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3D3" w:rsidRPr="00E53871" w:rsidRDefault="007A43D3" w:rsidP="007A43D3">
      <w:pPr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3871">
        <w:rPr>
          <w:rFonts w:ascii="Times New Roman" w:hAnsi="Times New Roman" w:cs="Times New Roman"/>
          <w:b/>
          <w:sz w:val="24"/>
          <w:szCs w:val="24"/>
        </w:rPr>
        <w:t>Публичный доклад  МБОУ СШ №43</w:t>
      </w:r>
    </w:p>
    <w:p w:rsidR="00556888" w:rsidRDefault="00041624" w:rsidP="007A43D3">
      <w:pPr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7E557C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7E557C">
        <w:rPr>
          <w:rFonts w:ascii="Times New Roman" w:hAnsi="Times New Roman" w:cs="Times New Roman"/>
          <w:b/>
          <w:sz w:val="24"/>
          <w:szCs w:val="24"/>
        </w:rPr>
        <w:t>4</w:t>
      </w:r>
      <w:r w:rsidR="00DA3CF0">
        <w:rPr>
          <w:rFonts w:ascii="Times New Roman" w:hAnsi="Times New Roman" w:cs="Times New Roman"/>
          <w:b/>
          <w:sz w:val="24"/>
          <w:szCs w:val="24"/>
        </w:rPr>
        <w:t xml:space="preserve"> учебный г</w:t>
      </w:r>
      <w:r w:rsidR="007A43D3" w:rsidRPr="00E53871">
        <w:rPr>
          <w:rFonts w:ascii="Times New Roman" w:hAnsi="Times New Roman" w:cs="Times New Roman"/>
          <w:b/>
          <w:sz w:val="24"/>
          <w:szCs w:val="24"/>
        </w:rPr>
        <w:t>од</w:t>
      </w:r>
    </w:p>
    <w:p w:rsidR="00041624" w:rsidRPr="005843D4" w:rsidRDefault="005843D4" w:rsidP="005843D4">
      <w:pPr>
        <w:pStyle w:val="a3"/>
        <w:numPr>
          <w:ilvl w:val="0"/>
          <w:numId w:val="1"/>
        </w:numPr>
        <w:spacing w:before="0" w:beforeAutospacing="0" w:after="0" w:afterAutospacing="0"/>
        <w:ind w:left="360"/>
        <w:jc w:val="center"/>
        <w:rPr>
          <w:b/>
          <w:color w:val="000000"/>
        </w:rPr>
      </w:pPr>
      <w:r w:rsidRPr="005843D4">
        <w:rPr>
          <w:b/>
          <w:color w:val="000000"/>
        </w:rPr>
        <w:t>ОБЩАЯ ХАРАКТЕРИСТИКА ОБРАЗОВАТЕЛЬНОГО УЧРЕЖДЕНИЯ</w:t>
      </w:r>
    </w:p>
    <w:p w:rsidR="00041624" w:rsidRPr="00D516BB" w:rsidRDefault="00041624" w:rsidP="00E85461">
      <w:pPr>
        <w:pStyle w:val="a3"/>
        <w:numPr>
          <w:ilvl w:val="1"/>
          <w:numId w:val="22"/>
        </w:numPr>
        <w:spacing w:before="0" w:beforeAutospacing="0" w:after="0" w:afterAutospacing="0"/>
        <w:jc w:val="both"/>
        <w:rPr>
          <w:b/>
          <w:color w:val="000000"/>
        </w:rPr>
      </w:pPr>
      <w:r w:rsidRPr="00D516BB">
        <w:rPr>
          <w:b/>
          <w:color w:val="000000"/>
        </w:rPr>
        <w:t xml:space="preserve">Тип, вид, статус учреждения </w:t>
      </w:r>
    </w:p>
    <w:p w:rsidR="007E557C" w:rsidRPr="00D516BB" w:rsidRDefault="007E557C" w:rsidP="007E55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516BB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 городского округа "Город Арха</w:t>
      </w:r>
      <w:r w:rsidRPr="00D516BB">
        <w:rPr>
          <w:rFonts w:ascii="Times New Roman" w:hAnsi="Times New Roman" w:cs="Times New Roman"/>
          <w:sz w:val="24"/>
          <w:szCs w:val="24"/>
        </w:rPr>
        <w:t>н</w:t>
      </w:r>
      <w:r w:rsidRPr="00D516BB">
        <w:rPr>
          <w:rFonts w:ascii="Times New Roman" w:hAnsi="Times New Roman" w:cs="Times New Roman"/>
          <w:sz w:val="24"/>
          <w:szCs w:val="24"/>
        </w:rPr>
        <w:t>гельск" "Средняя школа № 43" (МБОУ СШ № 43) было открыто в 1965 году. Школа расположена на территории Северного территориального округа города Архангельска.</w:t>
      </w:r>
    </w:p>
    <w:p w:rsidR="007E557C" w:rsidRPr="00D516BB" w:rsidRDefault="007E557C" w:rsidP="007E55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516BB">
        <w:rPr>
          <w:rStyle w:val="a6"/>
          <w:rFonts w:ascii="Times New Roman" w:hAnsi="Times New Roman" w:cs="Times New Roman"/>
          <w:sz w:val="24"/>
          <w:szCs w:val="24"/>
        </w:rPr>
        <w:t>Юридический адрес:</w:t>
      </w:r>
      <w:r w:rsidRPr="00D516BB">
        <w:rPr>
          <w:rFonts w:ascii="Times New Roman" w:hAnsi="Times New Roman" w:cs="Times New Roman"/>
          <w:sz w:val="24"/>
          <w:szCs w:val="24"/>
        </w:rPr>
        <w:t>163012, Архангельская область, г. Архангельск,  Северный территориальный округ, ул. Кировская, д. 12.</w:t>
      </w:r>
      <w:proofErr w:type="gramEnd"/>
    </w:p>
    <w:p w:rsidR="007E557C" w:rsidRPr="00D516BB" w:rsidRDefault="007E557C" w:rsidP="007E55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516BB">
        <w:rPr>
          <w:rStyle w:val="a6"/>
          <w:rFonts w:ascii="Times New Roman" w:hAnsi="Times New Roman" w:cs="Times New Roman"/>
          <w:sz w:val="24"/>
          <w:szCs w:val="24"/>
        </w:rPr>
        <w:t>Фактический адрес:</w:t>
      </w:r>
      <w:r w:rsidRPr="00D516BB">
        <w:rPr>
          <w:rFonts w:ascii="Times New Roman" w:hAnsi="Times New Roman" w:cs="Times New Roman"/>
          <w:sz w:val="24"/>
          <w:szCs w:val="24"/>
        </w:rPr>
        <w:t xml:space="preserve"> 163012, Архангельская область, г. Архангельск, Северный территориальный округ, ул. Кировская, д. 12</w:t>
      </w:r>
      <w:proofErr w:type="gramEnd"/>
    </w:p>
    <w:p w:rsidR="00041624" w:rsidRPr="00D516BB" w:rsidRDefault="00041624" w:rsidP="00E85461">
      <w:pPr>
        <w:pStyle w:val="a3"/>
        <w:numPr>
          <w:ilvl w:val="1"/>
          <w:numId w:val="23"/>
        </w:numPr>
        <w:spacing w:before="0" w:beforeAutospacing="0" w:after="0" w:afterAutospacing="0"/>
        <w:rPr>
          <w:b/>
          <w:color w:val="000000"/>
        </w:rPr>
      </w:pPr>
      <w:r w:rsidRPr="00D516BB">
        <w:rPr>
          <w:b/>
          <w:color w:val="000000"/>
        </w:rPr>
        <w:t>Лицензия на образовательную деятельность, государственная аккредитация</w:t>
      </w:r>
    </w:p>
    <w:p w:rsidR="00041624" w:rsidRPr="00D516BB" w:rsidRDefault="00041624" w:rsidP="00041624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041624" w:rsidRPr="00D516BB" w:rsidRDefault="00041624" w:rsidP="00041624">
      <w:pPr>
        <w:pStyle w:val="a3"/>
        <w:spacing w:before="0" w:beforeAutospacing="0" w:after="0" w:afterAutospacing="0"/>
        <w:jc w:val="center"/>
      </w:pPr>
      <w:r w:rsidRPr="00D516BB">
        <w:rPr>
          <w:b/>
          <w:bCs/>
        </w:rPr>
        <w:t>Лицензия на осуществление образовательной деятельности</w:t>
      </w:r>
    </w:p>
    <w:p w:rsidR="00041624" w:rsidRPr="00D516BB" w:rsidRDefault="00041624" w:rsidP="00041624">
      <w:pPr>
        <w:pStyle w:val="a3"/>
        <w:spacing w:before="0" w:beforeAutospacing="0" w:after="0" w:afterAutospacing="0"/>
        <w:jc w:val="both"/>
      </w:pPr>
    </w:p>
    <w:p w:rsidR="007E557C" w:rsidRPr="00090138" w:rsidRDefault="007E557C" w:rsidP="007E557C">
      <w:pPr>
        <w:spacing w:line="240" w:lineRule="auto"/>
        <w:jc w:val="both"/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</w:rPr>
      </w:pPr>
      <w:r w:rsidRPr="00090138">
        <w:rPr>
          <w:rStyle w:val="a6"/>
          <w:rFonts w:ascii="Times New Roman" w:hAnsi="Times New Roman" w:cs="Times New Roman"/>
          <w:bdr w:val="none" w:sz="0" w:space="0" w:color="auto" w:frame="1"/>
          <w:shd w:val="clear" w:color="auto" w:fill="FFFFFF"/>
        </w:rPr>
        <w:t>Срок действия аккредитации образовательных программ (на основании Свидетельства о госуда</w:t>
      </w:r>
      <w:r w:rsidRPr="00090138">
        <w:rPr>
          <w:rStyle w:val="a6"/>
          <w:rFonts w:ascii="Times New Roman" w:hAnsi="Times New Roman" w:cs="Times New Roman"/>
          <w:bdr w:val="none" w:sz="0" w:space="0" w:color="auto" w:frame="1"/>
          <w:shd w:val="clear" w:color="auto" w:fill="FFFFFF"/>
        </w:rPr>
        <w:t>р</w:t>
      </w:r>
      <w:r w:rsidRPr="00090138">
        <w:rPr>
          <w:rStyle w:val="a6"/>
          <w:rFonts w:ascii="Times New Roman" w:hAnsi="Times New Roman" w:cs="Times New Roman"/>
          <w:bdr w:val="none" w:sz="0" w:space="0" w:color="auto" w:frame="1"/>
          <w:shd w:val="clear" w:color="auto" w:fill="FFFFFF"/>
        </w:rPr>
        <w:t xml:space="preserve">ственной аккредитации) – </w:t>
      </w:r>
      <w:r>
        <w:rPr>
          <w:rStyle w:val="a6"/>
          <w:rFonts w:ascii="Times New Roman" w:hAnsi="Times New Roman" w:cs="Times New Roman"/>
          <w:bdr w:val="none" w:sz="0" w:space="0" w:color="auto" w:frame="1"/>
          <w:shd w:val="clear" w:color="auto" w:fill="FFFFFF"/>
        </w:rPr>
        <w:t>бессрочно</w:t>
      </w:r>
      <w:r w:rsidRPr="00090138">
        <w:rPr>
          <w:rStyle w:val="a6"/>
          <w:rFonts w:ascii="Times New Roman" w:hAnsi="Times New Roman" w:cs="Times New Roman"/>
          <w:bdr w:val="none" w:sz="0" w:space="0" w:color="auto" w:frame="1"/>
          <w:shd w:val="clear" w:color="auto" w:fill="FFFFFF"/>
        </w:rPr>
        <w:t xml:space="preserve">. </w:t>
      </w:r>
    </w:p>
    <w:p w:rsidR="007E557C" w:rsidRPr="00090138" w:rsidRDefault="007E557C" w:rsidP="007E557C">
      <w:pPr>
        <w:spacing w:line="240" w:lineRule="auto"/>
        <w:jc w:val="both"/>
        <w:rPr>
          <w:rStyle w:val="a6"/>
          <w:rFonts w:ascii="Times New Roman" w:hAnsi="Times New Roman" w:cs="Times New Roman"/>
          <w:bdr w:val="none" w:sz="0" w:space="0" w:color="auto" w:frame="1"/>
          <w:shd w:val="clear" w:color="auto" w:fill="FFFFFF"/>
        </w:rPr>
      </w:pPr>
      <w:r w:rsidRPr="00090138">
        <w:rPr>
          <w:rFonts w:ascii="Times New Roman" w:hAnsi="Times New Roman" w:cs="Times New Roman"/>
          <w:shd w:val="clear" w:color="auto" w:fill="FFFFFF"/>
        </w:rPr>
        <w:t xml:space="preserve">Учреждение имеет право </w:t>
      </w:r>
      <w:proofErr w:type="gramStart"/>
      <w:r w:rsidRPr="00090138">
        <w:rPr>
          <w:rFonts w:ascii="Times New Roman" w:hAnsi="Times New Roman" w:cs="Times New Roman"/>
          <w:shd w:val="clear" w:color="auto" w:fill="FFFFFF"/>
        </w:rPr>
        <w:t>на выдачу в установленном порядке документов об образовании лицам прошедшим государственную итоговую аттестацию на основании </w:t>
      </w:r>
      <w:hyperlink r:id="rId9" w:history="1">
        <w:r w:rsidRPr="00090138">
          <w:rPr>
            <w:rStyle w:val="af9"/>
            <w:rFonts w:ascii="Times New Roman" w:hAnsi="Times New Roman" w:cs="Times New Roman"/>
            <w:bdr w:val="none" w:sz="0" w:space="0" w:color="auto" w:frame="1"/>
            <w:shd w:val="clear" w:color="auto" w:fill="FFFFFF"/>
          </w:rPr>
          <w:t>Свидетельства о государственной аккредитации</w:t>
        </w:r>
        <w:proofErr w:type="gramEnd"/>
      </w:hyperlink>
      <w:r w:rsidRPr="00090138">
        <w:rPr>
          <w:rFonts w:ascii="Times New Roman" w:hAnsi="Times New Roman" w:cs="Times New Roman"/>
          <w:shd w:val="clear" w:color="auto" w:fill="FFFFFF"/>
        </w:rPr>
        <w:t>, выда</w:t>
      </w:r>
      <w:r w:rsidRPr="00090138">
        <w:rPr>
          <w:rFonts w:ascii="Times New Roman" w:hAnsi="Times New Roman" w:cs="Times New Roman"/>
          <w:shd w:val="clear" w:color="auto" w:fill="FFFFFF"/>
        </w:rPr>
        <w:t>н</w:t>
      </w:r>
      <w:r w:rsidRPr="00090138">
        <w:rPr>
          <w:rFonts w:ascii="Times New Roman" w:hAnsi="Times New Roman" w:cs="Times New Roman"/>
          <w:shd w:val="clear" w:color="auto" w:fill="FFFFFF"/>
        </w:rPr>
        <w:t>ного министерством образования Архангельской области  28  октября 2021 года</w:t>
      </w:r>
      <w:r>
        <w:rPr>
          <w:rFonts w:ascii="Times New Roman" w:hAnsi="Times New Roman" w:cs="Times New Roman"/>
          <w:shd w:val="clear" w:color="auto" w:fill="FFFFFF"/>
        </w:rPr>
        <w:t>, регистрационный номер № 4012</w:t>
      </w:r>
      <w:r w:rsidRPr="00090138">
        <w:rPr>
          <w:rStyle w:val="a6"/>
          <w:rFonts w:ascii="Times New Roman" w:hAnsi="Times New Roman" w:cs="Times New Roman"/>
          <w:bdr w:val="none" w:sz="0" w:space="0" w:color="auto" w:frame="1"/>
          <w:shd w:val="clear" w:color="auto" w:fill="FFFFFF"/>
        </w:rPr>
        <w:t>.</w:t>
      </w:r>
    </w:p>
    <w:p w:rsidR="007E557C" w:rsidRPr="00090138" w:rsidRDefault="007E557C" w:rsidP="007E557C">
      <w:pPr>
        <w:spacing w:line="240" w:lineRule="auto"/>
        <w:rPr>
          <w:rFonts w:ascii="Times New Roman" w:hAnsi="Times New Roman" w:cs="Times New Roman"/>
          <w:shd w:val="clear" w:color="auto" w:fill="FFFFFF"/>
        </w:rPr>
      </w:pPr>
      <w:r w:rsidRPr="00090138">
        <w:rPr>
          <w:rFonts w:ascii="Times New Roman" w:hAnsi="Times New Roman" w:cs="Times New Roman"/>
          <w:shd w:val="clear" w:color="auto" w:fill="FFFFFF"/>
        </w:rPr>
        <w:t>Учреждение имеет право оказывать образовательные услуги по реализации:</w:t>
      </w:r>
    </w:p>
    <w:p w:rsidR="007E557C" w:rsidRPr="00090138" w:rsidRDefault="007E557C" w:rsidP="007E557C">
      <w:pPr>
        <w:spacing w:line="240" w:lineRule="auto"/>
        <w:rPr>
          <w:rFonts w:ascii="Times New Roman" w:hAnsi="Times New Roman" w:cs="Times New Roman"/>
          <w:b/>
          <w:shd w:val="clear" w:color="auto" w:fill="FFFFFF"/>
        </w:rPr>
      </w:pPr>
      <w:r w:rsidRPr="00090138">
        <w:rPr>
          <w:rFonts w:ascii="Times New Roman" w:hAnsi="Times New Roman" w:cs="Times New Roman"/>
          <w:b/>
          <w:shd w:val="clear" w:color="auto" w:fill="FFFFFF"/>
        </w:rPr>
        <w:t xml:space="preserve">образовательных программ начального общего образования, </w:t>
      </w:r>
    </w:p>
    <w:p w:rsidR="007E557C" w:rsidRPr="00090138" w:rsidRDefault="007E557C" w:rsidP="007E557C">
      <w:pPr>
        <w:spacing w:line="240" w:lineRule="auto"/>
        <w:rPr>
          <w:rFonts w:ascii="Times New Roman" w:hAnsi="Times New Roman" w:cs="Times New Roman"/>
          <w:b/>
          <w:shd w:val="clear" w:color="auto" w:fill="FFFFFF"/>
        </w:rPr>
      </w:pPr>
      <w:r w:rsidRPr="00090138">
        <w:rPr>
          <w:rFonts w:ascii="Times New Roman" w:hAnsi="Times New Roman" w:cs="Times New Roman"/>
          <w:b/>
          <w:shd w:val="clear" w:color="auto" w:fill="FFFFFF"/>
        </w:rPr>
        <w:t xml:space="preserve">образовательных программ основного общего образования, </w:t>
      </w:r>
    </w:p>
    <w:p w:rsidR="007E557C" w:rsidRPr="00090138" w:rsidRDefault="007E557C" w:rsidP="007E557C">
      <w:pPr>
        <w:spacing w:line="240" w:lineRule="auto"/>
        <w:rPr>
          <w:rFonts w:ascii="Times New Roman" w:hAnsi="Times New Roman" w:cs="Times New Roman"/>
          <w:b/>
          <w:shd w:val="clear" w:color="auto" w:fill="FFFFFF"/>
        </w:rPr>
      </w:pPr>
      <w:r w:rsidRPr="00090138">
        <w:rPr>
          <w:rFonts w:ascii="Times New Roman" w:hAnsi="Times New Roman" w:cs="Times New Roman"/>
          <w:b/>
          <w:shd w:val="clear" w:color="auto" w:fill="FFFFFF"/>
        </w:rPr>
        <w:t xml:space="preserve">образовательных программ среднего общего образования, </w:t>
      </w:r>
    </w:p>
    <w:p w:rsidR="007E557C" w:rsidRDefault="007E557C" w:rsidP="007E557C">
      <w:pPr>
        <w:spacing w:line="240" w:lineRule="auto"/>
        <w:rPr>
          <w:rFonts w:ascii="Times New Roman" w:hAnsi="Times New Roman" w:cs="Times New Roman"/>
          <w:b/>
          <w:shd w:val="clear" w:color="auto" w:fill="FFFFFF"/>
        </w:rPr>
      </w:pPr>
      <w:r w:rsidRPr="00090138">
        <w:rPr>
          <w:rFonts w:ascii="Times New Roman" w:hAnsi="Times New Roman" w:cs="Times New Roman"/>
          <w:b/>
          <w:shd w:val="clear" w:color="auto" w:fill="FFFFFF"/>
        </w:rPr>
        <w:t xml:space="preserve">а также дополнительного образования детей и взрослых </w:t>
      </w:r>
    </w:p>
    <w:p w:rsidR="007E557C" w:rsidRDefault="007E557C" w:rsidP="007E557C">
      <w:pPr>
        <w:spacing w:line="240" w:lineRule="auto"/>
        <w:jc w:val="both"/>
      </w:pPr>
      <w:r w:rsidRPr="00195104">
        <w:rPr>
          <w:rFonts w:ascii="Times New Roman" w:hAnsi="Times New Roman" w:cs="Times New Roman"/>
          <w:b/>
          <w:shd w:val="clear" w:color="auto" w:fill="FFFFFF"/>
        </w:rPr>
        <w:t>на основании Лицензии, выданной министерством образования Архангельской области 17.08.2021, р</w:t>
      </w:r>
      <w:r w:rsidRPr="00195104">
        <w:rPr>
          <w:rFonts w:ascii="Times New Roman" w:hAnsi="Times New Roman" w:cs="Times New Roman"/>
          <w:b/>
          <w:shd w:val="clear" w:color="auto" w:fill="FFFFFF"/>
        </w:rPr>
        <w:t>е</w:t>
      </w:r>
      <w:r w:rsidRPr="00195104">
        <w:rPr>
          <w:rFonts w:ascii="Times New Roman" w:hAnsi="Times New Roman" w:cs="Times New Roman"/>
          <w:b/>
          <w:shd w:val="clear" w:color="auto" w:fill="FFFFFF"/>
        </w:rPr>
        <w:t xml:space="preserve">гистрационный номер </w:t>
      </w:r>
      <w:r w:rsidRPr="00195104">
        <w:rPr>
          <w:rFonts w:ascii="Times New Roman" w:hAnsi="Times New Roman" w:cs="Times New Roman"/>
          <w:b/>
          <w:sz w:val="24"/>
          <w:szCs w:val="24"/>
        </w:rPr>
        <w:t xml:space="preserve">№ Л035-01270-29/00236439, </w:t>
      </w:r>
      <w:proofErr w:type="gramStart"/>
      <w:r w:rsidRPr="00195104">
        <w:rPr>
          <w:rFonts w:ascii="Times New Roman" w:hAnsi="Times New Roman" w:cs="Times New Roman"/>
          <w:b/>
          <w:sz w:val="24"/>
          <w:szCs w:val="24"/>
        </w:rPr>
        <w:t>выдана</w:t>
      </w:r>
      <w:proofErr w:type="gramEnd"/>
      <w:r w:rsidRPr="00195104">
        <w:rPr>
          <w:rFonts w:ascii="Times New Roman" w:hAnsi="Times New Roman" w:cs="Times New Roman"/>
          <w:b/>
          <w:sz w:val="24"/>
          <w:szCs w:val="24"/>
        </w:rPr>
        <w:t xml:space="preserve"> бессрочно</w:t>
      </w:r>
      <w:r w:rsidRPr="00195104">
        <w:rPr>
          <w:rFonts w:ascii="Times New Roman" w:hAnsi="Times New Roman" w:cs="Times New Roman"/>
          <w:b/>
          <w:shd w:val="clear" w:color="auto" w:fill="FFFFFF"/>
        </w:rPr>
        <w:t xml:space="preserve">.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01"/>
        <w:gridCol w:w="5279"/>
        <w:gridCol w:w="3191"/>
      </w:tblGrid>
      <w:tr w:rsidR="007E557C" w:rsidRPr="00B5351D" w:rsidTr="007E557C">
        <w:tc>
          <w:tcPr>
            <w:tcW w:w="1101" w:type="dxa"/>
          </w:tcPr>
          <w:p w:rsidR="007E557C" w:rsidRPr="00B5351D" w:rsidRDefault="007E557C" w:rsidP="007E557C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 xml:space="preserve">№ </w:t>
            </w:r>
            <w:proofErr w:type="gramStart"/>
            <w:r w:rsidRPr="00B5351D">
              <w:rPr>
                <w:rFonts w:ascii="Times New Roman" w:hAnsi="Times New Roman" w:cs="Times New Roman"/>
                <w:shd w:val="clear" w:color="auto" w:fill="FFFFFF"/>
              </w:rPr>
              <w:t>п</w:t>
            </w:r>
            <w:proofErr w:type="gramEnd"/>
            <w:r w:rsidRPr="00B5351D">
              <w:rPr>
                <w:rFonts w:ascii="Times New Roman" w:hAnsi="Times New Roman" w:cs="Times New Roman"/>
                <w:shd w:val="clear" w:color="auto" w:fill="FFFFFF"/>
              </w:rPr>
              <w:t>/п</w:t>
            </w:r>
          </w:p>
        </w:tc>
        <w:tc>
          <w:tcPr>
            <w:tcW w:w="5279" w:type="dxa"/>
          </w:tcPr>
          <w:p w:rsidR="007E557C" w:rsidRPr="00B5351D" w:rsidRDefault="007E557C" w:rsidP="007E557C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Дополнительная общеобразовательная общеразв</w:t>
            </w:r>
            <w:r w:rsidRPr="00B5351D">
              <w:rPr>
                <w:rFonts w:ascii="Times New Roman" w:hAnsi="Times New Roman" w:cs="Times New Roman"/>
                <w:shd w:val="clear" w:color="auto" w:fill="FFFFFF"/>
              </w:rPr>
              <w:t>и</w:t>
            </w:r>
            <w:r w:rsidRPr="00B5351D">
              <w:rPr>
                <w:rFonts w:ascii="Times New Roman" w:hAnsi="Times New Roman" w:cs="Times New Roman"/>
                <w:shd w:val="clear" w:color="auto" w:fill="FFFFFF"/>
              </w:rPr>
              <w:t>вающая  программа</w:t>
            </w:r>
          </w:p>
        </w:tc>
        <w:tc>
          <w:tcPr>
            <w:tcW w:w="3191" w:type="dxa"/>
          </w:tcPr>
          <w:p w:rsidR="007E557C" w:rsidRPr="00B5351D" w:rsidRDefault="007E557C" w:rsidP="007E557C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Направленность</w:t>
            </w:r>
          </w:p>
        </w:tc>
      </w:tr>
      <w:tr w:rsidR="007E557C" w:rsidRPr="00B5351D" w:rsidTr="007E557C">
        <w:tc>
          <w:tcPr>
            <w:tcW w:w="110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1.</w:t>
            </w:r>
          </w:p>
        </w:tc>
        <w:tc>
          <w:tcPr>
            <w:tcW w:w="5279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Комп Ас</w:t>
            </w:r>
          </w:p>
        </w:tc>
        <w:tc>
          <w:tcPr>
            <w:tcW w:w="319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Техническая</w:t>
            </w:r>
          </w:p>
        </w:tc>
      </w:tr>
      <w:tr w:rsidR="007E557C" w:rsidRPr="00B5351D" w:rsidTr="007E557C">
        <w:tc>
          <w:tcPr>
            <w:tcW w:w="110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 xml:space="preserve">2. </w:t>
            </w:r>
          </w:p>
        </w:tc>
        <w:tc>
          <w:tcPr>
            <w:tcW w:w="5279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Юный техник</w:t>
            </w:r>
          </w:p>
        </w:tc>
        <w:tc>
          <w:tcPr>
            <w:tcW w:w="319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Техническая</w:t>
            </w:r>
          </w:p>
        </w:tc>
      </w:tr>
      <w:tr w:rsidR="007E557C" w:rsidRPr="00B5351D" w:rsidTr="007E557C">
        <w:tc>
          <w:tcPr>
            <w:tcW w:w="110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 xml:space="preserve">3. </w:t>
            </w:r>
          </w:p>
        </w:tc>
        <w:tc>
          <w:tcPr>
            <w:tcW w:w="5279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Зеленый патруль</w:t>
            </w:r>
          </w:p>
        </w:tc>
        <w:tc>
          <w:tcPr>
            <w:tcW w:w="319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Естественнонаучная</w:t>
            </w:r>
          </w:p>
        </w:tc>
      </w:tr>
      <w:tr w:rsidR="007E557C" w:rsidRPr="00B5351D" w:rsidTr="007E557C">
        <w:tc>
          <w:tcPr>
            <w:tcW w:w="110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4.</w:t>
            </w:r>
          </w:p>
        </w:tc>
        <w:tc>
          <w:tcPr>
            <w:tcW w:w="5279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Эковолонтер</w:t>
            </w:r>
          </w:p>
        </w:tc>
        <w:tc>
          <w:tcPr>
            <w:tcW w:w="319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Естественнонаучная</w:t>
            </w:r>
          </w:p>
        </w:tc>
      </w:tr>
      <w:tr w:rsidR="007E557C" w:rsidRPr="00B5351D" w:rsidTr="007E557C">
        <w:tc>
          <w:tcPr>
            <w:tcW w:w="110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5.</w:t>
            </w:r>
          </w:p>
        </w:tc>
        <w:tc>
          <w:tcPr>
            <w:tcW w:w="5279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Хореография</w:t>
            </w:r>
          </w:p>
        </w:tc>
        <w:tc>
          <w:tcPr>
            <w:tcW w:w="319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Художественная</w:t>
            </w:r>
          </w:p>
        </w:tc>
      </w:tr>
      <w:tr w:rsidR="007E557C" w:rsidRPr="00B5351D" w:rsidTr="007E557C">
        <w:tc>
          <w:tcPr>
            <w:tcW w:w="110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6.</w:t>
            </w:r>
          </w:p>
        </w:tc>
        <w:tc>
          <w:tcPr>
            <w:tcW w:w="5279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Театральное искусство</w:t>
            </w:r>
          </w:p>
        </w:tc>
        <w:tc>
          <w:tcPr>
            <w:tcW w:w="319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Художественная</w:t>
            </w:r>
          </w:p>
        </w:tc>
      </w:tr>
      <w:tr w:rsidR="007E557C" w:rsidRPr="00B5351D" w:rsidTr="007E557C">
        <w:tc>
          <w:tcPr>
            <w:tcW w:w="110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7.</w:t>
            </w:r>
          </w:p>
        </w:tc>
        <w:tc>
          <w:tcPr>
            <w:tcW w:w="5279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Мой край</w:t>
            </w:r>
          </w:p>
        </w:tc>
        <w:tc>
          <w:tcPr>
            <w:tcW w:w="319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Социально-педагогическая</w:t>
            </w:r>
          </w:p>
        </w:tc>
      </w:tr>
      <w:tr w:rsidR="007E557C" w:rsidRPr="00B5351D" w:rsidTr="007E557C">
        <w:tc>
          <w:tcPr>
            <w:tcW w:w="110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8.</w:t>
            </w:r>
          </w:p>
        </w:tc>
        <w:tc>
          <w:tcPr>
            <w:tcW w:w="5279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Диалог культур</w:t>
            </w:r>
          </w:p>
        </w:tc>
        <w:tc>
          <w:tcPr>
            <w:tcW w:w="319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Социально-педагогическая</w:t>
            </w:r>
          </w:p>
        </w:tc>
      </w:tr>
      <w:tr w:rsidR="007E557C" w:rsidRPr="00B5351D" w:rsidTr="007E557C">
        <w:tc>
          <w:tcPr>
            <w:tcW w:w="110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9.</w:t>
            </w:r>
          </w:p>
        </w:tc>
        <w:tc>
          <w:tcPr>
            <w:tcW w:w="5279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Умники и умницы</w:t>
            </w:r>
          </w:p>
        </w:tc>
        <w:tc>
          <w:tcPr>
            <w:tcW w:w="319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Социально-педагогическая</w:t>
            </w:r>
          </w:p>
        </w:tc>
      </w:tr>
      <w:tr w:rsidR="007E557C" w:rsidRPr="00B5351D" w:rsidTr="007E557C">
        <w:tc>
          <w:tcPr>
            <w:tcW w:w="110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10.</w:t>
            </w:r>
          </w:p>
        </w:tc>
        <w:tc>
          <w:tcPr>
            <w:tcW w:w="5279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Юные инспекторы дорожного движения</w:t>
            </w:r>
          </w:p>
        </w:tc>
        <w:tc>
          <w:tcPr>
            <w:tcW w:w="319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Социально-педагогическая</w:t>
            </w:r>
          </w:p>
        </w:tc>
      </w:tr>
      <w:tr w:rsidR="007E557C" w:rsidRPr="00B5351D" w:rsidTr="007E557C">
        <w:tc>
          <w:tcPr>
            <w:tcW w:w="110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11.</w:t>
            </w:r>
          </w:p>
        </w:tc>
        <w:tc>
          <w:tcPr>
            <w:tcW w:w="5279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Основы волонтерской деятельности</w:t>
            </w:r>
          </w:p>
        </w:tc>
        <w:tc>
          <w:tcPr>
            <w:tcW w:w="319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Социально-педагогическая</w:t>
            </w:r>
          </w:p>
        </w:tc>
      </w:tr>
      <w:tr w:rsidR="007E557C" w:rsidRPr="00B5351D" w:rsidTr="007E557C">
        <w:tc>
          <w:tcPr>
            <w:tcW w:w="110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12.</w:t>
            </w:r>
          </w:p>
        </w:tc>
        <w:tc>
          <w:tcPr>
            <w:tcW w:w="5279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Школьный исторический клуб</w:t>
            </w:r>
          </w:p>
        </w:tc>
        <w:tc>
          <w:tcPr>
            <w:tcW w:w="319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Социально-педагогическая</w:t>
            </w:r>
          </w:p>
        </w:tc>
      </w:tr>
      <w:tr w:rsidR="007E557C" w:rsidRPr="00B5351D" w:rsidTr="007E557C">
        <w:tc>
          <w:tcPr>
            <w:tcW w:w="110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13.</w:t>
            </w:r>
          </w:p>
        </w:tc>
        <w:tc>
          <w:tcPr>
            <w:tcW w:w="5279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Кадеты Поморья</w:t>
            </w:r>
          </w:p>
        </w:tc>
        <w:tc>
          <w:tcPr>
            <w:tcW w:w="319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Социально-педагогическая</w:t>
            </w:r>
          </w:p>
        </w:tc>
      </w:tr>
      <w:tr w:rsidR="007E557C" w:rsidRPr="00B5351D" w:rsidTr="007E557C">
        <w:tc>
          <w:tcPr>
            <w:tcW w:w="110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14.</w:t>
            </w:r>
          </w:p>
        </w:tc>
        <w:tc>
          <w:tcPr>
            <w:tcW w:w="5279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Горизонты</w:t>
            </w:r>
          </w:p>
        </w:tc>
        <w:tc>
          <w:tcPr>
            <w:tcW w:w="319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Социально-педагогическая</w:t>
            </w:r>
          </w:p>
        </w:tc>
      </w:tr>
      <w:tr w:rsidR="007E557C" w:rsidRPr="00B5351D" w:rsidTr="007E557C">
        <w:tc>
          <w:tcPr>
            <w:tcW w:w="110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 xml:space="preserve">15. </w:t>
            </w:r>
          </w:p>
        </w:tc>
        <w:tc>
          <w:tcPr>
            <w:tcW w:w="5279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Патриот</w:t>
            </w:r>
          </w:p>
        </w:tc>
        <w:tc>
          <w:tcPr>
            <w:tcW w:w="319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Социально-педагогическая</w:t>
            </w:r>
          </w:p>
        </w:tc>
      </w:tr>
      <w:tr w:rsidR="007E557C" w:rsidRPr="00B5351D" w:rsidTr="007E557C">
        <w:tc>
          <w:tcPr>
            <w:tcW w:w="110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16.</w:t>
            </w:r>
          </w:p>
        </w:tc>
        <w:tc>
          <w:tcPr>
            <w:tcW w:w="5279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Волейбол</w:t>
            </w:r>
          </w:p>
        </w:tc>
        <w:tc>
          <w:tcPr>
            <w:tcW w:w="319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Физкультурно-спортивная</w:t>
            </w:r>
          </w:p>
        </w:tc>
      </w:tr>
      <w:tr w:rsidR="007E557C" w:rsidRPr="00B5351D" w:rsidTr="007E557C">
        <w:tc>
          <w:tcPr>
            <w:tcW w:w="110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17.</w:t>
            </w:r>
          </w:p>
        </w:tc>
        <w:tc>
          <w:tcPr>
            <w:tcW w:w="5279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Баскетбол</w:t>
            </w:r>
          </w:p>
        </w:tc>
        <w:tc>
          <w:tcPr>
            <w:tcW w:w="319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Физкультурно-спортивная</w:t>
            </w:r>
          </w:p>
        </w:tc>
      </w:tr>
      <w:tr w:rsidR="007E557C" w:rsidRPr="00B5351D" w:rsidTr="007E557C">
        <w:tc>
          <w:tcPr>
            <w:tcW w:w="110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18.</w:t>
            </w:r>
          </w:p>
        </w:tc>
        <w:tc>
          <w:tcPr>
            <w:tcW w:w="5279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Футбол</w:t>
            </w:r>
          </w:p>
        </w:tc>
        <w:tc>
          <w:tcPr>
            <w:tcW w:w="319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Физкультурно-спортивная</w:t>
            </w:r>
          </w:p>
        </w:tc>
      </w:tr>
      <w:tr w:rsidR="007E557C" w:rsidRPr="00B5351D" w:rsidTr="007E557C">
        <w:tc>
          <w:tcPr>
            <w:tcW w:w="110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19.</w:t>
            </w:r>
          </w:p>
        </w:tc>
        <w:tc>
          <w:tcPr>
            <w:tcW w:w="5279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Общая физическая подготовка</w:t>
            </w:r>
          </w:p>
        </w:tc>
        <w:tc>
          <w:tcPr>
            <w:tcW w:w="319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Физкультурно-спортивная</w:t>
            </w:r>
          </w:p>
        </w:tc>
      </w:tr>
      <w:tr w:rsidR="007E557C" w:rsidRPr="00B5351D" w:rsidTr="007E557C">
        <w:tc>
          <w:tcPr>
            <w:tcW w:w="110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20.</w:t>
            </w:r>
          </w:p>
        </w:tc>
        <w:tc>
          <w:tcPr>
            <w:tcW w:w="5279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Спортивный туризм</w:t>
            </w:r>
          </w:p>
        </w:tc>
        <w:tc>
          <w:tcPr>
            <w:tcW w:w="3191" w:type="dxa"/>
          </w:tcPr>
          <w:p w:rsidR="007E557C" w:rsidRPr="00B5351D" w:rsidRDefault="007E557C" w:rsidP="007E557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5351D">
              <w:rPr>
                <w:rFonts w:ascii="Times New Roman" w:hAnsi="Times New Roman" w:cs="Times New Roman"/>
                <w:shd w:val="clear" w:color="auto" w:fill="FFFFFF"/>
              </w:rPr>
              <w:t>Физкультурно-спортивная</w:t>
            </w:r>
          </w:p>
        </w:tc>
      </w:tr>
    </w:tbl>
    <w:p w:rsidR="007E557C" w:rsidRDefault="007E557C" w:rsidP="007E557C">
      <w:pPr>
        <w:spacing w:line="240" w:lineRule="auto"/>
        <w:rPr>
          <w:rFonts w:ascii="Times New Roman" w:hAnsi="Times New Roman" w:cs="Times New Roman"/>
          <w:shd w:val="clear" w:color="auto" w:fill="FFFFFF"/>
        </w:rPr>
      </w:pPr>
    </w:p>
    <w:p w:rsidR="007E557C" w:rsidRPr="00090138" w:rsidRDefault="007E557C" w:rsidP="007E557C">
      <w:pPr>
        <w:shd w:val="clear" w:color="auto" w:fill="FFFFFF"/>
        <w:spacing w:line="330" w:lineRule="atLeast"/>
        <w:rPr>
          <w:rFonts w:ascii="Times New Roman" w:eastAsia="Times New Roman" w:hAnsi="Times New Roman" w:cs="Times New Roman"/>
          <w:vanish/>
        </w:rPr>
      </w:pPr>
      <w:r w:rsidRPr="00090138">
        <w:rPr>
          <w:rFonts w:ascii="Times New Roman" w:eastAsia="Times New Roman" w:hAnsi="Times New Roman" w:cs="Times New Roman"/>
        </w:rPr>
        <w:t>Общественной, профессионально-общественной аккредитации образовательных программ – нет.</w:t>
      </w:r>
    </w:p>
    <w:p w:rsidR="007E557C" w:rsidRPr="007E557C" w:rsidRDefault="007E557C" w:rsidP="007E557C">
      <w:pPr>
        <w:pStyle w:val="a8"/>
        <w:ind w:left="1070"/>
        <w:rPr>
          <w:rFonts w:ascii="Times New Roman" w:hAnsi="Times New Roman" w:cs="Times New Roman"/>
          <w:sz w:val="24"/>
          <w:szCs w:val="24"/>
        </w:rPr>
      </w:pPr>
    </w:p>
    <w:p w:rsidR="00556888" w:rsidRPr="00FF2D6E" w:rsidRDefault="00556888" w:rsidP="00FE68F5">
      <w:pPr>
        <w:pStyle w:val="a8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FF2D6E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Характеристика контингента уч</w:t>
      </w:r>
      <w:r w:rsidRPr="00FF2D6E">
        <w:rPr>
          <w:rFonts w:ascii="Times New Roman" w:hAnsi="Times New Roman" w:cs="Times New Roman"/>
          <w:b/>
          <w:sz w:val="24"/>
          <w:szCs w:val="24"/>
          <w:highlight w:val="yellow"/>
        </w:rPr>
        <w:t>ащихся</w:t>
      </w:r>
    </w:p>
    <w:p w:rsidR="0028348A" w:rsidRPr="005843D4" w:rsidRDefault="0028348A" w:rsidP="0028348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843D4">
        <w:rPr>
          <w:rFonts w:ascii="Times New Roman" w:hAnsi="Times New Roman"/>
          <w:b/>
          <w:sz w:val="24"/>
          <w:szCs w:val="24"/>
        </w:rPr>
        <w:t>Количество учащихся в  общеобразовательном учреждении  (Основание -  Федеральное стат</w:t>
      </w:r>
      <w:r w:rsidRPr="005843D4">
        <w:rPr>
          <w:rFonts w:ascii="Times New Roman" w:hAnsi="Times New Roman"/>
          <w:b/>
          <w:sz w:val="24"/>
          <w:szCs w:val="24"/>
        </w:rPr>
        <w:t>и</w:t>
      </w:r>
      <w:r w:rsidRPr="005843D4">
        <w:rPr>
          <w:rFonts w:ascii="Times New Roman" w:hAnsi="Times New Roman"/>
          <w:b/>
          <w:sz w:val="24"/>
          <w:szCs w:val="24"/>
        </w:rPr>
        <w:t>стическое  наблюдение по форме № ОО-1 на 20.09.202</w:t>
      </w:r>
      <w:r w:rsidR="007E557C" w:rsidRPr="005843D4">
        <w:rPr>
          <w:rFonts w:ascii="Times New Roman" w:hAnsi="Times New Roman"/>
          <w:b/>
          <w:sz w:val="24"/>
          <w:szCs w:val="24"/>
        </w:rPr>
        <w:t>3</w:t>
      </w:r>
      <w:proofErr w:type="gramStart"/>
      <w:r w:rsidRPr="005843D4">
        <w:rPr>
          <w:rFonts w:ascii="Times New Roman" w:hAnsi="Times New Roman"/>
          <w:b/>
          <w:sz w:val="24"/>
          <w:szCs w:val="24"/>
        </w:rPr>
        <w:t xml:space="preserve">  )</w:t>
      </w:r>
      <w:proofErr w:type="gramEnd"/>
      <w:r w:rsidRPr="005843D4">
        <w:rPr>
          <w:rFonts w:ascii="Times New Roman" w:hAnsi="Times New Roman"/>
          <w:b/>
          <w:sz w:val="24"/>
          <w:szCs w:val="24"/>
        </w:rPr>
        <w:t xml:space="preserve"> / на конец учебного года).</w:t>
      </w:r>
    </w:p>
    <w:p w:rsidR="0028348A" w:rsidRDefault="0028348A" w:rsidP="0028348A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E85A7F" w:rsidRPr="00BD7428" w:rsidRDefault="00E85A7F" w:rsidP="0028348A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992"/>
        <w:gridCol w:w="1672"/>
        <w:gridCol w:w="6"/>
        <w:gridCol w:w="987"/>
        <w:gridCol w:w="1701"/>
      </w:tblGrid>
      <w:tr w:rsidR="0028348A" w:rsidRPr="00BD7428" w:rsidTr="0078225C">
        <w:tc>
          <w:tcPr>
            <w:tcW w:w="4815" w:type="dxa"/>
            <w:vMerge w:val="restart"/>
          </w:tcPr>
          <w:p w:rsidR="0028348A" w:rsidRPr="00774E6D" w:rsidRDefault="0028348A" w:rsidP="007822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E6D">
              <w:rPr>
                <w:rFonts w:ascii="Times New Roman" w:hAnsi="Times New Roman"/>
                <w:b/>
                <w:sz w:val="28"/>
                <w:szCs w:val="28"/>
              </w:rPr>
              <w:t>Уровни образования</w:t>
            </w:r>
          </w:p>
        </w:tc>
        <w:tc>
          <w:tcPr>
            <w:tcW w:w="2664" w:type="dxa"/>
            <w:gridSpan w:val="2"/>
          </w:tcPr>
          <w:p w:rsidR="0028348A" w:rsidRPr="00774E6D" w:rsidRDefault="0028348A" w:rsidP="0078225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74E6D">
              <w:rPr>
                <w:rFonts w:ascii="Times New Roman" w:hAnsi="Times New Roman"/>
                <w:b/>
              </w:rPr>
              <w:t>На начало 202</w:t>
            </w:r>
            <w:r w:rsidR="007E557C">
              <w:rPr>
                <w:rFonts w:ascii="Times New Roman" w:hAnsi="Times New Roman"/>
                <w:b/>
              </w:rPr>
              <w:t>3</w:t>
            </w:r>
            <w:r w:rsidRPr="00774E6D">
              <w:rPr>
                <w:rFonts w:ascii="Times New Roman" w:hAnsi="Times New Roman"/>
                <w:b/>
              </w:rPr>
              <w:t>-202</w:t>
            </w:r>
            <w:r w:rsidR="007E557C">
              <w:rPr>
                <w:rFonts w:ascii="Times New Roman" w:hAnsi="Times New Roman"/>
                <w:b/>
              </w:rPr>
              <w:t>4</w:t>
            </w:r>
            <w:r w:rsidRPr="00774E6D">
              <w:rPr>
                <w:rFonts w:ascii="Times New Roman" w:hAnsi="Times New Roman"/>
                <w:b/>
              </w:rPr>
              <w:t xml:space="preserve">  учебного года</w:t>
            </w:r>
          </w:p>
          <w:p w:rsidR="0028348A" w:rsidRPr="00774E6D" w:rsidRDefault="0028348A" w:rsidP="0078225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74E6D">
              <w:rPr>
                <w:rFonts w:ascii="Times New Roman" w:hAnsi="Times New Roman"/>
              </w:rPr>
              <w:t xml:space="preserve"> </w:t>
            </w:r>
            <w:r w:rsidRPr="00774E6D">
              <w:rPr>
                <w:rFonts w:ascii="Times New Roman" w:hAnsi="Times New Roman"/>
                <w:sz w:val="18"/>
                <w:szCs w:val="18"/>
              </w:rPr>
              <w:t>(</w:t>
            </w:r>
            <w:r w:rsidRPr="00774E6D">
              <w:rPr>
                <w:rFonts w:ascii="Times New Roman" w:hAnsi="Times New Roman"/>
                <w:b/>
                <w:sz w:val="18"/>
                <w:szCs w:val="18"/>
              </w:rPr>
              <w:t>по федеральному статотч</w:t>
            </w:r>
            <w:r w:rsidRPr="00774E6D">
              <w:rPr>
                <w:rFonts w:ascii="Times New Roman" w:hAnsi="Times New Roman"/>
                <w:b/>
                <w:sz w:val="18"/>
                <w:szCs w:val="18"/>
              </w:rPr>
              <w:t>ё</w:t>
            </w:r>
            <w:r w:rsidRPr="00774E6D">
              <w:rPr>
                <w:rFonts w:ascii="Times New Roman" w:hAnsi="Times New Roman"/>
                <w:b/>
                <w:sz w:val="18"/>
                <w:szCs w:val="18"/>
              </w:rPr>
              <w:t>ту ОО-1)</w:t>
            </w:r>
          </w:p>
        </w:tc>
        <w:tc>
          <w:tcPr>
            <w:tcW w:w="2694" w:type="dxa"/>
            <w:gridSpan w:val="3"/>
          </w:tcPr>
          <w:p w:rsidR="0028348A" w:rsidRPr="00774E6D" w:rsidRDefault="0028348A" w:rsidP="0078225C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gramStart"/>
            <w:r w:rsidRPr="00774E6D">
              <w:rPr>
                <w:rFonts w:ascii="Times New Roman" w:hAnsi="Times New Roman"/>
                <w:b/>
              </w:rPr>
              <w:t>На конец</w:t>
            </w:r>
            <w:proofErr w:type="gramEnd"/>
            <w:r w:rsidRPr="00774E6D">
              <w:rPr>
                <w:rFonts w:ascii="Times New Roman" w:hAnsi="Times New Roman"/>
                <w:b/>
              </w:rPr>
              <w:t xml:space="preserve"> 202</w:t>
            </w:r>
            <w:r w:rsidR="007E557C">
              <w:rPr>
                <w:rFonts w:ascii="Times New Roman" w:hAnsi="Times New Roman"/>
                <w:b/>
              </w:rPr>
              <w:t>3</w:t>
            </w:r>
            <w:r w:rsidRPr="00774E6D">
              <w:rPr>
                <w:rFonts w:ascii="Times New Roman" w:hAnsi="Times New Roman"/>
                <w:b/>
              </w:rPr>
              <w:t>-202</w:t>
            </w:r>
            <w:r w:rsidR="007E557C">
              <w:rPr>
                <w:rFonts w:ascii="Times New Roman" w:hAnsi="Times New Roman"/>
                <w:b/>
              </w:rPr>
              <w:t>4</w:t>
            </w:r>
            <w:r w:rsidRPr="00774E6D">
              <w:rPr>
                <w:rFonts w:ascii="Times New Roman" w:hAnsi="Times New Roman"/>
                <w:b/>
              </w:rPr>
              <w:t xml:space="preserve">  учебного года</w:t>
            </w:r>
          </w:p>
          <w:p w:rsidR="0028348A" w:rsidRPr="00774E6D" w:rsidRDefault="0028348A" w:rsidP="0078225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74E6D">
              <w:rPr>
                <w:rFonts w:ascii="Times New Roman" w:hAnsi="Times New Roman"/>
                <w:b/>
              </w:rPr>
              <w:t xml:space="preserve">(по отчёту </w:t>
            </w:r>
            <w:proofErr w:type="gramStart"/>
            <w:r w:rsidRPr="00774E6D">
              <w:rPr>
                <w:rFonts w:ascii="Times New Roman" w:hAnsi="Times New Roman"/>
                <w:b/>
              </w:rPr>
              <w:t>в</w:t>
            </w:r>
            <w:proofErr w:type="gramEnd"/>
            <w:r w:rsidRPr="00774E6D">
              <w:rPr>
                <w:rFonts w:ascii="Times New Roman" w:hAnsi="Times New Roman"/>
                <w:b/>
              </w:rPr>
              <w:t xml:space="preserve"> ДО)</w:t>
            </w:r>
          </w:p>
        </w:tc>
      </w:tr>
      <w:tr w:rsidR="0028348A" w:rsidRPr="00BD7428" w:rsidTr="0078225C">
        <w:trPr>
          <w:trHeight w:val="571"/>
        </w:trPr>
        <w:tc>
          <w:tcPr>
            <w:tcW w:w="4815" w:type="dxa"/>
            <w:vMerge/>
          </w:tcPr>
          <w:p w:rsidR="0028348A" w:rsidRPr="00774E6D" w:rsidRDefault="0028348A" w:rsidP="0078225C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</w:tcPr>
          <w:p w:rsidR="0028348A" w:rsidRPr="00774E6D" w:rsidRDefault="0028348A" w:rsidP="0078225C">
            <w:pPr>
              <w:pStyle w:val="a4"/>
              <w:rPr>
                <w:rFonts w:ascii="Times New Roman" w:hAnsi="Times New Roman"/>
              </w:rPr>
            </w:pPr>
            <w:r w:rsidRPr="00774E6D">
              <w:rPr>
                <w:rFonts w:ascii="Times New Roman" w:hAnsi="Times New Roman"/>
              </w:rPr>
              <w:t>кол-во классов</w:t>
            </w:r>
          </w:p>
        </w:tc>
        <w:tc>
          <w:tcPr>
            <w:tcW w:w="1672" w:type="dxa"/>
          </w:tcPr>
          <w:p w:rsidR="0028348A" w:rsidRPr="00774E6D" w:rsidRDefault="0028348A" w:rsidP="0078225C">
            <w:pPr>
              <w:pStyle w:val="a4"/>
              <w:rPr>
                <w:rFonts w:ascii="Times New Roman" w:hAnsi="Times New Roman"/>
              </w:rPr>
            </w:pPr>
            <w:r w:rsidRPr="00774E6D">
              <w:rPr>
                <w:rFonts w:ascii="Times New Roman" w:hAnsi="Times New Roman"/>
              </w:rPr>
              <w:t>в них учащи</w:t>
            </w:r>
            <w:r w:rsidRPr="00774E6D">
              <w:rPr>
                <w:rFonts w:ascii="Times New Roman" w:hAnsi="Times New Roman"/>
              </w:rPr>
              <w:t>х</w:t>
            </w:r>
            <w:r w:rsidRPr="00774E6D">
              <w:rPr>
                <w:rFonts w:ascii="Times New Roman" w:hAnsi="Times New Roman"/>
              </w:rPr>
              <w:t>ся</w:t>
            </w:r>
          </w:p>
        </w:tc>
        <w:tc>
          <w:tcPr>
            <w:tcW w:w="993" w:type="dxa"/>
            <w:gridSpan w:val="2"/>
          </w:tcPr>
          <w:p w:rsidR="0028348A" w:rsidRPr="00774E6D" w:rsidRDefault="0028348A" w:rsidP="0078225C">
            <w:pPr>
              <w:pStyle w:val="a4"/>
              <w:rPr>
                <w:rFonts w:ascii="Times New Roman" w:hAnsi="Times New Roman"/>
              </w:rPr>
            </w:pPr>
            <w:r w:rsidRPr="00774E6D">
              <w:rPr>
                <w:rFonts w:ascii="Times New Roman" w:hAnsi="Times New Roman"/>
              </w:rPr>
              <w:t>кол-во классов</w:t>
            </w:r>
          </w:p>
        </w:tc>
        <w:tc>
          <w:tcPr>
            <w:tcW w:w="1701" w:type="dxa"/>
          </w:tcPr>
          <w:p w:rsidR="0028348A" w:rsidRPr="00774E6D" w:rsidRDefault="0028348A" w:rsidP="0078225C">
            <w:pPr>
              <w:pStyle w:val="a4"/>
              <w:rPr>
                <w:rFonts w:ascii="Times New Roman" w:hAnsi="Times New Roman"/>
              </w:rPr>
            </w:pPr>
            <w:r w:rsidRPr="00774E6D">
              <w:rPr>
                <w:rFonts w:ascii="Times New Roman" w:hAnsi="Times New Roman"/>
              </w:rPr>
              <w:t>в них учащихся</w:t>
            </w:r>
          </w:p>
        </w:tc>
      </w:tr>
      <w:tr w:rsidR="0028348A" w:rsidRPr="00BD7428" w:rsidTr="0078225C">
        <w:tc>
          <w:tcPr>
            <w:tcW w:w="4815" w:type="dxa"/>
          </w:tcPr>
          <w:p w:rsidR="0028348A" w:rsidRPr="00774E6D" w:rsidRDefault="0028348A" w:rsidP="0078225C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774E6D">
              <w:rPr>
                <w:rFonts w:ascii="Times New Roman" w:hAnsi="Times New Roman"/>
                <w:b/>
                <w:sz w:val="20"/>
                <w:szCs w:val="20"/>
              </w:rPr>
              <w:t>Уровень начального общего обучения (дале</w:t>
            </w:r>
            <w:proofErr w:type="gramStart"/>
            <w:r w:rsidRPr="00774E6D">
              <w:rPr>
                <w:rFonts w:ascii="Times New Roman" w:hAnsi="Times New Roman"/>
                <w:b/>
                <w:sz w:val="20"/>
                <w:szCs w:val="20"/>
              </w:rPr>
              <w:t>е-</w:t>
            </w:r>
            <w:proofErr w:type="gramEnd"/>
            <w:r w:rsidRPr="00774E6D">
              <w:rPr>
                <w:rFonts w:ascii="Times New Roman" w:hAnsi="Times New Roman"/>
                <w:b/>
                <w:sz w:val="20"/>
                <w:szCs w:val="20"/>
              </w:rPr>
              <w:t xml:space="preserve"> НОО)</w:t>
            </w:r>
          </w:p>
        </w:tc>
        <w:tc>
          <w:tcPr>
            <w:tcW w:w="992" w:type="dxa"/>
          </w:tcPr>
          <w:p w:rsidR="0028348A" w:rsidRPr="00774E6D" w:rsidRDefault="0028348A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672" w:type="dxa"/>
          </w:tcPr>
          <w:p w:rsidR="0028348A" w:rsidRPr="00774E6D" w:rsidRDefault="0028348A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t>3</w:t>
            </w:r>
            <w:r w:rsidR="00C86FDC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93" w:type="dxa"/>
            <w:gridSpan w:val="2"/>
          </w:tcPr>
          <w:p w:rsidR="0028348A" w:rsidRPr="00774E6D" w:rsidRDefault="0028348A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:rsidR="0028348A" w:rsidRPr="00774E6D" w:rsidRDefault="0028348A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t>33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8348A" w:rsidRPr="00BD7428" w:rsidTr="0078225C">
        <w:tc>
          <w:tcPr>
            <w:tcW w:w="4815" w:type="dxa"/>
          </w:tcPr>
          <w:p w:rsidR="0028348A" w:rsidRPr="00774E6D" w:rsidRDefault="0028348A" w:rsidP="0078225C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774E6D">
              <w:rPr>
                <w:rFonts w:ascii="Times New Roman" w:hAnsi="Times New Roman"/>
                <w:b/>
                <w:sz w:val="20"/>
                <w:szCs w:val="20"/>
              </w:rPr>
              <w:t>Уровень  основного   общего обучения (далее ООО)</w:t>
            </w:r>
          </w:p>
        </w:tc>
        <w:tc>
          <w:tcPr>
            <w:tcW w:w="992" w:type="dxa"/>
          </w:tcPr>
          <w:p w:rsidR="0028348A" w:rsidRPr="00774E6D" w:rsidRDefault="0028348A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t>1</w:t>
            </w:r>
            <w:r w:rsidR="00C86FD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72" w:type="dxa"/>
          </w:tcPr>
          <w:p w:rsidR="0028348A" w:rsidRPr="00774E6D" w:rsidRDefault="0028348A" w:rsidP="0078225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388</w:t>
            </w:r>
          </w:p>
        </w:tc>
        <w:tc>
          <w:tcPr>
            <w:tcW w:w="993" w:type="dxa"/>
            <w:gridSpan w:val="2"/>
          </w:tcPr>
          <w:p w:rsidR="0028348A" w:rsidRPr="00774E6D" w:rsidRDefault="0028348A" w:rsidP="0078225C">
            <w:pPr>
              <w:spacing w:after="0" w:line="240" w:lineRule="auto"/>
              <w:rPr>
                <w:rFonts w:ascii="Times New Roman" w:hAnsi="Times New Roman"/>
              </w:rPr>
            </w:pPr>
            <w:r w:rsidRPr="00774E6D">
              <w:rPr>
                <w:rFonts w:ascii="Times New Roman" w:hAnsi="Times New Roman"/>
              </w:rPr>
              <w:t>1</w:t>
            </w:r>
            <w:r w:rsidR="00C86FDC">
              <w:rPr>
                <w:rFonts w:ascii="Times New Roman" w:hAnsi="Times New Roman"/>
              </w:rPr>
              <w:t>5</w:t>
            </w:r>
          </w:p>
        </w:tc>
        <w:tc>
          <w:tcPr>
            <w:tcW w:w="1701" w:type="dxa"/>
          </w:tcPr>
          <w:p w:rsidR="0028348A" w:rsidRPr="00774E6D" w:rsidRDefault="0028348A" w:rsidP="0078225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376</w:t>
            </w:r>
          </w:p>
        </w:tc>
      </w:tr>
      <w:tr w:rsidR="0028348A" w:rsidRPr="00BD7428" w:rsidTr="0078225C">
        <w:tc>
          <w:tcPr>
            <w:tcW w:w="4815" w:type="dxa"/>
          </w:tcPr>
          <w:p w:rsidR="0028348A" w:rsidRPr="00774E6D" w:rsidRDefault="0028348A" w:rsidP="0078225C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774E6D">
              <w:rPr>
                <w:rFonts w:ascii="Times New Roman" w:hAnsi="Times New Roman"/>
                <w:b/>
                <w:sz w:val="20"/>
                <w:szCs w:val="20"/>
              </w:rPr>
              <w:t>Уровень  среднего   общего обучения (далее СОО)</w:t>
            </w:r>
          </w:p>
        </w:tc>
        <w:tc>
          <w:tcPr>
            <w:tcW w:w="992" w:type="dxa"/>
          </w:tcPr>
          <w:p w:rsidR="0028348A" w:rsidRPr="00774E6D" w:rsidRDefault="0028348A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72" w:type="dxa"/>
          </w:tcPr>
          <w:p w:rsidR="0028348A" w:rsidRPr="00774E6D" w:rsidRDefault="0028348A" w:rsidP="0078225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</w:t>
            </w:r>
          </w:p>
        </w:tc>
        <w:tc>
          <w:tcPr>
            <w:tcW w:w="993" w:type="dxa"/>
            <w:gridSpan w:val="2"/>
          </w:tcPr>
          <w:p w:rsidR="0028348A" w:rsidRPr="00774E6D" w:rsidRDefault="0028348A" w:rsidP="0078225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</w:tcPr>
          <w:p w:rsidR="0028348A" w:rsidRPr="00774E6D" w:rsidRDefault="0028348A" w:rsidP="0078225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</w:t>
            </w:r>
          </w:p>
        </w:tc>
      </w:tr>
      <w:tr w:rsidR="0028348A" w:rsidRPr="00BD7428" w:rsidTr="0078225C">
        <w:trPr>
          <w:trHeight w:val="334"/>
        </w:trPr>
        <w:tc>
          <w:tcPr>
            <w:tcW w:w="4815" w:type="dxa"/>
          </w:tcPr>
          <w:p w:rsidR="0028348A" w:rsidRPr="00774E6D" w:rsidRDefault="0028348A" w:rsidP="0078225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74E6D">
              <w:rPr>
                <w:rFonts w:ascii="Times New Roman" w:hAnsi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992" w:type="dxa"/>
          </w:tcPr>
          <w:p w:rsidR="0028348A" w:rsidRPr="00774E6D" w:rsidRDefault="0028348A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672" w:type="dxa"/>
          </w:tcPr>
          <w:p w:rsidR="0028348A" w:rsidRPr="00774E6D" w:rsidRDefault="0028348A" w:rsidP="0078225C">
            <w:pPr>
              <w:spacing w:after="0" w:line="240" w:lineRule="auto"/>
              <w:rPr>
                <w:rFonts w:ascii="Times New Roman" w:hAnsi="Times New Roman"/>
              </w:rPr>
            </w:pPr>
            <w:r w:rsidRPr="00774E6D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82</w:t>
            </w:r>
          </w:p>
        </w:tc>
        <w:tc>
          <w:tcPr>
            <w:tcW w:w="993" w:type="dxa"/>
            <w:gridSpan w:val="2"/>
          </w:tcPr>
          <w:p w:rsidR="0028348A" w:rsidRPr="00774E6D" w:rsidRDefault="0028348A" w:rsidP="0078225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1701" w:type="dxa"/>
          </w:tcPr>
          <w:p w:rsidR="0028348A" w:rsidRPr="00774E6D" w:rsidRDefault="0028348A" w:rsidP="0078225C">
            <w:pPr>
              <w:spacing w:after="0" w:line="240" w:lineRule="auto"/>
              <w:rPr>
                <w:rFonts w:ascii="Times New Roman" w:hAnsi="Times New Roman"/>
              </w:rPr>
            </w:pPr>
            <w:r w:rsidRPr="00774E6D">
              <w:rPr>
                <w:rFonts w:ascii="Times New Roman" w:hAnsi="Times New Roman"/>
              </w:rPr>
              <w:t>76</w:t>
            </w:r>
            <w:r>
              <w:rPr>
                <w:rFonts w:ascii="Times New Roman" w:hAnsi="Times New Roman"/>
              </w:rPr>
              <w:t>5</w:t>
            </w:r>
          </w:p>
        </w:tc>
      </w:tr>
      <w:tr w:rsidR="0028348A" w:rsidRPr="00BD7428" w:rsidTr="0078225C">
        <w:trPr>
          <w:trHeight w:val="200"/>
        </w:trPr>
        <w:tc>
          <w:tcPr>
            <w:tcW w:w="10173" w:type="dxa"/>
            <w:gridSpan w:val="6"/>
          </w:tcPr>
          <w:p w:rsidR="0028348A" w:rsidRPr="00774E6D" w:rsidRDefault="0028348A" w:rsidP="0078225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74E6D">
              <w:rPr>
                <w:rFonts w:ascii="Times New Roman" w:hAnsi="Times New Roman"/>
                <w:b/>
              </w:rPr>
              <w:t>Средняя наполняемость  классов    по  уровням  обучения:</w:t>
            </w:r>
          </w:p>
        </w:tc>
      </w:tr>
      <w:tr w:rsidR="0028348A" w:rsidRPr="00BD7428" w:rsidTr="0078225C">
        <w:trPr>
          <w:trHeight w:val="232"/>
        </w:trPr>
        <w:tc>
          <w:tcPr>
            <w:tcW w:w="4815" w:type="dxa"/>
          </w:tcPr>
          <w:p w:rsidR="0028348A" w:rsidRPr="00774E6D" w:rsidRDefault="0028348A" w:rsidP="0078225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74E6D">
              <w:rPr>
                <w:rFonts w:ascii="Times New Roman" w:hAnsi="Times New Roman"/>
                <w:b/>
              </w:rPr>
              <w:t>НОО</w:t>
            </w:r>
          </w:p>
        </w:tc>
        <w:tc>
          <w:tcPr>
            <w:tcW w:w="2664" w:type="dxa"/>
            <w:gridSpan w:val="2"/>
          </w:tcPr>
          <w:p w:rsidR="0028348A" w:rsidRPr="00774E6D" w:rsidRDefault="0028348A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28,1</w:t>
            </w:r>
          </w:p>
        </w:tc>
        <w:tc>
          <w:tcPr>
            <w:tcW w:w="2694" w:type="dxa"/>
            <w:gridSpan w:val="3"/>
          </w:tcPr>
          <w:p w:rsidR="0028348A" w:rsidRPr="00774E6D" w:rsidRDefault="0028348A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27,7</w:t>
            </w:r>
          </w:p>
        </w:tc>
      </w:tr>
      <w:tr w:rsidR="0028348A" w:rsidRPr="00BD7428" w:rsidTr="0078225C">
        <w:trPr>
          <w:trHeight w:val="235"/>
        </w:trPr>
        <w:tc>
          <w:tcPr>
            <w:tcW w:w="4815" w:type="dxa"/>
          </w:tcPr>
          <w:p w:rsidR="0028348A" w:rsidRPr="00774E6D" w:rsidRDefault="0028348A" w:rsidP="0078225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74E6D">
              <w:rPr>
                <w:rFonts w:ascii="Times New Roman" w:hAnsi="Times New Roman"/>
                <w:b/>
              </w:rPr>
              <w:t>ООО</w:t>
            </w:r>
          </w:p>
        </w:tc>
        <w:tc>
          <w:tcPr>
            <w:tcW w:w="2664" w:type="dxa"/>
            <w:gridSpan w:val="2"/>
          </w:tcPr>
          <w:p w:rsidR="0028348A" w:rsidRPr="00774E6D" w:rsidRDefault="0028348A" w:rsidP="007822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27,7</w:t>
            </w:r>
          </w:p>
        </w:tc>
        <w:tc>
          <w:tcPr>
            <w:tcW w:w="2694" w:type="dxa"/>
            <w:gridSpan w:val="3"/>
          </w:tcPr>
          <w:p w:rsidR="0028348A" w:rsidRPr="00774E6D" w:rsidRDefault="0028348A" w:rsidP="007822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26,9</w:t>
            </w:r>
          </w:p>
        </w:tc>
      </w:tr>
      <w:tr w:rsidR="0028348A" w:rsidRPr="00BD7428" w:rsidTr="0078225C">
        <w:trPr>
          <w:trHeight w:val="226"/>
        </w:trPr>
        <w:tc>
          <w:tcPr>
            <w:tcW w:w="4815" w:type="dxa"/>
          </w:tcPr>
          <w:p w:rsidR="0028348A" w:rsidRPr="00774E6D" w:rsidRDefault="0028348A" w:rsidP="0078225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74E6D">
              <w:rPr>
                <w:rFonts w:ascii="Times New Roman" w:hAnsi="Times New Roman"/>
                <w:b/>
              </w:rPr>
              <w:t>СОО</w:t>
            </w:r>
          </w:p>
        </w:tc>
        <w:tc>
          <w:tcPr>
            <w:tcW w:w="2664" w:type="dxa"/>
            <w:gridSpan w:val="2"/>
          </w:tcPr>
          <w:p w:rsidR="0028348A" w:rsidRPr="00774E6D" w:rsidRDefault="0028348A" w:rsidP="007822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28,5</w:t>
            </w:r>
          </w:p>
        </w:tc>
        <w:tc>
          <w:tcPr>
            <w:tcW w:w="2694" w:type="dxa"/>
            <w:gridSpan w:val="3"/>
          </w:tcPr>
          <w:p w:rsidR="0028348A" w:rsidRPr="00774E6D" w:rsidRDefault="0028348A" w:rsidP="007822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28,5</w:t>
            </w:r>
          </w:p>
        </w:tc>
      </w:tr>
      <w:tr w:rsidR="0028348A" w:rsidRPr="00BD7428" w:rsidTr="0078225C">
        <w:trPr>
          <w:trHeight w:val="468"/>
        </w:trPr>
        <w:tc>
          <w:tcPr>
            <w:tcW w:w="4815" w:type="dxa"/>
          </w:tcPr>
          <w:p w:rsidR="0028348A" w:rsidRPr="00774E6D" w:rsidRDefault="0028348A" w:rsidP="0078225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74E6D">
              <w:rPr>
                <w:rFonts w:ascii="Times New Roman" w:hAnsi="Times New Roman"/>
                <w:b/>
              </w:rPr>
              <w:t xml:space="preserve">Средняя наполняемость  классов    по школе </w:t>
            </w:r>
          </w:p>
        </w:tc>
        <w:tc>
          <w:tcPr>
            <w:tcW w:w="2670" w:type="dxa"/>
            <w:gridSpan w:val="3"/>
          </w:tcPr>
          <w:p w:rsidR="0028348A" w:rsidRPr="00774E6D" w:rsidRDefault="0028348A" w:rsidP="007822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27,9</w:t>
            </w:r>
          </w:p>
        </w:tc>
        <w:tc>
          <w:tcPr>
            <w:tcW w:w="2688" w:type="dxa"/>
            <w:gridSpan w:val="2"/>
          </w:tcPr>
          <w:p w:rsidR="0028348A" w:rsidRPr="00774E6D" w:rsidRDefault="0028348A" w:rsidP="007822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27,3</w:t>
            </w:r>
          </w:p>
        </w:tc>
      </w:tr>
    </w:tbl>
    <w:p w:rsidR="0028348A" w:rsidRPr="00BD7428" w:rsidRDefault="0028348A" w:rsidP="0028348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8348A" w:rsidRPr="00BD7428" w:rsidRDefault="0028348A" w:rsidP="0028348A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Средняя наполняемость классов за 3 учебных года</w:t>
      </w:r>
      <w:r w:rsidRPr="00BD7428">
        <w:rPr>
          <w:rFonts w:ascii="Times New Roman" w:hAnsi="Times New Roman"/>
          <w:b/>
          <w:i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4"/>
        <w:gridCol w:w="1413"/>
        <w:gridCol w:w="1841"/>
        <w:gridCol w:w="1546"/>
        <w:gridCol w:w="1214"/>
        <w:gridCol w:w="1247"/>
        <w:gridCol w:w="1247"/>
      </w:tblGrid>
      <w:tr w:rsidR="00C86FDC" w:rsidRPr="00BD7428" w:rsidTr="00C86FDC">
        <w:tc>
          <w:tcPr>
            <w:tcW w:w="0" w:type="auto"/>
            <w:shd w:val="clear" w:color="auto" w:fill="auto"/>
          </w:tcPr>
          <w:p w:rsidR="00C86FDC" w:rsidRPr="00BD7428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54" w:type="dxa"/>
            <w:gridSpan w:val="2"/>
            <w:shd w:val="clear" w:color="auto" w:fill="auto"/>
          </w:tcPr>
          <w:p w:rsidR="00C86FDC" w:rsidRPr="00BD7428" w:rsidRDefault="00C86FDC" w:rsidP="00C86F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На конец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2021</w:t>
            </w:r>
            <w:r w:rsidRPr="00BD7428">
              <w:rPr>
                <w:rFonts w:ascii="Times New Roman" w:eastAsia="Calibri" w:hAnsi="Times New Roman"/>
                <w:sz w:val="24"/>
                <w:szCs w:val="24"/>
              </w:rPr>
              <w:t>-202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2  учебн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го года</w:t>
            </w:r>
          </w:p>
        </w:tc>
        <w:tc>
          <w:tcPr>
            <w:tcW w:w="2760" w:type="dxa"/>
            <w:gridSpan w:val="2"/>
          </w:tcPr>
          <w:p w:rsidR="00C86FDC" w:rsidRPr="00BD7428" w:rsidRDefault="00C86FDC" w:rsidP="00C86F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На конец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2022</w:t>
            </w:r>
            <w:r w:rsidRPr="00BD7428">
              <w:rPr>
                <w:rFonts w:ascii="Times New Roman" w:eastAsia="Calibri" w:hAnsi="Times New Roman"/>
                <w:sz w:val="24"/>
                <w:szCs w:val="24"/>
              </w:rPr>
              <w:t>-202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3  учебного года</w:t>
            </w:r>
          </w:p>
        </w:tc>
        <w:tc>
          <w:tcPr>
            <w:tcW w:w="2494" w:type="dxa"/>
            <w:gridSpan w:val="2"/>
          </w:tcPr>
          <w:p w:rsidR="00C86FDC" w:rsidRDefault="00C86FDC" w:rsidP="00C86F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На конец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2023</w:t>
            </w:r>
            <w:r w:rsidRPr="00BD7428">
              <w:rPr>
                <w:rFonts w:ascii="Times New Roman" w:eastAsia="Calibri" w:hAnsi="Times New Roman"/>
                <w:sz w:val="24"/>
                <w:szCs w:val="24"/>
              </w:rPr>
              <w:t>-202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4  учебного года</w:t>
            </w:r>
          </w:p>
        </w:tc>
      </w:tr>
      <w:tr w:rsidR="00C86FDC" w:rsidRPr="00BD7428" w:rsidTr="00FF2D6E">
        <w:tc>
          <w:tcPr>
            <w:tcW w:w="0" w:type="auto"/>
            <w:shd w:val="clear" w:color="auto" w:fill="auto"/>
          </w:tcPr>
          <w:p w:rsidR="00C86FDC" w:rsidRPr="00BD7428" w:rsidRDefault="00C86FDC" w:rsidP="00C86FD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C86FDC" w:rsidRPr="00BD7428" w:rsidRDefault="00C86FDC" w:rsidP="00C86FD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D7428">
              <w:rPr>
                <w:rFonts w:ascii="Times New Roman" w:eastAsia="Calibri" w:hAnsi="Times New Roman"/>
                <w:sz w:val="24"/>
                <w:szCs w:val="24"/>
              </w:rPr>
              <w:t>кол-во классов</w:t>
            </w:r>
          </w:p>
        </w:tc>
        <w:tc>
          <w:tcPr>
            <w:tcW w:w="1841" w:type="dxa"/>
            <w:shd w:val="clear" w:color="auto" w:fill="auto"/>
          </w:tcPr>
          <w:p w:rsidR="00C86FDC" w:rsidRPr="00BD7428" w:rsidRDefault="00C86FDC" w:rsidP="00C86FD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D7428">
              <w:rPr>
                <w:rFonts w:ascii="Times New Roman" w:eastAsia="Calibri" w:hAnsi="Times New Roman"/>
                <w:sz w:val="24"/>
                <w:szCs w:val="24"/>
              </w:rPr>
              <w:t>в них учащихся</w:t>
            </w:r>
          </w:p>
        </w:tc>
        <w:tc>
          <w:tcPr>
            <w:tcW w:w="1546" w:type="dxa"/>
          </w:tcPr>
          <w:p w:rsidR="00C86FDC" w:rsidRPr="00BD7428" w:rsidRDefault="00C86FDC" w:rsidP="00C86FD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D7428">
              <w:rPr>
                <w:rFonts w:ascii="Times New Roman" w:eastAsia="Calibri" w:hAnsi="Times New Roman"/>
                <w:sz w:val="24"/>
                <w:szCs w:val="24"/>
              </w:rPr>
              <w:t>кол-во кла</w:t>
            </w:r>
            <w:r w:rsidRPr="00BD7428">
              <w:rPr>
                <w:rFonts w:ascii="Times New Roman" w:eastAsia="Calibri" w:hAnsi="Times New Roman"/>
                <w:sz w:val="24"/>
                <w:szCs w:val="24"/>
              </w:rPr>
              <w:t>с</w:t>
            </w:r>
            <w:r w:rsidRPr="00BD7428">
              <w:rPr>
                <w:rFonts w:ascii="Times New Roman" w:eastAsia="Calibri" w:hAnsi="Times New Roman"/>
                <w:sz w:val="24"/>
                <w:szCs w:val="24"/>
              </w:rPr>
              <w:t>сов</w:t>
            </w:r>
          </w:p>
        </w:tc>
        <w:tc>
          <w:tcPr>
            <w:tcW w:w="1214" w:type="dxa"/>
          </w:tcPr>
          <w:p w:rsidR="00C86FDC" w:rsidRPr="00BD7428" w:rsidRDefault="00C86FDC" w:rsidP="00C86FD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D7428">
              <w:rPr>
                <w:rFonts w:ascii="Times New Roman" w:eastAsia="Calibri" w:hAnsi="Times New Roman"/>
                <w:sz w:val="24"/>
                <w:szCs w:val="24"/>
              </w:rPr>
              <w:t>в них учащихся</w:t>
            </w:r>
          </w:p>
        </w:tc>
        <w:tc>
          <w:tcPr>
            <w:tcW w:w="1247" w:type="dxa"/>
            <w:shd w:val="clear" w:color="auto" w:fill="auto"/>
          </w:tcPr>
          <w:p w:rsidR="00C86FDC" w:rsidRPr="00BD7428" w:rsidRDefault="00C86FDC" w:rsidP="00C86FD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D7428">
              <w:rPr>
                <w:rFonts w:ascii="Times New Roman" w:eastAsia="Calibri" w:hAnsi="Times New Roman"/>
                <w:sz w:val="24"/>
                <w:szCs w:val="24"/>
              </w:rPr>
              <w:t>кол-во классов</w:t>
            </w:r>
          </w:p>
        </w:tc>
        <w:tc>
          <w:tcPr>
            <w:tcW w:w="1247" w:type="dxa"/>
            <w:shd w:val="clear" w:color="auto" w:fill="auto"/>
          </w:tcPr>
          <w:p w:rsidR="00C86FDC" w:rsidRPr="00BD7428" w:rsidRDefault="00C86FDC" w:rsidP="00C86FD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D7428">
              <w:rPr>
                <w:rFonts w:ascii="Times New Roman" w:eastAsia="Calibri" w:hAnsi="Times New Roman"/>
                <w:sz w:val="24"/>
                <w:szCs w:val="24"/>
              </w:rPr>
              <w:t>в них учащихся</w:t>
            </w:r>
          </w:p>
        </w:tc>
      </w:tr>
      <w:tr w:rsidR="00C86FDC" w:rsidRPr="00BD7428" w:rsidTr="00FF2D6E">
        <w:tc>
          <w:tcPr>
            <w:tcW w:w="0" w:type="auto"/>
            <w:shd w:val="clear" w:color="auto" w:fill="auto"/>
          </w:tcPr>
          <w:p w:rsidR="00C86FDC" w:rsidRPr="00BD7428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D7428">
              <w:rPr>
                <w:rFonts w:ascii="Times New Roman" w:eastAsia="Calibri" w:hAnsi="Times New Roman"/>
                <w:sz w:val="24"/>
                <w:szCs w:val="24"/>
              </w:rPr>
              <w:t>Уровень начал</w:t>
            </w:r>
            <w:r w:rsidRPr="00BD7428">
              <w:rPr>
                <w:rFonts w:ascii="Times New Roman" w:eastAsia="Calibri" w:hAnsi="Times New Roman"/>
                <w:sz w:val="24"/>
                <w:szCs w:val="24"/>
              </w:rPr>
              <w:t>ь</w:t>
            </w:r>
            <w:r w:rsidRPr="00BD7428">
              <w:rPr>
                <w:rFonts w:ascii="Times New Roman" w:eastAsia="Calibri" w:hAnsi="Times New Roman"/>
                <w:sz w:val="24"/>
                <w:szCs w:val="24"/>
              </w:rPr>
              <w:t>ного общего об</w:t>
            </w:r>
            <w:r w:rsidRPr="00BD7428"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r w:rsidRPr="00BD7428">
              <w:rPr>
                <w:rFonts w:ascii="Times New Roman" w:eastAsia="Calibri" w:hAnsi="Times New Roman"/>
                <w:sz w:val="24"/>
                <w:szCs w:val="24"/>
              </w:rPr>
              <w:t>чения</w:t>
            </w:r>
          </w:p>
        </w:tc>
        <w:tc>
          <w:tcPr>
            <w:tcW w:w="1413" w:type="dxa"/>
            <w:shd w:val="clear" w:color="auto" w:fill="auto"/>
          </w:tcPr>
          <w:p w:rsidR="00C86FDC" w:rsidRPr="00BD7428" w:rsidRDefault="00C86FDC" w:rsidP="0078225C">
            <w:pPr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841" w:type="dxa"/>
            <w:shd w:val="clear" w:color="auto" w:fill="auto"/>
          </w:tcPr>
          <w:p w:rsidR="00C86FDC" w:rsidRPr="00BD7428" w:rsidRDefault="00C86FDC" w:rsidP="007822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</w:t>
            </w:r>
          </w:p>
        </w:tc>
        <w:tc>
          <w:tcPr>
            <w:tcW w:w="1546" w:type="dxa"/>
          </w:tcPr>
          <w:p w:rsidR="00C86FDC" w:rsidRPr="00BD7428" w:rsidRDefault="00C86FDC" w:rsidP="0078225C">
            <w:pPr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14" w:type="dxa"/>
          </w:tcPr>
          <w:p w:rsidR="00C86FDC" w:rsidRPr="00BD7428" w:rsidRDefault="00C86FDC" w:rsidP="007822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332</w:t>
            </w:r>
          </w:p>
        </w:tc>
        <w:tc>
          <w:tcPr>
            <w:tcW w:w="1247" w:type="dxa"/>
          </w:tcPr>
          <w:p w:rsidR="00C86FDC" w:rsidRDefault="00C86FDC" w:rsidP="007822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47" w:type="dxa"/>
          </w:tcPr>
          <w:p w:rsidR="00C86FDC" w:rsidRDefault="00C86FDC" w:rsidP="007822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6FDC" w:rsidRPr="00BD7428" w:rsidTr="00FF2D6E">
        <w:tc>
          <w:tcPr>
            <w:tcW w:w="0" w:type="auto"/>
            <w:shd w:val="clear" w:color="auto" w:fill="auto"/>
          </w:tcPr>
          <w:p w:rsidR="00C86FDC" w:rsidRPr="00BD7428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D7428">
              <w:rPr>
                <w:rFonts w:ascii="Times New Roman" w:eastAsia="Calibri" w:hAnsi="Times New Roman"/>
                <w:sz w:val="24"/>
                <w:szCs w:val="24"/>
              </w:rPr>
              <w:t>Уровень основн</w:t>
            </w:r>
            <w:r w:rsidRPr="00BD7428"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 w:rsidRPr="00BD7428">
              <w:rPr>
                <w:rFonts w:ascii="Times New Roman" w:eastAsia="Calibri" w:hAnsi="Times New Roman"/>
                <w:sz w:val="24"/>
                <w:szCs w:val="24"/>
              </w:rPr>
              <w:t xml:space="preserve">го </w:t>
            </w:r>
          </w:p>
          <w:p w:rsidR="00C86FDC" w:rsidRPr="00BD7428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D7428">
              <w:rPr>
                <w:rFonts w:ascii="Times New Roman" w:eastAsia="Calibri" w:hAnsi="Times New Roman"/>
                <w:sz w:val="24"/>
                <w:szCs w:val="24"/>
              </w:rPr>
              <w:t xml:space="preserve"> общего обучения</w:t>
            </w:r>
          </w:p>
        </w:tc>
        <w:tc>
          <w:tcPr>
            <w:tcW w:w="1413" w:type="dxa"/>
            <w:shd w:val="clear" w:color="auto" w:fill="auto"/>
          </w:tcPr>
          <w:p w:rsidR="00C86FDC" w:rsidRPr="00BD7428" w:rsidRDefault="00C86FDC" w:rsidP="0078225C">
            <w:pPr>
              <w:rPr>
                <w:rFonts w:ascii="Times New Roman" w:hAnsi="Times New Roman"/>
              </w:rPr>
            </w:pPr>
            <w:r w:rsidRPr="00BD7428">
              <w:rPr>
                <w:rFonts w:ascii="Times New Roman" w:hAnsi="Times New Roman"/>
              </w:rPr>
              <w:t>15</w:t>
            </w:r>
          </w:p>
        </w:tc>
        <w:tc>
          <w:tcPr>
            <w:tcW w:w="1841" w:type="dxa"/>
            <w:shd w:val="clear" w:color="auto" w:fill="auto"/>
          </w:tcPr>
          <w:p w:rsidR="00C86FDC" w:rsidRPr="00BD7428" w:rsidRDefault="00C86FDC" w:rsidP="0078225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369</w:t>
            </w:r>
          </w:p>
        </w:tc>
        <w:tc>
          <w:tcPr>
            <w:tcW w:w="1546" w:type="dxa"/>
          </w:tcPr>
          <w:p w:rsidR="00C86FDC" w:rsidRPr="00BD7428" w:rsidRDefault="00C86FDC" w:rsidP="0078225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214" w:type="dxa"/>
          </w:tcPr>
          <w:p w:rsidR="00C86FDC" w:rsidRPr="00BD7428" w:rsidRDefault="00C86FDC" w:rsidP="0078225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376</w:t>
            </w:r>
          </w:p>
        </w:tc>
        <w:tc>
          <w:tcPr>
            <w:tcW w:w="1247" w:type="dxa"/>
          </w:tcPr>
          <w:p w:rsidR="00C86FDC" w:rsidRDefault="00C86FDC" w:rsidP="0078225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47" w:type="dxa"/>
          </w:tcPr>
          <w:p w:rsidR="00C86FDC" w:rsidRDefault="00C86FDC" w:rsidP="0078225C">
            <w:pPr>
              <w:rPr>
                <w:rFonts w:ascii="Times New Roman" w:hAnsi="Times New Roman"/>
              </w:rPr>
            </w:pPr>
          </w:p>
        </w:tc>
      </w:tr>
      <w:tr w:rsidR="00C86FDC" w:rsidRPr="00BD7428" w:rsidTr="00FF2D6E">
        <w:tc>
          <w:tcPr>
            <w:tcW w:w="0" w:type="auto"/>
            <w:shd w:val="clear" w:color="auto" w:fill="auto"/>
          </w:tcPr>
          <w:p w:rsidR="00C86FDC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D7428">
              <w:rPr>
                <w:rFonts w:ascii="Times New Roman" w:eastAsia="Calibri" w:hAnsi="Times New Roman"/>
                <w:sz w:val="24"/>
                <w:szCs w:val="24"/>
              </w:rPr>
              <w:t xml:space="preserve">Уровень </w:t>
            </w:r>
          </w:p>
          <w:p w:rsidR="00C86FDC" w:rsidRPr="00BD7428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D7428">
              <w:rPr>
                <w:rFonts w:ascii="Times New Roman" w:eastAsia="Calibri" w:hAnsi="Times New Roman"/>
                <w:sz w:val="24"/>
                <w:szCs w:val="24"/>
              </w:rPr>
              <w:t xml:space="preserve">среднего </w:t>
            </w:r>
          </w:p>
          <w:p w:rsidR="00C86FDC" w:rsidRPr="00BD7428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D7428">
              <w:rPr>
                <w:rFonts w:ascii="Times New Roman" w:eastAsia="Calibri" w:hAnsi="Times New Roman"/>
                <w:sz w:val="24"/>
                <w:szCs w:val="24"/>
              </w:rPr>
              <w:t>общего обучения</w:t>
            </w:r>
          </w:p>
        </w:tc>
        <w:tc>
          <w:tcPr>
            <w:tcW w:w="1413" w:type="dxa"/>
            <w:shd w:val="clear" w:color="auto" w:fill="auto"/>
          </w:tcPr>
          <w:p w:rsidR="00C86FDC" w:rsidRPr="00BD7428" w:rsidRDefault="00C86FDC" w:rsidP="0078225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841" w:type="dxa"/>
            <w:shd w:val="clear" w:color="auto" w:fill="auto"/>
          </w:tcPr>
          <w:p w:rsidR="00C86FDC" w:rsidRPr="00BD7428" w:rsidRDefault="00C86FDC" w:rsidP="0078225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</w:t>
            </w:r>
          </w:p>
        </w:tc>
        <w:tc>
          <w:tcPr>
            <w:tcW w:w="1546" w:type="dxa"/>
          </w:tcPr>
          <w:p w:rsidR="00C86FDC" w:rsidRPr="00BD7428" w:rsidRDefault="00C86FDC" w:rsidP="0078225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14" w:type="dxa"/>
          </w:tcPr>
          <w:p w:rsidR="00C86FDC" w:rsidRPr="00BD7428" w:rsidRDefault="00C86FDC" w:rsidP="0078225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</w:t>
            </w:r>
          </w:p>
        </w:tc>
        <w:tc>
          <w:tcPr>
            <w:tcW w:w="1247" w:type="dxa"/>
          </w:tcPr>
          <w:p w:rsidR="00C86FDC" w:rsidRDefault="00C86FDC" w:rsidP="0078225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47" w:type="dxa"/>
          </w:tcPr>
          <w:p w:rsidR="00C86FDC" w:rsidRDefault="00C86FDC" w:rsidP="0078225C">
            <w:pPr>
              <w:rPr>
                <w:rFonts w:ascii="Times New Roman" w:hAnsi="Times New Roman"/>
              </w:rPr>
            </w:pPr>
          </w:p>
        </w:tc>
      </w:tr>
      <w:tr w:rsidR="00C86FDC" w:rsidRPr="00BD7428" w:rsidTr="00FF2D6E">
        <w:tc>
          <w:tcPr>
            <w:tcW w:w="0" w:type="auto"/>
            <w:shd w:val="clear" w:color="auto" w:fill="auto"/>
          </w:tcPr>
          <w:p w:rsidR="00C86FDC" w:rsidRPr="00BD7428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D7428">
              <w:rPr>
                <w:rFonts w:ascii="Times New Roman" w:eastAsia="Calibri" w:hAnsi="Times New Roman"/>
                <w:sz w:val="24"/>
                <w:szCs w:val="24"/>
              </w:rPr>
              <w:t>ИТОГО:</w:t>
            </w:r>
          </w:p>
        </w:tc>
        <w:tc>
          <w:tcPr>
            <w:tcW w:w="1413" w:type="dxa"/>
            <w:shd w:val="clear" w:color="auto" w:fill="auto"/>
          </w:tcPr>
          <w:p w:rsidR="00C86FDC" w:rsidRPr="00BD7428" w:rsidRDefault="00C86FDC" w:rsidP="0078225C">
            <w:pPr>
              <w:rPr>
                <w:rFonts w:ascii="Times New Roman" w:hAnsi="Times New Roman"/>
              </w:rPr>
            </w:pPr>
            <w:r w:rsidRPr="00BD7428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1" w:type="dxa"/>
            <w:shd w:val="clear" w:color="auto" w:fill="auto"/>
          </w:tcPr>
          <w:p w:rsidR="00C86FDC" w:rsidRPr="00BD7428" w:rsidRDefault="00C86FDC" w:rsidP="0078225C">
            <w:pPr>
              <w:rPr>
                <w:rFonts w:ascii="Times New Roman" w:hAnsi="Times New Roman"/>
              </w:rPr>
            </w:pPr>
            <w:r w:rsidRPr="00BD7428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1546" w:type="dxa"/>
          </w:tcPr>
          <w:p w:rsidR="00C86FDC" w:rsidRPr="00BD7428" w:rsidRDefault="00C86FDC" w:rsidP="0078225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1214" w:type="dxa"/>
          </w:tcPr>
          <w:p w:rsidR="00C86FDC" w:rsidRPr="00BD7428" w:rsidRDefault="00C86FDC" w:rsidP="0078225C">
            <w:pPr>
              <w:rPr>
                <w:rFonts w:ascii="Times New Roman" w:hAnsi="Times New Roman"/>
              </w:rPr>
            </w:pPr>
            <w:r w:rsidRPr="00BD7428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65</w:t>
            </w:r>
          </w:p>
        </w:tc>
        <w:tc>
          <w:tcPr>
            <w:tcW w:w="1247" w:type="dxa"/>
          </w:tcPr>
          <w:p w:rsidR="00C86FDC" w:rsidRPr="00BD7428" w:rsidRDefault="00C86FDC" w:rsidP="0078225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47" w:type="dxa"/>
          </w:tcPr>
          <w:p w:rsidR="00C86FDC" w:rsidRPr="00BD7428" w:rsidRDefault="00C86FDC" w:rsidP="0078225C">
            <w:pPr>
              <w:rPr>
                <w:rFonts w:ascii="Times New Roman" w:hAnsi="Times New Roman"/>
              </w:rPr>
            </w:pPr>
          </w:p>
        </w:tc>
      </w:tr>
      <w:tr w:rsidR="00C86FDC" w:rsidRPr="00BD7428" w:rsidTr="00C86FDC">
        <w:trPr>
          <w:trHeight w:val="232"/>
        </w:trPr>
        <w:tc>
          <w:tcPr>
            <w:tcW w:w="0" w:type="auto"/>
            <w:shd w:val="clear" w:color="auto" w:fill="auto"/>
          </w:tcPr>
          <w:p w:rsidR="00C86FDC" w:rsidRPr="00BD7428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D7428">
              <w:rPr>
                <w:rFonts w:ascii="Times New Roman" w:eastAsia="Calibri" w:hAnsi="Times New Roman"/>
                <w:sz w:val="24"/>
                <w:szCs w:val="24"/>
              </w:rPr>
              <w:t>НОО</w:t>
            </w:r>
          </w:p>
        </w:tc>
        <w:tc>
          <w:tcPr>
            <w:tcW w:w="3254" w:type="dxa"/>
            <w:gridSpan w:val="2"/>
            <w:shd w:val="clear" w:color="auto" w:fill="auto"/>
          </w:tcPr>
          <w:p w:rsidR="00C86FDC" w:rsidRPr="00BD7428" w:rsidRDefault="00C86FDC" w:rsidP="007822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27,4</w:t>
            </w:r>
          </w:p>
        </w:tc>
        <w:tc>
          <w:tcPr>
            <w:tcW w:w="2760" w:type="dxa"/>
            <w:gridSpan w:val="2"/>
          </w:tcPr>
          <w:p w:rsidR="00C86FDC" w:rsidRPr="00BD7428" w:rsidRDefault="00C86FDC" w:rsidP="007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27,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94" w:type="dxa"/>
            <w:gridSpan w:val="2"/>
          </w:tcPr>
          <w:p w:rsidR="00C86FDC" w:rsidRPr="00BD7428" w:rsidRDefault="00C86FDC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6FDC" w:rsidRPr="00BD7428" w:rsidTr="00C86FDC">
        <w:trPr>
          <w:trHeight w:val="235"/>
        </w:trPr>
        <w:tc>
          <w:tcPr>
            <w:tcW w:w="0" w:type="auto"/>
            <w:shd w:val="clear" w:color="auto" w:fill="auto"/>
          </w:tcPr>
          <w:p w:rsidR="00C86FDC" w:rsidRPr="00BD7428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D7428">
              <w:rPr>
                <w:rFonts w:ascii="Times New Roman" w:eastAsia="Calibri" w:hAnsi="Times New Roman"/>
                <w:sz w:val="24"/>
                <w:szCs w:val="24"/>
              </w:rPr>
              <w:t>ООО</w:t>
            </w:r>
          </w:p>
        </w:tc>
        <w:tc>
          <w:tcPr>
            <w:tcW w:w="3254" w:type="dxa"/>
            <w:gridSpan w:val="2"/>
            <w:shd w:val="clear" w:color="auto" w:fill="auto"/>
          </w:tcPr>
          <w:p w:rsidR="00C86FDC" w:rsidRPr="00BD7428" w:rsidRDefault="00C86FDC" w:rsidP="0078225C">
            <w:pPr>
              <w:jc w:val="center"/>
              <w:rPr>
                <w:rFonts w:ascii="Times New Roman" w:hAnsi="Times New Roman"/>
              </w:rPr>
            </w:pPr>
            <w:r w:rsidRPr="00BD7428">
              <w:rPr>
                <w:rFonts w:ascii="Times New Roman" w:hAnsi="Times New Roman"/>
              </w:rPr>
              <w:t>24,7</w:t>
            </w:r>
          </w:p>
        </w:tc>
        <w:tc>
          <w:tcPr>
            <w:tcW w:w="2760" w:type="dxa"/>
            <w:gridSpan w:val="2"/>
          </w:tcPr>
          <w:p w:rsidR="00C86FDC" w:rsidRPr="00BD7428" w:rsidRDefault="00C86FDC" w:rsidP="007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6,9</w:t>
            </w:r>
          </w:p>
        </w:tc>
        <w:tc>
          <w:tcPr>
            <w:tcW w:w="2494" w:type="dxa"/>
            <w:gridSpan w:val="2"/>
          </w:tcPr>
          <w:p w:rsidR="00C86FDC" w:rsidRPr="00BD7428" w:rsidRDefault="00C86FDC" w:rsidP="007822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86FDC" w:rsidRPr="00BD7428" w:rsidTr="00C86FDC">
        <w:trPr>
          <w:trHeight w:val="226"/>
        </w:trPr>
        <w:tc>
          <w:tcPr>
            <w:tcW w:w="0" w:type="auto"/>
            <w:shd w:val="clear" w:color="auto" w:fill="auto"/>
          </w:tcPr>
          <w:p w:rsidR="00C86FDC" w:rsidRPr="00BD7428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D7428">
              <w:rPr>
                <w:rFonts w:ascii="Times New Roman" w:eastAsia="Calibri" w:hAnsi="Times New Roman"/>
                <w:sz w:val="24"/>
                <w:szCs w:val="24"/>
              </w:rPr>
              <w:t>СОО</w:t>
            </w:r>
          </w:p>
        </w:tc>
        <w:tc>
          <w:tcPr>
            <w:tcW w:w="3254" w:type="dxa"/>
            <w:gridSpan w:val="2"/>
            <w:shd w:val="clear" w:color="auto" w:fill="auto"/>
          </w:tcPr>
          <w:p w:rsidR="00C86FDC" w:rsidRPr="00BD7428" w:rsidRDefault="00C86FDC" w:rsidP="0078225C">
            <w:pPr>
              <w:jc w:val="center"/>
              <w:rPr>
                <w:rFonts w:ascii="Times New Roman" w:hAnsi="Times New Roman"/>
              </w:rPr>
            </w:pPr>
            <w:r w:rsidRPr="00BD7428">
              <w:rPr>
                <w:rFonts w:ascii="Times New Roman" w:hAnsi="Times New Roman"/>
              </w:rPr>
              <w:t>20</w:t>
            </w:r>
          </w:p>
        </w:tc>
        <w:tc>
          <w:tcPr>
            <w:tcW w:w="2760" w:type="dxa"/>
            <w:gridSpan w:val="2"/>
          </w:tcPr>
          <w:p w:rsidR="00C86FDC" w:rsidRPr="00BD7428" w:rsidRDefault="00C86FDC" w:rsidP="007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8,5</w:t>
            </w:r>
          </w:p>
        </w:tc>
        <w:tc>
          <w:tcPr>
            <w:tcW w:w="2494" w:type="dxa"/>
            <w:gridSpan w:val="2"/>
          </w:tcPr>
          <w:p w:rsidR="00C86FDC" w:rsidRPr="00BD7428" w:rsidRDefault="00C86FDC" w:rsidP="007822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86FDC" w:rsidRPr="00BD7428" w:rsidTr="00C86FDC">
        <w:trPr>
          <w:trHeight w:val="468"/>
        </w:trPr>
        <w:tc>
          <w:tcPr>
            <w:tcW w:w="0" w:type="auto"/>
            <w:shd w:val="clear" w:color="auto" w:fill="auto"/>
          </w:tcPr>
          <w:p w:rsidR="00C86FDC" w:rsidRPr="00BD7428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 w:rsidRPr="00BD7428">
              <w:rPr>
                <w:rFonts w:ascii="Times New Roman" w:eastAsia="Calibri" w:hAnsi="Times New Roman"/>
                <w:sz w:val="24"/>
                <w:szCs w:val="24"/>
              </w:rPr>
              <w:t>средняя</w:t>
            </w:r>
            <w:proofErr w:type="gramEnd"/>
            <w:r w:rsidRPr="00BD7428">
              <w:rPr>
                <w:rFonts w:ascii="Times New Roman" w:eastAsia="Calibri" w:hAnsi="Times New Roman"/>
                <w:sz w:val="24"/>
                <w:szCs w:val="24"/>
              </w:rPr>
              <w:t xml:space="preserve"> по школе </w:t>
            </w:r>
          </w:p>
        </w:tc>
        <w:tc>
          <w:tcPr>
            <w:tcW w:w="3254" w:type="dxa"/>
            <w:gridSpan w:val="2"/>
            <w:shd w:val="clear" w:color="auto" w:fill="auto"/>
          </w:tcPr>
          <w:p w:rsidR="00C86FDC" w:rsidRPr="00BD7428" w:rsidRDefault="00C86FDC" w:rsidP="007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25,4</w:t>
            </w:r>
          </w:p>
        </w:tc>
        <w:tc>
          <w:tcPr>
            <w:tcW w:w="2760" w:type="dxa"/>
            <w:gridSpan w:val="2"/>
          </w:tcPr>
          <w:p w:rsidR="00C86FDC" w:rsidRPr="00BD7428" w:rsidRDefault="00C86FDC" w:rsidP="007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27,3</w:t>
            </w:r>
          </w:p>
        </w:tc>
        <w:tc>
          <w:tcPr>
            <w:tcW w:w="2494" w:type="dxa"/>
            <w:gridSpan w:val="2"/>
          </w:tcPr>
          <w:p w:rsidR="00C86FDC" w:rsidRDefault="00C86FDC" w:rsidP="007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28348A" w:rsidRPr="00BD7428" w:rsidRDefault="0028348A" w:rsidP="0028348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8348A" w:rsidRPr="00BD7428" w:rsidRDefault="0028348A" w:rsidP="0028348A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BD7428">
        <w:rPr>
          <w:rFonts w:ascii="Times New Roman" w:hAnsi="Times New Roman"/>
          <w:b/>
          <w:i/>
          <w:sz w:val="24"/>
          <w:szCs w:val="24"/>
        </w:rPr>
        <w:t>Наличие в 202</w:t>
      </w:r>
      <w:r w:rsidR="007E557C">
        <w:rPr>
          <w:rFonts w:ascii="Times New Roman" w:hAnsi="Times New Roman"/>
          <w:b/>
          <w:i/>
          <w:sz w:val="24"/>
          <w:szCs w:val="24"/>
        </w:rPr>
        <w:t>3</w:t>
      </w:r>
      <w:r w:rsidRPr="00BD7428">
        <w:rPr>
          <w:rFonts w:ascii="Times New Roman" w:hAnsi="Times New Roman"/>
          <w:b/>
          <w:i/>
          <w:sz w:val="24"/>
          <w:szCs w:val="24"/>
        </w:rPr>
        <w:t>-202</w:t>
      </w:r>
      <w:r w:rsidR="007E557C">
        <w:rPr>
          <w:rFonts w:ascii="Times New Roman" w:hAnsi="Times New Roman"/>
          <w:b/>
          <w:i/>
          <w:sz w:val="24"/>
          <w:szCs w:val="24"/>
        </w:rPr>
        <w:t>4</w:t>
      </w:r>
      <w:r w:rsidRPr="00BD7428">
        <w:rPr>
          <w:rFonts w:ascii="Times New Roman" w:hAnsi="Times New Roman"/>
          <w:b/>
          <w:i/>
          <w:sz w:val="24"/>
          <w:szCs w:val="24"/>
        </w:rPr>
        <w:t xml:space="preserve"> учебном году в МБОУ СШ № 43 профильных, кадетских классов, классов с углубленным изучением предметов.</w:t>
      </w:r>
    </w:p>
    <w:p w:rsidR="0028348A" w:rsidRDefault="0028348A" w:rsidP="0028348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D7428">
        <w:rPr>
          <w:rFonts w:ascii="Times New Roman" w:hAnsi="Times New Roman"/>
          <w:i/>
          <w:sz w:val="24"/>
          <w:szCs w:val="24"/>
        </w:rPr>
        <w:t>В 202</w:t>
      </w:r>
      <w:r w:rsidR="007E557C">
        <w:rPr>
          <w:rFonts w:ascii="Times New Roman" w:hAnsi="Times New Roman"/>
          <w:i/>
          <w:sz w:val="24"/>
          <w:szCs w:val="24"/>
        </w:rPr>
        <w:t>3</w:t>
      </w:r>
      <w:r w:rsidRPr="00BD7428">
        <w:rPr>
          <w:rFonts w:ascii="Times New Roman" w:hAnsi="Times New Roman"/>
          <w:i/>
          <w:sz w:val="24"/>
          <w:szCs w:val="24"/>
        </w:rPr>
        <w:t>-202</w:t>
      </w:r>
      <w:r w:rsidR="007E557C">
        <w:rPr>
          <w:rFonts w:ascii="Times New Roman" w:hAnsi="Times New Roman"/>
          <w:i/>
          <w:sz w:val="24"/>
          <w:szCs w:val="24"/>
        </w:rPr>
        <w:t>4</w:t>
      </w:r>
      <w:r w:rsidRPr="00BD7428"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 w:rsidRPr="00BD7428">
        <w:rPr>
          <w:rFonts w:ascii="Times New Roman" w:hAnsi="Times New Roman"/>
          <w:i/>
          <w:sz w:val="24"/>
          <w:szCs w:val="24"/>
        </w:rPr>
        <w:t>учебном</w:t>
      </w:r>
      <w:proofErr w:type="gramEnd"/>
      <w:r w:rsidRPr="00BD7428">
        <w:rPr>
          <w:rFonts w:ascii="Times New Roman" w:hAnsi="Times New Roman"/>
          <w:i/>
          <w:sz w:val="24"/>
          <w:szCs w:val="24"/>
        </w:rPr>
        <w:t xml:space="preserve"> угоду функционировало </w:t>
      </w:r>
      <w:r w:rsidR="004C66BE">
        <w:rPr>
          <w:rFonts w:ascii="Times New Roman" w:hAnsi="Times New Roman"/>
          <w:i/>
          <w:sz w:val="24"/>
          <w:szCs w:val="24"/>
        </w:rPr>
        <w:t xml:space="preserve">4 </w:t>
      </w:r>
      <w:r w:rsidRPr="00BD7428">
        <w:rPr>
          <w:rFonts w:ascii="Times New Roman" w:hAnsi="Times New Roman"/>
          <w:i/>
          <w:sz w:val="24"/>
          <w:szCs w:val="24"/>
        </w:rPr>
        <w:t>кадетских класса:</w:t>
      </w:r>
    </w:p>
    <w:p w:rsidR="004C66BE" w:rsidRPr="00BD7428" w:rsidRDefault="004C66BE" w:rsidP="0028348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>1 «В» класс – классный руководитель Слотина Полина Валерьевна</w:t>
      </w:r>
    </w:p>
    <w:p w:rsidR="0028348A" w:rsidRDefault="007E557C" w:rsidP="0028348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2</w:t>
      </w:r>
      <w:r w:rsidR="0028348A">
        <w:rPr>
          <w:rFonts w:ascii="Times New Roman" w:hAnsi="Times New Roman"/>
          <w:i/>
          <w:sz w:val="24"/>
          <w:szCs w:val="24"/>
        </w:rPr>
        <w:t xml:space="preserve"> «А» класс – классный руководитель Пастушенко Татьяна Николаевна</w:t>
      </w:r>
    </w:p>
    <w:p w:rsidR="0028348A" w:rsidRPr="00BD7428" w:rsidRDefault="007E557C" w:rsidP="0028348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4</w:t>
      </w:r>
      <w:r w:rsidR="0028348A" w:rsidRPr="00BD7428">
        <w:rPr>
          <w:rFonts w:ascii="Times New Roman" w:hAnsi="Times New Roman"/>
          <w:i/>
          <w:sz w:val="24"/>
          <w:szCs w:val="24"/>
        </w:rPr>
        <w:t xml:space="preserve"> «В» класс – классный руководитель Шестакова Ольга Геннадьевна;</w:t>
      </w:r>
    </w:p>
    <w:p w:rsidR="0028348A" w:rsidRDefault="007E557C" w:rsidP="0028348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8</w:t>
      </w:r>
      <w:r w:rsidR="0028348A" w:rsidRPr="00BD7428">
        <w:rPr>
          <w:rFonts w:ascii="Times New Roman" w:hAnsi="Times New Roman"/>
          <w:i/>
          <w:sz w:val="24"/>
          <w:szCs w:val="24"/>
        </w:rPr>
        <w:t xml:space="preserve"> «В» класс – классный руководит</w:t>
      </w:r>
      <w:r w:rsidR="004C66BE">
        <w:rPr>
          <w:rFonts w:ascii="Times New Roman" w:hAnsi="Times New Roman"/>
          <w:i/>
          <w:sz w:val="24"/>
          <w:szCs w:val="24"/>
        </w:rPr>
        <w:t>ель Ладкина Светлана Николаевна, Шестакова Юлия Алекса</w:t>
      </w:r>
      <w:r w:rsidR="004C66BE">
        <w:rPr>
          <w:rFonts w:ascii="Times New Roman" w:hAnsi="Times New Roman"/>
          <w:i/>
          <w:sz w:val="24"/>
          <w:szCs w:val="24"/>
        </w:rPr>
        <w:t>н</w:t>
      </w:r>
      <w:r w:rsidR="004C66BE">
        <w:rPr>
          <w:rFonts w:ascii="Times New Roman" w:hAnsi="Times New Roman"/>
          <w:i/>
          <w:sz w:val="24"/>
          <w:szCs w:val="24"/>
        </w:rPr>
        <w:t>дровна</w:t>
      </w:r>
    </w:p>
    <w:p w:rsidR="0028348A" w:rsidRPr="00BD7428" w:rsidRDefault="0028348A" w:rsidP="0028348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28348A" w:rsidRDefault="0028348A" w:rsidP="0028348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D7428">
        <w:rPr>
          <w:rFonts w:ascii="Times New Roman" w:hAnsi="Times New Roman"/>
          <w:i/>
          <w:sz w:val="24"/>
          <w:szCs w:val="24"/>
        </w:rPr>
        <w:t>В 202</w:t>
      </w:r>
      <w:r w:rsidR="00C86FDC">
        <w:rPr>
          <w:rFonts w:ascii="Times New Roman" w:hAnsi="Times New Roman"/>
          <w:i/>
          <w:sz w:val="24"/>
          <w:szCs w:val="24"/>
        </w:rPr>
        <w:t>3</w:t>
      </w:r>
      <w:r w:rsidRPr="00BD7428">
        <w:rPr>
          <w:rFonts w:ascii="Times New Roman" w:hAnsi="Times New Roman"/>
          <w:i/>
          <w:sz w:val="24"/>
          <w:szCs w:val="24"/>
        </w:rPr>
        <w:t>-202</w:t>
      </w:r>
      <w:r w:rsidR="00C86FDC">
        <w:rPr>
          <w:rFonts w:ascii="Times New Roman" w:hAnsi="Times New Roman"/>
          <w:i/>
          <w:sz w:val="24"/>
          <w:szCs w:val="24"/>
        </w:rPr>
        <w:t>4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C86FDC">
        <w:rPr>
          <w:rFonts w:ascii="Times New Roman" w:hAnsi="Times New Roman"/>
          <w:i/>
          <w:sz w:val="24"/>
          <w:szCs w:val="24"/>
        </w:rPr>
        <w:t xml:space="preserve"> учебном </w:t>
      </w:r>
      <w:r w:rsidRPr="00BD7428">
        <w:rPr>
          <w:rFonts w:ascii="Times New Roman" w:hAnsi="Times New Roman"/>
          <w:i/>
          <w:sz w:val="24"/>
          <w:szCs w:val="24"/>
        </w:rPr>
        <w:t>году на уровне среднего общего образования функционировало</w:t>
      </w:r>
      <w:r w:rsidR="00C86FDC">
        <w:rPr>
          <w:rFonts w:ascii="Times New Roman" w:hAnsi="Times New Roman"/>
          <w:i/>
          <w:sz w:val="24"/>
          <w:szCs w:val="24"/>
        </w:rPr>
        <w:t xml:space="preserve"> два</w:t>
      </w:r>
      <w:r w:rsidRPr="00BD7428">
        <w:rPr>
          <w:rFonts w:ascii="Times New Roman" w:hAnsi="Times New Roman"/>
          <w:i/>
          <w:sz w:val="24"/>
          <w:szCs w:val="24"/>
        </w:rPr>
        <w:t xml:space="preserve"> универсал</w:t>
      </w:r>
      <w:r w:rsidRPr="00BD7428">
        <w:rPr>
          <w:rFonts w:ascii="Times New Roman" w:hAnsi="Times New Roman"/>
          <w:i/>
          <w:sz w:val="24"/>
          <w:szCs w:val="24"/>
        </w:rPr>
        <w:t>ь</w:t>
      </w:r>
      <w:r w:rsidRPr="00BD7428">
        <w:rPr>
          <w:rFonts w:ascii="Times New Roman" w:hAnsi="Times New Roman"/>
          <w:i/>
          <w:sz w:val="24"/>
          <w:szCs w:val="24"/>
        </w:rPr>
        <w:t>ных класса</w:t>
      </w:r>
      <w:r w:rsidRPr="00BD7428">
        <w:rPr>
          <w:rFonts w:ascii="Times New Roman" w:hAnsi="Times New Roman"/>
        </w:rPr>
        <w:t xml:space="preserve"> </w:t>
      </w:r>
      <w:r w:rsidRPr="00BD7428">
        <w:rPr>
          <w:rFonts w:ascii="Times New Roman" w:hAnsi="Times New Roman"/>
          <w:i/>
          <w:sz w:val="24"/>
          <w:szCs w:val="24"/>
        </w:rPr>
        <w:t xml:space="preserve">с </w:t>
      </w:r>
      <w:r>
        <w:rPr>
          <w:rFonts w:ascii="Times New Roman" w:hAnsi="Times New Roman"/>
          <w:i/>
          <w:sz w:val="24"/>
          <w:szCs w:val="24"/>
        </w:rPr>
        <w:t xml:space="preserve">профильными группами </w:t>
      </w:r>
      <w:r w:rsidRPr="00BD7428">
        <w:rPr>
          <w:rFonts w:ascii="Times New Roman" w:hAnsi="Times New Roman"/>
          <w:i/>
          <w:sz w:val="24"/>
          <w:szCs w:val="24"/>
        </w:rPr>
        <w:t>углубленн</w:t>
      </w:r>
      <w:r w:rsidR="00C86FDC">
        <w:rPr>
          <w:rFonts w:ascii="Times New Roman" w:hAnsi="Times New Roman"/>
          <w:i/>
          <w:sz w:val="24"/>
          <w:szCs w:val="24"/>
        </w:rPr>
        <w:t>ого</w:t>
      </w:r>
      <w:r w:rsidRPr="00BD7428">
        <w:rPr>
          <w:rFonts w:ascii="Times New Roman" w:hAnsi="Times New Roman"/>
          <w:i/>
          <w:sz w:val="24"/>
          <w:szCs w:val="24"/>
        </w:rPr>
        <w:t xml:space="preserve"> изучени</w:t>
      </w:r>
      <w:r w:rsidR="00C86FDC">
        <w:rPr>
          <w:rFonts w:ascii="Times New Roman" w:hAnsi="Times New Roman"/>
          <w:i/>
          <w:sz w:val="24"/>
          <w:szCs w:val="24"/>
        </w:rPr>
        <w:t>я</w:t>
      </w:r>
      <w:r w:rsidRPr="00BD7428">
        <w:rPr>
          <w:rFonts w:ascii="Times New Roman" w:hAnsi="Times New Roman"/>
          <w:i/>
          <w:sz w:val="24"/>
          <w:szCs w:val="24"/>
        </w:rPr>
        <w:t xml:space="preserve"> отдельных предметов:</w:t>
      </w:r>
    </w:p>
    <w:p w:rsidR="0028348A" w:rsidRDefault="0028348A" w:rsidP="0028348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D7428">
        <w:rPr>
          <w:rFonts w:ascii="Times New Roman" w:hAnsi="Times New Roman"/>
          <w:i/>
          <w:sz w:val="24"/>
          <w:szCs w:val="24"/>
        </w:rPr>
        <w:t>1</w:t>
      </w:r>
      <w:r>
        <w:rPr>
          <w:rFonts w:ascii="Times New Roman" w:hAnsi="Times New Roman"/>
          <w:i/>
          <w:sz w:val="24"/>
          <w:szCs w:val="24"/>
        </w:rPr>
        <w:t>0</w:t>
      </w:r>
      <w:r w:rsidRPr="00BD7428">
        <w:rPr>
          <w:rFonts w:ascii="Times New Roman" w:hAnsi="Times New Roman"/>
          <w:i/>
          <w:sz w:val="24"/>
          <w:szCs w:val="24"/>
        </w:rPr>
        <w:t xml:space="preserve"> «А»</w:t>
      </w:r>
      <w:r>
        <w:rPr>
          <w:rFonts w:ascii="Times New Roman" w:hAnsi="Times New Roman"/>
          <w:i/>
          <w:sz w:val="24"/>
          <w:szCs w:val="24"/>
        </w:rPr>
        <w:t xml:space="preserve"> класс – классный руководитель </w:t>
      </w:r>
      <w:r w:rsidR="00C86FDC">
        <w:rPr>
          <w:rFonts w:ascii="Times New Roman" w:hAnsi="Times New Roman"/>
          <w:i/>
          <w:sz w:val="24"/>
          <w:szCs w:val="24"/>
        </w:rPr>
        <w:t>Квашнина Анна Николаевна</w:t>
      </w:r>
      <w:r w:rsidRPr="00BD7428"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i/>
          <w:sz w:val="24"/>
          <w:szCs w:val="24"/>
        </w:rPr>
        <w:t xml:space="preserve">3 </w:t>
      </w:r>
      <w:r w:rsidRPr="00BD7428">
        <w:rPr>
          <w:rFonts w:ascii="Times New Roman" w:hAnsi="Times New Roman"/>
          <w:i/>
          <w:sz w:val="24"/>
          <w:szCs w:val="24"/>
        </w:rPr>
        <w:t>групп</w:t>
      </w:r>
      <w:r>
        <w:rPr>
          <w:rFonts w:ascii="Times New Roman" w:hAnsi="Times New Roman"/>
          <w:i/>
          <w:sz w:val="24"/>
          <w:szCs w:val="24"/>
        </w:rPr>
        <w:t>ы:</w:t>
      </w:r>
    </w:p>
    <w:p w:rsidR="0028348A" w:rsidRPr="00BD7428" w:rsidRDefault="0028348A" w:rsidP="0028348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D7428">
        <w:rPr>
          <w:rFonts w:ascii="Times New Roman" w:hAnsi="Times New Roman"/>
          <w:i/>
          <w:sz w:val="24"/>
          <w:szCs w:val="24"/>
        </w:rPr>
        <w:t>- технологическая с углублённым изучением права, русского языка, математики и физики;</w:t>
      </w:r>
    </w:p>
    <w:p w:rsidR="0028348A" w:rsidRPr="00BD7428" w:rsidRDefault="0028348A" w:rsidP="0028348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D7428">
        <w:rPr>
          <w:rFonts w:ascii="Times New Roman" w:hAnsi="Times New Roman"/>
          <w:i/>
          <w:sz w:val="24"/>
          <w:szCs w:val="24"/>
        </w:rPr>
        <w:t xml:space="preserve">- </w:t>
      </w:r>
      <w:proofErr w:type="gramStart"/>
      <w:r w:rsidRPr="00BD7428">
        <w:rPr>
          <w:rFonts w:ascii="Times New Roman" w:hAnsi="Times New Roman"/>
          <w:i/>
          <w:sz w:val="24"/>
          <w:szCs w:val="24"/>
        </w:rPr>
        <w:t>естественно-научная</w:t>
      </w:r>
      <w:proofErr w:type="gramEnd"/>
      <w:r w:rsidRPr="00BD7428">
        <w:rPr>
          <w:rFonts w:ascii="Times New Roman" w:hAnsi="Times New Roman"/>
          <w:i/>
          <w:sz w:val="24"/>
          <w:szCs w:val="24"/>
        </w:rPr>
        <w:t xml:space="preserve"> с углублённым изучением права, русского языка, биологии и химии.</w:t>
      </w:r>
    </w:p>
    <w:p w:rsidR="0028348A" w:rsidRPr="00BD7428" w:rsidRDefault="0028348A" w:rsidP="0028348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D7428">
        <w:rPr>
          <w:rFonts w:ascii="Times New Roman" w:hAnsi="Times New Roman"/>
          <w:i/>
          <w:sz w:val="24"/>
          <w:szCs w:val="24"/>
        </w:rPr>
        <w:t>- гуманитарная с углублённым изучением права, русского языка, английского языка и истории.</w:t>
      </w:r>
    </w:p>
    <w:p w:rsidR="0028348A" w:rsidRPr="00BD7428" w:rsidRDefault="0028348A" w:rsidP="0028348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28348A" w:rsidRDefault="0028348A" w:rsidP="0028348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D7428">
        <w:rPr>
          <w:rFonts w:ascii="Times New Roman" w:hAnsi="Times New Roman"/>
          <w:i/>
          <w:sz w:val="24"/>
          <w:szCs w:val="24"/>
        </w:rPr>
        <w:t>1</w:t>
      </w:r>
      <w:r>
        <w:rPr>
          <w:rFonts w:ascii="Times New Roman" w:hAnsi="Times New Roman"/>
          <w:i/>
          <w:sz w:val="24"/>
          <w:szCs w:val="24"/>
        </w:rPr>
        <w:t>1</w:t>
      </w:r>
      <w:r w:rsidRPr="00BD7428">
        <w:rPr>
          <w:rFonts w:ascii="Times New Roman" w:hAnsi="Times New Roman"/>
          <w:i/>
          <w:sz w:val="24"/>
          <w:szCs w:val="24"/>
        </w:rPr>
        <w:t xml:space="preserve"> «А»</w:t>
      </w:r>
      <w:r>
        <w:rPr>
          <w:rFonts w:ascii="Times New Roman" w:hAnsi="Times New Roman"/>
          <w:i/>
          <w:sz w:val="24"/>
          <w:szCs w:val="24"/>
        </w:rPr>
        <w:t xml:space="preserve"> класс – классный руководитель </w:t>
      </w:r>
      <w:r w:rsidR="00C86FDC">
        <w:rPr>
          <w:rFonts w:ascii="Times New Roman" w:hAnsi="Times New Roman"/>
          <w:i/>
          <w:sz w:val="24"/>
          <w:szCs w:val="24"/>
        </w:rPr>
        <w:t>Стулова Надежда Николаевна</w:t>
      </w:r>
      <w:r w:rsidRPr="00BD7428"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i/>
          <w:sz w:val="24"/>
          <w:szCs w:val="24"/>
        </w:rPr>
        <w:t xml:space="preserve">3 </w:t>
      </w:r>
      <w:r w:rsidRPr="00BD7428">
        <w:rPr>
          <w:rFonts w:ascii="Times New Roman" w:hAnsi="Times New Roman"/>
          <w:i/>
          <w:sz w:val="24"/>
          <w:szCs w:val="24"/>
        </w:rPr>
        <w:t>групп</w:t>
      </w:r>
      <w:r>
        <w:rPr>
          <w:rFonts w:ascii="Times New Roman" w:hAnsi="Times New Roman"/>
          <w:i/>
          <w:sz w:val="24"/>
          <w:szCs w:val="24"/>
        </w:rPr>
        <w:t>ы:</w:t>
      </w:r>
    </w:p>
    <w:p w:rsidR="0028348A" w:rsidRPr="00BD7428" w:rsidRDefault="0028348A" w:rsidP="0028348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D7428">
        <w:rPr>
          <w:rFonts w:ascii="Times New Roman" w:hAnsi="Times New Roman"/>
          <w:i/>
          <w:sz w:val="24"/>
          <w:szCs w:val="24"/>
        </w:rPr>
        <w:t>- технологическая с углублённым изучением права, русского языка, математики и физики;</w:t>
      </w:r>
    </w:p>
    <w:p w:rsidR="0028348A" w:rsidRPr="00BD7428" w:rsidRDefault="0028348A" w:rsidP="0028348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D7428">
        <w:rPr>
          <w:rFonts w:ascii="Times New Roman" w:hAnsi="Times New Roman"/>
          <w:i/>
          <w:sz w:val="24"/>
          <w:szCs w:val="24"/>
        </w:rPr>
        <w:t xml:space="preserve">- </w:t>
      </w:r>
      <w:proofErr w:type="gramStart"/>
      <w:r w:rsidRPr="00BD7428">
        <w:rPr>
          <w:rFonts w:ascii="Times New Roman" w:hAnsi="Times New Roman"/>
          <w:i/>
          <w:sz w:val="24"/>
          <w:szCs w:val="24"/>
        </w:rPr>
        <w:t>естественно-научная</w:t>
      </w:r>
      <w:proofErr w:type="gramEnd"/>
      <w:r w:rsidRPr="00BD7428">
        <w:rPr>
          <w:rFonts w:ascii="Times New Roman" w:hAnsi="Times New Roman"/>
          <w:i/>
          <w:sz w:val="24"/>
          <w:szCs w:val="24"/>
        </w:rPr>
        <w:t xml:space="preserve"> с углублённым изучением права, русского языка, биологии и химии.</w:t>
      </w:r>
    </w:p>
    <w:p w:rsidR="0028348A" w:rsidRPr="00BD7428" w:rsidRDefault="0028348A" w:rsidP="0028348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D7428">
        <w:rPr>
          <w:rFonts w:ascii="Times New Roman" w:hAnsi="Times New Roman"/>
          <w:i/>
          <w:sz w:val="24"/>
          <w:szCs w:val="24"/>
        </w:rPr>
        <w:t>- гуманитарная с углублённым изучением права, русского языка, английского языка и истории.</w:t>
      </w:r>
    </w:p>
    <w:p w:rsidR="0028348A" w:rsidRPr="00BD7428" w:rsidRDefault="0028348A" w:rsidP="0028348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28348A" w:rsidRPr="00BD7428" w:rsidRDefault="0028348A" w:rsidP="0028348A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eastAsia="Calibri" w:hAnsi="Times New Roman"/>
          <w:sz w:val="24"/>
          <w:szCs w:val="24"/>
        </w:rPr>
        <w:t xml:space="preserve">Контингент </w:t>
      </w:r>
      <w:proofErr w:type="gramStart"/>
      <w:r w:rsidRPr="00BD7428">
        <w:rPr>
          <w:rFonts w:ascii="Times New Roman" w:eastAsia="Calibri" w:hAnsi="Times New Roman"/>
          <w:sz w:val="24"/>
          <w:szCs w:val="24"/>
        </w:rPr>
        <w:t>обучаемых</w:t>
      </w:r>
      <w:proofErr w:type="gramEnd"/>
      <w:r w:rsidRPr="00BD7428">
        <w:rPr>
          <w:rFonts w:ascii="Times New Roman" w:eastAsia="Calibri" w:hAnsi="Times New Roman"/>
          <w:sz w:val="24"/>
          <w:szCs w:val="24"/>
        </w:rPr>
        <w:t xml:space="preserve">     МБОУ СШ № 43    разноуровневый: </w:t>
      </w:r>
    </w:p>
    <w:p w:rsidR="0028348A" w:rsidRPr="00BD7428" w:rsidRDefault="0028348A" w:rsidP="0028348A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eastAsia="Calibri" w:hAnsi="Times New Roman"/>
          <w:sz w:val="24"/>
          <w:szCs w:val="24"/>
        </w:rPr>
        <w:t xml:space="preserve">-  есть дети с высоким уровнем обучаемости и познавательной мотивации, </w:t>
      </w:r>
    </w:p>
    <w:p w:rsidR="0028348A" w:rsidRPr="00BD7428" w:rsidRDefault="0028348A" w:rsidP="0028348A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eastAsia="Calibri" w:hAnsi="Times New Roman"/>
          <w:sz w:val="24"/>
          <w:szCs w:val="24"/>
        </w:rPr>
        <w:t>-  дети с высоким уровнем способностей к изучению отдельных предметов,</w:t>
      </w:r>
    </w:p>
    <w:p w:rsidR="0028348A" w:rsidRPr="00BD7428" w:rsidRDefault="0028348A" w:rsidP="0028348A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eastAsia="Calibri" w:hAnsi="Times New Roman"/>
          <w:sz w:val="24"/>
          <w:szCs w:val="24"/>
        </w:rPr>
        <w:t xml:space="preserve"> - дети с различными видами одарённости, </w:t>
      </w:r>
    </w:p>
    <w:p w:rsidR="0028348A" w:rsidRPr="00BD7428" w:rsidRDefault="0028348A" w:rsidP="0028348A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eastAsia="Calibri" w:hAnsi="Times New Roman"/>
          <w:sz w:val="24"/>
          <w:szCs w:val="24"/>
        </w:rPr>
        <w:t xml:space="preserve"> - дети, имеющие слабые способности и низкий уровень мотивации к учебному труду, </w:t>
      </w:r>
    </w:p>
    <w:p w:rsidR="0028348A" w:rsidRPr="00BD7428" w:rsidRDefault="0028348A" w:rsidP="0028348A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eastAsia="Calibri" w:hAnsi="Times New Roman"/>
          <w:sz w:val="24"/>
          <w:szCs w:val="24"/>
        </w:rPr>
        <w:t xml:space="preserve">  - дети с проблемами в речевом развитии.</w:t>
      </w:r>
    </w:p>
    <w:p w:rsidR="0028348A" w:rsidRPr="00BD7428" w:rsidRDefault="0028348A" w:rsidP="0028348A">
      <w:pPr>
        <w:spacing w:after="0" w:line="240" w:lineRule="auto"/>
        <w:ind w:left="60" w:firstLine="660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 xml:space="preserve">Основной контингент  </w:t>
      </w:r>
      <w:proofErr w:type="gramStart"/>
      <w:r w:rsidRPr="00BD7428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BD7428">
        <w:rPr>
          <w:rFonts w:ascii="Times New Roman" w:hAnsi="Times New Roman"/>
          <w:sz w:val="24"/>
          <w:szCs w:val="24"/>
        </w:rPr>
        <w:t xml:space="preserve">  составляют дети, проживающие в микрорайоне школы.</w:t>
      </w:r>
    </w:p>
    <w:p w:rsidR="0028348A" w:rsidRPr="00BD7428" w:rsidRDefault="0028348A" w:rsidP="002834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 xml:space="preserve">   Вывод:</w:t>
      </w:r>
    </w:p>
    <w:p w:rsidR="0028348A" w:rsidRPr="00BD7428" w:rsidRDefault="0028348A" w:rsidP="00E85461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количество учащихся в школе на конец учебного года уменьшилось на 1</w:t>
      </w:r>
      <w:r>
        <w:rPr>
          <w:rFonts w:ascii="Times New Roman" w:hAnsi="Times New Roman"/>
          <w:sz w:val="24"/>
          <w:szCs w:val="24"/>
        </w:rPr>
        <w:t>7</w:t>
      </w:r>
      <w:r w:rsidRPr="00BD7428">
        <w:rPr>
          <w:rFonts w:ascii="Times New Roman" w:hAnsi="Times New Roman"/>
          <w:sz w:val="24"/>
          <w:szCs w:val="24"/>
        </w:rPr>
        <w:t xml:space="preserve"> человек по сравн</w:t>
      </w:r>
      <w:r w:rsidRPr="00BD7428">
        <w:rPr>
          <w:rFonts w:ascii="Times New Roman" w:hAnsi="Times New Roman"/>
          <w:sz w:val="24"/>
          <w:szCs w:val="24"/>
        </w:rPr>
        <w:t>е</w:t>
      </w:r>
      <w:r w:rsidRPr="00BD7428">
        <w:rPr>
          <w:rFonts w:ascii="Times New Roman" w:hAnsi="Times New Roman"/>
          <w:sz w:val="24"/>
          <w:szCs w:val="24"/>
        </w:rPr>
        <w:t>нию с прошлым учебным годом (основная причина изменения в составе контингента – смена места жительства из-за расселения фонда ветхого жилья);</w:t>
      </w:r>
    </w:p>
    <w:p w:rsidR="0028348A" w:rsidRPr="00BD7428" w:rsidRDefault="0028348A" w:rsidP="00E85461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педагогический коллектив школы проводит постоянную работу по сохранению контингента учащихся.</w:t>
      </w:r>
    </w:p>
    <w:p w:rsidR="0028348A" w:rsidRPr="00BD7428" w:rsidRDefault="0028348A" w:rsidP="0028348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8348A" w:rsidRPr="00BD7428" w:rsidRDefault="0028348A" w:rsidP="0028348A">
      <w:pPr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</w:p>
    <w:p w:rsidR="0028348A" w:rsidRPr="004C0F1C" w:rsidRDefault="0028348A" w:rsidP="0028348A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eastAsia="Calibri" w:hAnsi="Times New Roman"/>
          <w:b/>
          <w:i/>
          <w:sz w:val="28"/>
          <w:szCs w:val="28"/>
        </w:rPr>
        <w:t xml:space="preserve">1.4 </w:t>
      </w:r>
      <w:r w:rsidRPr="004C0F1C">
        <w:rPr>
          <w:rFonts w:ascii="Times New Roman" w:eastAsia="Calibri" w:hAnsi="Times New Roman"/>
          <w:b/>
          <w:i/>
          <w:sz w:val="28"/>
          <w:szCs w:val="28"/>
        </w:rPr>
        <w:t xml:space="preserve">Количество </w:t>
      </w:r>
      <w:proofErr w:type="gramStart"/>
      <w:r w:rsidRPr="004C0F1C">
        <w:rPr>
          <w:rFonts w:ascii="Times New Roman" w:eastAsia="Calibri" w:hAnsi="Times New Roman"/>
          <w:b/>
          <w:i/>
          <w:sz w:val="28"/>
          <w:szCs w:val="28"/>
        </w:rPr>
        <w:t>обучаемых</w:t>
      </w:r>
      <w:proofErr w:type="gramEnd"/>
      <w:r w:rsidRPr="004C0F1C">
        <w:rPr>
          <w:rFonts w:ascii="Times New Roman" w:eastAsia="Calibri" w:hAnsi="Times New Roman"/>
          <w:b/>
          <w:i/>
          <w:sz w:val="28"/>
          <w:szCs w:val="28"/>
        </w:rPr>
        <w:t>.  Наполняемость классов за пять лет.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2"/>
        <w:gridCol w:w="1255"/>
        <w:gridCol w:w="1255"/>
        <w:gridCol w:w="1238"/>
        <w:gridCol w:w="1275"/>
        <w:gridCol w:w="1275"/>
      </w:tblGrid>
      <w:tr w:rsidR="00C86FDC" w:rsidRPr="00BD7428" w:rsidTr="00C86FDC">
        <w:tc>
          <w:tcPr>
            <w:tcW w:w="2902" w:type="dxa"/>
          </w:tcPr>
          <w:p w:rsidR="00C86FDC" w:rsidRPr="00774E6D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774E6D">
              <w:rPr>
                <w:rFonts w:ascii="Times New Roman" w:eastAsia="Calibri" w:hAnsi="Times New Roman"/>
                <w:b/>
                <w:sz w:val="24"/>
                <w:szCs w:val="24"/>
              </w:rPr>
              <w:t>Параметры статистики</w:t>
            </w:r>
          </w:p>
        </w:tc>
        <w:tc>
          <w:tcPr>
            <w:tcW w:w="1255" w:type="dxa"/>
          </w:tcPr>
          <w:p w:rsidR="00C86FDC" w:rsidRPr="00774E6D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774E6D">
              <w:rPr>
                <w:rFonts w:ascii="Times New Roman" w:eastAsia="Calibri" w:hAnsi="Times New Roman"/>
                <w:b/>
                <w:sz w:val="24"/>
                <w:szCs w:val="24"/>
              </w:rPr>
              <w:t>2019-2020</w:t>
            </w:r>
          </w:p>
          <w:p w:rsidR="00C86FDC" w:rsidRPr="00774E6D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255" w:type="dxa"/>
          </w:tcPr>
          <w:p w:rsidR="00C86FDC" w:rsidRPr="00774E6D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774E6D">
              <w:rPr>
                <w:rFonts w:ascii="Times New Roman" w:eastAsia="Calibri" w:hAnsi="Times New Roman"/>
                <w:b/>
                <w:sz w:val="24"/>
                <w:szCs w:val="24"/>
              </w:rPr>
              <w:t>2020-2021</w:t>
            </w:r>
          </w:p>
          <w:p w:rsidR="00C86FDC" w:rsidRPr="00774E6D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238" w:type="dxa"/>
          </w:tcPr>
          <w:p w:rsidR="00C86FDC" w:rsidRPr="00774E6D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774E6D">
              <w:rPr>
                <w:rFonts w:ascii="Times New Roman" w:eastAsia="Calibri" w:hAnsi="Times New Roman"/>
                <w:b/>
                <w:sz w:val="24"/>
                <w:szCs w:val="24"/>
              </w:rPr>
              <w:t>2021-2022</w:t>
            </w:r>
          </w:p>
          <w:p w:rsidR="00C86FDC" w:rsidRPr="00774E6D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4D2FA0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774E6D">
              <w:rPr>
                <w:rFonts w:ascii="Times New Roman" w:eastAsia="Calibri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  <w:r w:rsidRPr="00774E6D">
              <w:rPr>
                <w:rFonts w:ascii="Times New Roman" w:eastAsia="Calibri" w:hAnsi="Times New Roman"/>
                <w:b/>
                <w:sz w:val="24"/>
                <w:szCs w:val="24"/>
              </w:rPr>
              <w:t>-</w:t>
            </w:r>
          </w:p>
          <w:p w:rsidR="00C86FDC" w:rsidRPr="00774E6D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774E6D">
              <w:rPr>
                <w:rFonts w:ascii="Times New Roman" w:eastAsia="Calibri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3</w:t>
            </w:r>
          </w:p>
          <w:p w:rsidR="00C86FDC" w:rsidRPr="00774E6D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4D2FA0" w:rsidRDefault="004D2FA0" w:rsidP="004D2F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774E6D">
              <w:rPr>
                <w:rFonts w:ascii="Times New Roman" w:eastAsia="Calibri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3</w:t>
            </w:r>
            <w:r w:rsidRPr="00774E6D">
              <w:rPr>
                <w:rFonts w:ascii="Times New Roman" w:eastAsia="Calibri" w:hAnsi="Times New Roman"/>
                <w:b/>
                <w:sz w:val="24"/>
                <w:szCs w:val="24"/>
              </w:rPr>
              <w:t>-</w:t>
            </w:r>
          </w:p>
          <w:p w:rsidR="004D2FA0" w:rsidRPr="00774E6D" w:rsidRDefault="004D2FA0" w:rsidP="004D2F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774E6D">
              <w:rPr>
                <w:rFonts w:ascii="Times New Roman" w:eastAsia="Calibri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4</w:t>
            </w:r>
          </w:p>
          <w:p w:rsidR="00C86FDC" w:rsidRPr="00774E6D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</w:tr>
      <w:tr w:rsidR="00C86FDC" w:rsidRPr="00BD7428" w:rsidTr="00C86FDC">
        <w:tc>
          <w:tcPr>
            <w:tcW w:w="2902" w:type="dxa"/>
          </w:tcPr>
          <w:p w:rsidR="00C86FDC" w:rsidRPr="00774E6D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774E6D">
              <w:rPr>
                <w:rFonts w:ascii="Times New Roman" w:eastAsia="Calibri" w:hAnsi="Times New Roman"/>
                <w:b/>
                <w:sz w:val="24"/>
                <w:szCs w:val="24"/>
              </w:rPr>
              <w:t>К</w:t>
            </w:r>
            <w:r w:rsidR="004D2FA0">
              <w:rPr>
                <w:rFonts w:ascii="Times New Roman" w:eastAsia="Calibri" w:hAnsi="Times New Roman"/>
                <w:b/>
                <w:sz w:val="24"/>
                <w:szCs w:val="24"/>
              </w:rPr>
              <w:t>оличество классов на уровне НОО</w:t>
            </w:r>
          </w:p>
        </w:tc>
        <w:tc>
          <w:tcPr>
            <w:tcW w:w="1255" w:type="dxa"/>
          </w:tcPr>
          <w:p w:rsidR="00C86FDC" w:rsidRPr="00774E6D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774E6D">
              <w:rPr>
                <w:rFonts w:ascii="Times New Roman" w:eastAsia="Calibri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1255" w:type="dxa"/>
          </w:tcPr>
          <w:p w:rsidR="00C86FDC" w:rsidRPr="00774E6D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774E6D">
              <w:rPr>
                <w:rFonts w:ascii="Times New Roman" w:eastAsia="Calibri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238" w:type="dxa"/>
          </w:tcPr>
          <w:p w:rsidR="00C86FDC" w:rsidRPr="00774E6D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774E6D">
              <w:rPr>
                <w:rFonts w:ascii="Times New Roman" w:eastAsia="Calibri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275" w:type="dxa"/>
          </w:tcPr>
          <w:p w:rsidR="00C86FDC" w:rsidRPr="00774E6D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774E6D">
              <w:rPr>
                <w:rFonts w:ascii="Times New Roman" w:eastAsia="Calibri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275" w:type="dxa"/>
          </w:tcPr>
          <w:p w:rsidR="00C86FDC" w:rsidRPr="00774E6D" w:rsidRDefault="004D2FA0" w:rsidP="0078225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12</w:t>
            </w:r>
          </w:p>
        </w:tc>
      </w:tr>
      <w:tr w:rsidR="00C86FDC" w:rsidRPr="00BD7428" w:rsidTr="00C86FDC">
        <w:tc>
          <w:tcPr>
            <w:tcW w:w="2902" w:type="dxa"/>
          </w:tcPr>
          <w:p w:rsidR="00C86FDC" w:rsidRPr="00774E6D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774E6D">
              <w:rPr>
                <w:rFonts w:ascii="Times New Roman" w:eastAsia="Calibri" w:hAnsi="Times New Roman"/>
                <w:b/>
                <w:sz w:val="24"/>
                <w:szCs w:val="24"/>
              </w:rPr>
              <w:t>К</w:t>
            </w:r>
            <w:r w:rsidR="004D2FA0">
              <w:rPr>
                <w:rFonts w:ascii="Times New Roman" w:eastAsia="Calibri" w:hAnsi="Times New Roman"/>
                <w:b/>
                <w:sz w:val="24"/>
                <w:szCs w:val="24"/>
              </w:rPr>
              <w:t>оличество классов на уровне ООО</w:t>
            </w:r>
          </w:p>
        </w:tc>
        <w:tc>
          <w:tcPr>
            <w:tcW w:w="1255" w:type="dxa"/>
          </w:tcPr>
          <w:p w:rsidR="00C86FDC" w:rsidRPr="00774E6D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774E6D">
              <w:rPr>
                <w:rFonts w:ascii="Times New Roman" w:eastAsia="Calibri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1255" w:type="dxa"/>
          </w:tcPr>
          <w:p w:rsidR="00C86FDC" w:rsidRPr="00774E6D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774E6D">
              <w:rPr>
                <w:rFonts w:ascii="Times New Roman" w:eastAsia="Calibri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1238" w:type="dxa"/>
          </w:tcPr>
          <w:p w:rsidR="00C86FDC" w:rsidRPr="00774E6D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774E6D">
              <w:rPr>
                <w:rFonts w:ascii="Times New Roman" w:eastAsia="Calibri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1275" w:type="dxa"/>
          </w:tcPr>
          <w:p w:rsidR="00C86FDC" w:rsidRPr="00774E6D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774E6D">
              <w:rPr>
                <w:rFonts w:ascii="Times New Roman" w:eastAsia="Calibri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C86FDC" w:rsidRPr="00774E6D" w:rsidRDefault="004D2FA0" w:rsidP="0078225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15</w:t>
            </w:r>
          </w:p>
        </w:tc>
      </w:tr>
      <w:tr w:rsidR="00C86FDC" w:rsidRPr="00BD7428" w:rsidTr="00C86FDC">
        <w:tc>
          <w:tcPr>
            <w:tcW w:w="2902" w:type="dxa"/>
          </w:tcPr>
          <w:p w:rsidR="00C86FDC" w:rsidRPr="00774E6D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774E6D">
              <w:rPr>
                <w:rFonts w:ascii="Times New Roman" w:eastAsia="Calibri" w:hAnsi="Times New Roman"/>
                <w:b/>
                <w:sz w:val="24"/>
                <w:szCs w:val="24"/>
              </w:rPr>
              <w:t>К</w:t>
            </w:r>
            <w:r w:rsidR="004D2FA0">
              <w:rPr>
                <w:rFonts w:ascii="Times New Roman" w:eastAsia="Calibri" w:hAnsi="Times New Roman"/>
                <w:b/>
                <w:sz w:val="24"/>
                <w:szCs w:val="24"/>
              </w:rPr>
              <w:t>оличество классов на уровне ООО</w:t>
            </w:r>
          </w:p>
        </w:tc>
        <w:tc>
          <w:tcPr>
            <w:tcW w:w="1255" w:type="dxa"/>
          </w:tcPr>
          <w:p w:rsidR="00C86FDC" w:rsidRPr="00774E6D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774E6D">
              <w:rPr>
                <w:rFonts w:ascii="Times New Roman" w:eastAsia="Calibri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255" w:type="dxa"/>
          </w:tcPr>
          <w:p w:rsidR="00C86FDC" w:rsidRPr="00774E6D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774E6D">
              <w:rPr>
                <w:rFonts w:ascii="Times New Roman" w:eastAsia="Calibri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238" w:type="dxa"/>
          </w:tcPr>
          <w:p w:rsidR="00C86FDC" w:rsidRPr="00774E6D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774E6D">
              <w:rPr>
                <w:rFonts w:ascii="Times New Roman" w:eastAsia="Calibri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C86FDC" w:rsidRPr="00774E6D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C86FDC" w:rsidRDefault="004D2FA0" w:rsidP="0078225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</w:tr>
      <w:tr w:rsidR="00C86FDC" w:rsidRPr="00BD7428" w:rsidTr="00C86FDC">
        <w:tc>
          <w:tcPr>
            <w:tcW w:w="2902" w:type="dxa"/>
          </w:tcPr>
          <w:p w:rsidR="00C86FDC" w:rsidRPr="00774E6D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774E6D">
              <w:rPr>
                <w:rFonts w:ascii="Times New Roman" w:eastAsia="Calibri" w:hAnsi="Times New Roman"/>
                <w:b/>
                <w:sz w:val="24"/>
                <w:szCs w:val="24"/>
              </w:rPr>
              <w:t>Наполняемость клас</w:t>
            </w:r>
            <w:r w:rsidR="004D2FA0">
              <w:rPr>
                <w:rFonts w:ascii="Times New Roman" w:eastAsia="Calibri" w:hAnsi="Times New Roman"/>
                <w:b/>
                <w:sz w:val="24"/>
                <w:szCs w:val="24"/>
              </w:rPr>
              <w:t>сов</w:t>
            </w:r>
          </w:p>
        </w:tc>
        <w:tc>
          <w:tcPr>
            <w:tcW w:w="1255" w:type="dxa"/>
          </w:tcPr>
          <w:p w:rsidR="00C86FDC" w:rsidRPr="00774E6D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74E6D">
              <w:rPr>
                <w:rFonts w:ascii="Times New Roman" w:eastAsia="Calibri" w:hAnsi="Times New Roman"/>
                <w:sz w:val="24"/>
                <w:szCs w:val="24"/>
              </w:rPr>
              <w:t>25,1</w:t>
            </w:r>
          </w:p>
        </w:tc>
        <w:tc>
          <w:tcPr>
            <w:tcW w:w="1255" w:type="dxa"/>
          </w:tcPr>
          <w:p w:rsidR="00C86FDC" w:rsidRPr="00774E6D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74E6D">
              <w:rPr>
                <w:rFonts w:ascii="Times New Roman" w:eastAsia="Calibri" w:hAnsi="Times New Roman"/>
                <w:sz w:val="24"/>
                <w:szCs w:val="24"/>
              </w:rPr>
              <w:t>25,4</w:t>
            </w:r>
          </w:p>
        </w:tc>
        <w:tc>
          <w:tcPr>
            <w:tcW w:w="1238" w:type="dxa"/>
          </w:tcPr>
          <w:p w:rsidR="00C86FDC" w:rsidRPr="00774E6D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74E6D">
              <w:rPr>
                <w:rFonts w:ascii="Times New Roman" w:eastAsia="Calibri" w:hAnsi="Times New Roman"/>
                <w:sz w:val="24"/>
                <w:szCs w:val="24"/>
              </w:rPr>
              <w:t>25,6</w:t>
            </w:r>
          </w:p>
        </w:tc>
        <w:tc>
          <w:tcPr>
            <w:tcW w:w="1275" w:type="dxa"/>
          </w:tcPr>
          <w:p w:rsidR="00C86FDC" w:rsidRPr="00774E6D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74E6D">
              <w:rPr>
                <w:rFonts w:ascii="Times New Roman" w:eastAsia="Calibri" w:hAnsi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7,3</w:t>
            </w:r>
          </w:p>
        </w:tc>
        <w:tc>
          <w:tcPr>
            <w:tcW w:w="1275" w:type="dxa"/>
          </w:tcPr>
          <w:p w:rsidR="00C86FDC" w:rsidRPr="00774E6D" w:rsidRDefault="00C86FDC" w:rsidP="007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28348A" w:rsidRPr="00BD7428" w:rsidRDefault="0028348A" w:rsidP="0028348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8348A" w:rsidRPr="00BD7428" w:rsidRDefault="0028348A" w:rsidP="0028348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1304"/>
        <w:gridCol w:w="1304"/>
        <w:gridCol w:w="1304"/>
        <w:gridCol w:w="1304"/>
        <w:gridCol w:w="1304"/>
      </w:tblGrid>
      <w:tr w:rsidR="00DA7325" w:rsidRPr="00BD7428" w:rsidTr="00DA7325">
        <w:tc>
          <w:tcPr>
            <w:tcW w:w="3936" w:type="dxa"/>
          </w:tcPr>
          <w:p w:rsidR="00DA7325" w:rsidRPr="00BD7428" w:rsidRDefault="00DA7325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 xml:space="preserve">            Параметры статистики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2019-2020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2020-2021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2023-2024</w:t>
            </w:r>
          </w:p>
        </w:tc>
      </w:tr>
      <w:tr w:rsidR="00DA7325" w:rsidRPr="00BD7428" w:rsidTr="00DA7325">
        <w:trPr>
          <w:trHeight w:val="1020"/>
        </w:trPr>
        <w:tc>
          <w:tcPr>
            <w:tcW w:w="3936" w:type="dxa"/>
          </w:tcPr>
          <w:p w:rsidR="00DA7325" w:rsidRPr="00BD7428" w:rsidRDefault="00DA7325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 xml:space="preserve">1.Количество учеников </w:t>
            </w:r>
            <w:proofErr w:type="gramStart"/>
            <w:r w:rsidRPr="00BD7428">
              <w:rPr>
                <w:rFonts w:ascii="Times New Roman" w:hAnsi="Times New Roman"/>
                <w:sz w:val="24"/>
                <w:szCs w:val="24"/>
              </w:rPr>
              <w:t>на конец</w:t>
            </w:r>
            <w:proofErr w:type="gramEnd"/>
            <w:r w:rsidRPr="00BD7428">
              <w:rPr>
                <w:rFonts w:ascii="Times New Roman" w:hAnsi="Times New Roman"/>
                <w:sz w:val="24"/>
                <w:szCs w:val="24"/>
              </w:rPr>
              <w:t xml:space="preserve"> уч. года.</w:t>
            </w:r>
          </w:p>
          <w:p w:rsidR="00DA7325" w:rsidRPr="00BD7428" w:rsidRDefault="00DA7325" w:rsidP="00E85461">
            <w:pPr>
              <w:numPr>
                <w:ilvl w:val="1"/>
                <w:numId w:val="3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в начальной школе</w:t>
            </w:r>
          </w:p>
          <w:p w:rsidR="00DA7325" w:rsidRPr="00BD7428" w:rsidRDefault="00DA7325" w:rsidP="00E85461">
            <w:pPr>
              <w:numPr>
                <w:ilvl w:val="1"/>
                <w:numId w:val="3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в основной школе</w:t>
            </w:r>
          </w:p>
          <w:p w:rsidR="00DA7325" w:rsidRPr="00BD7428" w:rsidRDefault="00DA7325" w:rsidP="00E85461">
            <w:pPr>
              <w:numPr>
                <w:ilvl w:val="1"/>
                <w:numId w:val="3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в средней школе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802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335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383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788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329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370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765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304" w:type="dxa"/>
          </w:tcPr>
          <w:p w:rsidR="00DA7325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043D" w:rsidRDefault="00B5043D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043D" w:rsidRDefault="00B5043D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043D" w:rsidRDefault="00B5043D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043D" w:rsidRDefault="00B5043D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7325" w:rsidRPr="00BD7428" w:rsidTr="00DA7325">
        <w:tc>
          <w:tcPr>
            <w:tcW w:w="3936" w:type="dxa"/>
          </w:tcPr>
          <w:p w:rsidR="00DA7325" w:rsidRPr="00BD7428" w:rsidRDefault="00DA7325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gramStart"/>
            <w:r w:rsidRPr="00BD7428">
              <w:rPr>
                <w:rFonts w:ascii="Times New Roman" w:hAnsi="Times New Roman"/>
                <w:sz w:val="24"/>
                <w:szCs w:val="24"/>
              </w:rPr>
              <w:t>Отчислены</w:t>
            </w:r>
            <w:proofErr w:type="gramEnd"/>
            <w:r w:rsidRPr="00BD7428">
              <w:rPr>
                <w:rFonts w:ascii="Times New Roman" w:hAnsi="Times New Roman"/>
                <w:sz w:val="24"/>
                <w:szCs w:val="24"/>
              </w:rPr>
              <w:t xml:space="preserve"> в течение года</w:t>
            </w:r>
          </w:p>
          <w:p w:rsidR="00DA7325" w:rsidRPr="00BD7428" w:rsidRDefault="00DA7325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2.1. из основной школы</w:t>
            </w:r>
          </w:p>
          <w:p w:rsidR="00DA7325" w:rsidRPr="00BD7428" w:rsidRDefault="00DA7325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2.2. из средней школы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7325" w:rsidRPr="00BD7428" w:rsidTr="00DA7325">
        <w:tc>
          <w:tcPr>
            <w:tcW w:w="3936" w:type="dxa"/>
          </w:tcPr>
          <w:p w:rsidR="00DA7325" w:rsidRPr="00BD7428" w:rsidRDefault="00DA7325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lastRenderedPageBreak/>
              <w:t>3.Выбыли в другие ОО (или семе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й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ное обучение)</w:t>
            </w:r>
          </w:p>
          <w:p w:rsidR="00DA7325" w:rsidRPr="00BD7428" w:rsidRDefault="00DA7325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3.1 из нач. школы</w:t>
            </w:r>
          </w:p>
          <w:p w:rsidR="00DA7325" w:rsidRPr="00BD7428" w:rsidRDefault="00DA7325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3.2 из основной</w:t>
            </w:r>
          </w:p>
          <w:p w:rsidR="00DA7325" w:rsidRPr="00BD7428" w:rsidRDefault="00DA7325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3.3 из старшей</w:t>
            </w:r>
          </w:p>
          <w:p w:rsidR="00DA7325" w:rsidRPr="00BD7428" w:rsidRDefault="00DA7325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3.4. по др. причинам (смерть)</w:t>
            </w:r>
          </w:p>
          <w:p w:rsidR="00DA7325" w:rsidRPr="00BD7428" w:rsidRDefault="00DA7325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3.5.семейное обучение</w:t>
            </w:r>
          </w:p>
          <w:p w:rsidR="00DA7325" w:rsidRPr="00BD7428" w:rsidRDefault="00DA7325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15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magenta"/>
              </w:rPr>
            </w:pP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13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magenta"/>
              </w:rPr>
            </w:pPr>
          </w:p>
          <w:p w:rsidR="00DA7325" w:rsidRPr="001C0662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0662"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DA7325" w:rsidRPr="001C0662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0662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DA7325" w:rsidRPr="001C0662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0662"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DA7325" w:rsidRPr="001C0662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0662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A7325" w:rsidRPr="001C0662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066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magenta"/>
              </w:rPr>
            </w:pPr>
          </w:p>
          <w:p w:rsidR="00DA7325" w:rsidRPr="001C0662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DA7325" w:rsidRPr="001C0662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DA7325" w:rsidRPr="001C0662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  <w:p w:rsidR="00DA7325" w:rsidRPr="001C0662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DA7325" w:rsidRPr="001C0662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066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magenta"/>
              </w:rPr>
            </w:pPr>
          </w:p>
        </w:tc>
      </w:tr>
      <w:tr w:rsidR="00DA7325" w:rsidRPr="00BD7428" w:rsidTr="00DA7325">
        <w:tc>
          <w:tcPr>
            <w:tcW w:w="3936" w:type="dxa"/>
          </w:tcPr>
          <w:p w:rsidR="00DA7325" w:rsidRPr="00BD7428" w:rsidRDefault="00DA7325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4.Количество учеников, прибы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в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 xml:space="preserve">ших </w:t>
            </w:r>
            <w:proofErr w:type="gramStart"/>
            <w:r w:rsidRPr="00BD7428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BD7428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DA7325" w:rsidRPr="00BD7428" w:rsidRDefault="00DA7325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 xml:space="preserve">      школу в течение года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04" w:type="dxa"/>
          </w:tcPr>
          <w:p w:rsidR="00DA7325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7325" w:rsidRPr="00BD7428" w:rsidTr="00DA7325">
        <w:tc>
          <w:tcPr>
            <w:tcW w:w="3936" w:type="dxa"/>
          </w:tcPr>
          <w:p w:rsidR="00DA7325" w:rsidRPr="00BD7428" w:rsidRDefault="00DA7325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5. Количество учеников, оставле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н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 xml:space="preserve">ных </w:t>
            </w:r>
            <w:proofErr w:type="gramStart"/>
            <w:r w:rsidRPr="00BD7428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BD7428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DA7325" w:rsidRPr="00BD7428" w:rsidRDefault="00DA7325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 xml:space="preserve">    повторный курс обучения</w:t>
            </w:r>
          </w:p>
          <w:p w:rsidR="00DA7325" w:rsidRPr="00BD7428" w:rsidRDefault="00DA7325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5.1 в начальной школе-</w:t>
            </w:r>
          </w:p>
          <w:p w:rsidR="00DA7325" w:rsidRPr="00BD7428" w:rsidRDefault="00DA7325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5.2 в основной школе-</w:t>
            </w:r>
          </w:p>
          <w:p w:rsidR="00DA7325" w:rsidRPr="00BD7428" w:rsidRDefault="00DA7325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5.3 окончили со справкой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04" w:type="dxa"/>
          </w:tcPr>
          <w:p w:rsidR="00DA7325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043D" w:rsidRDefault="00B5043D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043D" w:rsidRDefault="00B5043D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043D" w:rsidRDefault="00B5043D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043D" w:rsidRDefault="00B5043D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043D" w:rsidRPr="00BD7428" w:rsidRDefault="00B5043D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A7325" w:rsidRPr="00BD7428" w:rsidTr="00DA7325">
        <w:tc>
          <w:tcPr>
            <w:tcW w:w="3936" w:type="dxa"/>
          </w:tcPr>
          <w:p w:rsidR="00DA7325" w:rsidRPr="00BD7428" w:rsidRDefault="00DA7325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6. Получили аттестат</w:t>
            </w:r>
          </w:p>
          <w:p w:rsidR="00DA7325" w:rsidRPr="00BD7428" w:rsidRDefault="00DA7325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6.1. об основном образовании</w:t>
            </w:r>
          </w:p>
          <w:p w:rsidR="00DA7325" w:rsidRPr="00BD7428" w:rsidRDefault="00DA7325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6.2 о среднем образовании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84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7325" w:rsidRPr="00BD7428" w:rsidTr="00DA7325">
        <w:tc>
          <w:tcPr>
            <w:tcW w:w="3936" w:type="dxa"/>
          </w:tcPr>
          <w:p w:rsidR="00DA7325" w:rsidRPr="00BD7428" w:rsidRDefault="00DA7325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7.    Не получили аттестат</w:t>
            </w:r>
          </w:p>
          <w:p w:rsidR="00DA7325" w:rsidRPr="00BD7428" w:rsidRDefault="00DA7325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7.1. об основном образовании</w:t>
            </w:r>
          </w:p>
          <w:p w:rsidR="00DA7325" w:rsidRPr="00BD7428" w:rsidRDefault="00DA7325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7.2. о среднем образовании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7325" w:rsidRPr="00BD7428" w:rsidTr="00DA7325">
        <w:tc>
          <w:tcPr>
            <w:tcW w:w="3936" w:type="dxa"/>
          </w:tcPr>
          <w:p w:rsidR="00DA7325" w:rsidRPr="00BD7428" w:rsidRDefault="00DA7325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8.   Количество учеников, око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н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 xml:space="preserve">чивших </w:t>
            </w:r>
          </w:p>
          <w:p w:rsidR="00DA7325" w:rsidRPr="00BD7428" w:rsidRDefault="00DA7325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 xml:space="preserve">      школу с аттестатом особого о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б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разца (аттестат с отличием)</w:t>
            </w:r>
          </w:p>
          <w:p w:rsidR="00DA7325" w:rsidRPr="00BD7428" w:rsidRDefault="00DA7325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8.1. в основной школе</w:t>
            </w:r>
          </w:p>
          <w:p w:rsidR="00DA7325" w:rsidRPr="00BD7428" w:rsidRDefault="00DA7325" w:rsidP="007822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8.2. в старшей школе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2 (золото)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4 (золото)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 xml:space="preserve"> (золото)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A7325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 xml:space="preserve"> (золото)</w:t>
            </w:r>
          </w:p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2(серебро)</w:t>
            </w:r>
          </w:p>
        </w:tc>
        <w:tc>
          <w:tcPr>
            <w:tcW w:w="1304" w:type="dxa"/>
          </w:tcPr>
          <w:p w:rsidR="00DA7325" w:rsidRPr="00BD7428" w:rsidRDefault="00DA7325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8348A" w:rsidRPr="00BD7428" w:rsidRDefault="0028348A" w:rsidP="0028348A">
      <w:pPr>
        <w:spacing w:after="0" w:line="240" w:lineRule="auto"/>
        <w:ind w:left="60" w:firstLine="660"/>
        <w:jc w:val="both"/>
        <w:rPr>
          <w:rFonts w:ascii="Times New Roman" w:hAnsi="Times New Roman"/>
          <w:sz w:val="24"/>
          <w:szCs w:val="24"/>
        </w:rPr>
      </w:pPr>
    </w:p>
    <w:p w:rsidR="0028348A" w:rsidRPr="00BD7428" w:rsidRDefault="0028348A" w:rsidP="0028348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На уровне НОО количество классов за последние 3 года не меняется в сторону увеличения по пр</w:t>
      </w:r>
      <w:r w:rsidRPr="00BD7428">
        <w:rPr>
          <w:rFonts w:ascii="Times New Roman" w:hAnsi="Times New Roman"/>
          <w:sz w:val="24"/>
          <w:szCs w:val="24"/>
        </w:rPr>
        <w:t>и</w:t>
      </w:r>
      <w:r w:rsidRPr="00BD7428">
        <w:rPr>
          <w:rFonts w:ascii="Times New Roman" w:hAnsi="Times New Roman"/>
          <w:sz w:val="24"/>
          <w:szCs w:val="24"/>
        </w:rPr>
        <w:t>чине   перехода 1-4 классов на односменный режим работы.  Образовательная организация не расп</w:t>
      </w:r>
      <w:r w:rsidRPr="00BD7428">
        <w:rPr>
          <w:rFonts w:ascii="Times New Roman" w:hAnsi="Times New Roman"/>
          <w:sz w:val="24"/>
          <w:szCs w:val="24"/>
        </w:rPr>
        <w:t>о</w:t>
      </w:r>
      <w:r w:rsidRPr="00BD7428">
        <w:rPr>
          <w:rFonts w:ascii="Times New Roman" w:hAnsi="Times New Roman"/>
          <w:sz w:val="24"/>
          <w:szCs w:val="24"/>
        </w:rPr>
        <w:t>лагает учебными  помещениями   для дополнительного приема детей.</w:t>
      </w:r>
    </w:p>
    <w:p w:rsidR="0028348A" w:rsidRPr="00BD7428" w:rsidRDefault="0028348A" w:rsidP="0028348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8348A" w:rsidRDefault="0028348A" w:rsidP="0028348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Формы обучения в 2022-2023 учебном году –  </w:t>
      </w:r>
      <w:proofErr w:type="gramStart"/>
      <w:r>
        <w:rPr>
          <w:rFonts w:ascii="Times New Roman" w:hAnsi="Times New Roman"/>
        </w:rPr>
        <w:t>очная</w:t>
      </w:r>
      <w:proofErr w:type="gramEnd"/>
      <w:r>
        <w:rPr>
          <w:rFonts w:ascii="Times New Roman" w:hAnsi="Times New Roman"/>
        </w:rPr>
        <w:t>. МБОУ СШ № 43 Было   организовано  и</w:t>
      </w:r>
      <w:r w:rsidRPr="00687AF1">
        <w:rPr>
          <w:rFonts w:ascii="Times New Roman" w:hAnsi="Times New Roman"/>
        </w:rPr>
        <w:t xml:space="preserve">ндивидуальное </w:t>
      </w:r>
      <w:r>
        <w:rPr>
          <w:rFonts w:ascii="Times New Roman" w:hAnsi="Times New Roman"/>
        </w:rPr>
        <w:t>обучение детей на дом</w:t>
      </w:r>
      <w:proofErr w:type="gramStart"/>
      <w:r>
        <w:rPr>
          <w:rFonts w:ascii="Times New Roman" w:hAnsi="Times New Roman"/>
        </w:rPr>
        <w:t>у-</w:t>
      </w:r>
      <w:proofErr w:type="gramEnd"/>
      <w:r>
        <w:rPr>
          <w:rFonts w:ascii="Times New Roman" w:hAnsi="Times New Roman"/>
        </w:rPr>
        <w:t xml:space="preserve"> на уровне НОО-1 чел. , на уровне ООО- 1 чел.  </w:t>
      </w:r>
    </w:p>
    <w:p w:rsidR="0028348A" w:rsidRDefault="0028348A" w:rsidP="0028348A">
      <w:pPr>
        <w:rPr>
          <w:rFonts w:ascii="Times New Roman" w:hAnsi="Times New Roman"/>
        </w:rPr>
      </w:pPr>
      <w:r w:rsidRPr="00BD7428">
        <w:rPr>
          <w:rFonts w:ascii="Times New Roman" w:hAnsi="Times New Roman"/>
        </w:rPr>
        <w:t xml:space="preserve">   </w:t>
      </w:r>
    </w:p>
    <w:p w:rsidR="0028348A" w:rsidRDefault="0028348A" w:rsidP="0028348A">
      <w:pPr>
        <w:rPr>
          <w:rFonts w:ascii="Times New Roman" w:hAnsi="Times New Roman"/>
        </w:rPr>
      </w:pPr>
      <w:r w:rsidRPr="00BD7428">
        <w:rPr>
          <w:rFonts w:ascii="Times New Roman" w:hAnsi="Times New Roman"/>
        </w:rPr>
        <w:t>6  детей,  проживающих в микрорайоне школы, получают  образование   в</w:t>
      </w:r>
      <w:r>
        <w:rPr>
          <w:rFonts w:ascii="Times New Roman" w:hAnsi="Times New Roman"/>
        </w:rPr>
        <w:t xml:space="preserve"> форме семейного образования и закреплены в реестре за МБОУ СШ № 43:</w:t>
      </w:r>
      <w:r w:rsidRPr="00BD7428">
        <w:rPr>
          <w:rFonts w:ascii="Times New Roman" w:hAnsi="Times New Roman"/>
        </w:rPr>
        <w:t xml:space="preserve"> </w:t>
      </w:r>
    </w:p>
    <w:tbl>
      <w:tblPr>
        <w:tblW w:w="6899" w:type="dxa"/>
        <w:tblInd w:w="93" w:type="dxa"/>
        <w:tblLook w:val="04A0" w:firstRow="1" w:lastRow="0" w:firstColumn="1" w:lastColumn="0" w:noHBand="0" w:noVBand="1"/>
      </w:tblPr>
      <w:tblGrid>
        <w:gridCol w:w="639"/>
        <w:gridCol w:w="1720"/>
        <w:gridCol w:w="4000"/>
        <w:gridCol w:w="540"/>
      </w:tblGrid>
      <w:tr w:rsidR="0028348A" w:rsidRPr="003F7C84" w:rsidTr="0078225C">
        <w:trPr>
          <w:trHeight w:val="270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48A" w:rsidRPr="003F7C84" w:rsidRDefault="0028348A" w:rsidP="0078225C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3F7C84">
              <w:rPr>
                <w:rFonts w:ascii="Arial CYR" w:hAnsi="Arial CYR" w:cs="Arial CYR"/>
                <w:b/>
                <w:bCs/>
                <w:sz w:val="20"/>
                <w:szCs w:val="20"/>
              </w:rPr>
              <w:t>№\</w:t>
            </w:r>
            <w:proofErr w:type="gramStart"/>
            <w:r w:rsidRPr="003F7C84">
              <w:rPr>
                <w:rFonts w:ascii="Arial CYR" w:hAnsi="Arial CYR" w:cs="Arial CYR"/>
                <w:b/>
                <w:bCs/>
                <w:sz w:val="20"/>
                <w:szCs w:val="20"/>
              </w:rPr>
              <w:t>П</w:t>
            </w:r>
            <w:proofErr w:type="gramEnd"/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48A" w:rsidRPr="003F7C84" w:rsidRDefault="0028348A" w:rsidP="0078225C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3F7C84">
              <w:rPr>
                <w:rFonts w:ascii="Arial CYR" w:hAnsi="Arial CYR" w:cs="Arial CYR"/>
                <w:b/>
                <w:bCs/>
                <w:sz w:val="20"/>
                <w:szCs w:val="20"/>
              </w:rPr>
              <w:t>Микрорайон</w:t>
            </w:r>
          </w:p>
        </w:tc>
        <w:tc>
          <w:tcPr>
            <w:tcW w:w="40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48A" w:rsidRPr="003F7C84" w:rsidRDefault="0028348A" w:rsidP="0078225C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3F7C84">
              <w:rPr>
                <w:rFonts w:ascii="Arial CYR" w:hAnsi="Arial CYR" w:cs="Arial CYR"/>
                <w:b/>
                <w:bCs/>
                <w:sz w:val="20"/>
                <w:szCs w:val="20"/>
              </w:rPr>
              <w:t>Имя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48A" w:rsidRPr="003F7C84" w:rsidRDefault="0028348A" w:rsidP="0078225C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3F7C84">
              <w:rPr>
                <w:rFonts w:ascii="Arial CYR" w:hAnsi="Arial CYR" w:cs="Arial CYR"/>
                <w:b/>
                <w:bCs/>
                <w:sz w:val="20"/>
                <w:szCs w:val="20"/>
              </w:rPr>
              <w:t>Кл.</w:t>
            </w:r>
          </w:p>
        </w:tc>
      </w:tr>
      <w:tr w:rsidR="0028348A" w:rsidRPr="003F7C84" w:rsidTr="0078225C">
        <w:trPr>
          <w:trHeight w:val="255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48A" w:rsidRPr="003F7C84" w:rsidRDefault="0028348A" w:rsidP="0078225C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3F7C84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48A" w:rsidRPr="003F7C84" w:rsidRDefault="0028348A" w:rsidP="0078225C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3F7C84">
              <w:rPr>
                <w:rFonts w:ascii="Arial CYR" w:hAnsi="Arial CYR" w:cs="Arial CYR"/>
                <w:sz w:val="20"/>
                <w:szCs w:val="20"/>
              </w:rPr>
              <w:t>+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48A" w:rsidRPr="003F7C84" w:rsidRDefault="0028348A" w:rsidP="0078225C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3F7C84">
              <w:rPr>
                <w:rFonts w:ascii="Arial CYR" w:hAnsi="Arial CYR" w:cs="Arial CYR"/>
                <w:sz w:val="20"/>
                <w:szCs w:val="20"/>
              </w:rPr>
              <w:t>Филонова Василиса  Сергеевна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48A" w:rsidRPr="003F7C84" w:rsidRDefault="0028348A" w:rsidP="0078225C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3F7C84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28348A" w:rsidRPr="003F7C84" w:rsidTr="0078225C">
        <w:trPr>
          <w:trHeight w:val="255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48A" w:rsidRPr="003F7C84" w:rsidRDefault="0028348A" w:rsidP="0078225C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3F7C84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48A" w:rsidRPr="003F7C84" w:rsidRDefault="0028348A" w:rsidP="0078225C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3F7C84">
              <w:rPr>
                <w:rFonts w:ascii="Arial CYR" w:hAnsi="Arial CYR" w:cs="Arial CYR"/>
                <w:sz w:val="20"/>
                <w:szCs w:val="20"/>
              </w:rPr>
              <w:t>-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48A" w:rsidRPr="003F7C84" w:rsidRDefault="0028348A" w:rsidP="0078225C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3F7C84">
              <w:rPr>
                <w:rFonts w:ascii="Arial CYR" w:hAnsi="Arial CYR" w:cs="Arial CYR"/>
                <w:sz w:val="20"/>
                <w:szCs w:val="20"/>
              </w:rPr>
              <w:t>Кукин Егор  Сергеевич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48A" w:rsidRPr="003F7C84" w:rsidRDefault="0028348A" w:rsidP="0078225C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3F7C84">
              <w:rPr>
                <w:rFonts w:ascii="Arial CYR" w:hAnsi="Arial CYR" w:cs="Arial CYR"/>
                <w:sz w:val="20"/>
                <w:szCs w:val="20"/>
              </w:rPr>
              <w:t>6</w:t>
            </w:r>
          </w:p>
        </w:tc>
      </w:tr>
      <w:tr w:rsidR="0028348A" w:rsidRPr="003F7C84" w:rsidTr="0078225C">
        <w:trPr>
          <w:trHeight w:val="255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48A" w:rsidRPr="003F7C84" w:rsidRDefault="0028348A" w:rsidP="0078225C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3F7C84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48A" w:rsidRPr="003F7C84" w:rsidRDefault="0028348A" w:rsidP="0078225C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3F7C84">
              <w:rPr>
                <w:rFonts w:ascii="Arial CYR" w:hAnsi="Arial CYR" w:cs="Arial CYR"/>
                <w:sz w:val="20"/>
                <w:szCs w:val="20"/>
              </w:rPr>
              <w:t>-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48A" w:rsidRPr="003F7C84" w:rsidRDefault="0028348A" w:rsidP="0078225C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3F7C84">
              <w:rPr>
                <w:rFonts w:ascii="Arial CYR" w:hAnsi="Arial CYR" w:cs="Arial CYR"/>
                <w:sz w:val="20"/>
                <w:szCs w:val="20"/>
              </w:rPr>
              <w:t>Кукина Валерия  Сергеевна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48A" w:rsidRPr="003F7C84" w:rsidRDefault="0028348A" w:rsidP="0078225C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3F7C84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</w:tr>
      <w:tr w:rsidR="0028348A" w:rsidRPr="003F7C84" w:rsidTr="0078225C">
        <w:trPr>
          <w:trHeight w:val="255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48A" w:rsidRPr="003F7C84" w:rsidRDefault="0028348A" w:rsidP="0078225C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3F7C84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48A" w:rsidRPr="003F7C84" w:rsidRDefault="0028348A" w:rsidP="0078225C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3F7C84">
              <w:rPr>
                <w:rFonts w:ascii="Arial CYR" w:hAnsi="Arial CYR" w:cs="Arial CYR"/>
                <w:sz w:val="20"/>
                <w:szCs w:val="20"/>
              </w:rPr>
              <w:t>+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48A" w:rsidRPr="003F7C84" w:rsidRDefault="0028348A" w:rsidP="0078225C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3F7C84">
              <w:rPr>
                <w:rFonts w:ascii="Arial CYR" w:hAnsi="Arial CYR" w:cs="Arial CYR"/>
                <w:sz w:val="20"/>
                <w:szCs w:val="20"/>
              </w:rPr>
              <w:t>Самыловский Данил  Александрович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48A" w:rsidRPr="003F7C84" w:rsidRDefault="0028348A" w:rsidP="0078225C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3F7C84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28348A" w:rsidRPr="003F7C84" w:rsidTr="0078225C">
        <w:trPr>
          <w:trHeight w:val="255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48A" w:rsidRPr="003F7C84" w:rsidRDefault="0028348A" w:rsidP="0078225C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3F7C84">
              <w:rPr>
                <w:rFonts w:ascii="Arial CYR" w:hAnsi="Arial CYR" w:cs="Arial CYR"/>
                <w:sz w:val="20"/>
                <w:szCs w:val="20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48A" w:rsidRPr="003F7C84" w:rsidRDefault="0028348A" w:rsidP="0078225C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3F7C84">
              <w:rPr>
                <w:rFonts w:ascii="Arial CYR" w:hAnsi="Arial CYR" w:cs="Arial CYR"/>
                <w:sz w:val="20"/>
                <w:szCs w:val="20"/>
              </w:rPr>
              <w:t>+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48A" w:rsidRPr="003F7C84" w:rsidRDefault="0028348A" w:rsidP="0078225C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3F7C84">
              <w:rPr>
                <w:rFonts w:ascii="Arial CYR" w:hAnsi="Arial CYR" w:cs="Arial CYR"/>
                <w:sz w:val="20"/>
                <w:szCs w:val="20"/>
              </w:rPr>
              <w:t>Корехова София  Геннадьевна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48A" w:rsidRPr="003F7C84" w:rsidRDefault="0028348A" w:rsidP="0078225C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3F7C84">
              <w:rPr>
                <w:rFonts w:ascii="Arial CYR" w:hAnsi="Arial CYR" w:cs="Arial CYR"/>
                <w:sz w:val="20"/>
                <w:szCs w:val="20"/>
              </w:rPr>
              <w:t>9</w:t>
            </w:r>
          </w:p>
        </w:tc>
      </w:tr>
      <w:tr w:rsidR="0028348A" w:rsidRPr="003F7C84" w:rsidTr="0078225C">
        <w:trPr>
          <w:trHeight w:val="255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48A" w:rsidRPr="003F7C84" w:rsidRDefault="0028348A" w:rsidP="0078225C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3F7C84">
              <w:rPr>
                <w:rFonts w:ascii="Arial CYR" w:hAnsi="Arial CYR" w:cs="Arial CYR"/>
                <w:sz w:val="20"/>
                <w:szCs w:val="20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48A" w:rsidRPr="003F7C84" w:rsidRDefault="0028348A" w:rsidP="0078225C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3F7C84">
              <w:rPr>
                <w:rFonts w:ascii="Arial CYR" w:hAnsi="Arial CYR" w:cs="Arial CYR"/>
                <w:sz w:val="20"/>
                <w:szCs w:val="20"/>
              </w:rPr>
              <w:t>-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48A" w:rsidRPr="003F7C84" w:rsidRDefault="0028348A" w:rsidP="0078225C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3F7C84">
              <w:rPr>
                <w:rFonts w:ascii="Arial CYR" w:hAnsi="Arial CYR" w:cs="Arial CYR"/>
                <w:sz w:val="20"/>
                <w:szCs w:val="20"/>
              </w:rPr>
              <w:t>Кочанов Ростислав  Васильевич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48A" w:rsidRPr="003F7C84" w:rsidRDefault="0028348A" w:rsidP="0078225C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3F7C84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</w:tbl>
    <w:p w:rsidR="0028348A" w:rsidRPr="00BD7428" w:rsidRDefault="0028348A" w:rsidP="0028348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8348A" w:rsidRDefault="0028348A" w:rsidP="0028348A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В 2022-2023 учебном году никто из учащихся, находящихся в реестре семейного образования, не п</w:t>
      </w:r>
      <w:r w:rsidRPr="00BD7428">
        <w:rPr>
          <w:rFonts w:ascii="Times New Roman" w:hAnsi="Times New Roman"/>
        </w:rPr>
        <w:t>роходил</w:t>
      </w:r>
      <w:r>
        <w:rPr>
          <w:rFonts w:ascii="Times New Roman" w:hAnsi="Times New Roman"/>
        </w:rPr>
        <w:t>и</w:t>
      </w:r>
      <w:r w:rsidRPr="00BD7428">
        <w:rPr>
          <w:rFonts w:ascii="Times New Roman" w:hAnsi="Times New Roman"/>
        </w:rPr>
        <w:t xml:space="preserve"> промежуточную аттестацию</w:t>
      </w:r>
      <w:r>
        <w:rPr>
          <w:rFonts w:ascii="Times New Roman" w:hAnsi="Times New Roman"/>
        </w:rPr>
        <w:t xml:space="preserve"> в МБОУ СШ № 43. Крехова София проходила с учащимися 9-х классов ГИА-9, по её итогам получила аттестат об основном общем образовании.</w:t>
      </w:r>
    </w:p>
    <w:p w:rsidR="00041624" w:rsidRPr="00041624" w:rsidRDefault="00041624" w:rsidP="00041624">
      <w:pPr>
        <w:pStyle w:val="a8"/>
        <w:ind w:left="360"/>
        <w:rPr>
          <w:rFonts w:ascii="Times New Roman" w:hAnsi="Times New Roman" w:cs="Times New Roman"/>
          <w:i/>
        </w:rPr>
      </w:pPr>
    </w:p>
    <w:p w:rsidR="00041624" w:rsidRPr="00041624" w:rsidRDefault="00041624" w:rsidP="00041624">
      <w:pPr>
        <w:pStyle w:val="a8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041624">
        <w:rPr>
          <w:rFonts w:ascii="Times New Roman" w:hAnsi="Times New Roman" w:cs="Times New Roman"/>
          <w:b/>
          <w:sz w:val="24"/>
          <w:szCs w:val="24"/>
        </w:rPr>
        <w:t>1.5 Система управления  организации</w:t>
      </w:r>
    </w:p>
    <w:p w:rsidR="0067481B" w:rsidRPr="00E53871" w:rsidRDefault="00E53871" w:rsidP="00361709">
      <w:pPr>
        <w:pStyle w:val="a8"/>
        <w:ind w:left="12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4144" behindDoc="0" locked="0" layoutInCell="1" allowOverlap="1" wp14:anchorId="60F666BB" wp14:editId="67CFEE98">
            <wp:simplePos x="0" y="0"/>
            <wp:positionH relativeFrom="column">
              <wp:posOffset>-129540</wp:posOffset>
            </wp:positionH>
            <wp:positionV relativeFrom="paragraph">
              <wp:posOffset>80645</wp:posOffset>
            </wp:positionV>
            <wp:extent cx="5914390" cy="3705860"/>
            <wp:effectExtent l="0" t="0" r="0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17798" t="11966" r="16505" b="68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4390" cy="3705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F2D6E" w:rsidRPr="004C66BE" w:rsidRDefault="00FF2D6E" w:rsidP="00241BEC">
      <w:pPr>
        <w:pStyle w:val="a8"/>
        <w:ind w:left="1070"/>
        <w:rPr>
          <w:rFonts w:ascii="Times New Roman" w:hAnsi="Times New Roman" w:cs="Times New Roman"/>
          <w:b/>
          <w:sz w:val="24"/>
          <w:szCs w:val="24"/>
        </w:rPr>
      </w:pPr>
    </w:p>
    <w:p w:rsidR="00FF2D6E" w:rsidRPr="004C66BE" w:rsidRDefault="00FF2D6E" w:rsidP="00241BEC">
      <w:pPr>
        <w:pStyle w:val="a8"/>
        <w:ind w:left="1070"/>
        <w:rPr>
          <w:rFonts w:ascii="Times New Roman" w:hAnsi="Times New Roman" w:cs="Times New Roman"/>
          <w:b/>
          <w:sz w:val="24"/>
          <w:szCs w:val="24"/>
        </w:rPr>
      </w:pPr>
    </w:p>
    <w:p w:rsidR="00FF2D6E" w:rsidRPr="004C66BE" w:rsidRDefault="00FF2D6E" w:rsidP="00241BEC">
      <w:pPr>
        <w:pStyle w:val="a8"/>
        <w:ind w:left="1070"/>
        <w:rPr>
          <w:rFonts w:ascii="Times New Roman" w:hAnsi="Times New Roman" w:cs="Times New Roman"/>
          <w:b/>
          <w:sz w:val="24"/>
          <w:szCs w:val="24"/>
        </w:rPr>
      </w:pPr>
    </w:p>
    <w:p w:rsidR="00FF2D6E" w:rsidRPr="004C66BE" w:rsidRDefault="00FF2D6E" w:rsidP="00241BEC">
      <w:pPr>
        <w:pStyle w:val="a8"/>
        <w:ind w:left="1070"/>
        <w:rPr>
          <w:rFonts w:ascii="Times New Roman" w:hAnsi="Times New Roman" w:cs="Times New Roman"/>
          <w:b/>
          <w:sz w:val="24"/>
          <w:szCs w:val="24"/>
        </w:rPr>
      </w:pPr>
    </w:p>
    <w:p w:rsidR="00FF2D6E" w:rsidRPr="004C66BE" w:rsidRDefault="00FF2D6E" w:rsidP="00241BEC">
      <w:pPr>
        <w:pStyle w:val="a8"/>
        <w:ind w:left="1070"/>
        <w:rPr>
          <w:rFonts w:ascii="Times New Roman" w:hAnsi="Times New Roman" w:cs="Times New Roman"/>
          <w:b/>
          <w:sz w:val="24"/>
          <w:szCs w:val="24"/>
        </w:rPr>
      </w:pPr>
    </w:p>
    <w:p w:rsidR="00FF2D6E" w:rsidRPr="004C66BE" w:rsidRDefault="00FF2D6E" w:rsidP="00241BEC">
      <w:pPr>
        <w:pStyle w:val="a8"/>
        <w:ind w:left="1070"/>
        <w:rPr>
          <w:rFonts w:ascii="Times New Roman" w:hAnsi="Times New Roman" w:cs="Times New Roman"/>
          <w:b/>
          <w:sz w:val="24"/>
          <w:szCs w:val="24"/>
        </w:rPr>
      </w:pPr>
    </w:p>
    <w:p w:rsidR="00FF2D6E" w:rsidRPr="004C66BE" w:rsidRDefault="00FF2D6E" w:rsidP="00241BEC">
      <w:pPr>
        <w:pStyle w:val="a8"/>
        <w:ind w:left="1070"/>
        <w:rPr>
          <w:rFonts w:ascii="Times New Roman" w:hAnsi="Times New Roman" w:cs="Times New Roman"/>
          <w:b/>
          <w:sz w:val="24"/>
          <w:szCs w:val="24"/>
        </w:rPr>
      </w:pPr>
    </w:p>
    <w:p w:rsidR="00FF2D6E" w:rsidRPr="004C66BE" w:rsidRDefault="00FF2D6E" w:rsidP="00241BEC">
      <w:pPr>
        <w:pStyle w:val="a8"/>
        <w:ind w:left="1070"/>
        <w:rPr>
          <w:rFonts w:ascii="Times New Roman" w:hAnsi="Times New Roman" w:cs="Times New Roman"/>
          <w:b/>
          <w:sz w:val="24"/>
          <w:szCs w:val="24"/>
        </w:rPr>
      </w:pPr>
    </w:p>
    <w:p w:rsidR="00FF2D6E" w:rsidRPr="004C66BE" w:rsidRDefault="00FF2D6E" w:rsidP="00241BEC">
      <w:pPr>
        <w:pStyle w:val="a8"/>
        <w:ind w:left="1070"/>
        <w:rPr>
          <w:rFonts w:ascii="Times New Roman" w:hAnsi="Times New Roman" w:cs="Times New Roman"/>
          <w:b/>
          <w:sz w:val="24"/>
          <w:szCs w:val="24"/>
        </w:rPr>
      </w:pPr>
    </w:p>
    <w:p w:rsidR="00FF2D6E" w:rsidRPr="004C66BE" w:rsidRDefault="00FF2D6E" w:rsidP="00241BEC">
      <w:pPr>
        <w:pStyle w:val="a8"/>
        <w:ind w:left="1070"/>
        <w:rPr>
          <w:rFonts w:ascii="Times New Roman" w:hAnsi="Times New Roman" w:cs="Times New Roman"/>
          <w:b/>
          <w:sz w:val="24"/>
          <w:szCs w:val="24"/>
        </w:rPr>
      </w:pPr>
    </w:p>
    <w:p w:rsidR="00FF2D6E" w:rsidRPr="004C66BE" w:rsidRDefault="00FF2D6E" w:rsidP="00241BEC">
      <w:pPr>
        <w:pStyle w:val="a8"/>
        <w:ind w:left="1070"/>
        <w:rPr>
          <w:rFonts w:ascii="Times New Roman" w:hAnsi="Times New Roman" w:cs="Times New Roman"/>
          <w:b/>
          <w:sz w:val="24"/>
          <w:szCs w:val="24"/>
        </w:rPr>
      </w:pPr>
    </w:p>
    <w:p w:rsidR="00FF2D6E" w:rsidRPr="004C66BE" w:rsidRDefault="00FF2D6E" w:rsidP="00241BEC">
      <w:pPr>
        <w:pStyle w:val="a8"/>
        <w:ind w:left="1070"/>
        <w:rPr>
          <w:rFonts w:ascii="Times New Roman" w:hAnsi="Times New Roman" w:cs="Times New Roman"/>
          <w:b/>
          <w:sz w:val="24"/>
          <w:szCs w:val="24"/>
        </w:rPr>
      </w:pPr>
    </w:p>
    <w:p w:rsidR="00FF2D6E" w:rsidRPr="004C66BE" w:rsidRDefault="00FF2D6E" w:rsidP="00241BEC">
      <w:pPr>
        <w:pStyle w:val="a8"/>
        <w:ind w:left="1070"/>
        <w:rPr>
          <w:rFonts w:ascii="Times New Roman" w:hAnsi="Times New Roman" w:cs="Times New Roman"/>
          <w:b/>
          <w:sz w:val="24"/>
          <w:szCs w:val="24"/>
        </w:rPr>
      </w:pPr>
    </w:p>
    <w:p w:rsidR="00FF2D6E" w:rsidRPr="004C66BE" w:rsidRDefault="00FF2D6E" w:rsidP="00241BEC">
      <w:pPr>
        <w:pStyle w:val="a8"/>
        <w:ind w:left="1070"/>
        <w:rPr>
          <w:rFonts w:ascii="Times New Roman" w:hAnsi="Times New Roman" w:cs="Times New Roman"/>
          <w:b/>
          <w:sz w:val="24"/>
          <w:szCs w:val="24"/>
        </w:rPr>
      </w:pPr>
    </w:p>
    <w:p w:rsidR="00FF2D6E" w:rsidRPr="004C66BE" w:rsidRDefault="00FF2D6E" w:rsidP="00241BEC">
      <w:pPr>
        <w:pStyle w:val="a8"/>
        <w:ind w:left="1070"/>
        <w:rPr>
          <w:rFonts w:ascii="Times New Roman" w:hAnsi="Times New Roman" w:cs="Times New Roman"/>
          <w:b/>
          <w:sz w:val="24"/>
          <w:szCs w:val="24"/>
        </w:rPr>
      </w:pPr>
    </w:p>
    <w:p w:rsidR="00FF2D6E" w:rsidRPr="004C66BE" w:rsidRDefault="00FF2D6E" w:rsidP="00241BEC">
      <w:pPr>
        <w:pStyle w:val="a8"/>
        <w:ind w:left="1070"/>
        <w:rPr>
          <w:rFonts w:ascii="Times New Roman" w:hAnsi="Times New Roman" w:cs="Times New Roman"/>
          <w:b/>
          <w:sz w:val="24"/>
          <w:szCs w:val="24"/>
        </w:rPr>
      </w:pPr>
    </w:p>
    <w:p w:rsidR="00FF2D6E" w:rsidRPr="004C66BE" w:rsidRDefault="00FF2D6E" w:rsidP="00241BEC">
      <w:pPr>
        <w:pStyle w:val="a8"/>
        <w:ind w:left="1070"/>
        <w:rPr>
          <w:rFonts w:ascii="Times New Roman" w:hAnsi="Times New Roman" w:cs="Times New Roman"/>
          <w:b/>
          <w:sz w:val="24"/>
          <w:szCs w:val="24"/>
        </w:rPr>
      </w:pPr>
    </w:p>
    <w:p w:rsidR="00FF2D6E" w:rsidRPr="004C66BE" w:rsidRDefault="00FF2D6E" w:rsidP="00241BEC">
      <w:pPr>
        <w:pStyle w:val="a8"/>
        <w:ind w:left="1070"/>
        <w:rPr>
          <w:rFonts w:ascii="Times New Roman" w:hAnsi="Times New Roman" w:cs="Times New Roman"/>
          <w:b/>
          <w:sz w:val="24"/>
          <w:szCs w:val="24"/>
        </w:rPr>
      </w:pPr>
    </w:p>
    <w:p w:rsidR="0067481B" w:rsidRPr="00E53871" w:rsidRDefault="00241BEC" w:rsidP="00241BEC">
      <w:pPr>
        <w:pStyle w:val="a8"/>
        <w:ind w:left="10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1.6</w:t>
      </w:r>
      <w:r w:rsidR="0067481B" w:rsidRPr="00E53871">
        <w:rPr>
          <w:rFonts w:ascii="Times New Roman" w:hAnsi="Times New Roman" w:cs="Times New Roman"/>
          <w:b/>
          <w:sz w:val="24"/>
          <w:szCs w:val="24"/>
        </w:rPr>
        <w:t xml:space="preserve"> Органы государственн</w:t>
      </w:r>
      <w:proofErr w:type="gramStart"/>
      <w:r w:rsidR="0067481B" w:rsidRPr="00E53871">
        <w:rPr>
          <w:rFonts w:ascii="Times New Roman" w:hAnsi="Times New Roman" w:cs="Times New Roman"/>
          <w:b/>
          <w:sz w:val="24"/>
          <w:szCs w:val="24"/>
        </w:rPr>
        <w:t>о-</w:t>
      </w:r>
      <w:proofErr w:type="gramEnd"/>
      <w:r w:rsidR="0067481B" w:rsidRPr="00E53871">
        <w:rPr>
          <w:rFonts w:ascii="Times New Roman" w:hAnsi="Times New Roman" w:cs="Times New Roman"/>
          <w:b/>
          <w:sz w:val="24"/>
          <w:szCs w:val="24"/>
        </w:rPr>
        <w:t xml:space="preserve"> общественного управления</w:t>
      </w:r>
    </w:p>
    <w:p w:rsidR="00FF2D6E" w:rsidRPr="00DC0BE4" w:rsidRDefault="00FF2D6E" w:rsidP="00FF2D6E">
      <w:pPr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C0BE4">
        <w:rPr>
          <w:rFonts w:ascii="Times New Roman" w:eastAsia="Times New Roman" w:hAnsi="Times New Roman" w:cs="Times New Roman"/>
          <w:b/>
          <w:bCs/>
          <w:sz w:val="26"/>
        </w:rPr>
        <w:t>ОСНОВНЫЕ СВЕДЕНИЯ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b/>
          <w:bCs/>
          <w:sz w:val="26"/>
        </w:rPr>
        <w:t>Наименование:</w:t>
      </w:r>
      <w:r w:rsidRPr="00A91C23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  <w:br/>
      </w:r>
      <w:r w:rsidRPr="00A91C23">
        <w:rPr>
          <w:rFonts w:ascii="Times New Roman" w:eastAsia="Times New Roman" w:hAnsi="Times New Roman" w:cs="Times New Roman"/>
          <w:sz w:val="26"/>
        </w:rPr>
        <w:t>Муниципальное бюджетное общеобразовательное учреж</w:t>
      </w:r>
      <w:r>
        <w:rPr>
          <w:rFonts w:ascii="Times New Roman" w:eastAsia="Times New Roman" w:hAnsi="Times New Roman" w:cs="Times New Roman"/>
          <w:sz w:val="26"/>
        </w:rPr>
        <w:t>дение городского округа</w:t>
      </w:r>
      <w:r w:rsidRPr="00A91C23">
        <w:rPr>
          <w:rFonts w:ascii="Times New Roman" w:eastAsia="Times New Roman" w:hAnsi="Times New Roman" w:cs="Times New Roman"/>
          <w:sz w:val="26"/>
        </w:rPr>
        <w:t xml:space="preserve"> «Город Архангельск» «Средняя школа № 43»</w:t>
      </w:r>
      <w:r w:rsidRPr="00A91C23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  <w:br/>
      </w:r>
      <w:r w:rsidRPr="00A91C23">
        <w:rPr>
          <w:rFonts w:ascii="Times New Roman" w:eastAsia="Times New Roman" w:hAnsi="Times New Roman" w:cs="Times New Roman"/>
          <w:b/>
          <w:bCs/>
          <w:sz w:val="26"/>
        </w:rPr>
        <w:t>Сокращенное наименование: </w:t>
      </w:r>
      <w:r w:rsidRPr="00A91C23">
        <w:rPr>
          <w:rFonts w:ascii="Times New Roman" w:eastAsia="Times New Roman" w:hAnsi="Times New Roman" w:cs="Times New Roman"/>
          <w:sz w:val="26"/>
        </w:rPr>
        <w:t>МБОУ СШ № 43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sz w:val="20"/>
        </w:rPr>
        <w:t> 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b/>
          <w:bCs/>
          <w:sz w:val="26"/>
        </w:rPr>
        <w:t>Руководитель учреждения:</w:t>
      </w:r>
      <w:r w:rsidRPr="00A91C23">
        <w:rPr>
          <w:rFonts w:ascii="Times New Roman" w:eastAsia="Times New Roman" w:hAnsi="Times New Roman" w:cs="Times New Roman"/>
          <w:sz w:val="26"/>
        </w:rPr>
        <w:t> Синицкая Ольга Васильевна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sz w:val="20"/>
        </w:rPr>
        <w:t> 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A91C23">
        <w:rPr>
          <w:rFonts w:ascii="Times New Roman" w:eastAsia="Times New Roman" w:hAnsi="Times New Roman" w:cs="Times New Roman"/>
          <w:b/>
          <w:bCs/>
          <w:sz w:val="26"/>
        </w:rPr>
        <w:t>Юридический адрес:</w:t>
      </w:r>
      <w:r w:rsidRPr="00A91C23">
        <w:rPr>
          <w:rFonts w:ascii="Times New Roman" w:eastAsia="Times New Roman" w:hAnsi="Times New Roman" w:cs="Times New Roman"/>
          <w:sz w:val="26"/>
        </w:rPr>
        <w:t> 163012, Архангельская область, г. Архангельск, Северный территор</w:t>
      </w:r>
      <w:r w:rsidRPr="00A91C23">
        <w:rPr>
          <w:rFonts w:ascii="Times New Roman" w:eastAsia="Times New Roman" w:hAnsi="Times New Roman" w:cs="Times New Roman"/>
          <w:sz w:val="26"/>
        </w:rPr>
        <w:t>и</w:t>
      </w:r>
      <w:r w:rsidRPr="00A91C23">
        <w:rPr>
          <w:rFonts w:ascii="Times New Roman" w:eastAsia="Times New Roman" w:hAnsi="Times New Roman" w:cs="Times New Roman"/>
          <w:sz w:val="26"/>
        </w:rPr>
        <w:t>альный округ, ул. Кировская, д. 12.</w:t>
      </w:r>
      <w:proofErr w:type="gramEnd"/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sz w:val="20"/>
        </w:rPr>
        <w:t> 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A91C23">
        <w:rPr>
          <w:rFonts w:ascii="Times New Roman" w:eastAsia="Times New Roman" w:hAnsi="Times New Roman" w:cs="Times New Roman"/>
          <w:b/>
          <w:bCs/>
          <w:sz w:val="26"/>
        </w:rPr>
        <w:t>Фактический адрес:</w:t>
      </w:r>
      <w:r w:rsidRPr="00A91C23">
        <w:rPr>
          <w:rFonts w:ascii="Times New Roman" w:eastAsia="Times New Roman" w:hAnsi="Times New Roman" w:cs="Times New Roman"/>
          <w:sz w:val="26"/>
        </w:rPr>
        <w:t> 163012, Архангельская область, г. Архангельск, Северный территор</w:t>
      </w:r>
      <w:r w:rsidRPr="00A91C23">
        <w:rPr>
          <w:rFonts w:ascii="Times New Roman" w:eastAsia="Times New Roman" w:hAnsi="Times New Roman" w:cs="Times New Roman"/>
          <w:sz w:val="26"/>
        </w:rPr>
        <w:t>и</w:t>
      </w:r>
      <w:r w:rsidRPr="00A91C23">
        <w:rPr>
          <w:rFonts w:ascii="Times New Roman" w:eastAsia="Times New Roman" w:hAnsi="Times New Roman" w:cs="Times New Roman"/>
          <w:sz w:val="26"/>
        </w:rPr>
        <w:t>альный округ, ул. Кировская, д. 12.</w:t>
      </w:r>
      <w:proofErr w:type="gramEnd"/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sz w:val="20"/>
        </w:rPr>
        <w:t> 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b/>
          <w:bCs/>
          <w:sz w:val="26"/>
        </w:rPr>
        <w:t>Тип учреждения</w:t>
      </w:r>
      <w:r w:rsidRPr="00A91C23">
        <w:rPr>
          <w:rFonts w:ascii="Times New Roman" w:eastAsia="Times New Roman" w:hAnsi="Times New Roman" w:cs="Times New Roman"/>
          <w:sz w:val="26"/>
        </w:rPr>
        <w:t> – бюджетное учреждение.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sz w:val="20"/>
        </w:rPr>
        <w:t> 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sz w:val="26"/>
        </w:rPr>
        <w:t>Т</w:t>
      </w:r>
      <w:r w:rsidRPr="00A91C23">
        <w:rPr>
          <w:rFonts w:ascii="Times New Roman" w:eastAsia="Times New Roman" w:hAnsi="Times New Roman" w:cs="Times New Roman"/>
          <w:b/>
          <w:bCs/>
          <w:sz w:val="26"/>
        </w:rPr>
        <w:t>ип образовательного Учреждения</w:t>
      </w:r>
      <w:r w:rsidRPr="00A91C23">
        <w:rPr>
          <w:rFonts w:ascii="Times New Roman" w:eastAsia="Times New Roman" w:hAnsi="Times New Roman" w:cs="Times New Roman"/>
          <w:sz w:val="26"/>
        </w:rPr>
        <w:t> – общеобразовательное Учреждение.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sz w:val="20"/>
        </w:rPr>
        <w:t> 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b/>
          <w:bCs/>
          <w:sz w:val="26"/>
        </w:rPr>
        <w:t>Организационно-правовая форма</w:t>
      </w:r>
      <w:r w:rsidRPr="00A91C23">
        <w:rPr>
          <w:rFonts w:ascii="Times New Roman" w:eastAsia="Times New Roman" w:hAnsi="Times New Roman" w:cs="Times New Roman"/>
          <w:sz w:val="26"/>
        </w:rPr>
        <w:t> – учреждение.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sz w:val="20"/>
        </w:rPr>
        <w:t> 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b/>
          <w:bCs/>
          <w:sz w:val="26"/>
        </w:rPr>
        <w:t>Язык образования</w:t>
      </w:r>
      <w:r w:rsidRPr="00A91C23">
        <w:rPr>
          <w:rFonts w:ascii="Times New Roman" w:eastAsia="Times New Roman" w:hAnsi="Times New Roman" w:cs="Times New Roman"/>
          <w:sz w:val="26"/>
        </w:rPr>
        <w:t> — государственный язык Российской Федерации — русский.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sz w:val="20"/>
        </w:rPr>
        <w:t> 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b/>
          <w:bCs/>
          <w:sz w:val="26"/>
        </w:rPr>
        <w:t>Дата создания образовательной организации</w:t>
      </w:r>
      <w:r w:rsidRPr="00A91C23">
        <w:rPr>
          <w:rFonts w:ascii="Times New Roman" w:eastAsia="Times New Roman" w:hAnsi="Times New Roman" w:cs="Times New Roman"/>
          <w:sz w:val="26"/>
        </w:rPr>
        <w:t> - 11 ноября 1965 года.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sz w:val="20"/>
        </w:rPr>
        <w:t> 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b/>
          <w:bCs/>
          <w:sz w:val="26"/>
        </w:rPr>
        <w:t>Режим работы школы:</w:t>
      </w:r>
      <w:r w:rsidRPr="00A91C23">
        <w:rPr>
          <w:rFonts w:ascii="Times New Roman" w:eastAsia="Times New Roman" w:hAnsi="Times New Roman" w:cs="Times New Roman"/>
          <w:sz w:val="26"/>
        </w:rPr>
        <w:t> понедельник – суббота: 8:30-18:00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sz w:val="20"/>
        </w:rPr>
        <w:t>  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b/>
          <w:bCs/>
          <w:sz w:val="26"/>
        </w:rPr>
        <w:t>E-mail:</w:t>
      </w:r>
      <w:r w:rsidRPr="00A91C23">
        <w:rPr>
          <w:rFonts w:ascii="Times New Roman" w:eastAsia="Times New Roman" w:hAnsi="Times New Roman" w:cs="Times New Roman"/>
          <w:sz w:val="26"/>
        </w:rPr>
        <w:t> mbou43@inbox.ru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sz w:val="20"/>
        </w:rPr>
        <w:t> 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b/>
          <w:bCs/>
          <w:sz w:val="26"/>
        </w:rPr>
        <w:t>Сайт школы:</w:t>
      </w:r>
      <w:r w:rsidRPr="00A91C23">
        <w:rPr>
          <w:rFonts w:ascii="Times New Roman" w:eastAsia="Times New Roman" w:hAnsi="Times New Roman" w:cs="Times New Roman"/>
          <w:sz w:val="26"/>
        </w:rPr>
        <w:t> http://arhschool43.ru/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sz w:val="20"/>
        </w:rPr>
        <w:t>  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b/>
          <w:bCs/>
          <w:sz w:val="26"/>
          <w:u w:val="single"/>
        </w:rPr>
        <w:lastRenderedPageBreak/>
        <w:t>Номера телефонов: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sz w:val="20"/>
        </w:rPr>
        <w:t> 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b/>
          <w:bCs/>
          <w:sz w:val="26"/>
        </w:rPr>
        <w:t>Директор: Синицкая Ольга Васильевна, </w:t>
      </w:r>
      <w:r w:rsidRPr="00A91C23">
        <w:rPr>
          <w:rFonts w:ascii="Times New Roman" w:eastAsia="Times New Roman" w:hAnsi="Times New Roman" w:cs="Times New Roman"/>
          <w:sz w:val="26"/>
        </w:rPr>
        <w:t>тел.</w:t>
      </w:r>
      <w:r w:rsidRPr="00A91C23">
        <w:rPr>
          <w:rFonts w:ascii="Times New Roman" w:eastAsia="Times New Roman" w:hAnsi="Times New Roman" w:cs="Times New Roman"/>
          <w:b/>
          <w:bCs/>
          <w:sz w:val="26"/>
        </w:rPr>
        <w:t> </w:t>
      </w:r>
      <w:r w:rsidRPr="00A91C23">
        <w:rPr>
          <w:rFonts w:ascii="Times New Roman" w:eastAsia="Times New Roman" w:hAnsi="Times New Roman" w:cs="Times New Roman"/>
          <w:sz w:val="26"/>
        </w:rPr>
        <w:t>(8182) 23-49-88</w:t>
      </w:r>
    </w:p>
    <w:p w:rsidR="00FF2D6E" w:rsidRPr="00306E92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06E92">
        <w:rPr>
          <w:rFonts w:ascii="Arial, sans-serif" w:eastAsia="Times New Roman" w:hAnsi="Arial, sans-serif" w:cs="Times New Roman"/>
          <w:sz w:val="28"/>
          <w:szCs w:val="28"/>
        </w:rPr>
        <w:t>часы приема посетителей: пятница 15:00-17:00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sz w:val="20"/>
        </w:rPr>
        <w:t> 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b/>
          <w:bCs/>
          <w:sz w:val="26"/>
        </w:rPr>
        <w:t>Заместители директора:</w:t>
      </w:r>
    </w:p>
    <w:p w:rsidR="00FF2D6E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6"/>
        </w:rPr>
      </w:pPr>
      <w:r w:rsidRPr="00A91C23">
        <w:rPr>
          <w:rFonts w:ascii="Times New Roman" w:eastAsia="Times New Roman" w:hAnsi="Times New Roman" w:cs="Times New Roman"/>
          <w:sz w:val="20"/>
        </w:rPr>
        <w:t> </w:t>
      </w:r>
      <w:r w:rsidRPr="00A91C23">
        <w:rPr>
          <w:rFonts w:ascii="Times New Roman" w:eastAsia="Times New Roman" w:hAnsi="Times New Roman" w:cs="Times New Roman"/>
          <w:sz w:val="26"/>
        </w:rPr>
        <w:t>- по учебно-воспитательной работе Макарова Надежда Александровна</w:t>
      </w:r>
      <w:r>
        <w:rPr>
          <w:rFonts w:ascii="Times New Roman" w:eastAsia="Times New Roman" w:hAnsi="Times New Roman" w:cs="Times New Roman"/>
          <w:sz w:val="26"/>
        </w:rPr>
        <w:t>,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6"/>
        </w:rPr>
        <w:t>Королюк Татьяна Николаевна</w:t>
      </w:r>
      <w:r w:rsidRPr="00A91C23">
        <w:rPr>
          <w:rFonts w:ascii="Times New Roman" w:eastAsia="Times New Roman" w:hAnsi="Times New Roman" w:cs="Times New Roman"/>
          <w:sz w:val="26"/>
        </w:rPr>
        <w:t xml:space="preserve"> (1-5 классы), тел. (8182) 23-42-10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sz w:val="20"/>
        </w:rPr>
        <w:t> 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sz w:val="26"/>
        </w:rPr>
        <w:t>- по учебно-воспитательной работе Кашенцова Наталия Ивановна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sz w:val="20"/>
        </w:rPr>
        <w:t> </w:t>
      </w:r>
      <w:r w:rsidRPr="00A91C23">
        <w:rPr>
          <w:rFonts w:ascii="Times New Roman" w:eastAsia="Times New Roman" w:hAnsi="Times New Roman" w:cs="Times New Roman"/>
          <w:sz w:val="26"/>
        </w:rPr>
        <w:t>(6-11 классы), тел. (8182) 23-42-10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sz w:val="20"/>
        </w:rPr>
        <w:t> 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sz w:val="26"/>
        </w:rPr>
        <w:t>- по воспитательной работе Штаничева Ирина Вадимовна, тел. (8182) 23-42-10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sz w:val="20"/>
        </w:rPr>
        <w:t> 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sz w:val="26"/>
        </w:rPr>
        <w:t xml:space="preserve">- заведующий хозяйством </w:t>
      </w:r>
      <w:r>
        <w:rPr>
          <w:rFonts w:ascii="Times New Roman" w:eastAsia="Times New Roman" w:hAnsi="Times New Roman" w:cs="Times New Roman"/>
          <w:sz w:val="26"/>
        </w:rPr>
        <w:t xml:space="preserve"> Литвиненко Ирина Александровна</w:t>
      </w:r>
      <w:r w:rsidRPr="00A91C23">
        <w:rPr>
          <w:rFonts w:ascii="Times New Roman" w:eastAsia="Times New Roman" w:hAnsi="Times New Roman" w:cs="Times New Roman"/>
          <w:sz w:val="26"/>
        </w:rPr>
        <w:t>, тел. (8182) 23-42-10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sz w:val="20"/>
        </w:rPr>
        <w:t> 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b/>
          <w:bCs/>
          <w:sz w:val="26"/>
        </w:rPr>
        <w:t>Канцелярия:</w:t>
      </w:r>
      <w:r w:rsidRPr="00A91C23">
        <w:rPr>
          <w:rFonts w:ascii="Times New Roman" w:eastAsia="Times New Roman" w:hAnsi="Times New Roman" w:cs="Times New Roman"/>
          <w:sz w:val="26"/>
        </w:rPr>
        <w:t xml:space="preserve"> документовед 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Pr="00A91C23">
        <w:rPr>
          <w:rFonts w:ascii="Times New Roman" w:eastAsia="Times New Roman" w:hAnsi="Times New Roman" w:cs="Times New Roman"/>
          <w:sz w:val="26"/>
        </w:rPr>
        <w:t>Щиголева Александра Валериевна, тел. (8182) 23-42-38</w:t>
      </w:r>
      <w:r>
        <w:rPr>
          <w:rFonts w:ascii="Times New Roman" w:eastAsia="Times New Roman" w:hAnsi="Times New Roman" w:cs="Times New Roman"/>
          <w:sz w:val="26"/>
        </w:rPr>
        <w:t>, ф</w:t>
      </w:r>
      <w:r w:rsidRPr="00A91C23">
        <w:rPr>
          <w:rFonts w:ascii="Times New Roman" w:eastAsia="Times New Roman" w:hAnsi="Times New Roman" w:cs="Times New Roman"/>
          <w:b/>
          <w:bCs/>
          <w:sz w:val="26"/>
        </w:rPr>
        <w:t>акс:</w:t>
      </w:r>
      <w:r w:rsidRPr="00A91C23">
        <w:rPr>
          <w:rFonts w:ascii="Times New Roman" w:eastAsia="Times New Roman" w:hAnsi="Times New Roman" w:cs="Times New Roman"/>
          <w:sz w:val="26"/>
        </w:rPr>
        <w:t> (8182) 23-42-38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sz w:val="20"/>
        </w:rPr>
        <w:t> 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b/>
          <w:bCs/>
          <w:sz w:val="26"/>
        </w:rPr>
        <w:t>Бухгалтерия: </w:t>
      </w:r>
      <w:r w:rsidRPr="00A91C23">
        <w:rPr>
          <w:rFonts w:ascii="Times New Roman" w:eastAsia="Times New Roman" w:hAnsi="Times New Roman" w:cs="Times New Roman"/>
          <w:sz w:val="26"/>
        </w:rPr>
        <w:t>тел.</w:t>
      </w:r>
      <w:r w:rsidRPr="00A91C23">
        <w:rPr>
          <w:rFonts w:ascii="Times New Roman" w:eastAsia="Times New Roman" w:hAnsi="Times New Roman" w:cs="Times New Roman"/>
          <w:b/>
          <w:bCs/>
          <w:sz w:val="26"/>
        </w:rPr>
        <w:t> </w:t>
      </w:r>
      <w:r w:rsidRPr="00A91C23">
        <w:rPr>
          <w:rFonts w:ascii="Times New Roman" w:eastAsia="Times New Roman" w:hAnsi="Times New Roman" w:cs="Times New Roman"/>
          <w:sz w:val="26"/>
        </w:rPr>
        <w:t>(8182) 23-49-21</w:t>
      </w:r>
    </w:p>
    <w:p w:rsidR="00FF2D6E" w:rsidRPr="00DD4106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91C23">
        <w:rPr>
          <w:rFonts w:ascii="Times New Roman" w:eastAsia="Times New Roman" w:hAnsi="Times New Roman" w:cs="Times New Roman"/>
          <w:sz w:val="20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- документовед Гулина Людмила Николаевна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sz w:val="20"/>
        </w:rPr>
        <w:t> 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b/>
          <w:bCs/>
          <w:sz w:val="26"/>
        </w:rPr>
        <w:t>Медицинский кабинет: медработник Григорьева Людмила Александровна, тел. </w:t>
      </w:r>
      <w:r w:rsidRPr="00A91C23">
        <w:rPr>
          <w:rFonts w:ascii="Times New Roman" w:eastAsia="Times New Roman" w:hAnsi="Times New Roman" w:cs="Times New Roman"/>
          <w:sz w:val="26"/>
        </w:rPr>
        <w:t>(8182) 23-42-38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sz w:val="20"/>
        </w:rPr>
        <w:t> 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b/>
          <w:bCs/>
          <w:sz w:val="26"/>
        </w:rPr>
        <w:t>Вахта:</w:t>
      </w:r>
      <w:r w:rsidRPr="00A91C23">
        <w:rPr>
          <w:rFonts w:ascii="Times New Roman" w:eastAsia="Times New Roman" w:hAnsi="Times New Roman" w:cs="Times New Roman"/>
          <w:sz w:val="26"/>
        </w:rPr>
        <w:t> </w:t>
      </w:r>
      <w:r w:rsidRPr="00A91C23">
        <w:rPr>
          <w:rFonts w:ascii="Times New Roman" w:eastAsia="Times New Roman" w:hAnsi="Times New Roman" w:cs="Times New Roman"/>
          <w:b/>
          <w:bCs/>
          <w:sz w:val="26"/>
        </w:rPr>
        <w:t>тел. </w:t>
      </w:r>
      <w:r w:rsidRPr="00A91C23">
        <w:rPr>
          <w:rFonts w:ascii="Times New Roman" w:eastAsia="Times New Roman" w:hAnsi="Times New Roman" w:cs="Times New Roman"/>
          <w:sz w:val="26"/>
        </w:rPr>
        <w:t>(8182) 23-42-38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sz w:val="20"/>
        </w:rPr>
        <w:t> 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sz w:val="20"/>
        </w:rPr>
        <w:t> </w:t>
      </w:r>
      <w:r w:rsidRPr="00A91C23">
        <w:rPr>
          <w:rFonts w:ascii="Times New Roman" w:eastAsia="Times New Roman" w:hAnsi="Times New Roman" w:cs="Times New Roman"/>
          <w:b/>
          <w:bCs/>
          <w:sz w:val="26"/>
        </w:rPr>
        <w:t>Учредитель учреждения: </w:t>
      </w:r>
      <w:r w:rsidRPr="00A91C23">
        <w:rPr>
          <w:rFonts w:ascii="Times New Roman" w:eastAsia="Times New Roman" w:hAnsi="Times New Roman" w:cs="Times New Roman"/>
          <w:sz w:val="26"/>
        </w:rPr>
        <w:t>муниципальное образование «Город Архангельск»</w:t>
      </w:r>
    </w:p>
    <w:p w:rsidR="00FF2D6E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</w:rPr>
      </w:pPr>
      <w:r w:rsidRPr="00A91C23">
        <w:rPr>
          <w:rFonts w:ascii="Times New Roman" w:eastAsia="Times New Roman" w:hAnsi="Times New Roman" w:cs="Times New Roman"/>
          <w:sz w:val="20"/>
        </w:rPr>
        <w:t> </w:t>
      </w:r>
    </w:p>
    <w:p w:rsidR="00FF2D6E" w:rsidRPr="00A91C23" w:rsidRDefault="00FF2D6E" w:rsidP="00FF2D6E">
      <w:pPr>
        <w:spacing w:after="0" w:line="288" w:lineRule="atLeas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sz w:val="26"/>
        </w:rPr>
        <w:t>Функции и полномочия Учредителя Учреждения от имени муниципального образования «Город Архангельск» осуществляется Администрацией города Архангельска, департаментом образования Администрации города Архангельска, департаментом муниципального имущ</w:t>
      </w:r>
      <w:r w:rsidRPr="00A91C23">
        <w:rPr>
          <w:rFonts w:ascii="Times New Roman" w:eastAsia="Times New Roman" w:hAnsi="Times New Roman" w:cs="Times New Roman"/>
          <w:sz w:val="26"/>
        </w:rPr>
        <w:t>е</w:t>
      </w:r>
      <w:r w:rsidRPr="00A91C23">
        <w:rPr>
          <w:rFonts w:ascii="Times New Roman" w:eastAsia="Times New Roman" w:hAnsi="Times New Roman" w:cs="Times New Roman"/>
          <w:sz w:val="26"/>
        </w:rPr>
        <w:t>ства в установленном Администрацией города Архангельска порядке.</w:t>
      </w:r>
    </w:p>
    <w:p w:rsidR="00FF2D6E" w:rsidRPr="00A91C23" w:rsidRDefault="00FF2D6E" w:rsidP="00FF2D6E">
      <w:pPr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sz w:val="20"/>
        </w:rPr>
        <w:t> </w:t>
      </w:r>
    </w:p>
    <w:p w:rsidR="00FF2D6E" w:rsidRPr="00A91C23" w:rsidRDefault="00FF2D6E" w:rsidP="00FF2D6E">
      <w:pPr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A91C23">
        <w:rPr>
          <w:rFonts w:ascii="Times New Roman" w:eastAsia="Times New Roman" w:hAnsi="Times New Roman" w:cs="Times New Roman"/>
          <w:sz w:val="26"/>
        </w:rPr>
        <w:t>Функции и полномочия собственника имущества Учреждения от имени муниципального о</w:t>
      </w:r>
      <w:r w:rsidRPr="00A91C23">
        <w:rPr>
          <w:rFonts w:ascii="Times New Roman" w:eastAsia="Times New Roman" w:hAnsi="Times New Roman" w:cs="Times New Roman"/>
          <w:sz w:val="26"/>
        </w:rPr>
        <w:t>б</w:t>
      </w:r>
      <w:r w:rsidRPr="00A91C23">
        <w:rPr>
          <w:rFonts w:ascii="Times New Roman" w:eastAsia="Times New Roman" w:hAnsi="Times New Roman" w:cs="Times New Roman"/>
          <w:sz w:val="26"/>
        </w:rPr>
        <w:t>разования «Город Архангельск» осуществляются Администрацией города Архангельска, д</w:t>
      </w:r>
      <w:r w:rsidRPr="00A91C23">
        <w:rPr>
          <w:rFonts w:ascii="Times New Roman" w:eastAsia="Times New Roman" w:hAnsi="Times New Roman" w:cs="Times New Roman"/>
          <w:sz w:val="26"/>
        </w:rPr>
        <w:t>е</w:t>
      </w:r>
      <w:r w:rsidRPr="00A91C23">
        <w:rPr>
          <w:rFonts w:ascii="Times New Roman" w:eastAsia="Times New Roman" w:hAnsi="Times New Roman" w:cs="Times New Roman"/>
          <w:sz w:val="26"/>
        </w:rPr>
        <w:t>партаментом муниципального имущества Администрации города Архангельска в устано</w:t>
      </w:r>
      <w:r w:rsidRPr="00A91C23">
        <w:rPr>
          <w:rFonts w:ascii="Times New Roman" w:eastAsia="Times New Roman" w:hAnsi="Times New Roman" w:cs="Times New Roman"/>
          <w:sz w:val="26"/>
        </w:rPr>
        <w:t>в</w:t>
      </w:r>
      <w:r w:rsidRPr="00A91C23">
        <w:rPr>
          <w:rFonts w:ascii="Times New Roman" w:eastAsia="Times New Roman" w:hAnsi="Times New Roman" w:cs="Times New Roman"/>
          <w:sz w:val="26"/>
        </w:rPr>
        <w:t>ленном законодательством РФ и муниципальными правовыми актами органов и должнос</w:t>
      </w:r>
      <w:r w:rsidRPr="00A91C23">
        <w:rPr>
          <w:rFonts w:ascii="Times New Roman" w:eastAsia="Times New Roman" w:hAnsi="Times New Roman" w:cs="Times New Roman"/>
          <w:sz w:val="26"/>
        </w:rPr>
        <w:t>т</w:t>
      </w:r>
      <w:r w:rsidRPr="00A91C23">
        <w:rPr>
          <w:rFonts w:ascii="Times New Roman" w:eastAsia="Times New Roman" w:hAnsi="Times New Roman" w:cs="Times New Roman"/>
          <w:sz w:val="26"/>
        </w:rPr>
        <w:t>ных лиц местного самоуправления муниципального образования «Город Архангельск» п</w:t>
      </w:r>
      <w:r w:rsidRPr="00A91C23">
        <w:rPr>
          <w:rFonts w:ascii="Times New Roman" w:eastAsia="Times New Roman" w:hAnsi="Times New Roman" w:cs="Times New Roman"/>
          <w:sz w:val="26"/>
        </w:rPr>
        <w:t>о</w:t>
      </w:r>
      <w:r w:rsidRPr="00A91C23">
        <w:rPr>
          <w:rFonts w:ascii="Times New Roman" w:eastAsia="Times New Roman" w:hAnsi="Times New Roman" w:cs="Times New Roman"/>
          <w:sz w:val="26"/>
        </w:rPr>
        <w:t>рядке.</w:t>
      </w:r>
      <w:proofErr w:type="gramEnd"/>
    </w:p>
    <w:p w:rsidR="00FF2D6E" w:rsidRPr="00DD4106" w:rsidRDefault="00FF2D6E" w:rsidP="00FF2D6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F2D6E" w:rsidRPr="00DD4106" w:rsidRDefault="00FF2D6E" w:rsidP="00FF2D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D4106">
        <w:rPr>
          <w:rFonts w:ascii="Times New Roman" w:eastAsia="Times New Roman" w:hAnsi="Times New Roman" w:cs="Times New Roman"/>
          <w:b/>
          <w:bCs/>
          <w:sz w:val="28"/>
          <w:szCs w:val="28"/>
        </w:rPr>
        <w:t>Сведения о наличии и составе органов общественно-государственного управл</w:t>
      </w:r>
      <w:r w:rsidRPr="00DD4106"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 w:rsidRPr="00DD4106">
        <w:rPr>
          <w:rFonts w:ascii="Times New Roman" w:eastAsia="Times New Roman" w:hAnsi="Times New Roman" w:cs="Times New Roman"/>
          <w:b/>
          <w:bCs/>
          <w:sz w:val="28"/>
          <w:szCs w:val="28"/>
        </w:rPr>
        <w:t>ния:</w:t>
      </w:r>
      <w:r w:rsidRPr="00DD410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br/>
      </w:r>
      <w:r w:rsidRPr="00DD4106">
        <w:rPr>
          <w:rFonts w:ascii="Times New Roman" w:eastAsia="Times New Roman" w:hAnsi="Times New Roman" w:cs="Times New Roman"/>
          <w:sz w:val="28"/>
          <w:szCs w:val="28"/>
        </w:rPr>
        <w:t>Государственно-общественное управление учреждением осуществляют</w:t>
      </w:r>
    </w:p>
    <w:p w:rsidR="00FF2D6E" w:rsidRPr="004C66BE" w:rsidRDefault="00DD4AE8" w:rsidP="00FF2D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hyperlink r:id="rId11" w:history="1">
        <w:r w:rsidR="00FF2D6E" w:rsidRPr="004C66BE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Управляющий совет</w:t>
        </w:r>
      </w:hyperlink>
    </w:p>
    <w:p w:rsidR="00FF2D6E" w:rsidRPr="004C66BE" w:rsidRDefault="00DD4AE8" w:rsidP="00FF2D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hyperlink r:id="rId12" w:history="1">
        <w:r w:rsidR="00FF2D6E" w:rsidRPr="004C66BE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Родительский комитет</w:t>
        </w:r>
      </w:hyperlink>
    </w:p>
    <w:p w:rsidR="00FF2D6E" w:rsidRPr="004C66BE" w:rsidRDefault="00DD4AE8" w:rsidP="00FF2D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hyperlink r:id="rId13" w:history="1">
        <w:r w:rsidR="00FF2D6E" w:rsidRPr="004C66BE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Школьный парламент</w:t>
        </w:r>
      </w:hyperlink>
    </w:p>
    <w:p w:rsidR="00FF2D6E" w:rsidRPr="00A91C23" w:rsidRDefault="00FF2D6E" w:rsidP="00FF2D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1C23">
        <w:rPr>
          <w:rFonts w:ascii="Times New Roman" w:eastAsia="Times New Roman" w:hAnsi="Times New Roman" w:cs="Times New Roman"/>
          <w:sz w:val="28"/>
        </w:rPr>
        <w:t>Работает Совет отцов, Родительский патруль, избран Уполномоченный по защите прав учащихся школы.</w:t>
      </w:r>
    </w:p>
    <w:p w:rsidR="0067481B" w:rsidRPr="00E53871" w:rsidRDefault="0067481B" w:rsidP="0067481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7481B" w:rsidRPr="00E53871" w:rsidRDefault="0067481B" w:rsidP="0067481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7481B" w:rsidRPr="00E53871" w:rsidRDefault="0067481B" w:rsidP="0067481B">
      <w:pPr>
        <w:pStyle w:val="a4"/>
        <w:ind w:left="1070"/>
        <w:rPr>
          <w:rFonts w:ascii="Times New Roman" w:hAnsi="Times New Roman" w:cs="Times New Roman"/>
          <w:sz w:val="24"/>
          <w:szCs w:val="24"/>
        </w:rPr>
      </w:pPr>
    </w:p>
    <w:p w:rsidR="001D254D" w:rsidRDefault="00041624" w:rsidP="0067481B">
      <w:pPr>
        <w:pStyle w:val="a4"/>
        <w:ind w:left="10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1.7</w:t>
      </w:r>
      <w:r w:rsidR="001D254D" w:rsidRPr="00E53871">
        <w:rPr>
          <w:rFonts w:ascii="Times New Roman" w:hAnsi="Times New Roman" w:cs="Times New Roman"/>
          <w:b/>
          <w:sz w:val="24"/>
          <w:szCs w:val="24"/>
        </w:rPr>
        <w:t xml:space="preserve"> Работа  детской общественной организации</w:t>
      </w:r>
    </w:p>
    <w:tbl>
      <w:tblPr>
        <w:tblStyle w:val="a7"/>
        <w:tblW w:w="8642" w:type="dxa"/>
        <w:tblLook w:val="04A0" w:firstRow="1" w:lastRow="0" w:firstColumn="1" w:lastColumn="0" w:noHBand="0" w:noVBand="1"/>
      </w:tblPr>
      <w:tblGrid>
        <w:gridCol w:w="2405"/>
        <w:gridCol w:w="1985"/>
        <w:gridCol w:w="4252"/>
      </w:tblGrid>
      <w:tr w:rsidR="00FF2D6E" w:rsidRPr="000F48D3" w:rsidTr="00895409">
        <w:tc>
          <w:tcPr>
            <w:tcW w:w="2405" w:type="dxa"/>
          </w:tcPr>
          <w:p w:rsidR="00FF2D6E" w:rsidRPr="00FF2D6E" w:rsidRDefault="00FF2D6E" w:rsidP="00FF2D6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i/>
                <w:sz w:val="24"/>
                <w:szCs w:val="24"/>
              </w:rPr>
              <w:t>Название организ</w:t>
            </w:r>
            <w:r w:rsidRPr="00FF2D6E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FF2D6E">
              <w:rPr>
                <w:rFonts w:ascii="Times New Roman" w:hAnsi="Times New Roman" w:cs="Times New Roman"/>
                <w:i/>
                <w:sz w:val="24"/>
                <w:szCs w:val="24"/>
              </w:rPr>
              <w:t>ции</w:t>
            </w:r>
          </w:p>
          <w:p w:rsidR="00FF2D6E" w:rsidRPr="00FF2D6E" w:rsidRDefault="00FF2D6E" w:rsidP="00FF2D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F2D6E" w:rsidRPr="00FF2D6E" w:rsidRDefault="00FF2D6E" w:rsidP="00FF2D6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i/>
                <w:sz w:val="24"/>
                <w:szCs w:val="24"/>
              </w:rPr>
              <w:t>Количество а</w:t>
            </w:r>
            <w:r w:rsidRPr="00FF2D6E">
              <w:rPr>
                <w:rFonts w:ascii="Times New Roman" w:hAnsi="Times New Roman" w:cs="Times New Roman"/>
                <w:i/>
                <w:sz w:val="24"/>
                <w:szCs w:val="24"/>
              </w:rPr>
              <w:t>к</w:t>
            </w:r>
            <w:r w:rsidRPr="00FF2D6E">
              <w:rPr>
                <w:rFonts w:ascii="Times New Roman" w:hAnsi="Times New Roman" w:cs="Times New Roman"/>
                <w:i/>
                <w:sz w:val="24"/>
                <w:szCs w:val="24"/>
              </w:rPr>
              <w:t>тивистов\ кла</w:t>
            </w:r>
            <w:r w:rsidRPr="00FF2D6E"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r w:rsidRPr="00FF2D6E">
              <w:rPr>
                <w:rFonts w:ascii="Times New Roman" w:hAnsi="Times New Roman" w:cs="Times New Roman"/>
                <w:i/>
                <w:sz w:val="24"/>
                <w:szCs w:val="24"/>
              </w:rPr>
              <w:t>сы</w:t>
            </w:r>
          </w:p>
        </w:tc>
        <w:tc>
          <w:tcPr>
            <w:tcW w:w="4252" w:type="dxa"/>
          </w:tcPr>
          <w:p w:rsidR="00FF2D6E" w:rsidRPr="00FF2D6E" w:rsidRDefault="00FF2D6E" w:rsidP="00FF2D6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F2D6E" w:rsidRPr="00FF2D6E" w:rsidRDefault="00FF2D6E" w:rsidP="00FF2D6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ФИО педагога </w:t>
            </w:r>
            <w:proofErr w:type="gramStart"/>
            <w:r w:rsidRPr="00FF2D6E">
              <w:rPr>
                <w:rFonts w:ascii="Times New Roman" w:hAnsi="Times New Roman" w:cs="Times New Roman"/>
                <w:i/>
                <w:sz w:val="24"/>
                <w:szCs w:val="24"/>
              </w:rPr>
              <w:t>-к</w:t>
            </w:r>
            <w:proofErr w:type="gramEnd"/>
            <w:r w:rsidRPr="00FF2D6E">
              <w:rPr>
                <w:rFonts w:ascii="Times New Roman" w:hAnsi="Times New Roman" w:cs="Times New Roman"/>
                <w:i/>
                <w:sz w:val="24"/>
                <w:szCs w:val="24"/>
              </w:rPr>
              <w:t>оординатора</w:t>
            </w:r>
          </w:p>
        </w:tc>
      </w:tr>
      <w:tr w:rsidR="00FF2D6E" w:rsidTr="00895409">
        <w:tc>
          <w:tcPr>
            <w:tcW w:w="2405" w:type="dxa"/>
          </w:tcPr>
          <w:p w:rsidR="00FF2D6E" w:rsidRPr="00FF2D6E" w:rsidRDefault="00FF2D6E" w:rsidP="00FF2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Юные инспекторы движения</w:t>
            </w:r>
          </w:p>
        </w:tc>
        <w:tc>
          <w:tcPr>
            <w:tcW w:w="1985" w:type="dxa"/>
          </w:tcPr>
          <w:p w:rsidR="00FF2D6E" w:rsidRPr="00FF2D6E" w:rsidRDefault="00FF2D6E" w:rsidP="00FF2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7-е классы, 15 человек</w:t>
            </w:r>
          </w:p>
        </w:tc>
        <w:tc>
          <w:tcPr>
            <w:tcW w:w="4252" w:type="dxa"/>
          </w:tcPr>
          <w:p w:rsidR="00FF2D6E" w:rsidRPr="00FF2D6E" w:rsidRDefault="00FF2D6E" w:rsidP="00FF2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Юдина Юлия Дмитриевна</w:t>
            </w:r>
          </w:p>
        </w:tc>
      </w:tr>
      <w:tr w:rsidR="00FF2D6E" w:rsidTr="00895409">
        <w:tc>
          <w:tcPr>
            <w:tcW w:w="2405" w:type="dxa"/>
          </w:tcPr>
          <w:p w:rsidR="00FF2D6E" w:rsidRPr="00FF2D6E" w:rsidRDefault="00FF2D6E" w:rsidP="00FF2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Орлята России</w:t>
            </w:r>
          </w:p>
        </w:tc>
        <w:tc>
          <w:tcPr>
            <w:tcW w:w="1985" w:type="dxa"/>
          </w:tcPr>
          <w:p w:rsidR="00FF2D6E" w:rsidRPr="00FF2D6E" w:rsidRDefault="00FF2D6E" w:rsidP="00FF2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1, 3 классы, 55 человек</w:t>
            </w:r>
          </w:p>
        </w:tc>
        <w:tc>
          <w:tcPr>
            <w:tcW w:w="4252" w:type="dxa"/>
          </w:tcPr>
          <w:p w:rsidR="00FF2D6E" w:rsidRPr="00FF2D6E" w:rsidRDefault="00FF2D6E" w:rsidP="00FF2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Слотина Полина Валерьевна,</w:t>
            </w:r>
          </w:p>
          <w:p w:rsidR="00FF2D6E" w:rsidRPr="00FF2D6E" w:rsidRDefault="00FF2D6E" w:rsidP="00FF2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Молчанова Наталья Васильевна</w:t>
            </w:r>
          </w:p>
        </w:tc>
      </w:tr>
      <w:tr w:rsidR="00FF2D6E" w:rsidTr="00895409">
        <w:tc>
          <w:tcPr>
            <w:tcW w:w="2405" w:type="dxa"/>
          </w:tcPr>
          <w:p w:rsidR="00FF2D6E" w:rsidRPr="00FF2D6E" w:rsidRDefault="00FF2D6E" w:rsidP="00FF2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Юность Архангел</w:t>
            </w: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ска</w:t>
            </w:r>
          </w:p>
        </w:tc>
        <w:tc>
          <w:tcPr>
            <w:tcW w:w="1985" w:type="dxa"/>
          </w:tcPr>
          <w:p w:rsidR="00FF2D6E" w:rsidRPr="00FF2D6E" w:rsidRDefault="00FF2D6E" w:rsidP="00FF2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58 человек \ 6-е и 9-е классы</w:t>
            </w:r>
          </w:p>
        </w:tc>
        <w:tc>
          <w:tcPr>
            <w:tcW w:w="4252" w:type="dxa"/>
          </w:tcPr>
          <w:p w:rsidR="00FF2D6E" w:rsidRPr="00FF2D6E" w:rsidRDefault="00FF2D6E" w:rsidP="00FF2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Назарова Маргарита Владимировна</w:t>
            </w:r>
          </w:p>
        </w:tc>
      </w:tr>
      <w:tr w:rsidR="00FF2D6E" w:rsidTr="00895409">
        <w:tc>
          <w:tcPr>
            <w:tcW w:w="2405" w:type="dxa"/>
          </w:tcPr>
          <w:p w:rsidR="00FF2D6E" w:rsidRPr="00FF2D6E" w:rsidRDefault="00FF2D6E" w:rsidP="00FF2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Юнармия</w:t>
            </w:r>
          </w:p>
        </w:tc>
        <w:tc>
          <w:tcPr>
            <w:tcW w:w="1985" w:type="dxa"/>
          </w:tcPr>
          <w:p w:rsidR="00FF2D6E" w:rsidRPr="00FF2D6E" w:rsidRDefault="00FF2D6E" w:rsidP="00FF2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58 человек\ 4-е и 8-е классы</w:t>
            </w:r>
          </w:p>
        </w:tc>
        <w:tc>
          <w:tcPr>
            <w:tcW w:w="4252" w:type="dxa"/>
          </w:tcPr>
          <w:p w:rsidR="00FF2D6E" w:rsidRPr="00FF2D6E" w:rsidRDefault="00FF2D6E" w:rsidP="00FF2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Шестакова Ольга Геннадиевна,</w:t>
            </w:r>
          </w:p>
          <w:p w:rsidR="00FF2D6E" w:rsidRPr="00FF2D6E" w:rsidRDefault="00FF2D6E" w:rsidP="00FF2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Шестакова Юлия Александровна</w:t>
            </w:r>
          </w:p>
        </w:tc>
      </w:tr>
      <w:tr w:rsidR="00FF2D6E" w:rsidTr="00895409">
        <w:tc>
          <w:tcPr>
            <w:tcW w:w="2405" w:type="dxa"/>
          </w:tcPr>
          <w:p w:rsidR="00FF2D6E" w:rsidRPr="00FF2D6E" w:rsidRDefault="00FF2D6E" w:rsidP="00FF2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Кадеты</w:t>
            </w:r>
          </w:p>
        </w:tc>
        <w:tc>
          <w:tcPr>
            <w:tcW w:w="1985" w:type="dxa"/>
          </w:tcPr>
          <w:p w:rsidR="00FF2D6E" w:rsidRPr="00FF2D6E" w:rsidRDefault="00FF2D6E" w:rsidP="00FF2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111 человек/</w:t>
            </w:r>
          </w:p>
          <w:p w:rsidR="00FF2D6E" w:rsidRPr="00FF2D6E" w:rsidRDefault="00FF2D6E" w:rsidP="00FF2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1В, 2А, 4В, 8В</w:t>
            </w:r>
          </w:p>
        </w:tc>
        <w:tc>
          <w:tcPr>
            <w:tcW w:w="4252" w:type="dxa"/>
          </w:tcPr>
          <w:p w:rsidR="004C66BE" w:rsidRDefault="004C66BE" w:rsidP="00FF2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Слотина Полина Валерьевна</w:t>
            </w:r>
          </w:p>
          <w:p w:rsidR="00FF2D6E" w:rsidRPr="00FF2D6E" w:rsidRDefault="00FF2D6E" w:rsidP="00FF2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 xml:space="preserve">Пастушенко Татьяна Николаевна, </w:t>
            </w:r>
          </w:p>
          <w:p w:rsidR="00FF2D6E" w:rsidRPr="00FF2D6E" w:rsidRDefault="00FF2D6E" w:rsidP="00FF2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Шестакова Ольга Геннадиевна,</w:t>
            </w:r>
          </w:p>
          <w:p w:rsidR="00FF2D6E" w:rsidRPr="00FF2D6E" w:rsidRDefault="00FF2D6E" w:rsidP="00FF2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Шестакова Юлия Александровна,</w:t>
            </w:r>
          </w:p>
          <w:p w:rsidR="00FF2D6E" w:rsidRPr="00FF2D6E" w:rsidRDefault="00FF2D6E" w:rsidP="00FF2D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D6E" w:rsidTr="00895409">
        <w:tc>
          <w:tcPr>
            <w:tcW w:w="2405" w:type="dxa"/>
          </w:tcPr>
          <w:p w:rsidR="00FF2D6E" w:rsidRPr="00FF2D6E" w:rsidRDefault="00FF2D6E" w:rsidP="00FF2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Движение первых</w:t>
            </w:r>
          </w:p>
        </w:tc>
        <w:tc>
          <w:tcPr>
            <w:tcW w:w="1985" w:type="dxa"/>
          </w:tcPr>
          <w:p w:rsidR="00FF2D6E" w:rsidRPr="00FF2D6E" w:rsidRDefault="00FF2D6E" w:rsidP="00FF2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54 человека/ 6В, 6Б</w:t>
            </w:r>
          </w:p>
        </w:tc>
        <w:tc>
          <w:tcPr>
            <w:tcW w:w="4252" w:type="dxa"/>
          </w:tcPr>
          <w:p w:rsidR="00FF2D6E" w:rsidRPr="00FF2D6E" w:rsidRDefault="00FF2D6E" w:rsidP="00FF2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Назарова Маргарита Владимировна</w:t>
            </w:r>
          </w:p>
        </w:tc>
      </w:tr>
      <w:tr w:rsidR="00FF2D6E" w:rsidTr="00895409">
        <w:tc>
          <w:tcPr>
            <w:tcW w:w="2405" w:type="dxa"/>
          </w:tcPr>
          <w:p w:rsidR="00FF2D6E" w:rsidRPr="00FF2D6E" w:rsidRDefault="00FF2D6E" w:rsidP="00FF2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ВПК Поморье</w:t>
            </w:r>
          </w:p>
        </w:tc>
        <w:tc>
          <w:tcPr>
            <w:tcW w:w="1985" w:type="dxa"/>
          </w:tcPr>
          <w:p w:rsidR="00FF2D6E" w:rsidRPr="00FF2D6E" w:rsidRDefault="00FF2D6E" w:rsidP="00FF2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105 человек</w:t>
            </w:r>
          </w:p>
        </w:tc>
        <w:tc>
          <w:tcPr>
            <w:tcW w:w="4252" w:type="dxa"/>
          </w:tcPr>
          <w:p w:rsidR="00FF2D6E" w:rsidRPr="00FF2D6E" w:rsidRDefault="00FF2D6E" w:rsidP="00FF2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Шестакова Ольга Геннадиевна</w:t>
            </w:r>
          </w:p>
        </w:tc>
      </w:tr>
      <w:tr w:rsidR="00FF2D6E" w:rsidTr="00895409">
        <w:tc>
          <w:tcPr>
            <w:tcW w:w="2405" w:type="dxa"/>
          </w:tcPr>
          <w:p w:rsidR="00FF2D6E" w:rsidRPr="00FF2D6E" w:rsidRDefault="00FF2D6E" w:rsidP="00FF2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Волонтерский отряд «Мы – патриоты»</w:t>
            </w:r>
          </w:p>
        </w:tc>
        <w:tc>
          <w:tcPr>
            <w:tcW w:w="1985" w:type="dxa"/>
          </w:tcPr>
          <w:p w:rsidR="00FF2D6E" w:rsidRPr="00FF2D6E" w:rsidRDefault="00FF2D6E" w:rsidP="00FF2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52" w:type="dxa"/>
          </w:tcPr>
          <w:p w:rsidR="00FF2D6E" w:rsidRPr="00FF2D6E" w:rsidRDefault="00FF2D6E" w:rsidP="00FF2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Шестакова Ольга Геннадиевна</w:t>
            </w:r>
          </w:p>
        </w:tc>
      </w:tr>
    </w:tbl>
    <w:p w:rsidR="00BE3BE7" w:rsidRPr="00E53871" w:rsidRDefault="00BE3BE7" w:rsidP="00B03639">
      <w:pPr>
        <w:pStyle w:val="ParaAttribute38"/>
        <w:ind w:right="0"/>
        <w:rPr>
          <w:rFonts w:eastAsia="Calibri"/>
          <w:b/>
          <w:sz w:val="24"/>
          <w:szCs w:val="24"/>
        </w:rPr>
      </w:pPr>
    </w:p>
    <w:p w:rsidR="001D254D" w:rsidRPr="00E53871" w:rsidRDefault="001D254D" w:rsidP="001D254D">
      <w:pPr>
        <w:pStyle w:val="ac"/>
        <w:jc w:val="left"/>
        <w:rPr>
          <w:sz w:val="24"/>
          <w:szCs w:val="24"/>
        </w:rPr>
      </w:pPr>
    </w:p>
    <w:p w:rsidR="001D254D" w:rsidRPr="00E53871" w:rsidRDefault="001D254D" w:rsidP="00FE68F5">
      <w:pPr>
        <w:pStyle w:val="a3"/>
        <w:numPr>
          <w:ilvl w:val="0"/>
          <w:numId w:val="2"/>
        </w:numPr>
        <w:spacing w:before="0" w:beforeAutospacing="0" w:after="0" w:afterAutospacing="0"/>
        <w:rPr>
          <w:b/>
          <w:color w:val="000000"/>
        </w:rPr>
      </w:pPr>
      <w:r w:rsidRPr="00E53871">
        <w:rPr>
          <w:b/>
          <w:color w:val="000000"/>
        </w:rPr>
        <w:t>Оценка образовательной  деятельности</w:t>
      </w:r>
    </w:p>
    <w:p w:rsidR="001D254D" w:rsidRPr="00E53871" w:rsidRDefault="001D254D" w:rsidP="001D254D">
      <w:pPr>
        <w:pStyle w:val="a3"/>
        <w:spacing w:before="0" w:beforeAutospacing="0" w:after="0" w:afterAutospacing="0"/>
        <w:ind w:left="1440"/>
        <w:rPr>
          <w:color w:val="000000"/>
        </w:rPr>
      </w:pPr>
    </w:p>
    <w:p w:rsidR="00361709" w:rsidRPr="00BD7428" w:rsidRDefault="00A92331" w:rsidP="0036170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93B35">
        <w:rPr>
          <w:rFonts w:ascii="Times New Roman" w:hAnsi="Times New Roman"/>
          <w:b/>
          <w:sz w:val="24"/>
          <w:szCs w:val="24"/>
        </w:rPr>
        <w:t>2</w:t>
      </w:r>
      <w:r w:rsidR="00361709" w:rsidRPr="00493B35">
        <w:rPr>
          <w:rFonts w:ascii="Times New Roman" w:hAnsi="Times New Roman"/>
          <w:b/>
          <w:sz w:val="24"/>
          <w:szCs w:val="24"/>
        </w:rPr>
        <w:t>.1.Характеристика образовательных программ по уровням обучения</w:t>
      </w:r>
    </w:p>
    <w:p w:rsidR="00361709" w:rsidRPr="00BD7428" w:rsidRDefault="00361709" w:rsidP="0036170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709" w:rsidRPr="00BD7428" w:rsidRDefault="00361709" w:rsidP="00361709">
      <w:pPr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В соответствии со ст. 12,13,28 Федерального закона Российской Федерации от 29.12.2012 г. № 273-ФЗ «Об образовании в Российской Федерации» с изменениями, «организации, осуществляющие о</w:t>
      </w:r>
      <w:r w:rsidRPr="00BD7428">
        <w:rPr>
          <w:rFonts w:ascii="Times New Roman" w:hAnsi="Times New Roman"/>
          <w:sz w:val="24"/>
          <w:szCs w:val="24"/>
        </w:rPr>
        <w:t>б</w:t>
      </w:r>
      <w:r w:rsidRPr="00BD7428">
        <w:rPr>
          <w:rFonts w:ascii="Times New Roman" w:hAnsi="Times New Roman"/>
          <w:sz w:val="24"/>
          <w:szCs w:val="24"/>
        </w:rPr>
        <w:t>разовательную деятельность, разрабатывают образовательные программы в соответствии с фед</w:t>
      </w:r>
      <w:r w:rsidRPr="00BD7428">
        <w:rPr>
          <w:rFonts w:ascii="Times New Roman" w:hAnsi="Times New Roman"/>
          <w:sz w:val="24"/>
          <w:szCs w:val="24"/>
        </w:rPr>
        <w:t>е</w:t>
      </w:r>
      <w:r w:rsidRPr="00BD7428">
        <w:rPr>
          <w:rFonts w:ascii="Times New Roman" w:hAnsi="Times New Roman"/>
          <w:sz w:val="24"/>
          <w:szCs w:val="24"/>
        </w:rPr>
        <w:t>ральными государственными образовательными стандартами и с учетом примерных основных обр</w:t>
      </w:r>
      <w:r w:rsidRPr="00BD7428">
        <w:rPr>
          <w:rFonts w:ascii="Times New Roman" w:hAnsi="Times New Roman"/>
          <w:sz w:val="24"/>
          <w:szCs w:val="24"/>
        </w:rPr>
        <w:t>а</w:t>
      </w:r>
      <w:r w:rsidRPr="00BD7428">
        <w:rPr>
          <w:rFonts w:ascii="Times New Roman" w:hAnsi="Times New Roman"/>
          <w:sz w:val="24"/>
          <w:szCs w:val="24"/>
        </w:rPr>
        <w:t xml:space="preserve">зовательных программ».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4819"/>
        <w:gridCol w:w="3119"/>
      </w:tblGrid>
      <w:tr w:rsidR="00361709" w:rsidRPr="00BD7428" w:rsidTr="00BA37FD">
        <w:trPr>
          <w:trHeight w:val="66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709" w:rsidRPr="00774E6D" w:rsidRDefault="00361709" w:rsidP="00BA37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4E6D">
              <w:rPr>
                <w:rFonts w:ascii="Times New Roman" w:hAnsi="Times New Roman"/>
                <w:b/>
                <w:sz w:val="24"/>
                <w:szCs w:val="24"/>
              </w:rPr>
              <w:t>Реализуемые</w:t>
            </w:r>
          </w:p>
          <w:p w:rsidR="00361709" w:rsidRPr="00774E6D" w:rsidRDefault="00BA37FD" w:rsidP="00BA37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уровни образования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709" w:rsidRPr="00774E6D" w:rsidRDefault="00361709" w:rsidP="00BA37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4E6D">
              <w:rPr>
                <w:rFonts w:ascii="Times New Roman" w:hAnsi="Times New Roman"/>
                <w:b/>
                <w:sz w:val="24"/>
                <w:szCs w:val="24"/>
              </w:rPr>
              <w:t>Название реализуемых образовательных программ.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709" w:rsidRPr="00774E6D" w:rsidRDefault="00361709" w:rsidP="00BA37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4E6D">
              <w:rPr>
                <w:rFonts w:ascii="Times New Roman" w:hAnsi="Times New Roman"/>
                <w:b/>
                <w:sz w:val="24"/>
                <w:szCs w:val="24"/>
              </w:rPr>
              <w:t>Нормативный срок осв</w:t>
            </w:r>
            <w:r w:rsidRPr="00774E6D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774E6D">
              <w:rPr>
                <w:rFonts w:ascii="Times New Roman" w:hAnsi="Times New Roman"/>
                <w:b/>
                <w:sz w:val="24"/>
                <w:szCs w:val="24"/>
              </w:rPr>
              <w:t>ения программ.</w:t>
            </w:r>
          </w:p>
        </w:tc>
      </w:tr>
      <w:tr w:rsidR="00361709" w:rsidRPr="00BD7428" w:rsidTr="0078225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709" w:rsidRPr="00774E6D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t>Уровень начального общего образования</w:t>
            </w:r>
          </w:p>
          <w:p w:rsidR="00361709" w:rsidRPr="00774E6D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t>(НОО).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709" w:rsidRPr="00774E6D" w:rsidRDefault="00361709" w:rsidP="0078225C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Две основные образовательные</w:t>
            </w:r>
            <w:r w:rsidRPr="00774E6D">
              <w:rPr>
                <w:rFonts w:ascii="Times New Roman" w:hAnsi="Times New Roman"/>
              </w:rPr>
              <w:t xml:space="preserve"> программ</w:t>
            </w:r>
            <w:r>
              <w:rPr>
                <w:rFonts w:ascii="Times New Roman" w:hAnsi="Times New Roman"/>
              </w:rPr>
              <w:t>ы</w:t>
            </w:r>
            <w:r w:rsidRPr="00774E6D">
              <w:rPr>
                <w:rFonts w:ascii="Times New Roman" w:hAnsi="Times New Roman"/>
              </w:rPr>
              <w:t xml:space="preserve"> начального общего образования. </w:t>
            </w:r>
          </w:p>
          <w:p w:rsidR="00361709" w:rsidRDefault="00361709" w:rsidP="00E85461">
            <w:pPr>
              <w:pStyle w:val="a4"/>
              <w:numPr>
                <w:ilvl w:val="0"/>
                <w:numId w:val="4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Для учащихся 2-4 классов </w:t>
            </w:r>
            <w:proofErr w:type="gramStart"/>
            <w:r w:rsidRPr="00774E6D">
              <w:rPr>
                <w:rFonts w:ascii="Times New Roman" w:hAnsi="Times New Roman"/>
              </w:rPr>
              <w:t>Принята</w:t>
            </w:r>
            <w:proofErr w:type="gramEnd"/>
            <w:r w:rsidRPr="00774E6D">
              <w:rPr>
                <w:rFonts w:ascii="Times New Roman" w:hAnsi="Times New Roman"/>
              </w:rPr>
              <w:t xml:space="preserve"> в МБОУ СШ № 43 в   2011г</w:t>
            </w:r>
            <w:r>
              <w:rPr>
                <w:rFonts w:ascii="Times New Roman" w:hAnsi="Times New Roman"/>
              </w:rPr>
              <w:t xml:space="preserve">. </w:t>
            </w:r>
            <w:r w:rsidRPr="00774E6D">
              <w:rPr>
                <w:rFonts w:ascii="Times New Roman" w:hAnsi="Times New Roman"/>
              </w:rPr>
              <w:t>Изменения внесены в  2010, 2012, 2013, 2015, 2018 гг.</w:t>
            </w:r>
          </w:p>
          <w:p w:rsidR="00361709" w:rsidRPr="00774E6D" w:rsidRDefault="00361709" w:rsidP="00E85461">
            <w:pPr>
              <w:pStyle w:val="a4"/>
              <w:numPr>
                <w:ilvl w:val="0"/>
                <w:numId w:val="4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Для учащихся 1-х классов –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принята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2022году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709" w:rsidRPr="0090709B" w:rsidRDefault="00361709" w:rsidP="0078225C">
            <w:pPr>
              <w:spacing w:after="0" w:line="240" w:lineRule="auto"/>
            </w:pPr>
            <w:r>
              <w:t>4 года</w:t>
            </w:r>
          </w:p>
        </w:tc>
      </w:tr>
      <w:tr w:rsidR="00361709" w:rsidRPr="00BD7428" w:rsidTr="0078225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709" w:rsidRPr="00774E6D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t xml:space="preserve">Уровень </w:t>
            </w:r>
          </w:p>
          <w:p w:rsidR="00361709" w:rsidRPr="00774E6D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t xml:space="preserve">основного </w:t>
            </w:r>
          </w:p>
          <w:p w:rsidR="00361709" w:rsidRPr="00774E6D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t xml:space="preserve"> общего образования</w:t>
            </w:r>
          </w:p>
          <w:p w:rsidR="00361709" w:rsidRPr="00774E6D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t>(ООО).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709" w:rsidRPr="00774E6D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Две основные образовательные программы</w:t>
            </w:r>
            <w:r w:rsidRPr="00774E6D">
              <w:rPr>
                <w:rFonts w:ascii="Times New Roman" w:hAnsi="Times New Roman"/>
                <w:sz w:val="24"/>
                <w:szCs w:val="24"/>
              </w:rPr>
              <w:t xml:space="preserve">   основного общего образования. </w:t>
            </w:r>
          </w:p>
          <w:p w:rsidR="00361709" w:rsidRDefault="00361709" w:rsidP="00E85461">
            <w:pPr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Для учащихся 6-9 классов -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774E6D">
              <w:rPr>
                <w:rFonts w:ascii="Times New Roman" w:hAnsi="Times New Roman"/>
                <w:sz w:val="24"/>
                <w:szCs w:val="24"/>
              </w:rPr>
              <w:t>ринята</w:t>
            </w:r>
            <w:proofErr w:type="gramEnd"/>
            <w:r w:rsidRPr="00774E6D">
              <w:rPr>
                <w:rFonts w:ascii="Times New Roman" w:hAnsi="Times New Roman"/>
                <w:sz w:val="24"/>
                <w:szCs w:val="24"/>
              </w:rPr>
              <w:t xml:space="preserve"> в 2017 г., изменения внесены в 2021 году.</w:t>
            </w:r>
          </w:p>
          <w:p w:rsidR="00361709" w:rsidRPr="00BA37FD" w:rsidRDefault="00361709" w:rsidP="00E85461">
            <w:pPr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Для учащихся 5-х классов –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принята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2022году.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709" w:rsidRPr="00774E6D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t>5 лет</w:t>
            </w:r>
          </w:p>
        </w:tc>
      </w:tr>
      <w:tr w:rsidR="00361709" w:rsidRPr="00BD7428" w:rsidTr="0078225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709" w:rsidRPr="00774E6D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t xml:space="preserve">Уровень </w:t>
            </w:r>
          </w:p>
          <w:p w:rsidR="00361709" w:rsidRPr="00774E6D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t xml:space="preserve">среднего </w:t>
            </w:r>
          </w:p>
          <w:p w:rsidR="00361709" w:rsidRPr="00774E6D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общего образования</w:t>
            </w:r>
          </w:p>
          <w:p w:rsidR="00361709" w:rsidRPr="00774E6D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t>(СОО).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709" w:rsidRPr="00774E6D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Основная образовательная программа   среднего  общего образования.</w:t>
            </w:r>
          </w:p>
          <w:p w:rsidR="00361709" w:rsidRPr="00774E6D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</w:t>
            </w:r>
            <w:proofErr w:type="gramStart"/>
            <w:r w:rsidRPr="00774E6D">
              <w:rPr>
                <w:rFonts w:ascii="Times New Roman" w:hAnsi="Times New Roman"/>
                <w:sz w:val="24"/>
                <w:szCs w:val="24"/>
              </w:rPr>
              <w:t>Принята</w:t>
            </w:r>
            <w:proofErr w:type="gramEnd"/>
            <w:r w:rsidRPr="00774E6D">
              <w:rPr>
                <w:rFonts w:ascii="Times New Roman" w:hAnsi="Times New Roman"/>
                <w:sz w:val="24"/>
                <w:szCs w:val="24"/>
              </w:rPr>
              <w:t xml:space="preserve">  в 2020 г.</w:t>
            </w:r>
          </w:p>
          <w:p w:rsidR="00361709" w:rsidRPr="00774E6D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709" w:rsidRPr="00774E6D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E6D">
              <w:rPr>
                <w:rFonts w:ascii="Times New Roman" w:hAnsi="Times New Roman"/>
                <w:sz w:val="24"/>
                <w:szCs w:val="24"/>
              </w:rPr>
              <w:lastRenderedPageBreak/>
              <w:t>2 года</w:t>
            </w:r>
          </w:p>
        </w:tc>
      </w:tr>
    </w:tbl>
    <w:p w:rsidR="00361709" w:rsidRPr="00BD7428" w:rsidRDefault="00361709" w:rsidP="00361709">
      <w:pPr>
        <w:jc w:val="both"/>
        <w:rPr>
          <w:rFonts w:ascii="Times New Roman" w:hAnsi="Times New Roman"/>
          <w:sz w:val="24"/>
          <w:szCs w:val="24"/>
        </w:rPr>
      </w:pPr>
    </w:p>
    <w:p w:rsidR="00361709" w:rsidRPr="00BD7428" w:rsidRDefault="00361709" w:rsidP="00361709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BD7428">
        <w:rPr>
          <w:rFonts w:ascii="Times New Roman" w:hAnsi="Times New Roman"/>
          <w:b/>
          <w:bCs/>
          <w:i/>
          <w:sz w:val="24"/>
          <w:szCs w:val="24"/>
        </w:rPr>
        <w:t xml:space="preserve">Образовательные программы школы направлены </w:t>
      </w:r>
      <w:proofErr w:type="gramStart"/>
      <w:r w:rsidRPr="00BD7428">
        <w:rPr>
          <w:rFonts w:ascii="Times New Roman" w:hAnsi="Times New Roman"/>
          <w:b/>
          <w:bCs/>
          <w:i/>
          <w:sz w:val="24"/>
          <w:szCs w:val="24"/>
        </w:rPr>
        <w:t>на</w:t>
      </w:r>
      <w:proofErr w:type="gramEnd"/>
      <w:r w:rsidRPr="00BD7428">
        <w:rPr>
          <w:rFonts w:ascii="Times New Roman" w:hAnsi="Times New Roman"/>
          <w:b/>
          <w:bCs/>
          <w:i/>
          <w:sz w:val="24"/>
          <w:szCs w:val="24"/>
        </w:rPr>
        <w:t>:</w:t>
      </w:r>
    </w:p>
    <w:p w:rsidR="00361709" w:rsidRPr="00BD7428" w:rsidRDefault="00361709" w:rsidP="003617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b/>
          <w:bCs/>
          <w:sz w:val="24"/>
          <w:szCs w:val="24"/>
        </w:rPr>
        <w:t> </w:t>
      </w:r>
    </w:p>
    <w:p w:rsidR="00361709" w:rsidRPr="00BD7428" w:rsidRDefault="00361709" w:rsidP="00E85461">
      <w:pPr>
        <w:numPr>
          <w:ilvl w:val="0"/>
          <w:numId w:val="42"/>
        </w:numPr>
        <w:spacing w:after="0" w:line="240" w:lineRule="auto"/>
        <w:ind w:left="165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создание условий, необходимых для реализации индивидуальных способностей учащихся;</w:t>
      </w:r>
    </w:p>
    <w:p w:rsidR="00361709" w:rsidRPr="00BD7428" w:rsidRDefault="00361709" w:rsidP="00E85461">
      <w:pPr>
        <w:numPr>
          <w:ilvl w:val="0"/>
          <w:numId w:val="42"/>
        </w:numPr>
        <w:spacing w:after="0" w:line="240" w:lineRule="auto"/>
        <w:ind w:left="165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содействие разностороннему развитию личности ребенка на основе духовно-нравственных ценн</w:t>
      </w:r>
      <w:r w:rsidRPr="00BD7428">
        <w:rPr>
          <w:rFonts w:ascii="Times New Roman" w:hAnsi="Times New Roman"/>
          <w:sz w:val="24"/>
          <w:szCs w:val="24"/>
        </w:rPr>
        <w:t>о</w:t>
      </w:r>
      <w:r w:rsidRPr="00BD7428">
        <w:rPr>
          <w:rFonts w:ascii="Times New Roman" w:hAnsi="Times New Roman"/>
          <w:sz w:val="24"/>
          <w:szCs w:val="24"/>
        </w:rPr>
        <w:t>стей;</w:t>
      </w:r>
    </w:p>
    <w:p w:rsidR="00361709" w:rsidRPr="00BD7428" w:rsidRDefault="00361709" w:rsidP="00E85461">
      <w:pPr>
        <w:numPr>
          <w:ilvl w:val="0"/>
          <w:numId w:val="42"/>
        </w:numPr>
        <w:spacing w:after="0" w:line="240" w:lineRule="auto"/>
        <w:ind w:left="165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формирование личной ответственности школьников за собственное здоровье, приобретение ими навыков здорового образа жизни.</w:t>
      </w:r>
    </w:p>
    <w:p w:rsidR="00361709" w:rsidRPr="00BD7428" w:rsidRDefault="00361709" w:rsidP="0036170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 </w:t>
      </w:r>
    </w:p>
    <w:p w:rsidR="00361709" w:rsidRPr="00BD7428" w:rsidRDefault="00361709" w:rsidP="0036170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bCs/>
          <w:sz w:val="24"/>
          <w:szCs w:val="24"/>
        </w:rPr>
        <w:t>Цели, задачи и принципы образовательных программ.</w:t>
      </w:r>
    </w:p>
    <w:p w:rsidR="00361709" w:rsidRPr="00BD7428" w:rsidRDefault="00361709" w:rsidP="0036170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bCs/>
          <w:sz w:val="24"/>
          <w:szCs w:val="24"/>
        </w:rPr>
        <w:t> </w:t>
      </w:r>
    </w:p>
    <w:p w:rsidR="00361709" w:rsidRPr="00BD7428" w:rsidRDefault="00361709" w:rsidP="0036170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Образовательные программы направлены на реализацию следующих целей:</w:t>
      </w:r>
    </w:p>
    <w:p w:rsidR="00361709" w:rsidRPr="00BD7428" w:rsidRDefault="00361709" w:rsidP="00E85461">
      <w:pPr>
        <w:numPr>
          <w:ilvl w:val="0"/>
          <w:numId w:val="43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усвоение учащимися образовательного минимума содержания общеобразовательных программ начального общего, основного общего или среднего общего образования, усвоение содержания предметов на базовом и профильном уровне;</w:t>
      </w:r>
    </w:p>
    <w:p w:rsidR="00361709" w:rsidRPr="00BD7428" w:rsidRDefault="00361709" w:rsidP="00E85461">
      <w:pPr>
        <w:numPr>
          <w:ilvl w:val="0"/>
          <w:numId w:val="43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создание образовательной среды способствующей: раскрытию и реализации личностного потенц</w:t>
      </w:r>
      <w:r w:rsidRPr="00BD7428">
        <w:rPr>
          <w:rFonts w:ascii="Times New Roman" w:hAnsi="Times New Roman"/>
          <w:sz w:val="24"/>
          <w:szCs w:val="24"/>
        </w:rPr>
        <w:t>и</w:t>
      </w:r>
      <w:r w:rsidRPr="00BD7428">
        <w:rPr>
          <w:rFonts w:ascii="Times New Roman" w:hAnsi="Times New Roman"/>
          <w:sz w:val="24"/>
          <w:szCs w:val="24"/>
        </w:rPr>
        <w:t>ала обучающихся, ориентированной на формирование личности с развитым интеллектом, высоким уровнем культуры, гражданской позицией, готовой к осознанному выбору и освоению професси</w:t>
      </w:r>
      <w:r w:rsidRPr="00BD7428">
        <w:rPr>
          <w:rFonts w:ascii="Times New Roman" w:hAnsi="Times New Roman"/>
          <w:sz w:val="24"/>
          <w:szCs w:val="24"/>
        </w:rPr>
        <w:t>о</w:t>
      </w:r>
      <w:r w:rsidRPr="00BD7428">
        <w:rPr>
          <w:rFonts w:ascii="Times New Roman" w:hAnsi="Times New Roman"/>
          <w:sz w:val="24"/>
          <w:szCs w:val="24"/>
        </w:rPr>
        <w:t>нальных образовательных программ;</w:t>
      </w:r>
    </w:p>
    <w:p w:rsidR="00361709" w:rsidRPr="00BD7428" w:rsidRDefault="00361709" w:rsidP="00E85461">
      <w:pPr>
        <w:numPr>
          <w:ilvl w:val="0"/>
          <w:numId w:val="43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реализация идеи общего, интеллектуального, нравственного развития личности.</w:t>
      </w:r>
    </w:p>
    <w:p w:rsidR="00361709" w:rsidRPr="00BD7428" w:rsidRDefault="00361709" w:rsidP="0036170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 </w:t>
      </w:r>
    </w:p>
    <w:p w:rsidR="00361709" w:rsidRPr="00BD7428" w:rsidRDefault="00361709" w:rsidP="0036170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Реализации данных целей подчинены следующи</w:t>
      </w:r>
      <w:r w:rsidRPr="00BD7428">
        <w:rPr>
          <w:rFonts w:ascii="Times New Roman" w:hAnsi="Times New Roman"/>
          <w:b/>
          <w:bCs/>
          <w:sz w:val="24"/>
          <w:szCs w:val="24"/>
        </w:rPr>
        <w:t>е </w:t>
      </w:r>
      <w:r w:rsidRPr="00BD7428">
        <w:rPr>
          <w:rFonts w:ascii="Times New Roman" w:hAnsi="Times New Roman"/>
          <w:sz w:val="24"/>
          <w:szCs w:val="24"/>
        </w:rPr>
        <w:t>задачи:</w:t>
      </w:r>
    </w:p>
    <w:p w:rsidR="00361709" w:rsidRPr="00BD7428" w:rsidRDefault="00361709" w:rsidP="0036170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 </w:t>
      </w:r>
    </w:p>
    <w:p w:rsidR="00361709" w:rsidRPr="00BD7428" w:rsidRDefault="00361709" w:rsidP="00E85461">
      <w:pPr>
        <w:numPr>
          <w:ilvl w:val="0"/>
          <w:numId w:val="44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получение начального общего, основного общего и среднего общего образования каждым учен</w:t>
      </w:r>
      <w:r w:rsidRPr="00BD7428">
        <w:rPr>
          <w:rFonts w:ascii="Times New Roman" w:hAnsi="Times New Roman"/>
          <w:sz w:val="24"/>
          <w:szCs w:val="24"/>
        </w:rPr>
        <w:t>и</w:t>
      </w:r>
      <w:r w:rsidRPr="00BD7428">
        <w:rPr>
          <w:rFonts w:ascii="Times New Roman" w:hAnsi="Times New Roman"/>
          <w:sz w:val="24"/>
          <w:szCs w:val="24"/>
        </w:rPr>
        <w:t>ком на максимально возможном уровне в соответствии с индивидуальными возможностями и п</w:t>
      </w:r>
      <w:r w:rsidRPr="00BD7428">
        <w:rPr>
          <w:rFonts w:ascii="Times New Roman" w:hAnsi="Times New Roman"/>
          <w:sz w:val="24"/>
          <w:szCs w:val="24"/>
        </w:rPr>
        <w:t>о</w:t>
      </w:r>
      <w:r w:rsidRPr="00BD7428">
        <w:rPr>
          <w:rFonts w:ascii="Times New Roman" w:hAnsi="Times New Roman"/>
          <w:sz w:val="24"/>
          <w:szCs w:val="24"/>
        </w:rPr>
        <w:t>требностями личности;</w:t>
      </w:r>
    </w:p>
    <w:p w:rsidR="00361709" w:rsidRPr="00BD7428" w:rsidRDefault="00361709" w:rsidP="00E85461">
      <w:pPr>
        <w:numPr>
          <w:ilvl w:val="0"/>
          <w:numId w:val="44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создание условий, способствующих сохранению и укреплению здоровья обучающихся, развитию личности, её самоопределению и самореализации, воспитание гражданских и нравственных к</w:t>
      </w:r>
      <w:r w:rsidRPr="00BD7428">
        <w:rPr>
          <w:rFonts w:ascii="Times New Roman" w:hAnsi="Times New Roman"/>
          <w:sz w:val="24"/>
          <w:szCs w:val="24"/>
        </w:rPr>
        <w:t>а</w:t>
      </w:r>
      <w:r w:rsidRPr="00BD7428">
        <w:rPr>
          <w:rFonts w:ascii="Times New Roman" w:hAnsi="Times New Roman"/>
          <w:sz w:val="24"/>
          <w:szCs w:val="24"/>
        </w:rPr>
        <w:t>честв, соответствующих ценностям, уважения к правам и свободам человека, любви к окружающей природе, Родине, семье;</w:t>
      </w:r>
    </w:p>
    <w:p w:rsidR="00361709" w:rsidRPr="00BD7428" w:rsidRDefault="00361709" w:rsidP="00E85461">
      <w:pPr>
        <w:numPr>
          <w:ilvl w:val="0"/>
          <w:numId w:val="44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совершенствование методического обеспечения образовательного процесса, ориентированного на активизацию познавательной деятельности учащихся, развитие их творческого мышления и сам</w:t>
      </w:r>
      <w:r w:rsidRPr="00BD7428">
        <w:rPr>
          <w:rFonts w:ascii="Times New Roman" w:hAnsi="Times New Roman"/>
          <w:sz w:val="24"/>
          <w:szCs w:val="24"/>
        </w:rPr>
        <w:t>о</w:t>
      </w:r>
      <w:r w:rsidRPr="00BD7428">
        <w:rPr>
          <w:rFonts w:ascii="Times New Roman" w:hAnsi="Times New Roman"/>
          <w:sz w:val="24"/>
          <w:szCs w:val="24"/>
        </w:rPr>
        <w:t>стоятельности;</w:t>
      </w:r>
    </w:p>
    <w:p w:rsidR="00361709" w:rsidRPr="00BD7428" w:rsidRDefault="00361709" w:rsidP="00E85461">
      <w:pPr>
        <w:numPr>
          <w:ilvl w:val="0"/>
          <w:numId w:val="44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внедрение передового опыта в практику работы школы;</w:t>
      </w:r>
    </w:p>
    <w:p w:rsidR="00361709" w:rsidRPr="00BD7428" w:rsidRDefault="00361709" w:rsidP="00E85461">
      <w:pPr>
        <w:numPr>
          <w:ilvl w:val="0"/>
          <w:numId w:val="44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содействие в адаптации ученика к условиям жизни, к реалиям общественного развития, его пр</w:t>
      </w:r>
      <w:r w:rsidRPr="00BD7428">
        <w:rPr>
          <w:rFonts w:ascii="Times New Roman" w:hAnsi="Times New Roman"/>
          <w:sz w:val="24"/>
          <w:szCs w:val="24"/>
        </w:rPr>
        <w:t>о</w:t>
      </w:r>
      <w:r w:rsidRPr="00BD7428">
        <w:rPr>
          <w:rFonts w:ascii="Times New Roman" w:hAnsi="Times New Roman"/>
          <w:sz w:val="24"/>
          <w:szCs w:val="24"/>
        </w:rPr>
        <w:t>фессиональному самоопределению;</w:t>
      </w:r>
    </w:p>
    <w:p w:rsidR="00361709" w:rsidRPr="00BD7428" w:rsidRDefault="00361709" w:rsidP="00E85461">
      <w:pPr>
        <w:numPr>
          <w:ilvl w:val="0"/>
          <w:numId w:val="44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совершенствование содержания образования, поиск и апробация современных технологий обуч</w:t>
      </w:r>
      <w:r w:rsidRPr="00BD7428">
        <w:rPr>
          <w:rFonts w:ascii="Times New Roman" w:hAnsi="Times New Roman"/>
          <w:sz w:val="24"/>
          <w:szCs w:val="24"/>
        </w:rPr>
        <w:t>е</w:t>
      </w:r>
      <w:r w:rsidRPr="00BD7428">
        <w:rPr>
          <w:rFonts w:ascii="Times New Roman" w:hAnsi="Times New Roman"/>
          <w:sz w:val="24"/>
          <w:szCs w:val="24"/>
        </w:rPr>
        <w:t>ния и воспитания учащихся, предпрофильной подготовки;</w:t>
      </w:r>
    </w:p>
    <w:p w:rsidR="00361709" w:rsidRPr="00BD7428" w:rsidRDefault="00361709" w:rsidP="0036170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 </w:t>
      </w:r>
    </w:p>
    <w:p w:rsidR="00361709" w:rsidRPr="00BD7428" w:rsidRDefault="00361709" w:rsidP="0036170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 xml:space="preserve">    В основе реализации образовательных программ лежит системно-деятельностный подход, кот</w:t>
      </w:r>
      <w:r w:rsidRPr="00BD7428">
        <w:rPr>
          <w:rFonts w:ascii="Times New Roman" w:hAnsi="Times New Roman"/>
          <w:sz w:val="24"/>
          <w:szCs w:val="24"/>
        </w:rPr>
        <w:t>о</w:t>
      </w:r>
      <w:r w:rsidRPr="00BD7428">
        <w:rPr>
          <w:rFonts w:ascii="Times New Roman" w:hAnsi="Times New Roman"/>
          <w:sz w:val="24"/>
          <w:szCs w:val="24"/>
        </w:rPr>
        <w:t>рый предполагает:</w:t>
      </w:r>
    </w:p>
    <w:p w:rsidR="00361709" w:rsidRPr="00BD7428" w:rsidRDefault="00361709" w:rsidP="00E85461">
      <w:pPr>
        <w:numPr>
          <w:ilvl w:val="0"/>
          <w:numId w:val="45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воспитание и развитие качеств личности, отвечающих требованиям информационного общества, инновационной экономики, задачам построения российского гражданского общества на основе принципов толерантности, диалога культур и уважения его многонационального, полилингвальн</w:t>
      </w:r>
      <w:r w:rsidRPr="00BD7428">
        <w:rPr>
          <w:rFonts w:ascii="Times New Roman" w:hAnsi="Times New Roman"/>
          <w:sz w:val="24"/>
          <w:szCs w:val="24"/>
        </w:rPr>
        <w:t>о</w:t>
      </w:r>
      <w:r w:rsidRPr="00BD7428">
        <w:rPr>
          <w:rFonts w:ascii="Times New Roman" w:hAnsi="Times New Roman"/>
          <w:sz w:val="24"/>
          <w:szCs w:val="24"/>
        </w:rPr>
        <w:t>го, поликультурного и поликонфессионального состава;</w:t>
      </w:r>
    </w:p>
    <w:p w:rsidR="00361709" w:rsidRPr="00BD7428" w:rsidRDefault="00361709" w:rsidP="00E85461">
      <w:pPr>
        <w:numPr>
          <w:ilvl w:val="0"/>
          <w:numId w:val="45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переход к стратегии социального проектирования и конструирования на основе разработки соде</w:t>
      </w:r>
      <w:r w:rsidRPr="00BD7428">
        <w:rPr>
          <w:rFonts w:ascii="Times New Roman" w:hAnsi="Times New Roman"/>
          <w:sz w:val="24"/>
          <w:szCs w:val="24"/>
        </w:rPr>
        <w:t>р</w:t>
      </w:r>
      <w:r w:rsidRPr="00BD7428">
        <w:rPr>
          <w:rFonts w:ascii="Times New Roman" w:hAnsi="Times New Roman"/>
          <w:sz w:val="24"/>
          <w:szCs w:val="24"/>
        </w:rPr>
        <w:t>жания и технологий образования, определяющих пути и способы достижения социально желаемого уровня (результата) личностного и познавательного развития обучающихся в образовательном учреждении, реализующем основную образовательную программу;</w:t>
      </w:r>
    </w:p>
    <w:p w:rsidR="00361709" w:rsidRPr="00BD7428" w:rsidRDefault="00361709" w:rsidP="00E85461">
      <w:pPr>
        <w:numPr>
          <w:ilvl w:val="0"/>
          <w:numId w:val="45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ориентацию на достижение цели и основного результата образования — развитие личности обуч</w:t>
      </w:r>
      <w:r w:rsidRPr="00BD7428">
        <w:rPr>
          <w:rFonts w:ascii="Times New Roman" w:hAnsi="Times New Roman"/>
          <w:sz w:val="24"/>
          <w:szCs w:val="24"/>
        </w:rPr>
        <w:t>а</w:t>
      </w:r>
      <w:r w:rsidRPr="00BD7428">
        <w:rPr>
          <w:rFonts w:ascii="Times New Roman" w:hAnsi="Times New Roman"/>
          <w:sz w:val="24"/>
          <w:szCs w:val="24"/>
        </w:rPr>
        <w:t>ющегося на основе освоения учебных действий, познания и освоения мира;</w:t>
      </w:r>
    </w:p>
    <w:p w:rsidR="00361709" w:rsidRPr="00BD7428" w:rsidRDefault="00361709" w:rsidP="00E85461">
      <w:pPr>
        <w:numPr>
          <w:ilvl w:val="0"/>
          <w:numId w:val="45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lastRenderedPageBreak/>
        <w:t>признание решающей роли содержания образования, способов организации образовательной де</w:t>
      </w:r>
      <w:r w:rsidRPr="00BD7428">
        <w:rPr>
          <w:rFonts w:ascii="Times New Roman" w:hAnsi="Times New Roman"/>
          <w:sz w:val="24"/>
          <w:szCs w:val="24"/>
        </w:rPr>
        <w:t>я</w:t>
      </w:r>
      <w:r w:rsidRPr="00BD7428">
        <w:rPr>
          <w:rFonts w:ascii="Times New Roman" w:hAnsi="Times New Roman"/>
          <w:sz w:val="24"/>
          <w:szCs w:val="24"/>
        </w:rPr>
        <w:t>тельности и учебного сотрудничества в достижении целей личностного и социального развития обучающихся;</w:t>
      </w:r>
    </w:p>
    <w:p w:rsidR="00361709" w:rsidRPr="00BD7428" w:rsidRDefault="00361709" w:rsidP="00E85461">
      <w:pPr>
        <w:numPr>
          <w:ilvl w:val="0"/>
          <w:numId w:val="45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учёт индивидуальных возрастных, психологических и физиологических особенностей обучающи</w:t>
      </w:r>
      <w:r w:rsidRPr="00BD7428">
        <w:rPr>
          <w:rFonts w:ascii="Times New Roman" w:hAnsi="Times New Roman"/>
          <w:sz w:val="24"/>
          <w:szCs w:val="24"/>
        </w:rPr>
        <w:t>х</w:t>
      </w:r>
      <w:r w:rsidRPr="00BD7428">
        <w:rPr>
          <w:rFonts w:ascii="Times New Roman" w:hAnsi="Times New Roman"/>
          <w:sz w:val="24"/>
          <w:szCs w:val="24"/>
        </w:rPr>
        <w:t>ся, роли и значения видов деятельности и форм общения при определении образовательно-воспитательных целей и путей их достижения;</w:t>
      </w:r>
    </w:p>
    <w:p w:rsidR="00361709" w:rsidRPr="00BD7428" w:rsidRDefault="00361709" w:rsidP="00E85461">
      <w:pPr>
        <w:numPr>
          <w:ilvl w:val="0"/>
          <w:numId w:val="45"/>
        </w:numPr>
        <w:spacing w:after="0" w:line="240" w:lineRule="auto"/>
        <w:ind w:left="165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обеспечение преемственности начального общего и основного общего образования.</w:t>
      </w:r>
    </w:p>
    <w:p w:rsidR="00361709" w:rsidRPr="00BD7428" w:rsidRDefault="00361709" w:rsidP="003617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709" w:rsidRPr="00BD7428" w:rsidRDefault="00361709" w:rsidP="003617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 xml:space="preserve">  Образовательные программы школы  соответствует виду образовательной организации - школа, и реализуется через учебный план, который выдержан в отношении структуры, содержания и опт</w:t>
      </w:r>
      <w:r w:rsidRPr="00BD7428">
        <w:rPr>
          <w:rFonts w:ascii="Times New Roman" w:hAnsi="Times New Roman"/>
          <w:sz w:val="24"/>
          <w:szCs w:val="24"/>
        </w:rPr>
        <w:t>и</w:t>
      </w:r>
      <w:r w:rsidRPr="00BD7428">
        <w:rPr>
          <w:rFonts w:ascii="Times New Roman" w:hAnsi="Times New Roman"/>
          <w:sz w:val="24"/>
          <w:szCs w:val="24"/>
        </w:rPr>
        <w:t>мальной учебной нагрузки учащихся. Принципы построения учебного плана школы предусматрив</w:t>
      </w:r>
      <w:r w:rsidRPr="00BD7428">
        <w:rPr>
          <w:rFonts w:ascii="Times New Roman" w:hAnsi="Times New Roman"/>
          <w:sz w:val="24"/>
          <w:szCs w:val="24"/>
        </w:rPr>
        <w:t>а</w:t>
      </w:r>
      <w:r w:rsidRPr="00BD7428">
        <w:rPr>
          <w:rFonts w:ascii="Times New Roman" w:hAnsi="Times New Roman"/>
          <w:sz w:val="24"/>
          <w:szCs w:val="24"/>
        </w:rPr>
        <w:t>ют дифференциацию учебного процесса на всех этапах обучения через реализацию вариативных, внеурочных образовательных программ.</w:t>
      </w:r>
    </w:p>
    <w:p w:rsidR="00361709" w:rsidRPr="00BD7428" w:rsidRDefault="00361709" w:rsidP="003617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   Своеобразие образовательных программ школы заключается в том, что они:</w:t>
      </w:r>
    </w:p>
    <w:p w:rsidR="00361709" w:rsidRPr="00BD7428" w:rsidRDefault="00361709" w:rsidP="00E85461">
      <w:pPr>
        <w:pStyle w:val="a8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направлены на овладение выпускниками школы умениями и навыками учебно-познавательной деятельности, включая приемы и методы творческого, критического и лог</w:t>
      </w:r>
      <w:r w:rsidRPr="00BD7428">
        <w:rPr>
          <w:rFonts w:ascii="Times New Roman" w:hAnsi="Times New Roman"/>
          <w:sz w:val="24"/>
          <w:szCs w:val="24"/>
        </w:rPr>
        <w:t>и</w:t>
      </w:r>
      <w:r w:rsidRPr="00BD7428">
        <w:rPr>
          <w:rFonts w:ascii="Times New Roman" w:hAnsi="Times New Roman"/>
          <w:sz w:val="24"/>
          <w:szCs w:val="24"/>
        </w:rPr>
        <w:t>ческого мышления; навыки исследовательской деятельности; умения творческой кооперации труда;</w:t>
      </w:r>
    </w:p>
    <w:p w:rsidR="00361709" w:rsidRPr="00BD7428" w:rsidRDefault="00361709" w:rsidP="00E85461">
      <w:pPr>
        <w:pStyle w:val="a8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BD7428">
        <w:rPr>
          <w:rFonts w:ascii="Times New Roman" w:hAnsi="Times New Roman"/>
          <w:sz w:val="24"/>
          <w:szCs w:val="24"/>
        </w:rPr>
        <w:t>реализуют образовательные потребности обучающихся с учетом их будущей профилизации;</w:t>
      </w:r>
      <w:proofErr w:type="gramEnd"/>
    </w:p>
    <w:p w:rsidR="00361709" w:rsidRPr="00BA37FD" w:rsidRDefault="00361709" w:rsidP="00E85461">
      <w:pPr>
        <w:pStyle w:val="a8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учитывают такие дидактические принципы, как гуманизация, непрерывность и поступател</w:t>
      </w:r>
      <w:r w:rsidRPr="00BD7428">
        <w:rPr>
          <w:rFonts w:ascii="Times New Roman" w:hAnsi="Times New Roman"/>
          <w:sz w:val="24"/>
          <w:szCs w:val="24"/>
        </w:rPr>
        <w:t>ь</w:t>
      </w:r>
      <w:r w:rsidRPr="00BD7428">
        <w:rPr>
          <w:rFonts w:ascii="Times New Roman" w:hAnsi="Times New Roman"/>
          <w:sz w:val="24"/>
          <w:szCs w:val="24"/>
        </w:rPr>
        <w:t>ность, дифференциация и интеграция.</w:t>
      </w:r>
    </w:p>
    <w:p w:rsidR="00361709" w:rsidRPr="00BD7428" w:rsidRDefault="00361709" w:rsidP="0036170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181" w:type="dxa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582"/>
        <w:gridCol w:w="2444"/>
        <w:gridCol w:w="2311"/>
        <w:gridCol w:w="3844"/>
      </w:tblGrid>
      <w:tr w:rsidR="00361709" w:rsidRPr="00BD7428" w:rsidTr="0078225C">
        <w:trPr>
          <w:jc w:val="center"/>
        </w:trPr>
        <w:tc>
          <w:tcPr>
            <w:tcW w:w="15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709" w:rsidRPr="00BD7428" w:rsidRDefault="00361709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Уровень  обучения</w:t>
            </w:r>
          </w:p>
        </w:tc>
        <w:tc>
          <w:tcPr>
            <w:tcW w:w="25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709" w:rsidRPr="00BD7428" w:rsidRDefault="00361709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Образовательная программа, образ</w:t>
            </w: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вательная система</w:t>
            </w:r>
          </w:p>
        </w:tc>
        <w:tc>
          <w:tcPr>
            <w:tcW w:w="22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709" w:rsidRPr="00BD7428" w:rsidRDefault="00361709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График </w:t>
            </w:r>
            <w:proofErr w:type="gramStart"/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освоения программ /формы освоения пр</w:t>
            </w: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грамм</w:t>
            </w:r>
            <w:proofErr w:type="gramEnd"/>
          </w:p>
        </w:tc>
        <w:tc>
          <w:tcPr>
            <w:tcW w:w="38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709" w:rsidRPr="00BD7428" w:rsidRDefault="00361709" w:rsidP="007822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sz w:val="24"/>
                <w:szCs w:val="24"/>
              </w:rPr>
              <w:t>Программы регионального ко</w:t>
            </w:r>
            <w:r w:rsidRPr="00BD7428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Pr="00BD7428">
              <w:rPr>
                <w:rFonts w:ascii="Times New Roman" w:hAnsi="Times New Roman"/>
                <w:b/>
                <w:sz w:val="24"/>
                <w:szCs w:val="24"/>
              </w:rPr>
              <w:t>понента и образовательного учреждения</w:t>
            </w:r>
          </w:p>
        </w:tc>
      </w:tr>
      <w:tr w:rsidR="00361709" w:rsidRPr="00BD7428" w:rsidTr="0078225C">
        <w:trPr>
          <w:jc w:val="center"/>
        </w:trPr>
        <w:tc>
          <w:tcPr>
            <w:tcW w:w="1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709" w:rsidRPr="00BD7428" w:rsidRDefault="00361709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Начальное общее обр</w:t>
            </w: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зование</w:t>
            </w:r>
          </w:p>
          <w:p w:rsidR="00361709" w:rsidRPr="00BD7428" w:rsidRDefault="00361709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(1-4 классы)</w:t>
            </w:r>
          </w:p>
          <w:p w:rsidR="00361709" w:rsidRPr="00BD7428" w:rsidRDefault="00361709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709" w:rsidRPr="00BD7428" w:rsidRDefault="00361709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Программы начального общего о</w:t>
            </w: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б</w:t>
            </w: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разования на основе ФГОС НОО.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709" w:rsidRPr="00BD7428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Программы ФГОС НОО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709" w:rsidRPr="00BD7428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продолжительность учебного года - 34 учебные недели, пятидневная раб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о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 xml:space="preserve">чая неделя </w:t>
            </w:r>
          </w:p>
          <w:p w:rsidR="00361709" w:rsidRPr="00BD7428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Для 1-х  классов-33 учебные недели</w:t>
            </w:r>
          </w:p>
          <w:p w:rsidR="00361709" w:rsidRPr="00BD7428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продолжительность урока – от 30 до 40 минут</w:t>
            </w:r>
          </w:p>
          <w:p w:rsidR="00361709" w:rsidRPr="00BD7428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пятидневная уче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б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ная неделя, </w:t>
            </w:r>
          </w:p>
          <w:p w:rsidR="00361709" w:rsidRPr="00BD7428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очная форма обуч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е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ния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709" w:rsidRPr="00BD7428" w:rsidRDefault="00361709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sz w:val="24"/>
                <w:szCs w:val="24"/>
              </w:rPr>
              <w:t>Обязательная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 xml:space="preserve"> часть предметов – 21 час.</w:t>
            </w:r>
          </w:p>
          <w:p w:rsidR="00361709" w:rsidRPr="00BD7428" w:rsidRDefault="00361709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sz w:val="24"/>
                <w:szCs w:val="24"/>
              </w:rPr>
              <w:t>Внеурочная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 xml:space="preserve"> деятельность (по в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ы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бору) – до 10 часов:</w:t>
            </w:r>
          </w:p>
          <w:p w:rsidR="00361709" w:rsidRPr="00BD7428" w:rsidRDefault="00361709" w:rsidP="00E85461">
            <w:pPr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спортивн</w:t>
            </w:r>
            <w:proofErr w:type="gramStart"/>
            <w:r w:rsidRPr="00BD7428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BD7428">
              <w:rPr>
                <w:rFonts w:ascii="Times New Roman" w:hAnsi="Times New Roman"/>
                <w:sz w:val="24"/>
                <w:szCs w:val="24"/>
              </w:rPr>
              <w:t xml:space="preserve"> оздоровител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ь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ное направление;</w:t>
            </w:r>
          </w:p>
          <w:p w:rsidR="00361709" w:rsidRPr="00BD7428" w:rsidRDefault="00361709" w:rsidP="00E85461">
            <w:pPr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общекультурное направл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е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ние;</w:t>
            </w:r>
          </w:p>
          <w:p w:rsidR="00361709" w:rsidRPr="00BD7428" w:rsidRDefault="00361709" w:rsidP="00E85461">
            <w:pPr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общеинтеллектуальное направление;</w:t>
            </w:r>
          </w:p>
          <w:p w:rsidR="00361709" w:rsidRPr="00BD7428" w:rsidRDefault="00361709" w:rsidP="00E85461">
            <w:pPr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духовно- нравственное направление;</w:t>
            </w:r>
          </w:p>
          <w:p w:rsidR="00361709" w:rsidRPr="00BD7428" w:rsidRDefault="00361709" w:rsidP="00E85461">
            <w:pPr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социальная деятельность.</w:t>
            </w:r>
          </w:p>
        </w:tc>
      </w:tr>
      <w:tr w:rsidR="00361709" w:rsidRPr="00BD7428" w:rsidTr="00133FC1">
        <w:trPr>
          <w:jc w:val="center"/>
        </w:trPr>
        <w:tc>
          <w:tcPr>
            <w:tcW w:w="15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709" w:rsidRPr="00BD7428" w:rsidRDefault="00361709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общее обр</w:t>
            </w: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зование</w:t>
            </w:r>
          </w:p>
          <w:p w:rsidR="00361709" w:rsidRPr="00BD7428" w:rsidRDefault="00361709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5 – 9 классы</w:t>
            </w:r>
          </w:p>
          <w:p w:rsidR="00361709" w:rsidRPr="00BD7428" w:rsidRDefault="00361709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709" w:rsidRPr="00BD7428" w:rsidRDefault="00361709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Программы основного общего о</w:t>
            </w: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б</w:t>
            </w: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разования на основе ФГОС ООО.</w:t>
            </w:r>
          </w:p>
          <w:p w:rsidR="00361709" w:rsidRPr="00BD7428" w:rsidRDefault="00361709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709" w:rsidRPr="00BD7428" w:rsidRDefault="00361709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709" w:rsidRPr="00BD7428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Программы ФГОС ООО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709" w:rsidRPr="00BD7428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 xml:space="preserve">продолжительность учебного года - 34 учебные недели, </w:t>
            </w:r>
            <w:proofErr w:type="gramStart"/>
            <w:r w:rsidRPr="00BD7428">
              <w:rPr>
                <w:rFonts w:ascii="Times New Roman" w:hAnsi="Times New Roman"/>
                <w:sz w:val="24"/>
                <w:szCs w:val="24"/>
              </w:rPr>
              <w:t>продолжитель-ность</w:t>
            </w:r>
            <w:proofErr w:type="gramEnd"/>
            <w:r w:rsidRPr="00BD7428">
              <w:rPr>
                <w:rFonts w:ascii="Times New Roman" w:hAnsi="Times New Roman"/>
                <w:sz w:val="24"/>
                <w:szCs w:val="24"/>
              </w:rPr>
              <w:t xml:space="preserve"> урока 40 м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и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нут.</w:t>
            </w:r>
          </w:p>
          <w:p w:rsidR="00361709" w:rsidRPr="00BD7428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пятидневная уче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б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ная неделя -5-9 классы,</w:t>
            </w:r>
          </w:p>
          <w:p w:rsidR="00361709" w:rsidRPr="00BD7428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очная форма обуч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е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ния</w:t>
            </w:r>
          </w:p>
          <w:p w:rsidR="00361709" w:rsidRPr="00BD7428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709" w:rsidRPr="00BD7428" w:rsidRDefault="00361709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sz w:val="24"/>
                <w:szCs w:val="24"/>
              </w:rPr>
              <w:t>Обязательная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 xml:space="preserve"> часть предметов: </w:t>
            </w:r>
          </w:p>
          <w:p w:rsidR="00361709" w:rsidRPr="00BD7428" w:rsidRDefault="00361709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– 5 классы-27 часов;</w:t>
            </w:r>
          </w:p>
          <w:p w:rsidR="00361709" w:rsidRPr="00BD7428" w:rsidRDefault="00361709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- 6 классы- 30 часов;</w:t>
            </w:r>
          </w:p>
          <w:p w:rsidR="00361709" w:rsidRPr="00BD7428" w:rsidRDefault="00361709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-7 классы – 31 час;</w:t>
            </w:r>
          </w:p>
          <w:p w:rsidR="00361709" w:rsidRPr="00BD7428" w:rsidRDefault="00361709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- 8 классы – 31 час;</w:t>
            </w:r>
          </w:p>
          <w:p w:rsidR="00361709" w:rsidRPr="00BD7428" w:rsidRDefault="00361709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- 9 классы – 32 час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61709" w:rsidRPr="00BD7428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sz w:val="24"/>
                <w:szCs w:val="24"/>
              </w:rPr>
              <w:t xml:space="preserve">Часть, 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формируемая участниками образовательных отношений</w:t>
            </w:r>
          </w:p>
          <w:p w:rsidR="00361709" w:rsidRPr="00BD7428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- 5 классы- 2 часа;</w:t>
            </w:r>
          </w:p>
          <w:p w:rsidR="00361709" w:rsidRPr="00BD7428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- 6 классы- 1 час;</w:t>
            </w:r>
          </w:p>
          <w:p w:rsidR="00361709" w:rsidRPr="00BD7428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- 7 классы- 1 час;</w:t>
            </w:r>
          </w:p>
          <w:p w:rsidR="00361709" w:rsidRPr="00BD7428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- 8 классы- 4 часа;</w:t>
            </w:r>
          </w:p>
          <w:p w:rsidR="00361709" w:rsidRPr="00BD7428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- 9 классы- 3 час</w:t>
            </w:r>
            <w:proofErr w:type="gramStart"/>
            <w:r w:rsidRPr="00BD7428">
              <w:rPr>
                <w:rFonts w:ascii="Times New Roman" w:hAnsi="Times New Roman"/>
                <w:sz w:val="24"/>
                <w:szCs w:val="24"/>
              </w:rPr>
              <w:t>а(</w:t>
            </w:r>
            <w:proofErr w:type="gramEnd"/>
            <w:r w:rsidRPr="00BD7428">
              <w:rPr>
                <w:rFonts w:ascii="Times New Roman" w:hAnsi="Times New Roman"/>
                <w:sz w:val="24"/>
                <w:szCs w:val="24"/>
              </w:rPr>
              <w:t>учебные курсы).</w:t>
            </w:r>
          </w:p>
          <w:p w:rsidR="00361709" w:rsidRPr="00BD7428" w:rsidRDefault="00361709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sz w:val="24"/>
                <w:szCs w:val="24"/>
              </w:rPr>
              <w:t>Внеурочная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 xml:space="preserve"> деятельность (по в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ы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бору) – до 10 часов:</w:t>
            </w:r>
          </w:p>
          <w:p w:rsidR="00361709" w:rsidRPr="00BD7428" w:rsidRDefault="00361709" w:rsidP="00E85461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lastRenderedPageBreak/>
              <w:t>спортивн</w:t>
            </w:r>
            <w:proofErr w:type="gramStart"/>
            <w:r w:rsidRPr="00BD7428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BD7428">
              <w:rPr>
                <w:rFonts w:ascii="Times New Roman" w:hAnsi="Times New Roman"/>
                <w:sz w:val="24"/>
                <w:szCs w:val="24"/>
              </w:rPr>
              <w:t xml:space="preserve"> оздоровител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ь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ное направление;</w:t>
            </w:r>
          </w:p>
          <w:p w:rsidR="00361709" w:rsidRPr="00BD7428" w:rsidRDefault="00361709" w:rsidP="00E85461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общекультурное направл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е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ние;</w:t>
            </w:r>
          </w:p>
          <w:p w:rsidR="00361709" w:rsidRPr="00BD7428" w:rsidRDefault="00361709" w:rsidP="00E85461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общеинтеллектуальное направление;</w:t>
            </w:r>
          </w:p>
          <w:p w:rsidR="00361709" w:rsidRPr="00BD7428" w:rsidRDefault="00361709" w:rsidP="00E85461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духовно- нравственное направление;</w:t>
            </w:r>
          </w:p>
          <w:p w:rsidR="00361709" w:rsidRPr="00BD7428" w:rsidRDefault="00361709" w:rsidP="00E85461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социальная деятельность.</w:t>
            </w:r>
          </w:p>
        </w:tc>
      </w:tr>
      <w:tr w:rsidR="00361709" w:rsidRPr="00BD7428" w:rsidTr="00133FC1">
        <w:trPr>
          <w:jc w:val="center"/>
        </w:trPr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709" w:rsidRPr="00BD7428" w:rsidRDefault="00361709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Основное общее обр</w:t>
            </w: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зование</w:t>
            </w:r>
          </w:p>
          <w:p w:rsidR="00361709" w:rsidRPr="00BD7428" w:rsidRDefault="00361709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10-11 кла</w:t>
            </w: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сы</w:t>
            </w:r>
          </w:p>
          <w:p w:rsidR="00361709" w:rsidRPr="00BD7428" w:rsidRDefault="00361709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Программы среднего общего о</w:t>
            </w: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б</w:t>
            </w:r>
            <w:r w:rsidRPr="00BD7428">
              <w:rPr>
                <w:rFonts w:ascii="Times New Roman" w:hAnsi="Times New Roman"/>
                <w:b/>
                <w:bCs/>
                <w:sz w:val="24"/>
                <w:szCs w:val="24"/>
              </w:rPr>
              <w:t>разования на основе ФГОС СОО.</w:t>
            </w:r>
          </w:p>
          <w:p w:rsidR="00361709" w:rsidRPr="00BD7428" w:rsidRDefault="00361709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709" w:rsidRPr="00BD7428" w:rsidRDefault="00361709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709" w:rsidRPr="00BD7428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Программы ФГОС СОО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709" w:rsidRPr="00BD7428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 xml:space="preserve"> продолжительность учебного года - 34 учебные недели, </w:t>
            </w:r>
            <w:proofErr w:type="gramStart"/>
            <w:r w:rsidRPr="00BD7428">
              <w:rPr>
                <w:rFonts w:ascii="Times New Roman" w:hAnsi="Times New Roman"/>
                <w:sz w:val="24"/>
                <w:szCs w:val="24"/>
              </w:rPr>
              <w:t>продолжитель-ность</w:t>
            </w:r>
            <w:proofErr w:type="gramEnd"/>
            <w:r w:rsidRPr="00BD7428">
              <w:rPr>
                <w:rFonts w:ascii="Times New Roman" w:hAnsi="Times New Roman"/>
                <w:sz w:val="24"/>
                <w:szCs w:val="24"/>
              </w:rPr>
              <w:t xml:space="preserve"> урока 40 м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и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нут.</w:t>
            </w:r>
          </w:p>
          <w:p w:rsidR="00361709" w:rsidRPr="00BD7428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пятидневная уче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б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ная неделя -5-9 классы,</w:t>
            </w:r>
          </w:p>
          <w:p w:rsidR="00361709" w:rsidRPr="00BD7428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очная форма обуч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е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ния</w:t>
            </w:r>
          </w:p>
          <w:p w:rsidR="00361709" w:rsidRPr="00BD7428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709" w:rsidRPr="00BD7428" w:rsidRDefault="00361709" w:rsidP="007822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BD7428">
              <w:rPr>
                <w:rFonts w:ascii="Times New Roman" w:hAnsi="Times New Roman"/>
                <w:b/>
                <w:sz w:val="24"/>
                <w:szCs w:val="24"/>
              </w:rPr>
              <w:t>10 «А», 11 «А»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D7428">
              <w:rPr>
                <w:rFonts w:ascii="Times New Roman" w:hAnsi="Times New Roman"/>
                <w:b/>
                <w:sz w:val="24"/>
                <w:szCs w:val="24"/>
              </w:rPr>
              <w:t>классы - униве</w:t>
            </w:r>
            <w:r w:rsidRPr="00BD7428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r w:rsidRPr="00BD7428">
              <w:rPr>
                <w:rFonts w:ascii="Times New Roman" w:hAnsi="Times New Roman"/>
                <w:b/>
                <w:sz w:val="24"/>
                <w:szCs w:val="24"/>
              </w:rPr>
              <w:t xml:space="preserve">сальный профиль (углублённое изучение математики, права, физики, русского языка, химии, биологии, английского языка) </w:t>
            </w:r>
            <w:proofErr w:type="gramEnd"/>
          </w:p>
          <w:p w:rsidR="00361709" w:rsidRPr="00BD7428" w:rsidRDefault="00361709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sz w:val="24"/>
                <w:szCs w:val="24"/>
              </w:rPr>
              <w:t>Обязательная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 xml:space="preserve"> часть предметов: </w:t>
            </w:r>
          </w:p>
          <w:p w:rsidR="00361709" w:rsidRPr="00BD7428" w:rsidRDefault="00361709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– 10 класс-11 учебных предметов;</w:t>
            </w:r>
          </w:p>
          <w:p w:rsidR="00361709" w:rsidRPr="00BD7428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sz w:val="24"/>
                <w:szCs w:val="24"/>
              </w:rPr>
              <w:t xml:space="preserve">Часть, 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формируемая участниками образовательных отношений</w:t>
            </w:r>
          </w:p>
          <w:p w:rsidR="00361709" w:rsidRPr="00BD7428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- 10 класс- 2 часа.</w:t>
            </w:r>
          </w:p>
          <w:p w:rsidR="00361709" w:rsidRPr="00BD7428" w:rsidRDefault="00361709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- 11 класс-  3 часа.</w:t>
            </w:r>
          </w:p>
          <w:p w:rsidR="00361709" w:rsidRPr="00BD7428" w:rsidRDefault="00361709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b/>
                <w:sz w:val="24"/>
                <w:szCs w:val="24"/>
              </w:rPr>
              <w:t>Внеурочная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 xml:space="preserve"> деятельность (по в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ы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бору) – до 10 часов:</w:t>
            </w:r>
          </w:p>
          <w:p w:rsidR="00361709" w:rsidRPr="00BD7428" w:rsidRDefault="00361709" w:rsidP="00E85461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спортвн</w:t>
            </w:r>
            <w:proofErr w:type="gramStart"/>
            <w:r w:rsidRPr="00BD7428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BD7428">
              <w:rPr>
                <w:rFonts w:ascii="Times New Roman" w:hAnsi="Times New Roman"/>
                <w:sz w:val="24"/>
                <w:szCs w:val="24"/>
              </w:rPr>
              <w:t xml:space="preserve"> оздоровительное направление;</w:t>
            </w:r>
          </w:p>
          <w:p w:rsidR="00361709" w:rsidRPr="00BD7428" w:rsidRDefault="00361709" w:rsidP="00E85461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общекультурное направл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е</w:t>
            </w:r>
            <w:r w:rsidRPr="00BD7428">
              <w:rPr>
                <w:rFonts w:ascii="Times New Roman" w:hAnsi="Times New Roman"/>
                <w:sz w:val="24"/>
                <w:szCs w:val="24"/>
              </w:rPr>
              <w:t>ние;</w:t>
            </w:r>
          </w:p>
          <w:p w:rsidR="00361709" w:rsidRPr="00BD7428" w:rsidRDefault="00361709" w:rsidP="00E85461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общеинтеллектуальное направление;</w:t>
            </w:r>
          </w:p>
          <w:p w:rsidR="00361709" w:rsidRPr="00BD7428" w:rsidRDefault="00361709" w:rsidP="00E85461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духовно- нравственное направление;</w:t>
            </w:r>
          </w:p>
          <w:p w:rsidR="00361709" w:rsidRPr="00BD7428" w:rsidRDefault="00361709" w:rsidP="00E85461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428">
              <w:rPr>
                <w:rFonts w:ascii="Times New Roman" w:hAnsi="Times New Roman"/>
                <w:sz w:val="24"/>
                <w:szCs w:val="24"/>
              </w:rPr>
              <w:t>социальная деятельность.</w:t>
            </w:r>
          </w:p>
        </w:tc>
      </w:tr>
    </w:tbl>
    <w:p w:rsidR="00361709" w:rsidRPr="00BD7428" w:rsidRDefault="00361709" w:rsidP="0036170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1709" w:rsidRPr="00BD7428" w:rsidRDefault="00361709" w:rsidP="0036170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1709" w:rsidRPr="00BD7428" w:rsidRDefault="00361709" w:rsidP="00361709">
      <w:pPr>
        <w:jc w:val="both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Основные образовательные программы на всех уровнях обучения  разработаны на основе Федерал</w:t>
      </w:r>
      <w:r w:rsidRPr="00BD7428">
        <w:rPr>
          <w:rFonts w:ascii="Times New Roman" w:hAnsi="Times New Roman"/>
          <w:sz w:val="24"/>
          <w:szCs w:val="24"/>
        </w:rPr>
        <w:t>ь</w:t>
      </w:r>
      <w:r w:rsidRPr="00BD7428">
        <w:rPr>
          <w:rFonts w:ascii="Times New Roman" w:hAnsi="Times New Roman"/>
          <w:sz w:val="24"/>
          <w:szCs w:val="24"/>
        </w:rPr>
        <w:t>ного закона Российской Федерации от 29.12.2012 г. № 273-ФЗ «Об образовании в Российской Фед</w:t>
      </w:r>
      <w:r w:rsidRPr="00BD7428">
        <w:rPr>
          <w:rFonts w:ascii="Times New Roman" w:hAnsi="Times New Roman"/>
          <w:sz w:val="24"/>
          <w:szCs w:val="24"/>
        </w:rPr>
        <w:t>е</w:t>
      </w:r>
      <w:r w:rsidRPr="00BD7428">
        <w:rPr>
          <w:rFonts w:ascii="Times New Roman" w:hAnsi="Times New Roman"/>
          <w:sz w:val="24"/>
          <w:szCs w:val="24"/>
        </w:rPr>
        <w:t>рации» с изменениями, в соответствии с требованиями ФГОС.</w:t>
      </w:r>
    </w:p>
    <w:p w:rsidR="00361709" w:rsidRPr="00361709" w:rsidRDefault="00361709" w:rsidP="0036170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61709">
        <w:rPr>
          <w:rFonts w:ascii="Times New Roman" w:hAnsi="Times New Roman"/>
          <w:b/>
          <w:sz w:val="24"/>
          <w:szCs w:val="24"/>
        </w:rPr>
        <w:t>Особенности   основной образовательной программы   начального общего образования (далее ООП  НОО).</w:t>
      </w:r>
    </w:p>
    <w:p w:rsidR="00361709" w:rsidRPr="00361709" w:rsidRDefault="00361709" w:rsidP="0036170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709" w:rsidRPr="00663538" w:rsidRDefault="00361709" w:rsidP="0036170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Содержание ООП НОО </w:t>
      </w:r>
      <w:r w:rsidRPr="00EF130D">
        <w:rPr>
          <w:rFonts w:ascii="Times New Roman" w:hAnsi="Times New Roman"/>
          <w:spacing w:val="-3"/>
          <w:sz w:val="24"/>
          <w:szCs w:val="24"/>
        </w:rPr>
        <w:t>отражает требования ФГОС НОО и содержит</w:t>
      </w:r>
      <w:r w:rsidRPr="00EF130D">
        <w:rPr>
          <w:rFonts w:ascii="Times New Roman" w:hAnsi="Times New Roman"/>
          <w:sz w:val="24"/>
          <w:szCs w:val="24"/>
        </w:rPr>
        <w:t xml:space="preserve"> три основных раздела: целевой, содержательный и организационный.</w:t>
      </w:r>
    </w:p>
    <w:p w:rsidR="00361709" w:rsidRPr="00D51F2B" w:rsidRDefault="00361709" w:rsidP="00361709">
      <w:pPr>
        <w:pStyle w:val="a4"/>
        <w:jc w:val="both"/>
        <w:rPr>
          <w:rFonts w:ascii="Times New Roman" w:hAnsi="Times New Roman"/>
        </w:rPr>
      </w:pPr>
      <w:r w:rsidRPr="00117085">
        <w:rPr>
          <w:b/>
          <w:bCs/>
          <w:u w:val="single"/>
        </w:rPr>
        <w:t>Целевой</w:t>
      </w:r>
      <w:r w:rsidRPr="00EF130D">
        <w:rPr>
          <w:b/>
          <w:bCs/>
        </w:rPr>
        <w:t xml:space="preserve"> </w:t>
      </w:r>
      <w:r w:rsidRPr="00D51F2B">
        <w:rPr>
          <w:rFonts w:ascii="Times New Roman" w:hAnsi="Times New Roman"/>
        </w:rPr>
        <w:t>раздел определяет общее назначение, цели, задачи и планируемые результаты реализации основной образо</w:t>
      </w:r>
      <w:r w:rsidRPr="00D51F2B">
        <w:rPr>
          <w:rFonts w:ascii="Times New Roman" w:hAnsi="Times New Roman"/>
          <w:spacing w:val="2"/>
        </w:rPr>
        <w:t xml:space="preserve">вательной программы, конкретизированные в соответствии </w:t>
      </w:r>
      <w:r w:rsidRPr="00D51F2B">
        <w:rPr>
          <w:rFonts w:ascii="Times New Roman" w:hAnsi="Times New Roman"/>
          <w:spacing w:val="-2"/>
        </w:rPr>
        <w:t>с требованиями ФГОС НОО и учитыва</w:t>
      </w:r>
      <w:r w:rsidRPr="00D51F2B">
        <w:rPr>
          <w:rFonts w:ascii="Times New Roman" w:hAnsi="Times New Roman"/>
          <w:spacing w:val="-2"/>
        </w:rPr>
        <w:t>ю</w:t>
      </w:r>
      <w:r w:rsidRPr="00D51F2B">
        <w:rPr>
          <w:rFonts w:ascii="Times New Roman" w:hAnsi="Times New Roman"/>
          <w:spacing w:val="-2"/>
        </w:rPr>
        <w:t>щие региональные, на</w:t>
      </w:r>
      <w:r w:rsidRPr="00D51F2B">
        <w:rPr>
          <w:rFonts w:ascii="Times New Roman" w:hAnsi="Times New Roman"/>
        </w:rPr>
        <w:t>циональные и этнокультурные особенности народов Российской Федерации, а также способы определения достижения этих целей и результатов.</w:t>
      </w:r>
    </w:p>
    <w:p w:rsidR="00361709" w:rsidRPr="00D51F2B" w:rsidRDefault="00361709" w:rsidP="00361709">
      <w:pPr>
        <w:pStyle w:val="a4"/>
        <w:jc w:val="both"/>
        <w:rPr>
          <w:rFonts w:ascii="Times New Roman" w:hAnsi="Times New Roman"/>
        </w:rPr>
      </w:pPr>
      <w:r w:rsidRPr="00D51F2B">
        <w:rPr>
          <w:rFonts w:ascii="Times New Roman" w:hAnsi="Times New Roman"/>
        </w:rPr>
        <w:t xml:space="preserve">Целевой раздел включает: пояснительную записку; </w:t>
      </w:r>
    </w:p>
    <w:p w:rsidR="00361709" w:rsidRPr="00D51F2B" w:rsidRDefault="00361709" w:rsidP="00361709">
      <w:pPr>
        <w:pStyle w:val="a4"/>
        <w:jc w:val="both"/>
        <w:rPr>
          <w:rFonts w:ascii="Times New Roman" w:hAnsi="Times New Roman"/>
        </w:rPr>
      </w:pPr>
      <w:r w:rsidRPr="00D51F2B">
        <w:rPr>
          <w:rFonts w:ascii="Times New Roman" w:hAnsi="Times New Roman"/>
        </w:rPr>
        <w:t xml:space="preserve">  планируемые результаты освоения обучающимися основной образовательной программы; </w:t>
      </w:r>
      <w:r w:rsidRPr="00D51F2B">
        <w:rPr>
          <w:rFonts w:ascii="Times New Roman" w:hAnsi="Times New Roman"/>
          <w:spacing w:val="4"/>
        </w:rPr>
        <w:t xml:space="preserve">систему </w:t>
      </w:r>
      <w:proofErr w:type="gramStart"/>
      <w:r w:rsidRPr="00D51F2B">
        <w:rPr>
          <w:rFonts w:ascii="Times New Roman" w:hAnsi="Times New Roman"/>
          <w:spacing w:val="4"/>
        </w:rPr>
        <w:t xml:space="preserve">оценки достижения планируемых результатов </w:t>
      </w:r>
      <w:r w:rsidRPr="00D51F2B">
        <w:rPr>
          <w:rFonts w:ascii="Times New Roman" w:hAnsi="Times New Roman"/>
        </w:rPr>
        <w:t>освоения основной образовательной программы</w:t>
      </w:r>
      <w:proofErr w:type="gramEnd"/>
      <w:r w:rsidRPr="00D51F2B">
        <w:rPr>
          <w:rFonts w:ascii="Times New Roman" w:hAnsi="Times New Roman"/>
        </w:rPr>
        <w:t>.</w:t>
      </w:r>
    </w:p>
    <w:p w:rsidR="00361709" w:rsidRPr="00D51F2B" w:rsidRDefault="00361709" w:rsidP="00361709">
      <w:pPr>
        <w:pStyle w:val="a4"/>
        <w:jc w:val="both"/>
        <w:rPr>
          <w:rFonts w:ascii="Times New Roman" w:hAnsi="Times New Roman"/>
        </w:rPr>
      </w:pPr>
      <w:proofErr w:type="gramStart"/>
      <w:r w:rsidRPr="00D51F2B">
        <w:rPr>
          <w:rFonts w:ascii="Times New Roman" w:hAnsi="Times New Roman"/>
          <w:b/>
          <w:bCs/>
          <w:spacing w:val="2"/>
          <w:u w:val="single"/>
        </w:rPr>
        <w:t>Содержательный</w:t>
      </w:r>
      <w:r w:rsidRPr="00D51F2B">
        <w:rPr>
          <w:rFonts w:ascii="Times New Roman" w:hAnsi="Times New Roman"/>
          <w:b/>
          <w:bCs/>
          <w:spacing w:val="2"/>
        </w:rPr>
        <w:t xml:space="preserve"> </w:t>
      </w:r>
      <w:r w:rsidRPr="00D51F2B">
        <w:rPr>
          <w:rFonts w:ascii="Times New Roman" w:hAnsi="Times New Roman"/>
          <w:spacing w:val="2"/>
        </w:rPr>
        <w:t xml:space="preserve">раздел определяет общее содержание </w:t>
      </w:r>
      <w:r w:rsidRPr="00D51F2B">
        <w:rPr>
          <w:rFonts w:ascii="Times New Roman" w:hAnsi="Times New Roman"/>
        </w:rPr>
        <w:t>начального общего образования и включает образ</w:t>
      </w:r>
      <w:r w:rsidRPr="00D51F2B">
        <w:rPr>
          <w:rFonts w:ascii="Times New Roman" w:hAnsi="Times New Roman"/>
        </w:rPr>
        <w:t>о</w:t>
      </w:r>
      <w:r w:rsidRPr="00D51F2B">
        <w:rPr>
          <w:rFonts w:ascii="Times New Roman" w:hAnsi="Times New Roman"/>
        </w:rPr>
        <w:t xml:space="preserve">вательные </w:t>
      </w:r>
      <w:r w:rsidRPr="00D51F2B">
        <w:rPr>
          <w:rFonts w:ascii="Times New Roman" w:hAnsi="Times New Roman"/>
          <w:spacing w:val="2"/>
        </w:rPr>
        <w:t xml:space="preserve">программы, ориентированные на достижение личностных, </w:t>
      </w:r>
      <w:r w:rsidRPr="00D51F2B">
        <w:rPr>
          <w:rFonts w:ascii="Times New Roman" w:hAnsi="Times New Roman"/>
        </w:rPr>
        <w:t>предметных и   метапредметных  р</w:t>
      </w:r>
      <w:r w:rsidRPr="00D51F2B">
        <w:rPr>
          <w:rFonts w:ascii="Times New Roman" w:hAnsi="Times New Roman"/>
        </w:rPr>
        <w:t>е</w:t>
      </w:r>
      <w:r w:rsidRPr="00D51F2B">
        <w:rPr>
          <w:rFonts w:ascii="Times New Roman" w:hAnsi="Times New Roman"/>
        </w:rPr>
        <w:t xml:space="preserve">зультатов, в том числе: авторские программы по предметам, рабочие программы учителей по  предметам,  </w:t>
      </w:r>
      <w:r w:rsidRPr="00D51F2B">
        <w:rPr>
          <w:rFonts w:ascii="Times New Roman" w:hAnsi="Times New Roman"/>
          <w:spacing w:val="2"/>
        </w:rPr>
        <w:t>программу формирования универсальных учебных дей</w:t>
      </w:r>
      <w:r w:rsidRPr="00D51F2B">
        <w:rPr>
          <w:rFonts w:ascii="Times New Roman" w:hAnsi="Times New Roman"/>
          <w:spacing w:val="-2"/>
        </w:rPr>
        <w:t xml:space="preserve">ствий у обучающихся; </w:t>
      </w:r>
      <w:r w:rsidRPr="00D51F2B">
        <w:rPr>
          <w:rFonts w:ascii="Times New Roman" w:hAnsi="Times New Roman"/>
        </w:rPr>
        <w:t xml:space="preserve">программы отдельных учебных предметов, курсов; </w:t>
      </w:r>
      <w:r w:rsidRPr="00D51F2B">
        <w:rPr>
          <w:rFonts w:ascii="Times New Roman" w:hAnsi="Times New Roman"/>
          <w:spacing w:val="2"/>
        </w:rPr>
        <w:t>программу  духовно­нравственного развития, воспита</w:t>
      </w:r>
      <w:r w:rsidRPr="00D51F2B">
        <w:rPr>
          <w:rFonts w:ascii="Times New Roman" w:hAnsi="Times New Roman"/>
        </w:rPr>
        <w:t>ния обучающихся;</w:t>
      </w:r>
      <w:proofErr w:type="gramEnd"/>
      <w:r w:rsidRPr="00D51F2B">
        <w:rPr>
          <w:rFonts w:ascii="Times New Roman" w:hAnsi="Times New Roman"/>
        </w:rPr>
        <w:t xml:space="preserve">  программу </w:t>
      </w:r>
      <w:r w:rsidRPr="00D51F2B">
        <w:rPr>
          <w:rFonts w:ascii="Times New Roman" w:hAnsi="Times New Roman"/>
        </w:rPr>
        <w:lastRenderedPageBreak/>
        <w:t>формирования экологической культуры, здорового и безопасного образа жизни; программу коррекционной работы.</w:t>
      </w:r>
    </w:p>
    <w:p w:rsidR="00361709" w:rsidRPr="00D51F2B" w:rsidRDefault="00361709" w:rsidP="00361709">
      <w:pPr>
        <w:pStyle w:val="a4"/>
        <w:jc w:val="both"/>
        <w:rPr>
          <w:rFonts w:ascii="Times New Roman" w:hAnsi="Times New Roman"/>
        </w:rPr>
      </w:pPr>
      <w:r w:rsidRPr="00D51F2B">
        <w:rPr>
          <w:rFonts w:ascii="Times New Roman" w:hAnsi="Times New Roman"/>
          <w:b/>
          <w:bCs/>
          <w:u w:val="single"/>
        </w:rPr>
        <w:t>Организационный</w:t>
      </w:r>
      <w:r w:rsidRPr="00D51F2B">
        <w:rPr>
          <w:rFonts w:ascii="Times New Roman" w:hAnsi="Times New Roman"/>
        </w:rPr>
        <w:t xml:space="preserve"> раздел устанавливает общие рамки организации образовательной деятельности, а также </w:t>
      </w:r>
      <w:r w:rsidRPr="00D51F2B">
        <w:rPr>
          <w:rFonts w:ascii="Times New Roman" w:hAnsi="Times New Roman"/>
          <w:i/>
        </w:rPr>
        <w:t>механизм реализации компонентов основной образовательной программы</w:t>
      </w:r>
      <w:r w:rsidRPr="00D51F2B">
        <w:rPr>
          <w:rFonts w:ascii="Times New Roman" w:hAnsi="Times New Roman"/>
        </w:rPr>
        <w:t>. Организационный раздел включ</w:t>
      </w:r>
      <w:r w:rsidRPr="00D51F2B">
        <w:rPr>
          <w:rFonts w:ascii="Times New Roman" w:hAnsi="Times New Roman"/>
        </w:rPr>
        <w:t>а</w:t>
      </w:r>
      <w:r w:rsidRPr="00D51F2B">
        <w:rPr>
          <w:rFonts w:ascii="Times New Roman" w:hAnsi="Times New Roman"/>
        </w:rPr>
        <w:t xml:space="preserve">ет: </w:t>
      </w:r>
      <w:r w:rsidRPr="00D51F2B">
        <w:rPr>
          <w:rFonts w:ascii="Times New Roman" w:hAnsi="Times New Roman"/>
          <w:spacing w:val="-2"/>
        </w:rPr>
        <w:t xml:space="preserve">учебный план начального общего образования; </w:t>
      </w:r>
      <w:r w:rsidRPr="00D51F2B">
        <w:rPr>
          <w:rFonts w:ascii="Times New Roman" w:hAnsi="Times New Roman"/>
        </w:rPr>
        <w:t>план внеурочной деятельности; календарный учебный гр</w:t>
      </w:r>
      <w:r w:rsidRPr="00D51F2B">
        <w:rPr>
          <w:rFonts w:ascii="Times New Roman" w:hAnsi="Times New Roman"/>
        </w:rPr>
        <w:t>а</w:t>
      </w:r>
      <w:r w:rsidRPr="00D51F2B">
        <w:rPr>
          <w:rFonts w:ascii="Times New Roman" w:hAnsi="Times New Roman"/>
        </w:rPr>
        <w:t>фик;</w:t>
      </w:r>
    </w:p>
    <w:p w:rsidR="00361709" w:rsidRPr="00D51F2B" w:rsidRDefault="00361709" w:rsidP="00361709">
      <w:pPr>
        <w:pStyle w:val="a4"/>
        <w:jc w:val="both"/>
        <w:rPr>
          <w:rFonts w:ascii="Times New Roman" w:hAnsi="Times New Roman"/>
        </w:rPr>
      </w:pPr>
      <w:r w:rsidRPr="00D51F2B">
        <w:rPr>
          <w:rFonts w:ascii="Times New Roman" w:hAnsi="Times New Roman"/>
          <w:spacing w:val="2"/>
        </w:rPr>
        <w:t xml:space="preserve">систему условий реализации основной образовательной </w:t>
      </w:r>
      <w:r w:rsidRPr="00D51F2B">
        <w:rPr>
          <w:rFonts w:ascii="Times New Roman" w:hAnsi="Times New Roman"/>
        </w:rPr>
        <w:t xml:space="preserve">программы в соответствии с требованиями ФГОС </w:t>
      </w:r>
    </w:p>
    <w:p w:rsidR="00361709" w:rsidRPr="00D51F2B" w:rsidRDefault="00361709" w:rsidP="00361709">
      <w:pPr>
        <w:pStyle w:val="a4"/>
        <w:jc w:val="both"/>
        <w:rPr>
          <w:rFonts w:ascii="Times New Roman" w:hAnsi="Times New Roman"/>
        </w:rPr>
      </w:pPr>
      <w:r w:rsidRPr="00D51F2B">
        <w:rPr>
          <w:rFonts w:ascii="Times New Roman" w:hAnsi="Times New Roman"/>
          <w:spacing w:val="4"/>
        </w:rPr>
        <w:t xml:space="preserve">Основная образовательная программа формируется </w:t>
      </w:r>
      <w:r w:rsidRPr="00D51F2B">
        <w:rPr>
          <w:rFonts w:ascii="Times New Roman" w:hAnsi="Times New Roman"/>
          <w:spacing w:val="2"/>
        </w:rPr>
        <w:t xml:space="preserve">с </w:t>
      </w:r>
      <w:r w:rsidRPr="00D51F2B">
        <w:rPr>
          <w:rFonts w:ascii="Times New Roman" w:hAnsi="Times New Roman"/>
        </w:rPr>
        <w:t>учетом особенностей уровня начального общего обр</w:t>
      </w:r>
      <w:r w:rsidRPr="00D51F2B">
        <w:rPr>
          <w:rFonts w:ascii="Times New Roman" w:hAnsi="Times New Roman"/>
        </w:rPr>
        <w:t>а</w:t>
      </w:r>
      <w:r w:rsidRPr="00D51F2B">
        <w:rPr>
          <w:rFonts w:ascii="Times New Roman" w:hAnsi="Times New Roman"/>
        </w:rPr>
        <w:t>зования как фундамента всего последующего обучения.</w:t>
      </w:r>
    </w:p>
    <w:p w:rsidR="00361709" w:rsidRPr="00D51F2B" w:rsidRDefault="00361709" w:rsidP="00361709">
      <w:pPr>
        <w:pStyle w:val="a4"/>
        <w:jc w:val="both"/>
        <w:rPr>
          <w:rFonts w:ascii="Times New Roman" w:hAnsi="Times New Roman"/>
          <w:b/>
        </w:rPr>
      </w:pPr>
      <w:r w:rsidRPr="00D51F2B">
        <w:rPr>
          <w:rFonts w:ascii="Times New Roman" w:hAnsi="Times New Roman"/>
        </w:rPr>
        <w:t xml:space="preserve"> </w:t>
      </w:r>
      <w:r w:rsidRPr="00D51F2B">
        <w:rPr>
          <w:rFonts w:ascii="Times New Roman" w:hAnsi="Times New Roman"/>
          <w:b/>
        </w:rPr>
        <w:t>Начальная школа — особый этап в жизни ребенка, связанный:</w:t>
      </w:r>
    </w:p>
    <w:p w:rsidR="00361709" w:rsidRPr="00D51F2B" w:rsidRDefault="00361709" w:rsidP="00361709">
      <w:pPr>
        <w:pStyle w:val="a4"/>
        <w:jc w:val="both"/>
        <w:rPr>
          <w:rFonts w:ascii="Times New Roman" w:hAnsi="Times New Roman"/>
        </w:rPr>
      </w:pPr>
      <w:r w:rsidRPr="00D51F2B">
        <w:rPr>
          <w:rFonts w:ascii="Times New Roman" w:hAnsi="Times New Roman"/>
          <w:spacing w:val="2"/>
        </w:rPr>
        <w:t>- с изменением при поступлении в школу ведущей деятельности ребенка — с переходом к учебной деятел</w:t>
      </w:r>
      <w:r w:rsidRPr="00D51F2B">
        <w:rPr>
          <w:rFonts w:ascii="Times New Roman" w:hAnsi="Times New Roman"/>
          <w:spacing w:val="2"/>
        </w:rPr>
        <w:t>ь</w:t>
      </w:r>
      <w:r w:rsidRPr="00D51F2B">
        <w:rPr>
          <w:rFonts w:ascii="Times New Roman" w:hAnsi="Times New Roman"/>
          <w:spacing w:val="2"/>
        </w:rPr>
        <w:t xml:space="preserve">ности </w:t>
      </w:r>
      <w:r w:rsidRPr="00D51F2B">
        <w:rPr>
          <w:rFonts w:ascii="Times New Roman" w:hAnsi="Times New Roman"/>
        </w:rPr>
        <w:t>(при сохранении значимости игровой), имеющей общественный характер и являющейся социальной по содержанию;</w:t>
      </w:r>
    </w:p>
    <w:p w:rsidR="00361709" w:rsidRPr="00D51F2B" w:rsidRDefault="00361709" w:rsidP="00361709">
      <w:pPr>
        <w:pStyle w:val="a4"/>
        <w:jc w:val="both"/>
        <w:rPr>
          <w:rFonts w:ascii="Times New Roman" w:hAnsi="Times New Roman"/>
        </w:rPr>
      </w:pPr>
      <w:r w:rsidRPr="00D51F2B">
        <w:rPr>
          <w:rFonts w:ascii="Times New Roman" w:hAnsi="Times New Roman"/>
          <w:spacing w:val="2"/>
        </w:rPr>
        <w:t xml:space="preserve">- с освоением новой социальной позиции, расширением </w:t>
      </w:r>
      <w:r w:rsidRPr="00D51F2B">
        <w:rPr>
          <w:rFonts w:ascii="Times New Roman" w:hAnsi="Times New Roman"/>
        </w:rPr>
        <w:t>сферы взаимодействия ребенка с окружающим м</w:t>
      </w:r>
      <w:r w:rsidRPr="00D51F2B">
        <w:rPr>
          <w:rFonts w:ascii="Times New Roman" w:hAnsi="Times New Roman"/>
        </w:rPr>
        <w:t>и</w:t>
      </w:r>
      <w:r w:rsidRPr="00D51F2B">
        <w:rPr>
          <w:rFonts w:ascii="Times New Roman" w:hAnsi="Times New Roman"/>
        </w:rPr>
        <w:t>ром, развитием потребностей в общении, познании, социальном признании и самовыражении;</w:t>
      </w:r>
    </w:p>
    <w:p w:rsidR="00361709" w:rsidRPr="00D51F2B" w:rsidRDefault="00361709" w:rsidP="00361709">
      <w:pPr>
        <w:pStyle w:val="a4"/>
        <w:jc w:val="both"/>
        <w:rPr>
          <w:rFonts w:ascii="Times New Roman" w:hAnsi="Times New Roman"/>
        </w:rPr>
      </w:pPr>
      <w:r w:rsidRPr="00D51F2B">
        <w:rPr>
          <w:rFonts w:ascii="Times New Roman" w:hAnsi="Times New Roman"/>
        </w:rPr>
        <w:t xml:space="preserve">- с принятием и освоением ребенком новой социальной </w:t>
      </w:r>
      <w:r w:rsidRPr="00D51F2B">
        <w:rPr>
          <w:rFonts w:ascii="Times New Roman" w:hAnsi="Times New Roman"/>
          <w:spacing w:val="2"/>
        </w:rPr>
        <w:t>роли ученика, выражающейся в формировании вну</w:t>
      </w:r>
      <w:r w:rsidRPr="00D51F2B">
        <w:rPr>
          <w:rFonts w:ascii="Times New Roman" w:hAnsi="Times New Roman"/>
          <w:spacing w:val="2"/>
        </w:rPr>
        <w:t>т</w:t>
      </w:r>
      <w:r w:rsidRPr="00D51F2B">
        <w:rPr>
          <w:rFonts w:ascii="Times New Roman" w:hAnsi="Times New Roman"/>
          <w:spacing w:val="2"/>
        </w:rPr>
        <w:t xml:space="preserve">ренней </w:t>
      </w:r>
      <w:r w:rsidRPr="00D51F2B">
        <w:rPr>
          <w:rFonts w:ascii="Times New Roman" w:hAnsi="Times New Roman"/>
        </w:rPr>
        <w:t xml:space="preserve">позиции школьника, определяющей новый образ школьной </w:t>
      </w:r>
      <w:r w:rsidRPr="00D51F2B">
        <w:rPr>
          <w:rFonts w:ascii="Times New Roman" w:hAnsi="Times New Roman"/>
          <w:spacing w:val="2"/>
        </w:rPr>
        <w:t>жизни и перспективы личностного и п</w:t>
      </w:r>
      <w:r w:rsidRPr="00D51F2B">
        <w:rPr>
          <w:rFonts w:ascii="Times New Roman" w:hAnsi="Times New Roman"/>
          <w:spacing w:val="2"/>
        </w:rPr>
        <w:t>о</w:t>
      </w:r>
      <w:r w:rsidRPr="00D51F2B">
        <w:rPr>
          <w:rFonts w:ascii="Times New Roman" w:hAnsi="Times New Roman"/>
          <w:spacing w:val="2"/>
        </w:rPr>
        <w:t>знавательного раз</w:t>
      </w:r>
      <w:r w:rsidRPr="00D51F2B">
        <w:rPr>
          <w:rFonts w:ascii="Times New Roman" w:hAnsi="Times New Roman"/>
        </w:rPr>
        <w:t>вития;</w:t>
      </w:r>
    </w:p>
    <w:p w:rsidR="00361709" w:rsidRPr="00D51F2B" w:rsidRDefault="00361709" w:rsidP="00361709">
      <w:pPr>
        <w:pStyle w:val="a4"/>
        <w:jc w:val="both"/>
        <w:rPr>
          <w:rFonts w:ascii="Times New Roman" w:hAnsi="Times New Roman"/>
          <w:spacing w:val="-2"/>
        </w:rPr>
      </w:pPr>
      <w:r w:rsidRPr="00D51F2B">
        <w:rPr>
          <w:rFonts w:ascii="Times New Roman" w:hAnsi="Times New Roman"/>
          <w:spacing w:val="2"/>
        </w:rPr>
        <w:t xml:space="preserve">- с формированием у школьника основ умения учиться </w:t>
      </w:r>
      <w:r w:rsidRPr="00D51F2B">
        <w:rPr>
          <w:rFonts w:ascii="Times New Roman" w:hAnsi="Times New Roman"/>
          <w:spacing w:val="-2"/>
        </w:rPr>
        <w:t>и способности к организации своей деятельности: пр</w:t>
      </w:r>
      <w:r w:rsidRPr="00D51F2B">
        <w:rPr>
          <w:rFonts w:ascii="Times New Roman" w:hAnsi="Times New Roman"/>
          <w:spacing w:val="-2"/>
        </w:rPr>
        <w:t>и</w:t>
      </w:r>
      <w:r w:rsidRPr="00D51F2B">
        <w:rPr>
          <w:rFonts w:ascii="Times New Roman" w:hAnsi="Times New Roman"/>
          <w:spacing w:val="-2"/>
        </w:rPr>
        <w:t>нимать, сохранять цели и следовать им в учебной деятельности; планировать свою деятельность, осуществлять ее контроль и оценку; взаимодействовать с учителем и сверстниками в учебной деятельности;</w:t>
      </w:r>
    </w:p>
    <w:p w:rsidR="00361709" w:rsidRPr="00D51F2B" w:rsidRDefault="00361709" w:rsidP="00361709">
      <w:pPr>
        <w:pStyle w:val="a4"/>
        <w:jc w:val="both"/>
        <w:rPr>
          <w:rFonts w:ascii="Times New Roman" w:hAnsi="Times New Roman"/>
        </w:rPr>
      </w:pPr>
      <w:r w:rsidRPr="00D51F2B">
        <w:rPr>
          <w:rFonts w:ascii="Times New Roman" w:hAnsi="Times New Roman"/>
          <w:spacing w:val="4"/>
        </w:rPr>
        <w:t xml:space="preserve">- с изменением при этом самооценки ребенка, которая </w:t>
      </w:r>
      <w:r w:rsidRPr="00D51F2B">
        <w:rPr>
          <w:rFonts w:ascii="Times New Roman" w:hAnsi="Times New Roman"/>
        </w:rPr>
        <w:t>приобретает черты адекватности и рефлексивности;</w:t>
      </w:r>
    </w:p>
    <w:p w:rsidR="00361709" w:rsidRPr="00D51F2B" w:rsidRDefault="00361709" w:rsidP="00361709">
      <w:pPr>
        <w:pStyle w:val="a4"/>
        <w:jc w:val="both"/>
        <w:rPr>
          <w:rFonts w:ascii="Times New Roman" w:hAnsi="Times New Roman"/>
          <w:spacing w:val="-2"/>
        </w:rPr>
      </w:pPr>
      <w:r w:rsidRPr="00D51F2B">
        <w:rPr>
          <w:rFonts w:ascii="Times New Roman" w:hAnsi="Times New Roman"/>
          <w:spacing w:val="-2"/>
        </w:rPr>
        <w:t xml:space="preserve">- с моральным развитием, которое существенным образом </w:t>
      </w:r>
      <w:r w:rsidRPr="00D51F2B">
        <w:rPr>
          <w:rFonts w:ascii="Times New Roman" w:hAnsi="Times New Roman"/>
        </w:rPr>
        <w:t xml:space="preserve">связано с характером сотрудничества </w:t>
      </w:r>
      <w:proofErr w:type="gramStart"/>
      <w:r w:rsidRPr="00D51F2B">
        <w:rPr>
          <w:rFonts w:ascii="Times New Roman" w:hAnsi="Times New Roman"/>
        </w:rPr>
        <w:t>со</w:t>
      </w:r>
      <w:proofErr w:type="gramEnd"/>
      <w:r w:rsidRPr="00D51F2B">
        <w:rPr>
          <w:rFonts w:ascii="Times New Roman" w:hAnsi="Times New Roman"/>
        </w:rPr>
        <w:t xml:space="preserve"> взрослыми и свер</w:t>
      </w:r>
      <w:r w:rsidRPr="00D51F2B">
        <w:rPr>
          <w:rFonts w:ascii="Times New Roman" w:hAnsi="Times New Roman"/>
          <w:spacing w:val="-2"/>
        </w:rPr>
        <w:t>стниками, общением и межличностными отношениями дружбы, становлением основ гражданской иде</w:t>
      </w:r>
      <w:r w:rsidRPr="00D51F2B">
        <w:rPr>
          <w:rFonts w:ascii="Times New Roman" w:hAnsi="Times New Roman"/>
          <w:spacing w:val="-2"/>
        </w:rPr>
        <w:t>н</w:t>
      </w:r>
      <w:r w:rsidRPr="00D51F2B">
        <w:rPr>
          <w:rFonts w:ascii="Times New Roman" w:hAnsi="Times New Roman"/>
          <w:spacing w:val="-2"/>
        </w:rPr>
        <w:t>тичности и мировоззрения.</w:t>
      </w:r>
    </w:p>
    <w:p w:rsidR="00361709" w:rsidRPr="00D51F2B" w:rsidRDefault="00361709" w:rsidP="00361709">
      <w:pPr>
        <w:jc w:val="both"/>
        <w:rPr>
          <w:rFonts w:ascii="Times New Roman" w:hAnsi="Times New Roman"/>
        </w:rPr>
      </w:pPr>
      <w:r w:rsidRPr="00D51F2B">
        <w:rPr>
          <w:rFonts w:ascii="Times New Roman" w:hAnsi="Times New Roman"/>
        </w:rPr>
        <w:t xml:space="preserve">Образовательная программа НОО  для   1- 4   классов  в  2021-2022 уч.г., как и в предыдущие годы, была направлена на реализацию требований   ФГОС   и   обеспечивала  достижение основных целей, а именно:    </w:t>
      </w:r>
    </w:p>
    <w:p w:rsidR="00361709" w:rsidRPr="00D51F2B" w:rsidRDefault="00361709" w:rsidP="00361709">
      <w:pPr>
        <w:pStyle w:val="a4"/>
        <w:jc w:val="both"/>
        <w:rPr>
          <w:rFonts w:ascii="Times New Roman" w:hAnsi="Times New Roman"/>
        </w:rPr>
      </w:pPr>
      <w:r w:rsidRPr="00D51F2B">
        <w:rPr>
          <w:rFonts w:ascii="Times New Roman" w:hAnsi="Times New Roman"/>
        </w:rPr>
        <w:t>-   формирование положительной мотивации к образовательному процессу;</w:t>
      </w:r>
    </w:p>
    <w:p w:rsidR="00361709" w:rsidRPr="00D51F2B" w:rsidRDefault="00361709" w:rsidP="00361709">
      <w:pPr>
        <w:pStyle w:val="a4"/>
        <w:jc w:val="both"/>
        <w:rPr>
          <w:rFonts w:ascii="Times New Roman" w:hAnsi="Times New Roman"/>
        </w:rPr>
      </w:pPr>
      <w:r w:rsidRPr="00D51F2B">
        <w:rPr>
          <w:rFonts w:ascii="Times New Roman" w:hAnsi="Times New Roman"/>
        </w:rPr>
        <w:t xml:space="preserve">-   развитие культуры умственного труда, навыков самообразования; </w:t>
      </w:r>
    </w:p>
    <w:p w:rsidR="00361709" w:rsidRPr="00D51F2B" w:rsidRDefault="00361709" w:rsidP="00361709">
      <w:pPr>
        <w:pStyle w:val="a4"/>
        <w:jc w:val="both"/>
        <w:rPr>
          <w:rFonts w:ascii="Times New Roman" w:hAnsi="Times New Roman"/>
        </w:rPr>
      </w:pPr>
      <w:r w:rsidRPr="00D51F2B">
        <w:rPr>
          <w:rFonts w:ascii="Times New Roman" w:hAnsi="Times New Roman"/>
        </w:rPr>
        <w:t>-    развитие творческих способностей, логического мышления;</w:t>
      </w:r>
    </w:p>
    <w:p w:rsidR="00361709" w:rsidRPr="00D51F2B" w:rsidRDefault="00361709" w:rsidP="00361709">
      <w:pPr>
        <w:pStyle w:val="a4"/>
        <w:jc w:val="both"/>
        <w:rPr>
          <w:rFonts w:ascii="Times New Roman" w:hAnsi="Times New Roman"/>
        </w:rPr>
      </w:pPr>
      <w:r w:rsidRPr="00D51F2B">
        <w:rPr>
          <w:rFonts w:ascii="Times New Roman" w:hAnsi="Times New Roman"/>
        </w:rPr>
        <w:t>-    создание условий для достижения уровня элементарной грамотности:</w:t>
      </w:r>
    </w:p>
    <w:p w:rsidR="00361709" w:rsidRPr="00D51F2B" w:rsidRDefault="00361709" w:rsidP="00361709">
      <w:pPr>
        <w:pStyle w:val="a4"/>
        <w:jc w:val="both"/>
        <w:rPr>
          <w:rFonts w:ascii="Times New Roman" w:hAnsi="Times New Roman"/>
        </w:rPr>
      </w:pPr>
      <w:r w:rsidRPr="00D51F2B">
        <w:rPr>
          <w:rFonts w:ascii="Times New Roman" w:hAnsi="Times New Roman"/>
        </w:rPr>
        <w:t>- освоение элементарных средств учебно-познавательной деятельности формирование познавательных нав</w:t>
      </w:r>
      <w:r w:rsidRPr="00D51F2B">
        <w:rPr>
          <w:rFonts w:ascii="Times New Roman" w:hAnsi="Times New Roman"/>
        </w:rPr>
        <w:t>ы</w:t>
      </w:r>
      <w:r w:rsidRPr="00D51F2B">
        <w:rPr>
          <w:rFonts w:ascii="Times New Roman" w:hAnsi="Times New Roman"/>
        </w:rPr>
        <w:t>ков;</w:t>
      </w:r>
    </w:p>
    <w:p w:rsidR="00361709" w:rsidRPr="00D51F2B" w:rsidRDefault="00361709" w:rsidP="00361709">
      <w:pPr>
        <w:pStyle w:val="a4"/>
        <w:jc w:val="both"/>
        <w:rPr>
          <w:rFonts w:ascii="Times New Roman" w:hAnsi="Times New Roman"/>
        </w:rPr>
      </w:pPr>
      <w:r w:rsidRPr="00D51F2B">
        <w:rPr>
          <w:rFonts w:ascii="Times New Roman" w:hAnsi="Times New Roman"/>
        </w:rPr>
        <w:t xml:space="preserve">-   формирование навыков самоконтроля в учебной деятельности; </w:t>
      </w:r>
    </w:p>
    <w:p w:rsidR="00361709" w:rsidRPr="00D51F2B" w:rsidRDefault="00361709" w:rsidP="00361709">
      <w:pPr>
        <w:pStyle w:val="a4"/>
        <w:jc w:val="both"/>
        <w:rPr>
          <w:rFonts w:ascii="Times New Roman" w:hAnsi="Times New Roman"/>
        </w:rPr>
      </w:pPr>
      <w:r w:rsidRPr="00D51F2B">
        <w:rPr>
          <w:rFonts w:ascii="Times New Roman" w:hAnsi="Times New Roman"/>
        </w:rPr>
        <w:t xml:space="preserve">-   формирование коммуникативных навыков; </w:t>
      </w:r>
    </w:p>
    <w:p w:rsidR="00361709" w:rsidRPr="00D51F2B" w:rsidRDefault="00361709" w:rsidP="00361709">
      <w:pPr>
        <w:pStyle w:val="a4"/>
        <w:jc w:val="both"/>
        <w:rPr>
          <w:rFonts w:ascii="Times New Roman" w:hAnsi="Times New Roman"/>
        </w:rPr>
      </w:pPr>
      <w:r w:rsidRPr="00D51F2B">
        <w:rPr>
          <w:rFonts w:ascii="Times New Roman" w:hAnsi="Times New Roman"/>
        </w:rPr>
        <w:t>-   создание условий для освоения учащимися правил поведения в школе;</w:t>
      </w:r>
    </w:p>
    <w:p w:rsidR="00361709" w:rsidRPr="00D51F2B" w:rsidRDefault="00361709" w:rsidP="00361709">
      <w:pPr>
        <w:pStyle w:val="a4"/>
        <w:jc w:val="both"/>
        <w:rPr>
          <w:rFonts w:ascii="Times New Roman" w:hAnsi="Times New Roman"/>
        </w:rPr>
      </w:pPr>
      <w:r w:rsidRPr="00D51F2B">
        <w:rPr>
          <w:rFonts w:ascii="Times New Roman" w:hAnsi="Times New Roman"/>
        </w:rPr>
        <w:t>-   воспитание ценностно-эмоционального отношения к окружающему миру и себе самому;</w:t>
      </w:r>
    </w:p>
    <w:p w:rsidR="00361709" w:rsidRPr="00D51F2B" w:rsidRDefault="00361709" w:rsidP="00361709">
      <w:pPr>
        <w:pStyle w:val="a4"/>
        <w:jc w:val="both"/>
        <w:rPr>
          <w:rFonts w:ascii="Times New Roman" w:hAnsi="Times New Roman"/>
        </w:rPr>
      </w:pPr>
      <w:r w:rsidRPr="00D51F2B">
        <w:rPr>
          <w:rFonts w:ascii="Times New Roman" w:hAnsi="Times New Roman"/>
        </w:rPr>
        <w:t xml:space="preserve">-  диагностика развития индивидуально-личностных особенностей с целью создания условий для выбора дальнейшего образовательного маршрута. </w:t>
      </w:r>
    </w:p>
    <w:p w:rsidR="00361709" w:rsidRPr="00D51F2B" w:rsidRDefault="00361709" w:rsidP="00361709">
      <w:pPr>
        <w:pStyle w:val="a4"/>
        <w:jc w:val="both"/>
        <w:rPr>
          <w:rFonts w:ascii="Times New Roman" w:hAnsi="Times New Roman"/>
        </w:rPr>
      </w:pPr>
      <w:r w:rsidRPr="00D51F2B">
        <w:rPr>
          <w:rFonts w:ascii="Times New Roman" w:hAnsi="Times New Roman"/>
        </w:rPr>
        <w:t>–  формирование общей культуры, духовно­ нравственное, гражданское, социальное, личностное и интелле</w:t>
      </w:r>
      <w:r w:rsidRPr="00D51F2B">
        <w:rPr>
          <w:rFonts w:ascii="Times New Roman" w:hAnsi="Times New Roman"/>
        </w:rPr>
        <w:t>к</w:t>
      </w:r>
      <w:r w:rsidRPr="00D51F2B">
        <w:rPr>
          <w:rFonts w:ascii="Times New Roman" w:hAnsi="Times New Roman"/>
        </w:rPr>
        <w:t>туальное развитие, развитие творческих способностей, сохранение и укрепление здоровья;</w:t>
      </w:r>
    </w:p>
    <w:p w:rsidR="00361709" w:rsidRPr="00D51F2B" w:rsidRDefault="00361709" w:rsidP="00361709">
      <w:pPr>
        <w:pStyle w:val="a4"/>
        <w:jc w:val="both"/>
        <w:rPr>
          <w:rFonts w:ascii="Times New Roman" w:hAnsi="Times New Roman"/>
        </w:rPr>
      </w:pPr>
      <w:r w:rsidRPr="00D51F2B">
        <w:rPr>
          <w:rFonts w:ascii="Times New Roman" w:hAnsi="Times New Roman"/>
        </w:rPr>
        <w:t>– обеспечение планируемых результатов по освоению выпускником целевых установок, приобретению зн</w:t>
      </w:r>
      <w:r w:rsidRPr="00D51F2B">
        <w:rPr>
          <w:rFonts w:ascii="Times New Roman" w:hAnsi="Times New Roman"/>
        </w:rPr>
        <w:t>а</w:t>
      </w:r>
      <w:r w:rsidRPr="00D51F2B">
        <w:rPr>
          <w:rFonts w:ascii="Times New Roman" w:hAnsi="Times New Roman"/>
        </w:rPr>
        <w:t>ний, умений, навыков, компетенций и компетентностей, определяемых личностными, семейными, обществе</w:t>
      </w:r>
      <w:r w:rsidRPr="00D51F2B">
        <w:rPr>
          <w:rFonts w:ascii="Times New Roman" w:hAnsi="Times New Roman"/>
        </w:rPr>
        <w:t>н</w:t>
      </w:r>
      <w:r w:rsidRPr="00D51F2B">
        <w:rPr>
          <w:rFonts w:ascii="Times New Roman" w:hAnsi="Times New Roman"/>
        </w:rPr>
        <w:t>ными, государственными потребностями и возможностями обучающегося младшего школьного возраста, и</w:t>
      </w:r>
      <w:r w:rsidRPr="00D51F2B">
        <w:rPr>
          <w:rFonts w:ascii="Times New Roman" w:hAnsi="Times New Roman"/>
        </w:rPr>
        <w:t>н</w:t>
      </w:r>
      <w:r w:rsidRPr="00D51F2B">
        <w:rPr>
          <w:rFonts w:ascii="Times New Roman" w:hAnsi="Times New Roman"/>
        </w:rPr>
        <w:t>дивидуальными особенностями его развития и состояния здоровья;</w:t>
      </w:r>
    </w:p>
    <w:p w:rsidR="00361709" w:rsidRPr="00D51F2B" w:rsidRDefault="00361709" w:rsidP="00361709">
      <w:pPr>
        <w:pStyle w:val="a4"/>
        <w:jc w:val="both"/>
        <w:rPr>
          <w:rFonts w:ascii="Times New Roman" w:hAnsi="Times New Roman"/>
        </w:rPr>
      </w:pPr>
      <w:r w:rsidRPr="00D51F2B">
        <w:rPr>
          <w:rFonts w:ascii="Times New Roman" w:hAnsi="Times New Roman"/>
        </w:rPr>
        <w:t>– становление и развитие личности в ее индивидуальности, самобытности, уникальности и неповторимости;</w:t>
      </w:r>
    </w:p>
    <w:p w:rsidR="00361709" w:rsidRPr="00D51F2B" w:rsidRDefault="00361709" w:rsidP="00361709">
      <w:pPr>
        <w:pStyle w:val="a4"/>
        <w:jc w:val="both"/>
        <w:rPr>
          <w:rFonts w:ascii="Times New Roman" w:hAnsi="Times New Roman"/>
        </w:rPr>
      </w:pPr>
      <w:r w:rsidRPr="00D51F2B">
        <w:rPr>
          <w:rFonts w:ascii="Times New Roman" w:hAnsi="Times New Roman"/>
        </w:rPr>
        <w:t>–   обеспечение преемственности начального общего и основного общего образования;</w:t>
      </w:r>
    </w:p>
    <w:p w:rsidR="00361709" w:rsidRPr="00D51F2B" w:rsidRDefault="00361709" w:rsidP="00361709">
      <w:pPr>
        <w:pStyle w:val="a4"/>
        <w:jc w:val="both"/>
        <w:rPr>
          <w:rFonts w:ascii="Times New Roman" w:hAnsi="Times New Roman"/>
        </w:rPr>
      </w:pPr>
      <w:r w:rsidRPr="00D51F2B">
        <w:rPr>
          <w:rFonts w:ascii="Times New Roman" w:hAnsi="Times New Roman"/>
        </w:rPr>
        <w:t>– достижение планируемых результатов освоения основной образовательной программы начального общего образования всеми обучающимися, в том числе детьми с ограниченными возможностями здоровья (далее - дети с ОВЗ);</w:t>
      </w:r>
    </w:p>
    <w:p w:rsidR="00361709" w:rsidRPr="00D51F2B" w:rsidRDefault="00361709" w:rsidP="00361709">
      <w:pPr>
        <w:pStyle w:val="a4"/>
        <w:jc w:val="both"/>
        <w:rPr>
          <w:rFonts w:ascii="Times New Roman" w:hAnsi="Times New Roman"/>
        </w:rPr>
      </w:pPr>
      <w:r w:rsidRPr="00D51F2B">
        <w:rPr>
          <w:rFonts w:ascii="Times New Roman" w:hAnsi="Times New Roman"/>
        </w:rPr>
        <w:t>–  обеспечение доступности получения качественного начального общего образования;</w:t>
      </w:r>
    </w:p>
    <w:p w:rsidR="00361709" w:rsidRPr="00D51F2B" w:rsidRDefault="00361709" w:rsidP="00361709">
      <w:pPr>
        <w:pStyle w:val="a4"/>
        <w:jc w:val="both"/>
        <w:rPr>
          <w:rFonts w:ascii="Times New Roman" w:hAnsi="Times New Roman"/>
        </w:rPr>
      </w:pPr>
      <w:r w:rsidRPr="00D51F2B">
        <w:rPr>
          <w:rFonts w:ascii="Times New Roman" w:hAnsi="Times New Roman"/>
        </w:rPr>
        <w:t>– выявление и развитие способностей обучающихся, в том числе лиц, проявивших выдающиеся   способности, через систему клубов, секций, студий и кружков, организацию общественно  полезной  деятельности;</w:t>
      </w:r>
    </w:p>
    <w:p w:rsidR="00361709" w:rsidRPr="00D51F2B" w:rsidRDefault="00361709" w:rsidP="00361709">
      <w:pPr>
        <w:pStyle w:val="a4"/>
        <w:jc w:val="both"/>
        <w:rPr>
          <w:rFonts w:ascii="Times New Roman" w:hAnsi="Times New Roman"/>
        </w:rPr>
      </w:pPr>
      <w:r w:rsidRPr="00D51F2B">
        <w:rPr>
          <w:rFonts w:ascii="Times New Roman" w:hAnsi="Times New Roman"/>
        </w:rPr>
        <w:t>– организация интеллектуальных и творческих соревнований,  научно­ технического творчества и проектно ­  исследовательской деятельности;</w:t>
      </w:r>
    </w:p>
    <w:p w:rsidR="00361709" w:rsidRPr="00D51F2B" w:rsidRDefault="00361709" w:rsidP="00361709">
      <w:pPr>
        <w:pStyle w:val="a4"/>
        <w:jc w:val="both"/>
        <w:rPr>
          <w:rFonts w:ascii="Times New Roman" w:hAnsi="Times New Roman"/>
        </w:rPr>
      </w:pPr>
      <w:r w:rsidRPr="00D51F2B">
        <w:rPr>
          <w:rFonts w:ascii="Times New Roman" w:hAnsi="Times New Roman"/>
        </w:rPr>
        <w:t>– участие обучающихся, их родителей (законных представителей), педагогических работников и обществе</w:t>
      </w:r>
      <w:r w:rsidRPr="00D51F2B">
        <w:rPr>
          <w:rFonts w:ascii="Times New Roman" w:hAnsi="Times New Roman"/>
        </w:rPr>
        <w:t>н</w:t>
      </w:r>
      <w:r w:rsidRPr="00D51F2B">
        <w:rPr>
          <w:rFonts w:ascii="Times New Roman" w:hAnsi="Times New Roman"/>
        </w:rPr>
        <w:t>ности в проектировании и  развитии  внутришкольной  социальной среды;</w:t>
      </w:r>
    </w:p>
    <w:p w:rsidR="00361709" w:rsidRPr="00D51F2B" w:rsidRDefault="00361709" w:rsidP="00361709">
      <w:pPr>
        <w:pStyle w:val="a4"/>
        <w:jc w:val="both"/>
        <w:rPr>
          <w:rFonts w:ascii="Times New Roman" w:hAnsi="Times New Roman"/>
        </w:rPr>
      </w:pPr>
      <w:r w:rsidRPr="00D51F2B">
        <w:rPr>
          <w:rFonts w:ascii="Times New Roman" w:hAnsi="Times New Roman"/>
        </w:rPr>
        <w:t>– использование в образовательной деятельности современных образовательных технологий деятельностного  типа;</w:t>
      </w:r>
    </w:p>
    <w:p w:rsidR="00361709" w:rsidRPr="00D51F2B" w:rsidRDefault="00361709" w:rsidP="00361709">
      <w:pPr>
        <w:pStyle w:val="a4"/>
        <w:jc w:val="both"/>
        <w:rPr>
          <w:rFonts w:ascii="Times New Roman" w:hAnsi="Times New Roman"/>
        </w:rPr>
      </w:pPr>
      <w:r w:rsidRPr="00D51F2B">
        <w:rPr>
          <w:rFonts w:ascii="Times New Roman" w:hAnsi="Times New Roman"/>
        </w:rPr>
        <w:lastRenderedPageBreak/>
        <w:t xml:space="preserve">– предоставление </w:t>
      </w:r>
      <w:proofErr w:type="gramStart"/>
      <w:r w:rsidRPr="00D51F2B">
        <w:rPr>
          <w:rFonts w:ascii="Times New Roman" w:hAnsi="Times New Roman"/>
        </w:rPr>
        <w:t>обучающимся</w:t>
      </w:r>
      <w:proofErr w:type="gramEnd"/>
      <w:r w:rsidRPr="00D51F2B">
        <w:rPr>
          <w:rFonts w:ascii="Times New Roman" w:hAnsi="Times New Roman"/>
        </w:rPr>
        <w:t xml:space="preserve"> возможности для эффективной самостоятельной работы;</w:t>
      </w:r>
    </w:p>
    <w:p w:rsidR="00361709" w:rsidRPr="00D51F2B" w:rsidRDefault="00361709" w:rsidP="00361709">
      <w:pPr>
        <w:pStyle w:val="a4"/>
        <w:jc w:val="both"/>
        <w:rPr>
          <w:rFonts w:ascii="Times New Roman" w:hAnsi="Times New Roman"/>
        </w:rPr>
      </w:pPr>
      <w:r w:rsidRPr="00D51F2B">
        <w:rPr>
          <w:rFonts w:ascii="Times New Roman" w:hAnsi="Times New Roman"/>
        </w:rPr>
        <w:t xml:space="preserve">– включение </w:t>
      </w:r>
      <w:proofErr w:type="gramStart"/>
      <w:r w:rsidRPr="00D51F2B">
        <w:rPr>
          <w:rFonts w:ascii="Times New Roman" w:hAnsi="Times New Roman"/>
        </w:rPr>
        <w:t>обучающихся</w:t>
      </w:r>
      <w:proofErr w:type="gramEnd"/>
      <w:r w:rsidRPr="00D51F2B">
        <w:rPr>
          <w:rFonts w:ascii="Times New Roman" w:hAnsi="Times New Roman"/>
        </w:rPr>
        <w:t xml:space="preserve"> в процессы познания и преобразования внешкольной социальной среды (населе</w:t>
      </w:r>
      <w:r w:rsidRPr="00D51F2B">
        <w:rPr>
          <w:rFonts w:ascii="Times New Roman" w:hAnsi="Times New Roman"/>
        </w:rPr>
        <w:t>н</w:t>
      </w:r>
      <w:r w:rsidRPr="00D51F2B">
        <w:rPr>
          <w:rFonts w:ascii="Times New Roman" w:hAnsi="Times New Roman"/>
        </w:rPr>
        <w:t>ного пункта, района, города).</w:t>
      </w:r>
    </w:p>
    <w:p w:rsidR="00361709" w:rsidRPr="00D51F2B" w:rsidRDefault="00361709" w:rsidP="00361709">
      <w:pPr>
        <w:pStyle w:val="a4"/>
        <w:jc w:val="both"/>
        <w:rPr>
          <w:rFonts w:ascii="Times New Roman" w:hAnsi="Times New Roman"/>
        </w:rPr>
      </w:pPr>
      <w:r w:rsidRPr="00D51F2B">
        <w:rPr>
          <w:rFonts w:ascii="Times New Roman" w:hAnsi="Times New Roman"/>
        </w:rPr>
        <w:t>Задачи реализации ООП НОО  в 202</w:t>
      </w:r>
      <w:r w:rsidR="0079413B" w:rsidRPr="0079413B">
        <w:rPr>
          <w:rFonts w:ascii="Times New Roman" w:hAnsi="Times New Roman"/>
        </w:rPr>
        <w:t>2</w:t>
      </w:r>
      <w:r w:rsidRPr="00D51F2B">
        <w:rPr>
          <w:rFonts w:ascii="Times New Roman" w:hAnsi="Times New Roman"/>
        </w:rPr>
        <w:t>-202</w:t>
      </w:r>
      <w:r w:rsidR="0079413B" w:rsidRPr="0079413B">
        <w:rPr>
          <w:rFonts w:ascii="Times New Roman" w:hAnsi="Times New Roman"/>
        </w:rPr>
        <w:t>3</w:t>
      </w:r>
      <w:r w:rsidRPr="00D51F2B">
        <w:rPr>
          <w:rFonts w:ascii="Times New Roman" w:hAnsi="Times New Roman"/>
        </w:rPr>
        <w:t xml:space="preserve"> уч.г. были направлены </w:t>
      </w:r>
      <w:proofErr w:type="gramStart"/>
      <w:r w:rsidRPr="00D51F2B">
        <w:rPr>
          <w:rFonts w:ascii="Times New Roman" w:hAnsi="Times New Roman"/>
        </w:rPr>
        <w:t>на</w:t>
      </w:r>
      <w:proofErr w:type="gramEnd"/>
      <w:r w:rsidRPr="00D51F2B">
        <w:rPr>
          <w:rFonts w:ascii="Times New Roman" w:hAnsi="Times New Roman"/>
        </w:rPr>
        <w:t xml:space="preserve">:  </w:t>
      </w:r>
    </w:p>
    <w:p w:rsidR="00361709" w:rsidRPr="00D51F2B" w:rsidRDefault="00361709" w:rsidP="00E85461">
      <w:pPr>
        <w:pStyle w:val="a8"/>
        <w:numPr>
          <w:ilvl w:val="0"/>
          <w:numId w:val="39"/>
        </w:numPr>
        <w:jc w:val="both"/>
        <w:rPr>
          <w:rFonts w:ascii="Times New Roman" w:hAnsi="Times New Roman"/>
        </w:rPr>
      </w:pPr>
      <w:r w:rsidRPr="00D51F2B">
        <w:rPr>
          <w:rFonts w:ascii="Times New Roman" w:hAnsi="Times New Roman"/>
        </w:rPr>
        <w:t>формирование основ учения учиться и способности к организации своей деятельности – умение пр</w:t>
      </w:r>
      <w:r w:rsidRPr="00D51F2B">
        <w:rPr>
          <w:rFonts w:ascii="Times New Roman" w:hAnsi="Times New Roman"/>
        </w:rPr>
        <w:t>и</w:t>
      </w:r>
      <w:r w:rsidRPr="00D51F2B">
        <w:rPr>
          <w:rFonts w:ascii="Times New Roman" w:hAnsi="Times New Roman"/>
        </w:rPr>
        <w:t>нимать, сохранять цели и следовать им в учебной  деятельности, планировать свою деятельность, ос</w:t>
      </w:r>
      <w:r w:rsidRPr="00D51F2B">
        <w:rPr>
          <w:rFonts w:ascii="Times New Roman" w:hAnsi="Times New Roman"/>
        </w:rPr>
        <w:t>у</w:t>
      </w:r>
      <w:r w:rsidRPr="00D51F2B">
        <w:rPr>
          <w:rFonts w:ascii="Times New Roman" w:hAnsi="Times New Roman"/>
        </w:rPr>
        <w:t xml:space="preserve">ществлять ее контроль и оценку, взаимодействовать с педагогом и сверстниками в учебном процессе, </w:t>
      </w:r>
    </w:p>
    <w:p w:rsidR="00361709" w:rsidRPr="00D51F2B" w:rsidRDefault="00361709" w:rsidP="00E85461">
      <w:pPr>
        <w:pStyle w:val="a8"/>
        <w:numPr>
          <w:ilvl w:val="0"/>
          <w:numId w:val="39"/>
        </w:numPr>
        <w:jc w:val="both"/>
        <w:rPr>
          <w:rFonts w:ascii="Times New Roman" w:hAnsi="Times New Roman"/>
        </w:rPr>
      </w:pPr>
      <w:r w:rsidRPr="00D51F2B">
        <w:rPr>
          <w:rFonts w:ascii="Times New Roman" w:hAnsi="Times New Roman"/>
        </w:rPr>
        <w:t>духовно-нравственное развитие и воспитание обучающихся  (принятие ими моральных норм, нра</w:t>
      </w:r>
      <w:r w:rsidRPr="00D51F2B">
        <w:rPr>
          <w:rFonts w:ascii="Times New Roman" w:hAnsi="Times New Roman"/>
        </w:rPr>
        <w:t>в</w:t>
      </w:r>
      <w:r w:rsidRPr="00D51F2B">
        <w:rPr>
          <w:rFonts w:ascii="Times New Roman" w:hAnsi="Times New Roman"/>
        </w:rPr>
        <w:t>ственных установок, национальных ценностей).</w:t>
      </w:r>
    </w:p>
    <w:p w:rsidR="00361709" w:rsidRPr="00D51F2B" w:rsidRDefault="00361709" w:rsidP="00E85461">
      <w:pPr>
        <w:pStyle w:val="a8"/>
        <w:numPr>
          <w:ilvl w:val="0"/>
          <w:numId w:val="39"/>
        </w:numPr>
        <w:rPr>
          <w:rFonts w:ascii="Times New Roman" w:hAnsi="Times New Roman"/>
        </w:rPr>
      </w:pPr>
      <w:r w:rsidRPr="00D51F2B">
        <w:rPr>
          <w:rFonts w:ascii="Times New Roman" w:hAnsi="Times New Roman"/>
        </w:rPr>
        <w:t xml:space="preserve">укрепление физического и духовного здоровья   </w:t>
      </w:r>
      <w:proofErr w:type="gramStart"/>
      <w:r w:rsidRPr="00D51F2B">
        <w:rPr>
          <w:rFonts w:ascii="Times New Roman" w:hAnsi="Times New Roman"/>
        </w:rPr>
        <w:t>обучающихся</w:t>
      </w:r>
      <w:proofErr w:type="gramEnd"/>
      <w:r w:rsidRPr="00D51F2B">
        <w:rPr>
          <w:rFonts w:ascii="Times New Roman" w:hAnsi="Times New Roman"/>
        </w:rPr>
        <w:t xml:space="preserve">. </w:t>
      </w:r>
    </w:p>
    <w:p w:rsidR="00361709" w:rsidRPr="00D51F2B" w:rsidRDefault="00361709" w:rsidP="00361709">
      <w:pPr>
        <w:jc w:val="both"/>
        <w:rPr>
          <w:rFonts w:ascii="Times New Roman" w:hAnsi="Times New Roman"/>
          <w:color w:val="000000"/>
        </w:rPr>
      </w:pPr>
      <w:r w:rsidRPr="00D51F2B">
        <w:rPr>
          <w:rFonts w:ascii="Times New Roman" w:hAnsi="Times New Roman"/>
        </w:rPr>
        <w:t>В 202</w:t>
      </w:r>
      <w:r w:rsidR="0079413B" w:rsidRPr="0079413B">
        <w:rPr>
          <w:rFonts w:ascii="Times New Roman" w:hAnsi="Times New Roman"/>
        </w:rPr>
        <w:t>2</w:t>
      </w:r>
      <w:r w:rsidRPr="00D51F2B">
        <w:rPr>
          <w:rFonts w:ascii="Times New Roman" w:hAnsi="Times New Roman"/>
        </w:rPr>
        <w:t>-202</w:t>
      </w:r>
      <w:r w:rsidR="0079413B" w:rsidRPr="0079413B">
        <w:rPr>
          <w:rFonts w:ascii="Times New Roman" w:hAnsi="Times New Roman"/>
        </w:rPr>
        <w:t>3</w:t>
      </w:r>
      <w:r w:rsidRPr="00D51F2B">
        <w:rPr>
          <w:rFonts w:ascii="Times New Roman" w:hAnsi="Times New Roman"/>
        </w:rPr>
        <w:t xml:space="preserve">   учебном  году на уровне  НОО  обучение строилось  в рамках  </w:t>
      </w:r>
      <w:r w:rsidRPr="00D51F2B">
        <w:rPr>
          <w:rFonts w:ascii="Times New Roman" w:hAnsi="Times New Roman"/>
          <w:u w:val="single"/>
        </w:rPr>
        <w:t xml:space="preserve"> </w:t>
      </w:r>
      <w:r w:rsidRPr="00D51F2B">
        <w:rPr>
          <w:rFonts w:ascii="Times New Roman" w:hAnsi="Times New Roman"/>
          <w:i/>
          <w:iCs/>
          <w:u w:val="single"/>
        </w:rPr>
        <w:t>УМК «Школа России».</w:t>
      </w:r>
      <w:r w:rsidRPr="00D51F2B">
        <w:rPr>
          <w:rFonts w:ascii="Times New Roman" w:hAnsi="Times New Roman"/>
        </w:rPr>
        <w:t xml:space="preserve">   По да</w:t>
      </w:r>
      <w:r w:rsidRPr="00D51F2B">
        <w:rPr>
          <w:rFonts w:ascii="Times New Roman" w:hAnsi="Times New Roman"/>
        </w:rPr>
        <w:t>н</w:t>
      </w:r>
      <w:r w:rsidRPr="00D51F2B">
        <w:rPr>
          <w:rFonts w:ascii="Times New Roman" w:hAnsi="Times New Roman"/>
        </w:rPr>
        <w:t xml:space="preserve">ному комплекту работали   учащиеся   всех   1-4 классов.    </w:t>
      </w:r>
      <w:r w:rsidRPr="00D51F2B">
        <w:rPr>
          <w:rFonts w:ascii="Times New Roman" w:hAnsi="Times New Roman"/>
          <w:color w:val="000000"/>
        </w:rPr>
        <w:t>Учебно-методический комплекс (УМК) «Школа России» построен на   единых для всех учебных предметов концептуальных основах и имеет полное програ</w:t>
      </w:r>
      <w:r w:rsidRPr="00D51F2B">
        <w:rPr>
          <w:rFonts w:ascii="Times New Roman" w:hAnsi="Times New Roman"/>
          <w:color w:val="000000"/>
        </w:rPr>
        <w:t>м</w:t>
      </w:r>
      <w:r w:rsidRPr="00D51F2B">
        <w:rPr>
          <w:rFonts w:ascii="Times New Roman" w:hAnsi="Times New Roman"/>
          <w:color w:val="000000"/>
        </w:rPr>
        <w:t xml:space="preserve">мно-методическое обеспечение. </w:t>
      </w:r>
      <w:r w:rsidRPr="00D51F2B">
        <w:rPr>
          <w:rFonts w:ascii="Times New Roman" w:hAnsi="Times New Roman"/>
        </w:rPr>
        <w:t xml:space="preserve">   </w:t>
      </w:r>
      <w:r w:rsidRPr="00D51F2B">
        <w:rPr>
          <w:rFonts w:ascii="Times New Roman" w:hAnsi="Times New Roman"/>
          <w:color w:val="000000"/>
        </w:rPr>
        <w:t xml:space="preserve">На систему учебников «Школа России» и все входящие в неё завершенные предметные линии получены </w:t>
      </w:r>
      <w:r w:rsidRPr="00D51F2B">
        <w:rPr>
          <w:rFonts w:ascii="Times New Roman" w:hAnsi="Times New Roman"/>
          <w:i/>
          <w:iCs/>
          <w:color w:val="000000"/>
        </w:rPr>
        <w:t>положительные заключения</w:t>
      </w:r>
      <w:r w:rsidRPr="00D51F2B">
        <w:rPr>
          <w:rFonts w:ascii="Times New Roman" w:hAnsi="Times New Roman"/>
          <w:color w:val="000000"/>
        </w:rPr>
        <w:t xml:space="preserve"> </w:t>
      </w:r>
      <w:r w:rsidRPr="00D51F2B">
        <w:rPr>
          <w:rFonts w:ascii="Times New Roman" w:hAnsi="Times New Roman"/>
          <w:i/>
          <w:iCs/>
          <w:color w:val="000000"/>
        </w:rPr>
        <w:t>Российской академии образования и Российской академии наук.</w:t>
      </w:r>
      <w:r w:rsidRPr="00D51F2B">
        <w:rPr>
          <w:rFonts w:ascii="Times New Roman" w:hAnsi="Times New Roman"/>
        </w:rPr>
        <w:t xml:space="preserve">   </w:t>
      </w:r>
      <w:r w:rsidRPr="00D51F2B">
        <w:rPr>
          <w:rFonts w:ascii="Times New Roman" w:hAnsi="Times New Roman"/>
          <w:color w:val="000000"/>
        </w:rPr>
        <w:t xml:space="preserve">Комплекс  реализует требования ФГОС НОО  и охватывает все предметные области учебного плана ФГОС (раздел III, п.19.3.).УМК «Школа России» </w:t>
      </w:r>
      <w:proofErr w:type="gramStart"/>
      <w:r w:rsidRPr="00D51F2B">
        <w:rPr>
          <w:rFonts w:ascii="Times New Roman" w:hAnsi="Times New Roman"/>
          <w:color w:val="000000"/>
        </w:rPr>
        <w:t>разработан</w:t>
      </w:r>
      <w:proofErr w:type="gramEnd"/>
      <w:r w:rsidRPr="00D51F2B">
        <w:rPr>
          <w:rFonts w:ascii="Times New Roman" w:hAnsi="Times New Roman"/>
          <w:color w:val="000000"/>
        </w:rPr>
        <w:t xml:space="preserve"> в соответствии с современными идеями, теориями общепедагогического и конкретно-методического характера, обеспечивающими новое качество, как учебно-методического комплекса в целом, так и значение каждого учебного предмета в отдельности. В  УМК «Школа России» сохранены лучшие традиции российской школы, доказавшие свою эффективность в образ</w:t>
      </w:r>
      <w:r w:rsidRPr="00D51F2B">
        <w:rPr>
          <w:rFonts w:ascii="Times New Roman" w:hAnsi="Times New Roman"/>
          <w:color w:val="000000"/>
        </w:rPr>
        <w:t>о</w:t>
      </w:r>
      <w:r w:rsidRPr="00D51F2B">
        <w:rPr>
          <w:rFonts w:ascii="Times New Roman" w:hAnsi="Times New Roman"/>
          <w:color w:val="000000"/>
        </w:rPr>
        <w:t xml:space="preserve">вании учащихся младшего школьного возраста, обеспечивая   реальные возможности личностного развития школьников.        </w:t>
      </w:r>
    </w:p>
    <w:p w:rsidR="00361709" w:rsidRDefault="00361709" w:rsidP="00361709">
      <w:pPr>
        <w:jc w:val="both"/>
        <w:rPr>
          <w:rFonts w:ascii="Times New Roman" w:eastAsia="Calibri" w:hAnsi="Times New Roman"/>
          <w:color w:val="222222"/>
          <w:sz w:val="24"/>
          <w:szCs w:val="24"/>
        </w:rPr>
      </w:pPr>
      <w:r w:rsidRPr="00D51F2B">
        <w:rPr>
          <w:rFonts w:ascii="Times New Roman" w:hAnsi="Times New Roman"/>
          <w:color w:val="000000"/>
        </w:rPr>
        <w:t xml:space="preserve">     </w:t>
      </w:r>
      <w:r w:rsidRPr="00D51F2B">
        <w:rPr>
          <w:rFonts w:ascii="Times New Roman" w:eastAsia="Calibri" w:hAnsi="Times New Roman"/>
          <w:sz w:val="24"/>
          <w:szCs w:val="24"/>
        </w:rPr>
        <w:t xml:space="preserve"> </w:t>
      </w:r>
      <w:r w:rsidRPr="00D51F2B">
        <w:rPr>
          <w:rFonts w:ascii="Times New Roman" w:eastAsia="Calibri" w:hAnsi="Times New Roman"/>
          <w:i/>
          <w:iCs/>
          <w:sz w:val="24"/>
          <w:szCs w:val="24"/>
        </w:rPr>
        <w:t xml:space="preserve">Механизмами   реализации   </w:t>
      </w:r>
      <w:r w:rsidRPr="00D51F2B">
        <w:rPr>
          <w:rFonts w:ascii="Times New Roman" w:eastAsia="Calibri" w:hAnsi="Times New Roman"/>
          <w:sz w:val="24"/>
          <w:szCs w:val="24"/>
        </w:rPr>
        <w:t>образовательных программ НОО, ООО и СОО стали   рабочие пр</w:t>
      </w:r>
      <w:r w:rsidRPr="00D51F2B">
        <w:rPr>
          <w:rFonts w:ascii="Times New Roman" w:eastAsia="Calibri" w:hAnsi="Times New Roman"/>
          <w:sz w:val="24"/>
          <w:szCs w:val="24"/>
        </w:rPr>
        <w:t>о</w:t>
      </w:r>
      <w:r w:rsidRPr="00D51F2B">
        <w:rPr>
          <w:rFonts w:ascii="Times New Roman" w:eastAsia="Calibri" w:hAnsi="Times New Roman"/>
          <w:sz w:val="24"/>
          <w:szCs w:val="24"/>
        </w:rPr>
        <w:t>граммы учителей по учебным предметам,  учебные планы, календарный учебный график, а такж</w:t>
      </w:r>
      <w:r>
        <w:rPr>
          <w:rFonts w:ascii="Times New Roman" w:eastAsia="Calibri" w:hAnsi="Times New Roman"/>
          <w:sz w:val="24"/>
          <w:szCs w:val="24"/>
        </w:rPr>
        <w:t xml:space="preserve">е  расписание учебных занятий. </w:t>
      </w:r>
      <w:r w:rsidRPr="00D51F2B">
        <w:rPr>
          <w:rFonts w:ascii="Times New Roman" w:eastAsia="Calibri" w:hAnsi="Times New Roman"/>
          <w:color w:val="222222"/>
          <w:sz w:val="24"/>
          <w:szCs w:val="24"/>
        </w:rPr>
        <w:t xml:space="preserve">Учебные   планы   1-4   классов разработаны  на основе  ФГОС НОО,  5- 9 классов -  ФГОС ООО, 10-х -11-х  классов – ФГОС СОО.   </w:t>
      </w:r>
    </w:p>
    <w:p w:rsidR="00241BEC" w:rsidRDefault="00361709" w:rsidP="00133FC1">
      <w:pPr>
        <w:spacing w:after="0" w:line="240" w:lineRule="auto"/>
        <w:rPr>
          <w:rFonts w:ascii="Times New Roman" w:eastAsia="Calibri" w:hAnsi="Times New Roman"/>
          <w:i/>
          <w:iCs/>
          <w:sz w:val="24"/>
          <w:szCs w:val="24"/>
        </w:rPr>
      </w:pPr>
      <w:r>
        <w:rPr>
          <w:rFonts w:ascii="Times New Roman" w:eastAsia="Calibri" w:hAnsi="Times New Roman"/>
          <w:color w:val="222222"/>
          <w:sz w:val="24"/>
          <w:szCs w:val="24"/>
        </w:rPr>
        <w:t xml:space="preserve"> </w:t>
      </w:r>
      <w:r w:rsidRPr="00D51F2B">
        <w:rPr>
          <w:rFonts w:ascii="Times New Roman" w:eastAsia="Calibri" w:hAnsi="Times New Roman"/>
          <w:b/>
          <w:sz w:val="24"/>
          <w:szCs w:val="24"/>
        </w:rPr>
        <w:t>Учебный план 1-х – 11 -х</w:t>
      </w:r>
      <w:r w:rsidRPr="00D51F2B">
        <w:rPr>
          <w:rFonts w:ascii="Times New Roman" w:eastAsia="Calibri" w:hAnsi="Times New Roman"/>
          <w:sz w:val="24"/>
          <w:szCs w:val="24"/>
        </w:rPr>
        <w:t xml:space="preserve"> классов состоял из двух частей: - </w:t>
      </w:r>
      <w:r w:rsidRPr="00D51F2B">
        <w:rPr>
          <w:rFonts w:ascii="Times New Roman" w:eastAsia="Calibri" w:hAnsi="Times New Roman"/>
          <w:i/>
          <w:iCs/>
          <w:sz w:val="24"/>
          <w:szCs w:val="24"/>
        </w:rPr>
        <w:t>обязательной части</w:t>
      </w:r>
      <w:r w:rsidRPr="00D51F2B">
        <w:rPr>
          <w:rFonts w:ascii="Times New Roman" w:eastAsia="Calibri" w:hAnsi="Times New Roman"/>
          <w:sz w:val="24"/>
          <w:szCs w:val="24"/>
        </w:rPr>
        <w:t xml:space="preserve"> и   </w:t>
      </w:r>
      <w:r w:rsidRPr="00D51F2B">
        <w:rPr>
          <w:rFonts w:ascii="Times New Roman" w:eastAsia="Calibri" w:hAnsi="Times New Roman"/>
          <w:i/>
          <w:iCs/>
          <w:sz w:val="24"/>
          <w:szCs w:val="24"/>
        </w:rPr>
        <w:t>части, форм</w:t>
      </w:r>
      <w:r w:rsidRPr="00D51F2B">
        <w:rPr>
          <w:rFonts w:ascii="Times New Roman" w:eastAsia="Calibri" w:hAnsi="Times New Roman"/>
          <w:i/>
          <w:iCs/>
          <w:sz w:val="24"/>
          <w:szCs w:val="24"/>
        </w:rPr>
        <w:t>и</w:t>
      </w:r>
      <w:r w:rsidRPr="00D51F2B">
        <w:rPr>
          <w:rFonts w:ascii="Times New Roman" w:eastAsia="Calibri" w:hAnsi="Times New Roman"/>
          <w:i/>
          <w:iCs/>
          <w:sz w:val="24"/>
          <w:szCs w:val="24"/>
        </w:rPr>
        <w:t>руемой участниками образовательного процесса</w:t>
      </w:r>
      <w:r w:rsidR="00133FC1">
        <w:rPr>
          <w:rFonts w:ascii="Times New Roman" w:eastAsia="Calibri" w:hAnsi="Times New Roman"/>
          <w:i/>
          <w:iCs/>
          <w:sz w:val="24"/>
          <w:szCs w:val="24"/>
        </w:rPr>
        <w:t>.</w:t>
      </w:r>
    </w:p>
    <w:p w:rsidR="00133FC1" w:rsidRPr="00133FC1" w:rsidRDefault="00133FC1" w:rsidP="00133FC1">
      <w:pPr>
        <w:spacing w:after="0" w:line="240" w:lineRule="auto"/>
        <w:rPr>
          <w:rFonts w:ascii="Times New Roman" w:eastAsia="Calibri" w:hAnsi="Times New Roman"/>
          <w:i/>
          <w:iCs/>
          <w:sz w:val="24"/>
          <w:szCs w:val="24"/>
        </w:rPr>
      </w:pPr>
    </w:p>
    <w:p w:rsidR="00241BEC" w:rsidRPr="0024038C" w:rsidRDefault="00241BEC" w:rsidP="00241BEC">
      <w:pPr>
        <w:jc w:val="both"/>
        <w:rPr>
          <w:rFonts w:ascii="Times New Roman" w:hAnsi="Times New Roman"/>
          <w:b/>
          <w:sz w:val="28"/>
          <w:szCs w:val="28"/>
        </w:rPr>
      </w:pPr>
      <w:r w:rsidRPr="0024038C">
        <w:rPr>
          <w:rFonts w:ascii="Times New Roman" w:hAnsi="Times New Roman"/>
          <w:b/>
          <w:sz w:val="28"/>
          <w:szCs w:val="28"/>
        </w:rPr>
        <w:t>Характеристика   основной образовательной программы   начального общего о</w:t>
      </w:r>
      <w:r w:rsidRPr="0024038C">
        <w:rPr>
          <w:rFonts w:ascii="Times New Roman" w:hAnsi="Times New Roman"/>
          <w:b/>
          <w:sz w:val="28"/>
          <w:szCs w:val="28"/>
        </w:rPr>
        <w:t>б</w:t>
      </w:r>
      <w:r w:rsidRPr="0024038C">
        <w:rPr>
          <w:rFonts w:ascii="Times New Roman" w:hAnsi="Times New Roman"/>
          <w:b/>
          <w:sz w:val="28"/>
          <w:szCs w:val="28"/>
        </w:rPr>
        <w:t xml:space="preserve">разования (далее ООП   НОО).     </w:t>
      </w:r>
    </w:p>
    <w:p w:rsidR="00241BEC" w:rsidRDefault="00241BEC" w:rsidP="00241BEC">
      <w:pPr>
        <w:jc w:val="both"/>
        <w:rPr>
          <w:rFonts w:ascii="Times New Roman" w:hAnsi="Times New Roman"/>
          <w:sz w:val="24"/>
          <w:szCs w:val="24"/>
        </w:rPr>
      </w:pPr>
      <w:r w:rsidRPr="00C42AB0">
        <w:rPr>
          <w:rFonts w:ascii="Times New Roman" w:hAnsi="Times New Roman"/>
          <w:i/>
          <w:spacing w:val="-2"/>
          <w:sz w:val="24"/>
          <w:szCs w:val="24"/>
        </w:rPr>
        <w:t>Содержание ООП НОО</w:t>
      </w:r>
      <w:r w:rsidRPr="00906ECA">
        <w:rPr>
          <w:rFonts w:ascii="Times New Roman" w:hAnsi="Times New Roman"/>
          <w:spacing w:val="-3"/>
          <w:sz w:val="24"/>
          <w:szCs w:val="24"/>
        </w:rPr>
        <w:t>отражает требования Федерального государственного  образовательного   ста</w:t>
      </w:r>
      <w:r w:rsidRPr="00906ECA">
        <w:rPr>
          <w:rFonts w:ascii="Times New Roman" w:hAnsi="Times New Roman"/>
          <w:spacing w:val="-3"/>
          <w:sz w:val="24"/>
          <w:szCs w:val="24"/>
        </w:rPr>
        <w:t>н</w:t>
      </w:r>
      <w:r w:rsidRPr="00906ECA">
        <w:rPr>
          <w:rFonts w:ascii="Times New Roman" w:hAnsi="Times New Roman"/>
          <w:spacing w:val="-3"/>
          <w:sz w:val="24"/>
          <w:szCs w:val="24"/>
        </w:rPr>
        <w:t xml:space="preserve">дарта  </w:t>
      </w:r>
      <w:r w:rsidRPr="00906ECA">
        <w:rPr>
          <w:rFonts w:ascii="Times New Roman" w:hAnsi="Times New Roman"/>
          <w:sz w:val="24"/>
          <w:szCs w:val="24"/>
        </w:rPr>
        <w:t>начального общего образования</w:t>
      </w:r>
      <w:r w:rsidRPr="00906ECA">
        <w:rPr>
          <w:rFonts w:ascii="Times New Roman" w:hAnsi="Times New Roman"/>
          <w:spacing w:val="-3"/>
          <w:sz w:val="24"/>
          <w:szCs w:val="24"/>
        </w:rPr>
        <w:t xml:space="preserve">  (далее ФГОС НОО</w:t>
      </w:r>
      <w:r>
        <w:rPr>
          <w:rFonts w:ascii="Times New Roman" w:hAnsi="Times New Roman"/>
          <w:spacing w:val="-3"/>
          <w:sz w:val="24"/>
          <w:szCs w:val="24"/>
        </w:rPr>
        <w:t>),</w:t>
      </w:r>
      <w:r w:rsidRPr="00906ECA">
        <w:rPr>
          <w:rFonts w:ascii="Times New Roman" w:hAnsi="Times New Roman"/>
          <w:spacing w:val="-3"/>
          <w:sz w:val="24"/>
          <w:szCs w:val="24"/>
        </w:rPr>
        <w:t xml:space="preserve"> Федеральной образовательной программы </w:t>
      </w:r>
      <w:r w:rsidRPr="00906ECA">
        <w:rPr>
          <w:rFonts w:ascii="Times New Roman" w:hAnsi="Times New Roman"/>
          <w:sz w:val="24"/>
          <w:szCs w:val="24"/>
        </w:rPr>
        <w:t>начального общего образовани</w:t>
      </w:r>
      <w:proofErr w:type="gramStart"/>
      <w:r w:rsidRPr="00906ECA">
        <w:rPr>
          <w:rFonts w:ascii="Times New Roman" w:hAnsi="Times New Roman"/>
          <w:sz w:val="24"/>
          <w:szCs w:val="24"/>
        </w:rPr>
        <w:t>я(</w:t>
      </w:r>
      <w:proofErr w:type="gramEnd"/>
      <w:r w:rsidRPr="00906ECA">
        <w:rPr>
          <w:rFonts w:ascii="Times New Roman" w:hAnsi="Times New Roman"/>
          <w:sz w:val="24"/>
          <w:szCs w:val="24"/>
        </w:rPr>
        <w:t xml:space="preserve">далее ФОП НОО) </w:t>
      </w:r>
      <w:r w:rsidRPr="00906ECA">
        <w:rPr>
          <w:rFonts w:ascii="Times New Roman" w:hAnsi="Times New Roman"/>
          <w:spacing w:val="-3"/>
          <w:sz w:val="24"/>
          <w:szCs w:val="24"/>
        </w:rPr>
        <w:t xml:space="preserve">  и содержит</w:t>
      </w:r>
      <w:r w:rsidRPr="00906ECA">
        <w:rPr>
          <w:rFonts w:ascii="Times New Roman" w:hAnsi="Times New Roman"/>
          <w:sz w:val="24"/>
          <w:szCs w:val="24"/>
        </w:rPr>
        <w:t xml:space="preserve"> три основных раздела: целевой, с</w:t>
      </w:r>
      <w:r w:rsidRPr="00906ECA">
        <w:rPr>
          <w:rFonts w:ascii="Times New Roman" w:hAnsi="Times New Roman"/>
          <w:sz w:val="24"/>
          <w:szCs w:val="24"/>
        </w:rPr>
        <w:t>о</w:t>
      </w:r>
      <w:r w:rsidRPr="00906ECA">
        <w:rPr>
          <w:rFonts w:ascii="Times New Roman" w:hAnsi="Times New Roman"/>
          <w:sz w:val="24"/>
          <w:szCs w:val="24"/>
        </w:rPr>
        <w:t>держательный и организационный</w:t>
      </w:r>
      <w:r w:rsidRPr="00EF130D">
        <w:rPr>
          <w:rFonts w:ascii="Times New Roman" w:hAnsi="Times New Roman"/>
          <w:sz w:val="24"/>
          <w:szCs w:val="24"/>
        </w:rPr>
        <w:t>.</w:t>
      </w:r>
    </w:p>
    <w:p w:rsidR="00241BEC" w:rsidRDefault="00DD4AE8" w:rsidP="00241BEC">
      <w:pPr>
        <w:spacing w:after="0" w:line="293" w:lineRule="atLeast"/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</w:pPr>
      <w:hyperlink r:id="rId14" w:history="1">
        <w:r w:rsidR="00241BEC" w:rsidRPr="00815DB9">
          <w:rPr>
            <w:rFonts w:ascii="Times New Roman" w:hAnsi="Times New Roman"/>
            <w:b/>
            <w:bCs/>
            <w:sz w:val="24"/>
            <w:szCs w:val="24"/>
            <w:bdr w:val="none" w:sz="0" w:space="0" w:color="auto" w:frame="1"/>
          </w:rPr>
          <w:t>Целевой раздел О</w:t>
        </w:r>
        <w:r w:rsidR="00241BEC" w:rsidRPr="00906ECA">
          <w:rPr>
            <w:rFonts w:ascii="Times New Roman" w:hAnsi="Times New Roman"/>
            <w:b/>
            <w:bCs/>
            <w:sz w:val="24"/>
            <w:szCs w:val="24"/>
            <w:bdr w:val="none" w:sz="0" w:space="0" w:color="auto" w:frame="1"/>
          </w:rPr>
          <w:t>ОП НОО</w:t>
        </w:r>
      </w:hyperlink>
    </w:p>
    <w:p w:rsidR="00241BEC" w:rsidRPr="00906ECA" w:rsidRDefault="00241BEC" w:rsidP="00241BEC">
      <w:pPr>
        <w:spacing w:after="0" w:line="293" w:lineRule="atLeast"/>
        <w:rPr>
          <w:rFonts w:ascii="Times New Roman" w:hAnsi="Times New Roman"/>
          <w:b/>
          <w:bCs/>
          <w:sz w:val="24"/>
          <w:szCs w:val="24"/>
        </w:rPr>
      </w:pPr>
    </w:p>
    <w:p w:rsidR="00241BEC" w:rsidRPr="00906ECA" w:rsidRDefault="00DD4AE8" w:rsidP="00241BEC">
      <w:pPr>
        <w:spacing w:after="0" w:line="293" w:lineRule="atLeast"/>
        <w:rPr>
          <w:rFonts w:ascii="Times New Roman" w:hAnsi="Times New Roman"/>
          <w:sz w:val="24"/>
          <w:szCs w:val="24"/>
        </w:rPr>
      </w:pPr>
      <w:hyperlink r:id="rId15" w:history="1">
        <w:r w:rsidR="00241BEC" w:rsidRPr="00906ECA">
          <w:rPr>
            <w:rFonts w:ascii="Times New Roman" w:hAnsi="Times New Roman"/>
            <w:sz w:val="24"/>
            <w:szCs w:val="24"/>
            <w:bdr w:val="none" w:sz="0" w:space="0" w:color="auto" w:frame="1"/>
          </w:rPr>
          <w:t>Пояснительная записка</w:t>
        </w:r>
      </w:hyperlink>
    </w:p>
    <w:p w:rsidR="00241BEC" w:rsidRPr="00906ECA" w:rsidRDefault="00DD4AE8" w:rsidP="00241BEC">
      <w:pPr>
        <w:spacing w:after="0" w:line="293" w:lineRule="atLeast"/>
        <w:rPr>
          <w:rFonts w:ascii="Times New Roman" w:hAnsi="Times New Roman"/>
          <w:sz w:val="24"/>
          <w:szCs w:val="24"/>
        </w:rPr>
      </w:pPr>
      <w:hyperlink r:id="rId16" w:history="1">
        <w:r w:rsidR="00241BEC" w:rsidRPr="00906ECA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 П</w:t>
        </w:r>
        <w:r w:rsidR="00241BEC" w:rsidRPr="00815DB9">
          <w:rPr>
            <w:rFonts w:ascii="Times New Roman" w:hAnsi="Times New Roman"/>
            <w:sz w:val="24"/>
            <w:szCs w:val="24"/>
            <w:bdr w:val="none" w:sz="0" w:space="0" w:color="auto" w:frame="1"/>
          </w:rPr>
          <w:t>ланируемые результаты освоения О</w:t>
        </w:r>
        <w:r w:rsidR="00241BEC" w:rsidRPr="00906ECA">
          <w:rPr>
            <w:rFonts w:ascii="Times New Roman" w:hAnsi="Times New Roman"/>
            <w:sz w:val="24"/>
            <w:szCs w:val="24"/>
            <w:bdr w:val="none" w:sz="0" w:space="0" w:color="auto" w:frame="1"/>
          </w:rPr>
          <w:t>ОП НОО</w:t>
        </w:r>
      </w:hyperlink>
    </w:p>
    <w:p w:rsidR="00241BEC" w:rsidRDefault="00DD4AE8" w:rsidP="00241BEC">
      <w:pPr>
        <w:spacing w:after="0" w:line="293" w:lineRule="atLeast"/>
        <w:rPr>
          <w:rFonts w:ascii="Times New Roman" w:hAnsi="Times New Roman"/>
          <w:sz w:val="24"/>
          <w:szCs w:val="24"/>
          <w:bdr w:val="none" w:sz="0" w:space="0" w:color="auto" w:frame="1"/>
        </w:rPr>
      </w:pPr>
      <w:hyperlink r:id="rId17" w:history="1">
        <w:r w:rsidR="00241BEC" w:rsidRPr="00906ECA">
          <w:rPr>
            <w:rFonts w:ascii="Times New Roman" w:hAnsi="Times New Roman"/>
            <w:sz w:val="24"/>
            <w:szCs w:val="24"/>
            <w:bdr w:val="none" w:sz="0" w:space="0" w:color="auto" w:frame="1"/>
          </w:rPr>
          <w:t xml:space="preserve"> Система оценки достижения планируемых результатов освоения ФОП НОО</w:t>
        </w:r>
      </w:hyperlink>
    </w:p>
    <w:p w:rsidR="00241BEC" w:rsidRDefault="00241BEC" w:rsidP="00241BEC">
      <w:pPr>
        <w:spacing w:after="0" w:line="293" w:lineRule="atLeast"/>
        <w:rPr>
          <w:rFonts w:ascii="Times New Roman" w:hAnsi="Times New Roman"/>
          <w:sz w:val="24"/>
          <w:szCs w:val="24"/>
          <w:bdr w:val="none" w:sz="0" w:space="0" w:color="auto" w:frame="1"/>
        </w:rPr>
      </w:pPr>
    </w:p>
    <w:p w:rsidR="00241BEC" w:rsidRPr="0075417A" w:rsidRDefault="00241BEC" w:rsidP="00241BEC">
      <w:pPr>
        <w:spacing w:after="0" w:line="293" w:lineRule="atLeast"/>
        <w:rPr>
          <w:rFonts w:ascii="Times New Roman" w:hAnsi="Times New Roman"/>
          <w:sz w:val="28"/>
          <w:szCs w:val="28"/>
        </w:rPr>
      </w:pPr>
    </w:p>
    <w:p w:rsidR="00241BEC" w:rsidRPr="0075417A" w:rsidRDefault="00DD4AE8" w:rsidP="00241BEC">
      <w:pPr>
        <w:spacing w:after="0" w:line="293" w:lineRule="atLeast"/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</w:pPr>
      <w:hyperlink r:id="rId18" w:history="1">
        <w:r w:rsidR="00241BEC" w:rsidRPr="0075417A">
          <w:rPr>
            <w:rFonts w:ascii="Times New Roman" w:hAnsi="Times New Roman"/>
            <w:b/>
            <w:bCs/>
            <w:sz w:val="24"/>
            <w:szCs w:val="24"/>
            <w:bdr w:val="none" w:sz="0" w:space="0" w:color="auto" w:frame="1"/>
          </w:rPr>
          <w:t>Содержательный раздел</w:t>
        </w:r>
      </w:hyperlink>
      <w:r w:rsidR="00241BEC" w:rsidRPr="007E0211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>ООП НОО</w:t>
      </w:r>
    </w:p>
    <w:p w:rsidR="00241BEC" w:rsidRDefault="00241BEC" w:rsidP="00241BEC">
      <w:pPr>
        <w:spacing w:after="0" w:line="293" w:lineRule="atLeast"/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</w:pPr>
    </w:p>
    <w:p w:rsidR="00241BEC" w:rsidRDefault="00DD4AE8" w:rsidP="00241BEC">
      <w:pPr>
        <w:spacing w:after="0" w:line="293" w:lineRule="atLeast"/>
        <w:rPr>
          <w:rFonts w:ascii="Times New Roman" w:eastAsiaTheme="minorHAnsi" w:hAnsi="Times New Roman"/>
          <w:sz w:val="24"/>
          <w:szCs w:val="24"/>
        </w:rPr>
      </w:pPr>
      <w:hyperlink r:id="rId19" w:history="1">
        <w:r w:rsidR="00241BEC" w:rsidRPr="00410A2C">
          <w:rPr>
            <w:rFonts w:ascii="Times New Roman" w:hAnsi="Times New Roman"/>
            <w:bCs/>
            <w:sz w:val="24"/>
            <w:szCs w:val="24"/>
            <w:bdr w:val="none" w:sz="0" w:space="0" w:color="auto" w:frame="1"/>
          </w:rPr>
          <w:t>Рабочие  программа по учебным предметам: "Русский язык"</w:t>
        </w:r>
      </w:hyperlink>
      <w:r w:rsidR="00241BEC" w:rsidRPr="00410A2C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,  «</w:t>
      </w:r>
      <w:r w:rsidR="00241BEC" w:rsidRPr="00410A2C">
        <w:rPr>
          <w:rFonts w:ascii="Times New Roman" w:eastAsiaTheme="minorHAnsi" w:hAnsi="Times New Roman"/>
          <w:sz w:val="24"/>
          <w:szCs w:val="24"/>
        </w:rPr>
        <w:t xml:space="preserve">Родной язык» </w:t>
      </w:r>
      <w:r w:rsidR="00241BEC" w:rsidRPr="00410A2C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«Литературное чтение», «</w:t>
      </w:r>
      <w:r w:rsidR="00241BEC" w:rsidRPr="00410A2C">
        <w:rPr>
          <w:rFonts w:ascii="Times New Roman" w:eastAsiaTheme="minorHAnsi" w:hAnsi="Times New Roman"/>
          <w:sz w:val="24"/>
          <w:szCs w:val="24"/>
        </w:rPr>
        <w:t xml:space="preserve"> Литературное чтение на родном языке»,  </w:t>
      </w:r>
    </w:p>
    <w:p w:rsidR="00241BEC" w:rsidRDefault="00241BEC" w:rsidP="00241BEC">
      <w:pPr>
        <w:spacing w:after="0" w:line="293" w:lineRule="atLeast"/>
        <w:rPr>
          <w:rFonts w:ascii="Times New Roman" w:eastAsiaTheme="minorHAnsi" w:hAnsi="Times New Roman"/>
          <w:sz w:val="24"/>
          <w:szCs w:val="24"/>
        </w:rPr>
      </w:pPr>
      <w:r w:rsidRPr="00410A2C">
        <w:rPr>
          <w:rFonts w:ascii="Times New Roman" w:eastAsiaTheme="minorHAnsi" w:hAnsi="Times New Roman"/>
          <w:sz w:val="24"/>
          <w:szCs w:val="24"/>
        </w:rPr>
        <w:t>«Иностранный язык», «Математика», «Окружающий мир»,  «ОРКСЭ»,</w:t>
      </w:r>
    </w:p>
    <w:p w:rsidR="00241BEC" w:rsidRPr="00410A2C" w:rsidRDefault="00241BEC" w:rsidP="00241BEC">
      <w:pPr>
        <w:spacing w:after="0" w:line="293" w:lineRule="atLeast"/>
        <w:rPr>
          <w:rFonts w:ascii="Times New Roman" w:hAnsi="Times New Roman"/>
          <w:bCs/>
          <w:sz w:val="24"/>
          <w:szCs w:val="24"/>
        </w:rPr>
      </w:pPr>
      <w:r w:rsidRPr="00410A2C">
        <w:rPr>
          <w:rFonts w:ascii="Times New Roman" w:eastAsiaTheme="minorHAnsi" w:hAnsi="Times New Roman"/>
          <w:sz w:val="24"/>
          <w:szCs w:val="24"/>
        </w:rPr>
        <w:t xml:space="preserve"> «Технология», «Музыка», «Изобразительное искусство»,  «Физическая культура».</w:t>
      </w:r>
    </w:p>
    <w:p w:rsidR="00241BEC" w:rsidRPr="00906ECA" w:rsidRDefault="00241BEC" w:rsidP="00241BEC">
      <w:pPr>
        <w:spacing w:after="0" w:line="293" w:lineRule="atLeast"/>
        <w:rPr>
          <w:rFonts w:ascii="Times New Roman" w:hAnsi="Times New Roman"/>
          <w:b/>
          <w:bCs/>
          <w:sz w:val="24"/>
          <w:szCs w:val="24"/>
        </w:rPr>
      </w:pPr>
    </w:p>
    <w:p w:rsidR="00241BEC" w:rsidRPr="00410A2C" w:rsidRDefault="00241BEC" w:rsidP="00241BEC">
      <w:pPr>
        <w:framePr w:h="61" w:hRule="exact" w:hSpace="180" w:wrap="around" w:vAnchor="text" w:hAnchor="margin" w:xAlign="center" w:y="307"/>
        <w:spacing w:after="0" w:line="293" w:lineRule="atLeast"/>
        <w:rPr>
          <w:rFonts w:ascii="Times New Roman" w:hAnsi="Times New Roman"/>
          <w:bCs/>
          <w:sz w:val="24"/>
          <w:szCs w:val="24"/>
        </w:rPr>
      </w:pPr>
    </w:p>
    <w:p w:rsidR="00241BEC" w:rsidRPr="00410A2C" w:rsidRDefault="00241BEC" w:rsidP="00241BEC">
      <w:pPr>
        <w:framePr w:h="61" w:hRule="exact" w:hSpace="180" w:wrap="around" w:vAnchor="text" w:hAnchor="margin" w:xAlign="center" w:y="307"/>
        <w:spacing w:after="0" w:line="240" w:lineRule="auto"/>
        <w:rPr>
          <w:rFonts w:ascii="Times New Roman" w:eastAsiaTheme="minorHAnsi" w:hAnsi="Times New Roman"/>
          <w:b/>
          <w:sz w:val="28"/>
          <w:szCs w:val="28"/>
        </w:rPr>
      </w:pPr>
    </w:p>
    <w:p w:rsidR="00241BEC" w:rsidRDefault="00DD4AE8" w:rsidP="00241BEC">
      <w:pPr>
        <w:spacing w:after="0" w:line="293" w:lineRule="atLeast"/>
        <w:rPr>
          <w:rFonts w:ascii="Times New Roman" w:hAnsi="Times New Roman"/>
          <w:b/>
          <w:bCs/>
          <w:color w:val="000000" w:themeColor="text1"/>
          <w:sz w:val="28"/>
          <w:szCs w:val="28"/>
          <w:bdr w:val="none" w:sz="0" w:space="0" w:color="auto" w:frame="1"/>
        </w:rPr>
      </w:pPr>
      <w:hyperlink r:id="rId20" w:history="1">
        <w:r w:rsidR="00241BEC" w:rsidRPr="0075417A">
          <w:rPr>
            <w:rFonts w:ascii="Times New Roman" w:hAnsi="Times New Roman"/>
            <w:b/>
            <w:bCs/>
            <w:color w:val="000000" w:themeColor="text1"/>
            <w:sz w:val="24"/>
            <w:szCs w:val="24"/>
            <w:bdr w:val="none" w:sz="0" w:space="0" w:color="auto" w:frame="1"/>
          </w:rPr>
          <w:t>Организационный раздел</w:t>
        </w:r>
      </w:hyperlink>
      <w:r w:rsidR="00241BEC" w:rsidRPr="007E0211">
        <w:rPr>
          <w:rFonts w:ascii="Times New Roman" w:hAnsi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ООП НОО</w:t>
      </w:r>
    </w:p>
    <w:p w:rsidR="00241BEC" w:rsidRPr="0075417A" w:rsidRDefault="00241BEC" w:rsidP="00241BEC">
      <w:pPr>
        <w:spacing w:after="0" w:line="293" w:lineRule="atLeast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241BEC" w:rsidRDefault="00DD4AE8" w:rsidP="00241BEC">
      <w:pPr>
        <w:pStyle w:val="a4"/>
        <w:rPr>
          <w:rFonts w:ascii="Times New Roman" w:hAnsi="Times New Roman" w:cs="Times New Roman"/>
          <w:sz w:val="24"/>
          <w:szCs w:val="24"/>
        </w:rPr>
      </w:pPr>
      <w:hyperlink r:id="rId21" w:history="1">
        <w:r w:rsidR="00241BEC" w:rsidRPr="0075417A">
          <w:rPr>
            <w:rFonts w:ascii="Times New Roman" w:hAnsi="Times New Roman" w:cs="Times New Roman"/>
            <w:sz w:val="24"/>
            <w:szCs w:val="24"/>
          </w:rPr>
          <w:t>Учебный план начального общего образования</w:t>
        </w:r>
      </w:hyperlink>
    </w:p>
    <w:p w:rsidR="00241BEC" w:rsidRPr="0075417A" w:rsidRDefault="00DD4AE8" w:rsidP="00241BEC">
      <w:pPr>
        <w:pStyle w:val="a4"/>
        <w:rPr>
          <w:rFonts w:ascii="Times New Roman" w:hAnsi="Times New Roman" w:cs="Times New Roman"/>
          <w:sz w:val="24"/>
          <w:szCs w:val="24"/>
        </w:rPr>
      </w:pPr>
      <w:hyperlink r:id="rId22" w:history="1">
        <w:r w:rsidR="00241BEC" w:rsidRPr="0075417A">
          <w:rPr>
            <w:rFonts w:ascii="Times New Roman" w:hAnsi="Times New Roman" w:cs="Times New Roman"/>
            <w:sz w:val="24"/>
            <w:szCs w:val="24"/>
          </w:rPr>
          <w:t>Календарный учебный график</w:t>
        </w:r>
      </w:hyperlink>
    </w:p>
    <w:p w:rsidR="00241BEC" w:rsidRPr="0075417A" w:rsidRDefault="00DD4AE8" w:rsidP="00241BEC">
      <w:pPr>
        <w:pStyle w:val="a4"/>
        <w:rPr>
          <w:rFonts w:ascii="Times New Roman" w:hAnsi="Times New Roman" w:cs="Times New Roman"/>
          <w:sz w:val="24"/>
          <w:szCs w:val="24"/>
        </w:rPr>
      </w:pPr>
      <w:hyperlink r:id="rId23" w:history="1">
        <w:r w:rsidR="00241BEC" w:rsidRPr="0075417A">
          <w:rPr>
            <w:rFonts w:ascii="Times New Roman" w:hAnsi="Times New Roman" w:cs="Times New Roman"/>
            <w:sz w:val="24"/>
            <w:szCs w:val="24"/>
          </w:rPr>
          <w:t>План внеурочной деятельности</w:t>
        </w:r>
      </w:hyperlink>
    </w:p>
    <w:p w:rsidR="00241BEC" w:rsidRPr="0075417A" w:rsidRDefault="00DD4AE8" w:rsidP="00241BEC">
      <w:pPr>
        <w:pStyle w:val="a4"/>
        <w:rPr>
          <w:rFonts w:ascii="Times New Roman" w:hAnsi="Times New Roman" w:cs="Times New Roman"/>
          <w:sz w:val="24"/>
          <w:szCs w:val="24"/>
        </w:rPr>
      </w:pPr>
      <w:hyperlink r:id="rId24" w:history="1">
        <w:r w:rsidR="00241BEC" w:rsidRPr="0075417A">
          <w:rPr>
            <w:rFonts w:ascii="Times New Roman" w:hAnsi="Times New Roman" w:cs="Times New Roman"/>
            <w:sz w:val="24"/>
            <w:szCs w:val="24"/>
          </w:rPr>
          <w:t>Календарный план воспитательной работы</w:t>
        </w:r>
      </w:hyperlink>
    </w:p>
    <w:p w:rsidR="00241BEC" w:rsidRDefault="00241BEC" w:rsidP="00241BEC">
      <w:pPr>
        <w:jc w:val="both"/>
        <w:rPr>
          <w:rFonts w:ascii="Times New Roman" w:hAnsi="Times New Roman"/>
          <w:sz w:val="24"/>
          <w:szCs w:val="24"/>
        </w:rPr>
      </w:pPr>
    </w:p>
    <w:p w:rsidR="00241BEC" w:rsidRDefault="00241BEC" w:rsidP="00241BE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5DB9">
        <w:rPr>
          <w:rFonts w:ascii="Times New Roman" w:hAnsi="Times New Roman" w:cs="Times New Roman"/>
          <w:spacing w:val="4"/>
          <w:sz w:val="24"/>
          <w:szCs w:val="24"/>
        </w:rPr>
        <w:t xml:space="preserve">Основная образовательная программа формируется </w:t>
      </w:r>
      <w:r w:rsidRPr="00815DB9">
        <w:rPr>
          <w:rFonts w:ascii="Times New Roman" w:hAnsi="Times New Roman" w:cs="Times New Roman"/>
          <w:spacing w:val="2"/>
          <w:sz w:val="24"/>
          <w:szCs w:val="24"/>
        </w:rPr>
        <w:t xml:space="preserve">с </w:t>
      </w:r>
      <w:r w:rsidRPr="00815DB9">
        <w:rPr>
          <w:rFonts w:ascii="Times New Roman" w:hAnsi="Times New Roman" w:cs="Times New Roman"/>
          <w:sz w:val="24"/>
          <w:szCs w:val="24"/>
        </w:rPr>
        <w:t>учетом особенностей уровня начальног</w:t>
      </w:r>
      <w:r>
        <w:rPr>
          <w:rFonts w:ascii="Times New Roman" w:hAnsi="Times New Roman" w:cs="Times New Roman"/>
          <w:sz w:val="24"/>
          <w:szCs w:val="24"/>
        </w:rPr>
        <w:t>о о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щего образования.</w:t>
      </w:r>
    </w:p>
    <w:p w:rsidR="00241BEC" w:rsidRPr="00815DB9" w:rsidRDefault="00241BEC" w:rsidP="00241BE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41BEC" w:rsidRDefault="00241BEC" w:rsidP="00241BEC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5DB9">
        <w:rPr>
          <w:rFonts w:ascii="Times New Roman" w:hAnsi="Times New Roman" w:cs="Times New Roman"/>
          <w:b/>
          <w:sz w:val="24"/>
          <w:szCs w:val="24"/>
        </w:rPr>
        <w:t>Начальная школа — особый этап в жизни ребенка, связанный:</w:t>
      </w:r>
    </w:p>
    <w:p w:rsidR="00241BEC" w:rsidRPr="00815DB9" w:rsidRDefault="00241BEC" w:rsidP="00241BEC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1BEC" w:rsidRPr="00815DB9" w:rsidRDefault="00241BEC" w:rsidP="00241BE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5DB9">
        <w:rPr>
          <w:rFonts w:ascii="Times New Roman" w:hAnsi="Times New Roman" w:cs="Times New Roman"/>
          <w:spacing w:val="2"/>
          <w:sz w:val="24"/>
          <w:szCs w:val="24"/>
        </w:rPr>
        <w:t xml:space="preserve">- с изменением при поступлении в школу ведущей деятельности ребенка — с переходом к учебной деятельности </w:t>
      </w:r>
      <w:r w:rsidRPr="00815DB9">
        <w:rPr>
          <w:rFonts w:ascii="Times New Roman" w:hAnsi="Times New Roman" w:cs="Times New Roman"/>
          <w:sz w:val="24"/>
          <w:szCs w:val="24"/>
        </w:rPr>
        <w:t>(при сохранении значимости игровой), имеющей общественный характер и являюще</w:t>
      </w:r>
      <w:r w:rsidRPr="00815DB9">
        <w:rPr>
          <w:rFonts w:ascii="Times New Roman" w:hAnsi="Times New Roman" w:cs="Times New Roman"/>
          <w:sz w:val="24"/>
          <w:szCs w:val="24"/>
        </w:rPr>
        <w:t>й</w:t>
      </w:r>
      <w:r w:rsidRPr="00815DB9">
        <w:rPr>
          <w:rFonts w:ascii="Times New Roman" w:hAnsi="Times New Roman" w:cs="Times New Roman"/>
          <w:sz w:val="24"/>
          <w:szCs w:val="24"/>
        </w:rPr>
        <w:t>ся социальной по содержанию;</w:t>
      </w:r>
    </w:p>
    <w:p w:rsidR="00241BEC" w:rsidRPr="00815DB9" w:rsidRDefault="00241BEC" w:rsidP="00241BE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 xml:space="preserve">- с </w:t>
      </w:r>
      <w:r w:rsidRPr="00815DB9">
        <w:rPr>
          <w:rFonts w:ascii="Times New Roman" w:hAnsi="Times New Roman" w:cs="Times New Roman"/>
          <w:spacing w:val="2"/>
          <w:sz w:val="24"/>
          <w:szCs w:val="24"/>
        </w:rPr>
        <w:t xml:space="preserve">расширением </w:t>
      </w:r>
      <w:r w:rsidRPr="00815DB9">
        <w:rPr>
          <w:rFonts w:ascii="Times New Roman" w:hAnsi="Times New Roman" w:cs="Times New Roman"/>
          <w:sz w:val="24"/>
          <w:szCs w:val="24"/>
        </w:rPr>
        <w:t>сферы взаимодействия ребенка с окружающим миром, развитием потребностей в общении, познании, социальном признании и самовыражении;</w:t>
      </w:r>
    </w:p>
    <w:p w:rsidR="00241BEC" w:rsidRPr="00815DB9" w:rsidRDefault="00241BEC" w:rsidP="00241BE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5DB9">
        <w:rPr>
          <w:rFonts w:ascii="Times New Roman" w:hAnsi="Times New Roman" w:cs="Times New Roman"/>
          <w:sz w:val="24"/>
          <w:szCs w:val="24"/>
        </w:rPr>
        <w:t xml:space="preserve">- с принятием и освоением ребенком новой социальной </w:t>
      </w:r>
      <w:r w:rsidRPr="00815DB9">
        <w:rPr>
          <w:rFonts w:ascii="Times New Roman" w:hAnsi="Times New Roman" w:cs="Times New Roman"/>
          <w:spacing w:val="2"/>
          <w:sz w:val="24"/>
          <w:szCs w:val="24"/>
        </w:rPr>
        <w:t>роли ученика, выражающейся в формиров</w:t>
      </w:r>
      <w:r w:rsidRPr="00815DB9">
        <w:rPr>
          <w:rFonts w:ascii="Times New Roman" w:hAnsi="Times New Roman" w:cs="Times New Roman"/>
          <w:spacing w:val="2"/>
          <w:sz w:val="24"/>
          <w:szCs w:val="24"/>
        </w:rPr>
        <w:t>а</w:t>
      </w:r>
      <w:r w:rsidRPr="00815DB9">
        <w:rPr>
          <w:rFonts w:ascii="Times New Roman" w:hAnsi="Times New Roman" w:cs="Times New Roman"/>
          <w:spacing w:val="2"/>
          <w:sz w:val="24"/>
          <w:szCs w:val="24"/>
        </w:rPr>
        <w:t xml:space="preserve">нии внутренней </w:t>
      </w:r>
      <w:r w:rsidRPr="00815DB9">
        <w:rPr>
          <w:rFonts w:ascii="Times New Roman" w:hAnsi="Times New Roman" w:cs="Times New Roman"/>
          <w:sz w:val="24"/>
          <w:szCs w:val="24"/>
        </w:rPr>
        <w:t xml:space="preserve">позиции школьника, определяющей новый образ школьной </w:t>
      </w:r>
      <w:r w:rsidRPr="00815DB9">
        <w:rPr>
          <w:rFonts w:ascii="Times New Roman" w:hAnsi="Times New Roman" w:cs="Times New Roman"/>
          <w:spacing w:val="2"/>
          <w:sz w:val="24"/>
          <w:szCs w:val="24"/>
        </w:rPr>
        <w:t>жизни и перспективы личностного и познавательного раз</w:t>
      </w:r>
      <w:r w:rsidRPr="00815DB9">
        <w:rPr>
          <w:rFonts w:ascii="Times New Roman" w:hAnsi="Times New Roman" w:cs="Times New Roman"/>
          <w:sz w:val="24"/>
          <w:szCs w:val="24"/>
        </w:rPr>
        <w:t>вития;</w:t>
      </w:r>
    </w:p>
    <w:p w:rsidR="00241BEC" w:rsidRPr="00815DB9" w:rsidRDefault="00241BEC" w:rsidP="00241BEC">
      <w:pPr>
        <w:pStyle w:val="a4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815DB9">
        <w:rPr>
          <w:rFonts w:ascii="Times New Roman" w:hAnsi="Times New Roman" w:cs="Times New Roman"/>
          <w:spacing w:val="2"/>
          <w:sz w:val="24"/>
          <w:szCs w:val="24"/>
        </w:rPr>
        <w:t xml:space="preserve">- с формированием у школьника основ умения учиться </w:t>
      </w:r>
      <w:r w:rsidRPr="00815DB9">
        <w:rPr>
          <w:rFonts w:ascii="Times New Roman" w:hAnsi="Times New Roman" w:cs="Times New Roman"/>
          <w:spacing w:val="-2"/>
          <w:sz w:val="24"/>
          <w:szCs w:val="24"/>
        </w:rPr>
        <w:t>и способности к организации своей деятел</w:t>
      </w:r>
      <w:r w:rsidRPr="00815DB9">
        <w:rPr>
          <w:rFonts w:ascii="Times New Roman" w:hAnsi="Times New Roman" w:cs="Times New Roman"/>
          <w:spacing w:val="-2"/>
          <w:sz w:val="24"/>
          <w:szCs w:val="24"/>
        </w:rPr>
        <w:t>ь</w:t>
      </w:r>
      <w:r w:rsidRPr="00815DB9">
        <w:rPr>
          <w:rFonts w:ascii="Times New Roman" w:hAnsi="Times New Roman" w:cs="Times New Roman"/>
          <w:spacing w:val="-2"/>
          <w:sz w:val="24"/>
          <w:szCs w:val="24"/>
        </w:rPr>
        <w:t>ности: принимать, сохранять цели и следовать им в учебной деятельности; планировать свою деятел</w:t>
      </w:r>
      <w:r w:rsidRPr="00815DB9">
        <w:rPr>
          <w:rFonts w:ascii="Times New Roman" w:hAnsi="Times New Roman" w:cs="Times New Roman"/>
          <w:spacing w:val="-2"/>
          <w:sz w:val="24"/>
          <w:szCs w:val="24"/>
        </w:rPr>
        <w:t>ь</w:t>
      </w:r>
      <w:r w:rsidRPr="00815DB9">
        <w:rPr>
          <w:rFonts w:ascii="Times New Roman" w:hAnsi="Times New Roman" w:cs="Times New Roman"/>
          <w:spacing w:val="-2"/>
          <w:sz w:val="24"/>
          <w:szCs w:val="24"/>
        </w:rPr>
        <w:t>ность, осуществлять ее контроль и оценку; взаимодействовать с учителем и сверстниками в учебной деятельности;</w:t>
      </w:r>
    </w:p>
    <w:p w:rsidR="00241BEC" w:rsidRPr="00815DB9" w:rsidRDefault="00241BEC" w:rsidP="00241BE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5DB9">
        <w:rPr>
          <w:rFonts w:ascii="Times New Roman" w:hAnsi="Times New Roman" w:cs="Times New Roman"/>
          <w:spacing w:val="4"/>
          <w:sz w:val="24"/>
          <w:szCs w:val="24"/>
        </w:rPr>
        <w:t xml:space="preserve">- с изменением при этом самооценки ребенка, которая </w:t>
      </w:r>
      <w:r w:rsidRPr="00815DB9">
        <w:rPr>
          <w:rFonts w:ascii="Times New Roman" w:hAnsi="Times New Roman" w:cs="Times New Roman"/>
          <w:sz w:val="24"/>
          <w:szCs w:val="24"/>
        </w:rPr>
        <w:t>приобретает черт</w:t>
      </w:r>
      <w:r>
        <w:rPr>
          <w:rFonts w:ascii="Times New Roman" w:hAnsi="Times New Roman" w:cs="Times New Roman"/>
          <w:sz w:val="24"/>
          <w:szCs w:val="24"/>
        </w:rPr>
        <w:t>ы адекватности;</w:t>
      </w:r>
    </w:p>
    <w:p w:rsidR="00241BEC" w:rsidRDefault="00241BEC" w:rsidP="00241BEC">
      <w:pPr>
        <w:pStyle w:val="a4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815DB9">
        <w:rPr>
          <w:rFonts w:ascii="Times New Roman" w:hAnsi="Times New Roman" w:cs="Times New Roman"/>
          <w:spacing w:val="-2"/>
          <w:sz w:val="24"/>
          <w:szCs w:val="24"/>
        </w:rPr>
        <w:t xml:space="preserve">- с моральным развитием, которое существенным образом </w:t>
      </w:r>
      <w:r w:rsidRPr="00815DB9">
        <w:rPr>
          <w:rFonts w:ascii="Times New Roman" w:hAnsi="Times New Roman" w:cs="Times New Roman"/>
          <w:sz w:val="24"/>
          <w:szCs w:val="24"/>
        </w:rPr>
        <w:t xml:space="preserve">связано с характером сотрудничества </w:t>
      </w:r>
      <w:proofErr w:type="gramStart"/>
      <w:r w:rsidRPr="00815DB9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815DB9">
        <w:rPr>
          <w:rFonts w:ascii="Times New Roman" w:hAnsi="Times New Roman" w:cs="Times New Roman"/>
          <w:sz w:val="24"/>
          <w:szCs w:val="24"/>
        </w:rPr>
        <w:t xml:space="preserve"> взрослыми и свер</w:t>
      </w:r>
      <w:r w:rsidRPr="00815DB9">
        <w:rPr>
          <w:rFonts w:ascii="Times New Roman" w:hAnsi="Times New Roman" w:cs="Times New Roman"/>
          <w:spacing w:val="-2"/>
          <w:sz w:val="24"/>
          <w:szCs w:val="24"/>
        </w:rPr>
        <w:t>стниками, общением и межличностными отношениями дружбы, становлением основ гражданской идентичности и мировоззрения.</w:t>
      </w:r>
    </w:p>
    <w:p w:rsidR="00241BEC" w:rsidRPr="00815DB9" w:rsidRDefault="00241BEC" w:rsidP="00241BEC">
      <w:pPr>
        <w:pStyle w:val="a4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241BEC" w:rsidRPr="00815DB9" w:rsidRDefault="00241BEC" w:rsidP="00241BEC">
      <w:pPr>
        <w:spacing w:after="0" w:line="293" w:lineRule="atLeast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815DB9">
        <w:rPr>
          <w:rFonts w:ascii="Times New Roman" w:hAnsi="Times New Roman"/>
          <w:b/>
          <w:color w:val="000000"/>
          <w:sz w:val="24"/>
          <w:szCs w:val="24"/>
        </w:rPr>
        <w:t>Целями реализации ООП НОО являются:</w:t>
      </w:r>
    </w:p>
    <w:p w:rsidR="00241BEC" w:rsidRPr="00815DB9" w:rsidRDefault="00241BEC" w:rsidP="00241BEC">
      <w:pPr>
        <w:spacing w:after="0" w:line="293" w:lineRule="atLeast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241BEC" w:rsidRPr="00815DB9" w:rsidRDefault="00241BEC" w:rsidP="00241BEC">
      <w:pPr>
        <w:spacing w:after="0" w:line="293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0" w:name="100073"/>
      <w:bookmarkEnd w:id="0"/>
      <w:r w:rsidRPr="00815DB9">
        <w:rPr>
          <w:rFonts w:ascii="Times New Roman" w:hAnsi="Times New Roman"/>
          <w:color w:val="000000"/>
          <w:sz w:val="24"/>
          <w:szCs w:val="24"/>
        </w:rPr>
        <w:t>обеспечение реализации конституционного права каждого гражданина Российской Федерации на п</w:t>
      </w:r>
      <w:r w:rsidRPr="00815DB9">
        <w:rPr>
          <w:rFonts w:ascii="Times New Roman" w:hAnsi="Times New Roman"/>
          <w:color w:val="000000"/>
          <w:sz w:val="24"/>
          <w:szCs w:val="24"/>
        </w:rPr>
        <w:t>о</w:t>
      </w:r>
      <w:r w:rsidRPr="00815DB9">
        <w:rPr>
          <w:rFonts w:ascii="Times New Roman" w:hAnsi="Times New Roman"/>
          <w:color w:val="000000"/>
          <w:sz w:val="24"/>
          <w:szCs w:val="24"/>
        </w:rPr>
        <w:t>лучение качественного образования, включающего обучение, развитие и воспитание каждого обуч</w:t>
      </w:r>
      <w:r w:rsidRPr="00815DB9">
        <w:rPr>
          <w:rFonts w:ascii="Times New Roman" w:hAnsi="Times New Roman"/>
          <w:color w:val="000000"/>
          <w:sz w:val="24"/>
          <w:szCs w:val="24"/>
        </w:rPr>
        <w:t>а</w:t>
      </w:r>
      <w:r w:rsidRPr="00815DB9">
        <w:rPr>
          <w:rFonts w:ascii="Times New Roman" w:hAnsi="Times New Roman"/>
          <w:color w:val="000000"/>
          <w:sz w:val="24"/>
          <w:szCs w:val="24"/>
        </w:rPr>
        <w:t>ющегося;</w:t>
      </w:r>
    </w:p>
    <w:p w:rsidR="00241BEC" w:rsidRPr="00815DB9" w:rsidRDefault="00241BEC" w:rsidP="00241BEC">
      <w:pPr>
        <w:spacing w:after="0" w:line="293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41BEC" w:rsidRPr="00815DB9" w:rsidRDefault="00241BEC" w:rsidP="00241BEC">
      <w:pPr>
        <w:spacing w:after="0" w:line="293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" w:name="100074"/>
      <w:bookmarkEnd w:id="1"/>
      <w:r w:rsidRPr="00815DB9">
        <w:rPr>
          <w:rFonts w:ascii="Times New Roman" w:hAnsi="Times New Roman"/>
          <w:color w:val="000000"/>
          <w:sz w:val="24"/>
          <w:szCs w:val="24"/>
        </w:rPr>
        <w:t>организация учебного процесса с учетом целей, содержания и планируемых результатов начального общего образования, отраженных в ФГОС НОО;</w:t>
      </w:r>
    </w:p>
    <w:p w:rsidR="00241BEC" w:rsidRPr="00815DB9" w:rsidRDefault="00241BEC" w:rsidP="00241BEC">
      <w:pPr>
        <w:spacing w:after="0" w:line="293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41BEC" w:rsidRPr="00815DB9" w:rsidRDefault="00241BEC" w:rsidP="00241BEC">
      <w:pPr>
        <w:spacing w:after="0" w:line="293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2" w:name="100075"/>
      <w:bookmarkEnd w:id="2"/>
      <w:r w:rsidRPr="00815DB9">
        <w:rPr>
          <w:rFonts w:ascii="Times New Roman" w:hAnsi="Times New Roman"/>
          <w:color w:val="000000"/>
          <w:sz w:val="24"/>
          <w:szCs w:val="24"/>
        </w:rPr>
        <w:t>создание условий для свободного развития каждого обучающегося с учетом его потребностей, во</w:t>
      </w:r>
      <w:r w:rsidRPr="00815DB9">
        <w:rPr>
          <w:rFonts w:ascii="Times New Roman" w:hAnsi="Times New Roman"/>
          <w:color w:val="000000"/>
          <w:sz w:val="24"/>
          <w:szCs w:val="24"/>
        </w:rPr>
        <w:t>з</w:t>
      </w:r>
      <w:r w:rsidRPr="00815DB9">
        <w:rPr>
          <w:rFonts w:ascii="Times New Roman" w:hAnsi="Times New Roman"/>
          <w:color w:val="000000"/>
          <w:sz w:val="24"/>
          <w:szCs w:val="24"/>
        </w:rPr>
        <w:t>можностей и стремления к самореализации;</w:t>
      </w:r>
    </w:p>
    <w:p w:rsidR="00241BEC" w:rsidRPr="00815DB9" w:rsidRDefault="00241BEC" w:rsidP="00241BEC">
      <w:pPr>
        <w:spacing w:after="0" w:line="293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41BEC" w:rsidRDefault="00241BEC" w:rsidP="00241BEC">
      <w:pPr>
        <w:spacing w:after="0" w:line="293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3" w:name="100076"/>
      <w:bookmarkEnd w:id="3"/>
      <w:proofErr w:type="gramStart"/>
      <w:r w:rsidRPr="00815DB9">
        <w:rPr>
          <w:rFonts w:ascii="Times New Roman" w:hAnsi="Times New Roman"/>
          <w:color w:val="000000"/>
          <w:sz w:val="24"/>
          <w:szCs w:val="24"/>
        </w:rPr>
        <w:t>организация деятельности педагогического коллектива по созданию индивидуальных программ и учебных планов для одаренных, успешных обучающихся и (или) для детей социальных групп, ну</w:t>
      </w:r>
      <w:r w:rsidRPr="00815DB9">
        <w:rPr>
          <w:rFonts w:ascii="Times New Roman" w:hAnsi="Times New Roman"/>
          <w:color w:val="000000"/>
          <w:sz w:val="24"/>
          <w:szCs w:val="24"/>
        </w:rPr>
        <w:t>ж</w:t>
      </w:r>
      <w:r w:rsidRPr="00815DB9">
        <w:rPr>
          <w:rFonts w:ascii="Times New Roman" w:hAnsi="Times New Roman"/>
          <w:color w:val="000000"/>
          <w:sz w:val="24"/>
          <w:szCs w:val="24"/>
        </w:rPr>
        <w:t>дающихся в особом внимании и поддержке</w:t>
      </w:r>
      <w:proofErr w:type="gramEnd"/>
    </w:p>
    <w:p w:rsidR="00241BEC" w:rsidRDefault="00241BEC" w:rsidP="00241BEC">
      <w:pPr>
        <w:spacing w:after="0" w:line="293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41BEC" w:rsidRPr="00815DB9" w:rsidRDefault="00241BEC" w:rsidP="00241BEC">
      <w:pPr>
        <w:pStyle w:val="pboth"/>
        <w:shd w:val="clear" w:color="auto" w:fill="FFFFFF"/>
        <w:spacing w:before="0" w:beforeAutospacing="0" w:after="300" w:afterAutospacing="0" w:line="293" w:lineRule="atLeast"/>
        <w:jc w:val="both"/>
        <w:rPr>
          <w:color w:val="000000"/>
        </w:rPr>
      </w:pPr>
      <w:r w:rsidRPr="00815DB9">
        <w:rPr>
          <w:color w:val="000000"/>
        </w:rPr>
        <w:t xml:space="preserve"> Достижение поставленных целей реализации ФОП НОО предусматривает решение следующих </w:t>
      </w:r>
      <w:r w:rsidRPr="00AD46B3">
        <w:rPr>
          <w:b/>
          <w:i/>
          <w:color w:val="000000"/>
        </w:rPr>
        <w:t>о</w:t>
      </w:r>
      <w:r w:rsidRPr="00AD46B3">
        <w:rPr>
          <w:b/>
          <w:i/>
          <w:color w:val="000000"/>
        </w:rPr>
        <w:t>с</w:t>
      </w:r>
      <w:r w:rsidRPr="00AD46B3">
        <w:rPr>
          <w:b/>
          <w:i/>
          <w:color w:val="000000"/>
        </w:rPr>
        <w:t>новных задач:</w:t>
      </w:r>
    </w:p>
    <w:p w:rsidR="00241BEC" w:rsidRDefault="00241BEC" w:rsidP="00241BEC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4" w:name="100078"/>
      <w:bookmarkEnd w:id="4"/>
      <w:r w:rsidRPr="00815DB9">
        <w:rPr>
          <w:color w:val="000000"/>
        </w:rPr>
        <w:t>формирование общей культуры, гражданско-патриотическое, духовно-нравственное воспитание, и</w:t>
      </w:r>
      <w:r w:rsidRPr="00815DB9">
        <w:rPr>
          <w:color w:val="000000"/>
        </w:rPr>
        <w:t>н</w:t>
      </w:r>
      <w:r w:rsidRPr="00815DB9">
        <w:rPr>
          <w:color w:val="000000"/>
        </w:rPr>
        <w:t>теллектуальное развитие, становление творческих способностей, сохранение и укрепление здоровья;</w:t>
      </w:r>
    </w:p>
    <w:p w:rsidR="00241BEC" w:rsidRPr="00815DB9" w:rsidRDefault="00241BEC" w:rsidP="00241BEC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</w:p>
    <w:p w:rsidR="00241BEC" w:rsidRPr="00815DB9" w:rsidRDefault="00241BEC" w:rsidP="00241BEC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5" w:name="100079"/>
      <w:bookmarkEnd w:id="5"/>
      <w:r w:rsidRPr="00815DB9">
        <w:rPr>
          <w:color w:val="000000"/>
        </w:rPr>
        <w:lastRenderedPageBreak/>
        <w:t xml:space="preserve">обеспечение планируемых результатов по освоению </w:t>
      </w:r>
      <w:proofErr w:type="gramStart"/>
      <w:r w:rsidRPr="00815DB9">
        <w:rPr>
          <w:color w:val="000000"/>
        </w:rPr>
        <w:t>обучающимся</w:t>
      </w:r>
      <w:proofErr w:type="gramEnd"/>
      <w:r w:rsidRPr="00815DB9">
        <w:rPr>
          <w:color w:val="000000"/>
        </w:rPr>
        <w:t xml:space="preserve"> целевых установок, приобрет</w:t>
      </w:r>
      <w:r w:rsidRPr="00815DB9">
        <w:rPr>
          <w:color w:val="000000"/>
        </w:rPr>
        <w:t>е</w:t>
      </w:r>
      <w:r w:rsidRPr="00815DB9">
        <w:rPr>
          <w:color w:val="000000"/>
        </w:rPr>
        <w:t>нию знаний, умений, навыков, определяемых личностными, семейными, общественными, госуда</w:t>
      </w:r>
      <w:r w:rsidRPr="00815DB9">
        <w:rPr>
          <w:color w:val="000000"/>
        </w:rPr>
        <w:t>р</w:t>
      </w:r>
      <w:r w:rsidRPr="00815DB9">
        <w:rPr>
          <w:color w:val="000000"/>
        </w:rPr>
        <w:t>ственными потребностями и возможностями обучающегося, индивидуальными особенностями его развития и состояния здоровья;</w:t>
      </w:r>
    </w:p>
    <w:p w:rsidR="00241BEC" w:rsidRDefault="00241BEC" w:rsidP="00241BEC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6" w:name="100080"/>
      <w:bookmarkEnd w:id="6"/>
      <w:r w:rsidRPr="00815DB9">
        <w:rPr>
          <w:color w:val="000000"/>
        </w:rPr>
        <w:t>становление и развитие личности в ее индивидуальности, самобытности, уникальности и неповтор</w:t>
      </w:r>
      <w:r w:rsidRPr="00815DB9">
        <w:rPr>
          <w:color w:val="000000"/>
        </w:rPr>
        <w:t>и</w:t>
      </w:r>
      <w:r w:rsidRPr="00815DB9">
        <w:rPr>
          <w:color w:val="000000"/>
        </w:rPr>
        <w:t>мости;</w:t>
      </w:r>
    </w:p>
    <w:p w:rsidR="00241BEC" w:rsidRPr="00815DB9" w:rsidRDefault="00241BEC" w:rsidP="00241BEC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</w:p>
    <w:p w:rsidR="00241BEC" w:rsidRDefault="00241BEC" w:rsidP="00241BEC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7" w:name="100081"/>
      <w:bookmarkEnd w:id="7"/>
      <w:r w:rsidRPr="00815DB9">
        <w:rPr>
          <w:color w:val="000000"/>
        </w:rPr>
        <w:t>обеспечение преемственности начального общего и основного общего образования;</w:t>
      </w:r>
    </w:p>
    <w:p w:rsidR="00241BEC" w:rsidRPr="00815DB9" w:rsidRDefault="00241BEC" w:rsidP="00241BEC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</w:p>
    <w:p w:rsidR="00241BEC" w:rsidRDefault="00241BEC" w:rsidP="00241BEC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8" w:name="100082"/>
      <w:bookmarkEnd w:id="8"/>
      <w:r w:rsidRPr="00815DB9">
        <w:rPr>
          <w:color w:val="000000"/>
        </w:rPr>
        <w:t>достижение планируемых результатов освоения ФОП НОО всеми обучающимися, в том числе об</w:t>
      </w:r>
      <w:r w:rsidRPr="00815DB9">
        <w:rPr>
          <w:color w:val="000000"/>
        </w:rPr>
        <w:t>у</w:t>
      </w:r>
      <w:r w:rsidRPr="00815DB9">
        <w:rPr>
          <w:color w:val="000000"/>
        </w:rPr>
        <w:t>чающимися с ограниченными возможностями здоровья (далее - обучающиеся с ОВЗ);</w:t>
      </w:r>
    </w:p>
    <w:p w:rsidR="00241BEC" w:rsidRPr="00815DB9" w:rsidRDefault="00241BEC" w:rsidP="00241BEC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</w:p>
    <w:p w:rsidR="00241BEC" w:rsidRDefault="00241BEC" w:rsidP="00241BEC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9" w:name="100083"/>
      <w:bookmarkEnd w:id="9"/>
      <w:r w:rsidRPr="00815DB9">
        <w:rPr>
          <w:color w:val="000000"/>
        </w:rPr>
        <w:t>обеспечение доступности получения качественного начального общего образования;</w:t>
      </w:r>
    </w:p>
    <w:p w:rsidR="00241BEC" w:rsidRPr="00815DB9" w:rsidRDefault="00241BEC" w:rsidP="00241BEC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</w:p>
    <w:p w:rsidR="00241BEC" w:rsidRDefault="00241BEC" w:rsidP="00241BEC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10" w:name="100084"/>
      <w:bookmarkEnd w:id="10"/>
      <w:r w:rsidRPr="00815DB9">
        <w:rPr>
          <w:color w:val="000000"/>
        </w:rPr>
        <w:t>выявление и развитие способностей обучающихся, в том числе лиц, проявивших выдающиеся сп</w:t>
      </w:r>
      <w:r w:rsidRPr="00815DB9">
        <w:rPr>
          <w:color w:val="000000"/>
        </w:rPr>
        <w:t>о</w:t>
      </w:r>
      <w:r w:rsidRPr="00815DB9">
        <w:rPr>
          <w:color w:val="000000"/>
        </w:rPr>
        <w:t>собности, через систему клубов, секций, студий и других, организацию общественно полезной де</w:t>
      </w:r>
      <w:r w:rsidRPr="00815DB9">
        <w:rPr>
          <w:color w:val="000000"/>
        </w:rPr>
        <w:t>я</w:t>
      </w:r>
      <w:r w:rsidRPr="00815DB9">
        <w:rPr>
          <w:color w:val="000000"/>
        </w:rPr>
        <w:t>тельности;</w:t>
      </w:r>
    </w:p>
    <w:p w:rsidR="00241BEC" w:rsidRPr="00815DB9" w:rsidRDefault="00241BEC" w:rsidP="00241BEC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</w:p>
    <w:p w:rsidR="00241BEC" w:rsidRDefault="00241BEC" w:rsidP="00241BEC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11" w:name="100085"/>
      <w:bookmarkEnd w:id="11"/>
      <w:r w:rsidRPr="00815DB9">
        <w:rPr>
          <w:color w:val="000000"/>
        </w:rPr>
        <w:t>организация интеллектуальных и творческих соревнований, научно-технического творчества и пр</w:t>
      </w:r>
      <w:r w:rsidRPr="00815DB9">
        <w:rPr>
          <w:color w:val="000000"/>
        </w:rPr>
        <w:t>о</w:t>
      </w:r>
      <w:r w:rsidRPr="00815DB9">
        <w:rPr>
          <w:color w:val="000000"/>
        </w:rPr>
        <w:t>ектно-исследовательской деятельности;</w:t>
      </w:r>
    </w:p>
    <w:p w:rsidR="00241BEC" w:rsidRPr="00815DB9" w:rsidRDefault="00241BEC" w:rsidP="00241BEC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</w:p>
    <w:p w:rsidR="00241BEC" w:rsidRPr="00815DB9" w:rsidRDefault="00241BEC" w:rsidP="00241BEC">
      <w:pPr>
        <w:pStyle w:val="pboth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</w:rPr>
      </w:pPr>
      <w:bookmarkStart w:id="12" w:name="100086"/>
      <w:bookmarkEnd w:id="12"/>
      <w:r w:rsidRPr="00815DB9">
        <w:rPr>
          <w:color w:val="000000"/>
        </w:rPr>
        <w:t>участие обучающихся, их родителей (законных представителей), педагогических работников в пр</w:t>
      </w:r>
      <w:r w:rsidRPr="00815DB9">
        <w:rPr>
          <w:color w:val="000000"/>
        </w:rPr>
        <w:t>о</w:t>
      </w:r>
      <w:r w:rsidRPr="00815DB9">
        <w:rPr>
          <w:color w:val="000000"/>
        </w:rPr>
        <w:t>ектировании и развитии социальной среды образовательной организации.</w:t>
      </w:r>
    </w:p>
    <w:p w:rsidR="00241BEC" w:rsidRPr="00815DB9" w:rsidRDefault="00241BEC" w:rsidP="00241BEC">
      <w:pPr>
        <w:spacing w:after="0" w:line="293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41BEC" w:rsidRPr="00815DB9" w:rsidRDefault="00241BEC" w:rsidP="00241BE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41BEC" w:rsidRPr="00D51F2B" w:rsidRDefault="00241BEC" w:rsidP="00241BEC">
      <w:pPr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sz w:val="24"/>
          <w:szCs w:val="24"/>
        </w:rPr>
        <w:t>В 202</w:t>
      </w:r>
      <w:r w:rsidR="0079413B" w:rsidRPr="0079413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-202</w:t>
      </w:r>
      <w:r w:rsidR="0079413B" w:rsidRPr="0079413B">
        <w:rPr>
          <w:rFonts w:ascii="Times New Roman" w:hAnsi="Times New Roman"/>
          <w:sz w:val="24"/>
          <w:szCs w:val="24"/>
        </w:rPr>
        <w:t>4</w:t>
      </w:r>
      <w:r w:rsidRPr="00815DB9">
        <w:rPr>
          <w:rFonts w:ascii="Times New Roman" w:hAnsi="Times New Roman"/>
          <w:sz w:val="24"/>
          <w:szCs w:val="24"/>
        </w:rPr>
        <w:t xml:space="preserve">   учебном  году на уровне  НОО  обучение строилось  в рамках  </w:t>
      </w:r>
      <w:r w:rsidRPr="00815DB9">
        <w:rPr>
          <w:rFonts w:ascii="Times New Roman" w:hAnsi="Times New Roman"/>
          <w:i/>
          <w:iCs/>
          <w:sz w:val="24"/>
          <w:szCs w:val="24"/>
          <w:u w:val="single"/>
        </w:rPr>
        <w:t>УМК «Школ</w:t>
      </w:r>
      <w:r w:rsidRPr="00D51F2B">
        <w:rPr>
          <w:rFonts w:ascii="Times New Roman" w:hAnsi="Times New Roman"/>
          <w:i/>
          <w:iCs/>
          <w:u w:val="single"/>
        </w:rPr>
        <w:t>а России».</w:t>
      </w:r>
      <w:r w:rsidRPr="00D51F2B">
        <w:rPr>
          <w:rFonts w:ascii="Times New Roman" w:hAnsi="Times New Roman"/>
        </w:rPr>
        <w:t xml:space="preserve">   По данному комплекту работали   учащиеся   всех классов</w:t>
      </w:r>
      <w:r>
        <w:rPr>
          <w:rFonts w:ascii="Times New Roman" w:hAnsi="Times New Roman"/>
        </w:rPr>
        <w:t xml:space="preserve"> НОО</w:t>
      </w:r>
      <w:r w:rsidRPr="00D51F2B">
        <w:rPr>
          <w:rFonts w:ascii="Times New Roman" w:hAnsi="Times New Roman"/>
        </w:rPr>
        <w:t xml:space="preserve">.    </w:t>
      </w:r>
      <w:r w:rsidRPr="00D51F2B">
        <w:rPr>
          <w:rFonts w:ascii="Times New Roman" w:hAnsi="Times New Roman"/>
          <w:color w:val="000000" w:themeColor="text1"/>
        </w:rPr>
        <w:t>Учебно-методический комплекс (УМК) «Школа России» построен на   единых для всех учебных предметов концептуальных основах и имеет полное программно-методическое обеспечение. На систему учебников «Школа России» и все входящие в неё заве</w:t>
      </w:r>
      <w:r w:rsidRPr="00D51F2B">
        <w:rPr>
          <w:rFonts w:ascii="Times New Roman" w:hAnsi="Times New Roman"/>
          <w:color w:val="000000" w:themeColor="text1"/>
        </w:rPr>
        <w:t>р</w:t>
      </w:r>
      <w:r w:rsidRPr="00D51F2B">
        <w:rPr>
          <w:rFonts w:ascii="Times New Roman" w:hAnsi="Times New Roman"/>
          <w:color w:val="000000" w:themeColor="text1"/>
        </w:rPr>
        <w:t xml:space="preserve">шенные предметные линии получены </w:t>
      </w:r>
      <w:r w:rsidRPr="00D51F2B">
        <w:rPr>
          <w:rFonts w:ascii="Times New Roman" w:hAnsi="Times New Roman"/>
          <w:i/>
          <w:iCs/>
          <w:color w:val="000000" w:themeColor="text1"/>
        </w:rPr>
        <w:t>положительные заключенияРоссийской академии образования и Ро</w:t>
      </w:r>
      <w:r w:rsidRPr="00D51F2B">
        <w:rPr>
          <w:rFonts w:ascii="Times New Roman" w:hAnsi="Times New Roman"/>
          <w:i/>
          <w:iCs/>
          <w:color w:val="000000" w:themeColor="text1"/>
        </w:rPr>
        <w:t>с</w:t>
      </w:r>
      <w:r w:rsidRPr="00D51F2B">
        <w:rPr>
          <w:rFonts w:ascii="Times New Roman" w:hAnsi="Times New Roman"/>
          <w:i/>
          <w:iCs/>
          <w:color w:val="000000" w:themeColor="text1"/>
        </w:rPr>
        <w:t>сийской академии наук</w:t>
      </w:r>
      <w:proofErr w:type="gramStart"/>
      <w:r w:rsidRPr="00D51F2B">
        <w:rPr>
          <w:rFonts w:ascii="Times New Roman" w:hAnsi="Times New Roman"/>
          <w:i/>
          <w:iCs/>
          <w:color w:val="000000" w:themeColor="text1"/>
        </w:rPr>
        <w:t>.</w:t>
      </w:r>
      <w:r w:rsidRPr="00D51F2B">
        <w:rPr>
          <w:rFonts w:ascii="Times New Roman" w:hAnsi="Times New Roman"/>
          <w:color w:val="000000" w:themeColor="text1"/>
        </w:rPr>
        <w:t>К</w:t>
      </w:r>
      <w:proofErr w:type="gramEnd"/>
      <w:r w:rsidRPr="00D51F2B">
        <w:rPr>
          <w:rFonts w:ascii="Times New Roman" w:hAnsi="Times New Roman"/>
          <w:color w:val="000000" w:themeColor="text1"/>
        </w:rPr>
        <w:t xml:space="preserve">омплекс  реализует требования ФГОС НОО  и охватывает все предметные области учебного плана ФГОС (раздел III, п.19.3.).УМК «Школа России» </w:t>
      </w:r>
      <w:proofErr w:type="gramStart"/>
      <w:r w:rsidRPr="00D51F2B">
        <w:rPr>
          <w:rFonts w:ascii="Times New Roman" w:hAnsi="Times New Roman"/>
          <w:color w:val="000000" w:themeColor="text1"/>
        </w:rPr>
        <w:t>разработан</w:t>
      </w:r>
      <w:proofErr w:type="gramEnd"/>
      <w:r w:rsidRPr="00D51F2B">
        <w:rPr>
          <w:rFonts w:ascii="Times New Roman" w:hAnsi="Times New Roman"/>
          <w:color w:val="000000" w:themeColor="text1"/>
        </w:rPr>
        <w:t xml:space="preserve"> в соответствии с современными идеями, теориями общепедагогического и конкретно-методического характера, обеспечивающими новое к</w:t>
      </w:r>
      <w:r w:rsidRPr="00D51F2B">
        <w:rPr>
          <w:rFonts w:ascii="Times New Roman" w:hAnsi="Times New Roman"/>
          <w:color w:val="000000" w:themeColor="text1"/>
        </w:rPr>
        <w:t>а</w:t>
      </w:r>
      <w:r w:rsidRPr="00D51F2B">
        <w:rPr>
          <w:rFonts w:ascii="Times New Roman" w:hAnsi="Times New Roman"/>
          <w:color w:val="000000" w:themeColor="text1"/>
        </w:rPr>
        <w:t>чество, как учебно-методического комплекса в целом, так и значение каждого учебного предмета в отдельн</w:t>
      </w:r>
      <w:r w:rsidRPr="00D51F2B">
        <w:rPr>
          <w:rFonts w:ascii="Times New Roman" w:hAnsi="Times New Roman"/>
          <w:color w:val="000000" w:themeColor="text1"/>
        </w:rPr>
        <w:t>о</w:t>
      </w:r>
      <w:r w:rsidRPr="00D51F2B">
        <w:rPr>
          <w:rFonts w:ascii="Times New Roman" w:hAnsi="Times New Roman"/>
          <w:color w:val="000000" w:themeColor="text1"/>
        </w:rPr>
        <w:t>сти. В  УМК «Школа России» сохранены лучшие традиции российской школы, доказавшие свою эффекти</w:t>
      </w:r>
      <w:r w:rsidRPr="00D51F2B">
        <w:rPr>
          <w:rFonts w:ascii="Times New Roman" w:hAnsi="Times New Roman"/>
          <w:color w:val="000000" w:themeColor="text1"/>
        </w:rPr>
        <w:t>в</w:t>
      </w:r>
      <w:r w:rsidRPr="00D51F2B">
        <w:rPr>
          <w:rFonts w:ascii="Times New Roman" w:hAnsi="Times New Roman"/>
          <w:color w:val="000000" w:themeColor="text1"/>
        </w:rPr>
        <w:t>ность в образовании учащихся младшего школьного возраста, обеспечивая   реальные возможности личнос</w:t>
      </w:r>
      <w:r w:rsidRPr="00D51F2B">
        <w:rPr>
          <w:rFonts w:ascii="Times New Roman" w:hAnsi="Times New Roman"/>
          <w:color w:val="000000" w:themeColor="text1"/>
        </w:rPr>
        <w:t>т</w:t>
      </w:r>
      <w:r w:rsidRPr="00D51F2B">
        <w:rPr>
          <w:rFonts w:ascii="Times New Roman" w:hAnsi="Times New Roman"/>
          <w:color w:val="000000" w:themeColor="text1"/>
        </w:rPr>
        <w:t xml:space="preserve">ного развития школьников.        </w:t>
      </w:r>
    </w:p>
    <w:p w:rsidR="00241BEC" w:rsidRDefault="00241BEC" w:rsidP="00241BEC">
      <w:pPr>
        <w:jc w:val="both"/>
        <w:rPr>
          <w:rFonts w:ascii="Times New Roman" w:eastAsia="Calibri" w:hAnsi="Times New Roman"/>
          <w:color w:val="222222"/>
          <w:sz w:val="24"/>
          <w:szCs w:val="24"/>
        </w:rPr>
      </w:pPr>
      <w:r w:rsidRPr="00D51F2B">
        <w:rPr>
          <w:rFonts w:ascii="Times New Roman" w:eastAsia="Calibri" w:hAnsi="Times New Roman"/>
          <w:i/>
          <w:iCs/>
          <w:sz w:val="24"/>
          <w:szCs w:val="24"/>
        </w:rPr>
        <w:t xml:space="preserve">Механизмами   реализации   </w:t>
      </w:r>
      <w:r w:rsidRPr="00D51F2B">
        <w:rPr>
          <w:rFonts w:ascii="Times New Roman" w:eastAsia="Calibri" w:hAnsi="Times New Roman"/>
          <w:sz w:val="24"/>
          <w:szCs w:val="24"/>
        </w:rPr>
        <w:t>образовательных программ НОО, ООО и СОО стали   рабочие програ</w:t>
      </w:r>
      <w:r w:rsidRPr="00D51F2B">
        <w:rPr>
          <w:rFonts w:ascii="Times New Roman" w:eastAsia="Calibri" w:hAnsi="Times New Roman"/>
          <w:sz w:val="24"/>
          <w:szCs w:val="24"/>
        </w:rPr>
        <w:t>м</w:t>
      </w:r>
      <w:r w:rsidRPr="00D51F2B">
        <w:rPr>
          <w:rFonts w:ascii="Times New Roman" w:eastAsia="Calibri" w:hAnsi="Times New Roman"/>
          <w:sz w:val="24"/>
          <w:szCs w:val="24"/>
        </w:rPr>
        <w:t>мы учителей по учебным предметам,  учебные планы, календарный учебный график, а такж</w:t>
      </w:r>
      <w:r>
        <w:rPr>
          <w:rFonts w:ascii="Times New Roman" w:eastAsia="Calibri" w:hAnsi="Times New Roman"/>
          <w:sz w:val="24"/>
          <w:szCs w:val="24"/>
        </w:rPr>
        <w:t>е  расп</w:t>
      </w:r>
      <w:r>
        <w:rPr>
          <w:rFonts w:ascii="Times New Roman" w:eastAsia="Calibri" w:hAnsi="Times New Roman"/>
          <w:sz w:val="24"/>
          <w:szCs w:val="24"/>
        </w:rPr>
        <w:t>и</w:t>
      </w:r>
      <w:r>
        <w:rPr>
          <w:rFonts w:ascii="Times New Roman" w:eastAsia="Calibri" w:hAnsi="Times New Roman"/>
          <w:sz w:val="24"/>
          <w:szCs w:val="24"/>
        </w:rPr>
        <w:t xml:space="preserve">сание учебных занятий. </w:t>
      </w:r>
      <w:r w:rsidRPr="00D51F2B">
        <w:rPr>
          <w:rFonts w:ascii="Times New Roman" w:eastAsia="Calibri" w:hAnsi="Times New Roman"/>
          <w:color w:val="222222"/>
          <w:sz w:val="24"/>
          <w:szCs w:val="24"/>
        </w:rPr>
        <w:t xml:space="preserve">Учебные   планы   1-4   классов разработаны  на основе  ФГОС НОО,  5- 9 классов -  ФГОС ООО, 10-х -11-х  классов – ФГОС СОО.   </w:t>
      </w:r>
    </w:p>
    <w:p w:rsidR="00241BEC" w:rsidRDefault="00241BEC" w:rsidP="00241BEC">
      <w:pPr>
        <w:jc w:val="both"/>
        <w:rPr>
          <w:rFonts w:ascii="Times New Roman" w:hAnsi="Times New Roman"/>
          <w:b/>
          <w:sz w:val="28"/>
          <w:szCs w:val="28"/>
        </w:rPr>
      </w:pPr>
      <w:r w:rsidRPr="00D51F2B">
        <w:rPr>
          <w:rFonts w:ascii="Times New Roman" w:eastAsia="Calibri" w:hAnsi="Times New Roman"/>
          <w:b/>
          <w:sz w:val="24"/>
          <w:szCs w:val="24"/>
        </w:rPr>
        <w:t>Учебный план 1-х – 11 -х</w:t>
      </w:r>
      <w:r w:rsidRPr="00D51F2B">
        <w:rPr>
          <w:rFonts w:ascii="Times New Roman" w:eastAsia="Calibri" w:hAnsi="Times New Roman"/>
          <w:sz w:val="24"/>
          <w:szCs w:val="24"/>
        </w:rPr>
        <w:t xml:space="preserve"> классов состоял из двух частей: - </w:t>
      </w:r>
      <w:r w:rsidRPr="00D51F2B">
        <w:rPr>
          <w:rFonts w:ascii="Times New Roman" w:eastAsia="Calibri" w:hAnsi="Times New Roman"/>
          <w:i/>
          <w:iCs/>
          <w:sz w:val="24"/>
          <w:szCs w:val="24"/>
        </w:rPr>
        <w:t>обязательной части</w:t>
      </w:r>
      <w:r w:rsidRPr="00D51F2B">
        <w:rPr>
          <w:rFonts w:ascii="Times New Roman" w:eastAsia="Calibri" w:hAnsi="Times New Roman"/>
          <w:sz w:val="24"/>
          <w:szCs w:val="24"/>
        </w:rPr>
        <w:t xml:space="preserve"> и   </w:t>
      </w:r>
      <w:r w:rsidRPr="00D51F2B">
        <w:rPr>
          <w:rFonts w:ascii="Times New Roman" w:eastAsia="Calibri" w:hAnsi="Times New Roman"/>
          <w:i/>
          <w:iCs/>
          <w:sz w:val="24"/>
          <w:szCs w:val="24"/>
        </w:rPr>
        <w:t>части, форм</w:t>
      </w:r>
      <w:r w:rsidRPr="00D51F2B">
        <w:rPr>
          <w:rFonts w:ascii="Times New Roman" w:eastAsia="Calibri" w:hAnsi="Times New Roman"/>
          <w:i/>
          <w:iCs/>
          <w:sz w:val="24"/>
          <w:szCs w:val="24"/>
        </w:rPr>
        <w:t>и</w:t>
      </w:r>
      <w:r w:rsidRPr="00D51F2B">
        <w:rPr>
          <w:rFonts w:ascii="Times New Roman" w:eastAsia="Calibri" w:hAnsi="Times New Roman"/>
          <w:i/>
          <w:iCs/>
          <w:sz w:val="24"/>
          <w:szCs w:val="24"/>
        </w:rPr>
        <w:t>руемой участниками образовательного процесса</w:t>
      </w:r>
    </w:p>
    <w:p w:rsidR="00241BEC" w:rsidRPr="00D51F2B" w:rsidRDefault="00241BEC" w:rsidP="00241BEC">
      <w:pPr>
        <w:jc w:val="both"/>
        <w:rPr>
          <w:rFonts w:ascii="Times New Roman" w:eastAsia="Calibri" w:hAnsi="Times New Roman"/>
          <w:color w:val="222222"/>
          <w:sz w:val="24"/>
          <w:szCs w:val="24"/>
        </w:rPr>
      </w:pPr>
    </w:p>
    <w:tbl>
      <w:tblPr>
        <w:tblStyle w:val="a7"/>
        <w:tblW w:w="2693" w:type="dxa"/>
        <w:tblInd w:w="6516" w:type="dxa"/>
        <w:tblLook w:val="04A0" w:firstRow="1" w:lastRow="0" w:firstColumn="1" w:lastColumn="0" w:noHBand="0" w:noVBand="1"/>
      </w:tblPr>
      <w:tblGrid>
        <w:gridCol w:w="2693"/>
      </w:tblGrid>
      <w:tr w:rsidR="00241BEC" w:rsidTr="00241BEC">
        <w:trPr>
          <w:trHeight w:val="983"/>
        </w:trPr>
        <w:tc>
          <w:tcPr>
            <w:tcW w:w="2693" w:type="dxa"/>
          </w:tcPr>
          <w:p w:rsidR="00241BEC" w:rsidRPr="00072B38" w:rsidRDefault="00241BEC" w:rsidP="00241BE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72B38">
              <w:rPr>
                <w:rFonts w:ascii="Times New Roman" w:hAnsi="Times New Roman" w:cs="Times New Roman"/>
                <w:b/>
                <w:sz w:val="16"/>
                <w:szCs w:val="16"/>
              </w:rPr>
              <w:t>Утверждаю</w:t>
            </w:r>
          </w:p>
          <w:p w:rsidR="00241BEC" w:rsidRPr="00072B38" w:rsidRDefault="00241BEC" w:rsidP="00241BE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72B38">
              <w:rPr>
                <w:rFonts w:ascii="Times New Roman" w:hAnsi="Times New Roman" w:cs="Times New Roman"/>
                <w:sz w:val="16"/>
                <w:szCs w:val="16"/>
              </w:rPr>
              <w:t xml:space="preserve">  Директор МБОУ СШ №43                                      </w:t>
            </w:r>
          </w:p>
          <w:p w:rsidR="00241BEC" w:rsidRPr="00072B38" w:rsidRDefault="00241BEC" w:rsidP="00241BE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72B38">
              <w:rPr>
                <w:rFonts w:ascii="Times New Roman" w:hAnsi="Times New Roman" w:cs="Times New Roman"/>
                <w:sz w:val="16"/>
                <w:szCs w:val="16"/>
              </w:rPr>
              <w:t xml:space="preserve"> ________ О.В. Синицкая</w:t>
            </w:r>
          </w:p>
          <w:p w:rsidR="00241BEC" w:rsidRPr="00072B38" w:rsidRDefault="00241BEC" w:rsidP="00241BE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72B38">
              <w:rPr>
                <w:rFonts w:ascii="Times New Roman" w:hAnsi="Times New Roman" w:cs="Times New Roman"/>
                <w:sz w:val="16"/>
                <w:szCs w:val="16"/>
              </w:rPr>
              <w:t xml:space="preserve"> «30» августа 202</w:t>
            </w:r>
            <w:r w:rsidR="0079413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  <w:r w:rsidRPr="00072B38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</w:p>
          <w:p w:rsidR="00241BEC" w:rsidRPr="0079413B" w:rsidRDefault="00241BEC" w:rsidP="0079413B">
            <w:pPr>
              <w:pStyle w:val="a4"/>
              <w:rPr>
                <w:rFonts w:eastAsia="Calibri"/>
                <w:color w:val="222222"/>
                <w:sz w:val="24"/>
                <w:szCs w:val="24"/>
                <w:lang w:val="en-US"/>
              </w:rPr>
            </w:pPr>
            <w:r w:rsidRPr="00072B38">
              <w:rPr>
                <w:rFonts w:ascii="Times New Roman" w:hAnsi="Times New Roman" w:cs="Times New Roman"/>
                <w:sz w:val="16"/>
                <w:szCs w:val="16"/>
              </w:rPr>
              <w:t>Пр.№ 396  от</w:t>
            </w:r>
            <w:r w:rsidRPr="00072B3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  30.08.202</w:t>
            </w:r>
            <w:r w:rsidR="0079413B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3</w:t>
            </w:r>
          </w:p>
        </w:tc>
      </w:tr>
    </w:tbl>
    <w:p w:rsidR="00817736" w:rsidRDefault="00817736"/>
    <w:tbl>
      <w:tblPr>
        <w:tblStyle w:val="a7"/>
        <w:tblpPr w:leftFromText="180" w:rightFromText="180" w:vertAnchor="text" w:horzAnchor="margin" w:tblpXSpec="center" w:tblpY="309"/>
        <w:tblW w:w="10627" w:type="dxa"/>
        <w:tblLayout w:type="fixed"/>
        <w:tblLook w:val="04A0" w:firstRow="1" w:lastRow="0" w:firstColumn="1" w:lastColumn="0" w:noHBand="0" w:noVBand="1"/>
      </w:tblPr>
      <w:tblGrid>
        <w:gridCol w:w="1555"/>
        <w:gridCol w:w="17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241BEC" w:rsidRPr="003D6E0E" w:rsidTr="00241BEC">
        <w:tc>
          <w:tcPr>
            <w:tcW w:w="10627" w:type="dxa"/>
            <w:gridSpan w:val="15"/>
          </w:tcPr>
          <w:p w:rsidR="00241BEC" w:rsidRDefault="00241BEC" w:rsidP="00241BE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D6E0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УЧЕБНЫЙ   ПЛАН   1 -  4   класс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ов   на   202</w:t>
            </w:r>
            <w:r w:rsidR="0079413B" w:rsidRPr="0079413B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-202</w:t>
            </w:r>
            <w:r w:rsidR="0079413B" w:rsidRPr="0079413B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учебный   год.</w:t>
            </w:r>
          </w:p>
          <w:p w:rsidR="00241BEC" w:rsidRPr="00432DBE" w:rsidRDefault="00241BEC" w:rsidP="00241BEC">
            <w:pPr>
              <w:rPr>
                <w:rFonts w:ascii="Times New Roman" w:eastAsia="Calibri" w:hAnsi="Times New Roman"/>
                <w:b/>
              </w:rPr>
            </w:pPr>
          </w:p>
        </w:tc>
      </w:tr>
      <w:tr w:rsidR="00241BEC" w:rsidRPr="003D6E0E" w:rsidTr="00241BEC">
        <w:tc>
          <w:tcPr>
            <w:tcW w:w="1555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3D6E0E">
              <w:rPr>
                <w:rFonts w:ascii="Times New Roman" w:eastAsia="Calibri" w:hAnsi="Times New Roman"/>
                <w:b/>
              </w:rPr>
              <w:t>Предметные области</w:t>
            </w:r>
          </w:p>
        </w:tc>
        <w:tc>
          <w:tcPr>
            <w:tcW w:w="1701" w:type="dxa"/>
          </w:tcPr>
          <w:p w:rsidR="00241BEC" w:rsidRDefault="00241BEC" w:rsidP="00241BEC">
            <w:pPr>
              <w:rPr>
                <w:rFonts w:ascii="Times New Roman" w:eastAsia="Calibri" w:hAnsi="Times New Roman"/>
                <w:b/>
              </w:rPr>
            </w:pPr>
            <w:r w:rsidRPr="003D6E0E">
              <w:rPr>
                <w:rFonts w:ascii="Times New Roman" w:eastAsia="Calibri" w:hAnsi="Times New Roman"/>
                <w:b/>
              </w:rPr>
              <w:t>Учебные предметы</w:t>
            </w:r>
          </w:p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6804" w:type="dxa"/>
            <w:gridSpan w:val="12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>Классы/</w:t>
            </w:r>
            <w:r w:rsidRPr="003D6E0E">
              <w:rPr>
                <w:rFonts w:ascii="Times New Roman" w:eastAsia="Calibri" w:hAnsi="Times New Roman"/>
                <w:b/>
              </w:rPr>
              <w:t>Количество  часов  в  неделю/ год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proofErr w:type="gramStart"/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Ито</w:t>
            </w: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>-</w:t>
            </w: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го</w:t>
            </w:r>
            <w:proofErr w:type="gramEnd"/>
          </w:p>
        </w:tc>
      </w:tr>
      <w:tr w:rsidR="00241BEC" w:rsidRPr="003D6E0E" w:rsidTr="00241BEC">
        <w:tc>
          <w:tcPr>
            <w:tcW w:w="1555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3D6E0E">
              <w:rPr>
                <w:rFonts w:ascii="Times New Roman" w:eastAsia="Calibri" w:hAnsi="Times New Roman"/>
                <w:b/>
              </w:rPr>
              <w:t>1А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3D6E0E">
              <w:rPr>
                <w:rFonts w:ascii="Times New Roman" w:eastAsia="Calibri" w:hAnsi="Times New Roman"/>
                <w:b/>
              </w:rPr>
              <w:t>1Б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3D6E0E">
              <w:rPr>
                <w:rFonts w:ascii="Times New Roman" w:eastAsia="Calibri" w:hAnsi="Times New Roman"/>
                <w:b/>
              </w:rPr>
              <w:t>1В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3D6E0E">
              <w:rPr>
                <w:rFonts w:ascii="Times New Roman" w:eastAsia="Calibri" w:hAnsi="Times New Roman"/>
                <w:b/>
              </w:rPr>
              <w:t>2А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3D6E0E">
              <w:rPr>
                <w:rFonts w:ascii="Times New Roman" w:eastAsia="Calibri" w:hAnsi="Times New Roman"/>
                <w:b/>
              </w:rPr>
              <w:t>2Б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3D6E0E">
              <w:rPr>
                <w:rFonts w:ascii="Times New Roman" w:eastAsia="Calibri" w:hAnsi="Times New Roman"/>
                <w:b/>
              </w:rPr>
              <w:t>2В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3D6E0E">
              <w:rPr>
                <w:rFonts w:ascii="Times New Roman" w:eastAsia="Calibri" w:hAnsi="Times New Roman"/>
                <w:b/>
              </w:rPr>
              <w:t>3А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3D6E0E">
              <w:rPr>
                <w:rFonts w:ascii="Times New Roman" w:eastAsia="Calibri" w:hAnsi="Times New Roman"/>
                <w:b/>
              </w:rPr>
              <w:t>3Б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3D6E0E">
              <w:rPr>
                <w:rFonts w:ascii="Times New Roman" w:eastAsia="Calibri" w:hAnsi="Times New Roman"/>
                <w:b/>
              </w:rPr>
              <w:t>3В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3D6E0E">
              <w:rPr>
                <w:rFonts w:ascii="Times New Roman" w:eastAsia="Calibri" w:hAnsi="Times New Roman"/>
                <w:b/>
              </w:rPr>
              <w:t>4А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3D6E0E">
              <w:rPr>
                <w:rFonts w:ascii="Times New Roman" w:eastAsia="Calibri" w:hAnsi="Times New Roman"/>
                <w:b/>
              </w:rPr>
              <w:t>4Б</w:t>
            </w:r>
          </w:p>
        </w:tc>
        <w:tc>
          <w:tcPr>
            <w:tcW w:w="567" w:type="dxa"/>
          </w:tcPr>
          <w:p w:rsidR="00241BEC" w:rsidRDefault="00241BEC" w:rsidP="00241BEC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3D6E0E">
              <w:rPr>
                <w:rFonts w:ascii="Times New Roman" w:eastAsia="Calibri" w:hAnsi="Times New Roman"/>
                <w:b/>
              </w:rPr>
              <w:t>4В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</w:p>
        </w:tc>
      </w:tr>
      <w:tr w:rsidR="00241BEC" w:rsidRPr="003D6E0E" w:rsidTr="00241BEC">
        <w:tc>
          <w:tcPr>
            <w:tcW w:w="4957" w:type="dxa"/>
            <w:gridSpan w:val="5"/>
          </w:tcPr>
          <w:p w:rsidR="00241BEC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>ОБЯЗАТЕЛЬНАЯ ЧАСТЬ.</w:t>
            </w:r>
          </w:p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</w:p>
        </w:tc>
      </w:tr>
      <w:tr w:rsidR="00241BEC" w:rsidRPr="003D6E0E" w:rsidTr="00241BEC">
        <w:trPr>
          <w:trHeight w:val="369"/>
        </w:trPr>
        <w:tc>
          <w:tcPr>
            <w:tcW w:w="1555" w:type="dxa"/>
            <w:vMerge w:val="restart"/>
          </w:tcPr>
          <w:p w:rsidR="00241BEC" w:rsidRDefault="00241BEC" w:rsidP="00241BEC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«</w:t>
            </w:r>
            <w:r w:rsidRPr="003D6E0E">
              <w:rPr>
                <w:rFonts w:ascii="Times New Roman" w:hAnsi="Times New Roman"/>
                <w:b/>
                <w:sz w:val="16"/>
                <w:szCs w:val="16"/>
              </w:rPr>
              <w:t>Русский язык</w:t>
            </w:r>
          </w:p>
          <w:p w:rsidR="00241BEC" w:rsidRDefault="00241BEC" w:rsidP="00241BEC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hAnsi="Times New Roman"/>
                <w:b/>
                <w:sz w:val="16"/>
                <w:szCs w:val="16"/>
              </w:rPr>
              <w:t xml:space="preserve"> и</w:t>
            </w:r>
          </w:p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hAnsi="Times New Roman"/>
                <w:b/>
                <w:sz w:val="16"/>
                <w:szCs w:val="16"/>
              </w:rPr>
              <w:t xml:space="preserve"> литературное чтение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»</w:t>
            </w:r>
          </w:p>
        </w:tc>
        <w:tc>
          <w:tcPr>
            <w:tcW w:w="1701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Русский  язык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>4</w:t>
            </w:r>
          </w:p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>/132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>4</w:t>
            </w: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>132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>4/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>132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4/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136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4/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136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4/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136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4/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136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4/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136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4/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136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4/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136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4/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136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4/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136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>48/ 1620</w:t>
            </w:r>
          </w:p>
        </w:tc>
      </w:tr>
      <w:tr w:rsidR="00241BEC" w:rsidRPr="003D6E0E" w:rsidTr="00241BEC">
        <w:tc>
          <w:tcPr>
            <w:tcW w:w="1555" w:type="dxa"/>
            <w:vMerge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:rsidR="00241BEC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Литературное</w:t>
            </w:r>
          </w:p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 xml:space="preserve"> чтение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4/</w:t>
            </w:r>
          </w:p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>132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4/</w:t>
            </w:r>
          </w:p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>132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4/</w:t>
            </w:r>
          </w:p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>132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4/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136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4/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136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4/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136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4/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136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4/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136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4/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136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102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102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102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>45/ 1518</w:t>
            </w:r>
          </w:p>
        </w:tc>
      </w:tr>
      <w:tr w:rsidR="00241BEC" w:rsidRPr="003D6E0E" w:rsidTr="00241BEC">
        <w:tc>
          <w:tcPr>
            <w:tcW w:w="1555" w:type="dxa"/>
            <w:vMerge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Иностранный язык</w:t>
            </w:r>
          </w:p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(английский язык)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68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68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68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68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68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68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68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68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68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18</w:t>
            </w:r>
          </w:p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/ 612</w:t>
            </w:r>
          </w:p>
        </w:tc>
      </w:tr>
      <w:tr w:rsidR="00241BEC" w:rsidRPr="003D6E0E" w:rsidTr="00241BEC">
        <w:tc>
          <w:tcPr>
            <w:tcW w:w="1555" w:type="dxa"/>
            <w:vMerge w:val="restart"/>
          </w:tcPr>
          <w:p w:rsidR="00241BEC" w:rsidRDefault="00241BEC" w:rsidP="00241BEC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hAnsi="Times New Roman"/>
                <w:b/>
                <w:sz w:val="16"/>
                <w:szCs w:val="16"/>
              </w:rPr>
              <w:t xml:space="preserve">«Родной язык и литературное чтение </w:t>
            </w:r>
            <w:proofErr w:type="gramStart"/>
            <w:r w:rsidRPr="003D6E0E">
              <w:rPr>
                <w:rFonts w:ascii="Times New Roman" w:hAnsi="Times New Roman"/>
                <w:b/>
                <w:sz w:val="16"/>
                <w:szCs w:val="16"/>
              </w:rPr>
              <w:t>на</w:t>
            </w:r>
            <w:proofErr w:type="gramEnd"/>
          </w:p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hAnsi="Times New Roman"/>
                <w:b/>
                <w:sz w:val="16"/>
                <w:szCs w:val="16"/>
              </w:rPr>
              <w:t xml:space="preserve"> родном </w:t>
            </w:r>
            <w:proofErr w:type="gramStart"/>
            <w:r w:rsidRPr="003D6E0E">
              <w:rPr>
                <w:rFonts w:ascii="Times New Roman" w:hAnsi="Times New Roman"/>
                <w:b/>
                <w:sz w:val="16"/>
                <w:szCs w:val="16"/>
              </w:rPr>
              <w:t>языке</w:t>
            </w:r>
            <w:proofErr w:type="gramEnd"/>
            <w:r w:rsidRPr="003D6E0E">
              <w:rPr>
                <w:rFonts w:ascii="Times New Roman" w:hAnsi="Times New Roman"/>
                <w:b/>
                <w:sz w:val="16"/>
                <w:szCs w:val="16"/>
              </w:rPr>
              <w:t>»</w:t>
            </w:r>
          </w:p>
        </w:tc>
        <w:tc>
          <w:tcPr>
            <w:tcW w:w="1701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hAnsi="Times New Roman"/>
                <w:b/>
                <w:sz w:val="16"/>
                <w:szCs w:val="16"/>
              </w:rPr>
              <w:t xml:space="preserve">Родной язык 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  <w:lang w:val="en-US"/>
              </w:rPr>
              <w:t>0.5</w:t>
            </w: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  <w:lang w:val="en-US"/>
              </w:rPr>
              <w:t>0.5</w:t>
            </w: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  <w:lang w:val="en-US"/>
              </w:rPr>
              <w:t>0.5</w:t>
            </w: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  <w:lang w:val="en-US"/>
              </w:rPr>
              <w:t>0.5</w:t>
            </w: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  <w:lang w:val="en-US"/>
              </w:rPr>
              <w:t>0.5</w:t>
            </w: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val="en-US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  <w:lang w:val="en-US"/>
              </w:rPr>
              <w:t>0.5</w:t>
            </w: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val="en-US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  <w:lang w:val="en-US"/>
              </w:rPr>
              <w:t>0.5</w:t>
            </w: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val="en-US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  <w:lang w:val="en-US"/>
              </w:rPr>
              <w:t>0.5</w:t>
            </w: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val="en-US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  <w:lang w:val="en-US"/>
              </w:rPr>
              <w:t>0.5</w:t>
            </w: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val="en-US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  <w:lang w:val="en-US"/>
              </w:rPr>
              <w:t>0.5</w:t>
            </w: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val="en-US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  <w:lang w:val="en-US"/>
              </w:rPr>
              <w:t>0.5</w:t>
            </w: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val="en-US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  <w:lang w:val="en-US"/>
              </w:rPr>
              <w:t>0.5</w:t>
            </w: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val="en-US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>6 /201</w:t>
            </w:r>
          </w:p>
        </w:tc>
      </w:tr>
      <w:tr w:rsidR="00241BEC" w:rsidRPr="003D6E0E" w:rsidTr="00241BEC">
        <w:tc>
          <w:tcPr>
            <w:tcW w:w="1555" w:type="dxa"/>
            <w:vMerge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:rsidR="00241BEC" w:rsidRDefault="00241BEC" w:rsidP="00241BEC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hAnsi="Times New Roman"/>
                <w:b/>
                <w:sz w:val="16"/>
                <w:szCs w:val="16"/>
              </w:rPr>
              <w:t>Литературное</w:t>
            </w:r>
          </w:p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hAnsi="Times New Roman"/>
                <w:b/>
                <w:sz w:val="16"/>
                <w:szCs w:val="16"/>
              </w:rPr>
              <w:t xml:space="preserve"> чтение на родном языке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  <w:lang w:val="en-US"/>
              </w:rPr>
              <w:t>0.5</w:t>
            </w: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  <w:lang w:val="en-US"/>
              </w:rPr>
              <w:t>0.5</w:t>
            </w: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  <w:lang w:val="en-US"/>
              </w:rPr>
              <w:t>0.5</w:t>
            </w: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  <w:lang w:val="en-US"/>
              </w:rPr>
              <w:t>0.5</w:t>
            </w: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  <w:lang w:val="en-US"/>
              </w:rPr>
              <w:t>0.5</w:t>
            </w: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  <w:lang w:val="en-US"/>
              </w:rPr>
              <w:t>0.5</w:t>
            </w: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  <w:lang w:val="en-US"/>
              </w:rPr>
              <w:t>0.5</w:t>
            </w: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  <w:lang w:val="en-US"/>
              </w:rPr>
              <w:t>0.5</w:t>
            </w: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  <w:lang w:val="en-US"/>
              </w:rPr>
              <w:t>0.5</w:t>
            </w: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  <w:lang w:val="en-US"/>
              </w:rPr>
              <w:t>0.5</w:t>
            </w: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  <w:lang w:val="en-US"/>
              </w:rPr>
              <w:t>0.5</w:t>
            </w: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  <w:lang w:val="en-US"/>
              </w:rPr>
              <w:t>0.5</w:t>
            </w: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>6/ 204</w:t>
            </w:r>
          </w:p>
        </w:tc>
      </w:tr>
      <w:tr w:rsidR="00241BEC" w:rsidRPr="003D6E0E" w:rsidTr="00241BEC">
        <w:tc>
          <w:tcPr>
            <w:tcW w:w="1555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>«</w:t>
            </w: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Математика и информатика</w:t>
            </w: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>»</w:t>
            </w:r>
          </w:p>
        </w:tc>
        <w:tc>
          <w:tcPr>
            <w:tcW w:w="1701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4/</w:t>
            </w:r>
          </w:p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132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4/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132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4/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132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4/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136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4/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136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4/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136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4/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136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4/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136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4/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136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4/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136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4/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136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4/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136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48/</w:t>
            </w:r>
          </w:p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1620</w:t>
            </w:r>
          </w:p>
        </w:tc>
      </w:tr>
      <w:tr w:rsidR="00241BEC" w:rsidRPr="003D6E0E" w:rsidTr="00241BEC">
        <w:tc>
          <w:tcPr>
            <w:tcW w:w="1555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Обществознание и естествознание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(Окружающий мир)</w:t>
            </w:r>
          </w:p>
        </w:tc>
        <w:tc>
          <w:tcPr>
            <w:tcW w:w="1701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Окружающий мир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2/</w:t>
            </w:r>
          </w:p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66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66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66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68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68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68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68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68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68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68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68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68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24/</w:t>
            </w:r>
          </w:p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810</w:t>
            </w:r>
          </w:p>
        </w:tc>
      </w:tr>
      <w:tr w:rsidR="00241BEC" w:rsidRPr="003D6E0E" w:rsidTr="00241BEC">
        <w:tc>
          <w:tcPr>
            <w:tcW w:w="1555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Основы религ</w:t>
            </w: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и</w:t>
            </w: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 xml:space="preserve">озных культур  и </w:t>
            </w:r>
          </w:p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светской этики</w:t>
            </w:r>
          </w:p>
        </w:tc>
        <w:tc>
          <w:tcPr>
            <w:tcW w:w="1701" w:type="dxa"/>
          </w:tcPr>
          <w:p w:rsidR="00241BEC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 xml:space="preserve">Основы </w:t>
            </w:r>
          </w:p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религиозных кул</w:t>
            </w: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ь</w:t>
            </w: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тур и светской эт</w:t>
            </w: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и</w:t>
            </w: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ки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3/</w:t>
            </w:r>
          </w:p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102</w:t>
            </w:r>
          </w:p>
        </w:tc>
      </w:tr>
      <w:tr w:rsidR="00241BEC" w:rsidRPr="003D6E0E" w:rsidTr="00241BEC">
        <w:tc>
          <w:tcPr>
            <w:tcW w:w="1555" w:type="dxa"/>
            <w:vMerge w:val="restart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Искусство</w:t>
            </w:r>
          </w:p>
        </w:tc>
        <w:tc>
          <w:tcPr>
            <w:tcW w:w="1701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Музыка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33</w:t>
            </w:r>
          </w:p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12/</w:t>
            </w:r>
          </w:p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405</w:t>
            </w:r>
          </w:p>
        </w:tc>
      </w:tr>
      <w:tr w:rsidR="00241BEC" w:rsidRPr="003D6E0E" w:rsidTr="00241BEC">
        <w:tc>
          <w:tcPr>
            <w:tcW w:w="1555" w:type="dxa"/>
            <w:vMerge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Изобразительное искусство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</w:t>
            </w:r>
          </w:p>
          <w:p w:rsidR="00241BEC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/33</w:t>
            </w:r>
          </w:p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12/</w:t>
            </w:r>
          </w:p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405</w:t>
            </w:r>
          </w:p>
        </w:tc>
      </w:tr>
      <w:tr w:rsidR="00241BEC" w:rsidRPr="003D6E0E" w:rsidTr="00241BEC">
        <w:tc>
          <w:tcPr>
            <w:tcW w:w="1555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Технология</w:t>
            </w:r>
          </w:p>
        </w:tc>
        <w:tc>
          <w:tcPr>
            <w:tcW w:w="1701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Технология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</w:t>
            </w:r>
          </w:p>
          <w:p w:rsidR="00241BEC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/33</w:t>
            </w:r>
          </w:p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12</w:t>
            </w:r>
          </w:p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/405</w:t>
            </w:r>
          </w:p>
        </w:tc>
      </w:tr>
      <w:tr w:rsidR="00241BEC" w:rsidRPr="003D6E0E" w:rsidTr="00241BEC">
        <w:tc>
          <w:tcPr>
            <w:tcW w:w="1555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Физическая культура</w:t>
            </w:r>
          </w:p>
        </w:tc>
        <w:tc>
          <w:tcPr>
            <w:tcW w:w="1701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Физическая кул</w:t>
            </w: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ь</w:t>
            </w: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тура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2/</w:t>
            </w:r>
          </w:p>
          <w:p w:rsidR="00241BEC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66</w:t>
            </w:r>
          </w:p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66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66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68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68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68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68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68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68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68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68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68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24</w:t>
            </w:r>
          </w:p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/810</w:t>
            </w:r>
          </w:p>
        </w:tc>
      </w:tr>
      <w:tr w:rsidR="00241BEC" w:rsidRPr="003D6E0E" w:rsidTr="00241BEC">
        <w:trPr>
          <w:trHeight w:val="166"/>
        </w:trPr>
        <w:tc>
          <w:tcPr>
            <w:tcW w:w="3256" w:type="dxa"/>
            <w:gridSpan w:val="2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 xml:space="preserve">ИТОГО   </w:t>
            </w: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>ЧАСОВ   обязательной части</w:t>
            </w:r>
          </w:p>
        </w:tc>
        <w:tc>
          <w:tcPr>
            <w:tcW w:w="567" w:type="dxa"/>
          </w:tcPr>
          <w:p w:rsidR="00241BEC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20/</w:t>
            </w:r>
          </w:p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>660</w:t>
            </w:r>
          </w:p>
        </w:tc>
        <w:tc>
          <w:tcPr>
            <w:tcW w:w="567" w:type="dxa"/>
          </w:tcPr>
          <w:p w:rsidR="00241BEC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20</w:t>
            </w: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>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>660</w:t>
            </w:r>
          </w:p>
        </w:tc>
        <w:tc>
          <w:tcPr>
            <w:tcW w:w="567" w:type="dxa"/>
          </w:tcPr>
          <w:p w:rsidR="00241BEC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>20//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>660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22/</w:t>
            </w:r>
          </w:p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>748</w:t>
            </w:r>
          </w:p>
        </w:tc>
        <w:tc>
          <w:tcPr>
            <w:tcW w:w="567" w:type="dxa"/>
          </w:tcPr>
          <w:p w:rsidR="00241BEC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22/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>748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22/</w:t>
            </w:r>
          </w:p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>748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22/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>748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22/</w:t>
            </w:r>
          </w:p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>748</w:t>
            </w:r>
          </w:p>
        </w:tc>
        <w:tc>
          <w:tcPr>
            <w:tcW w:w="567" w:type="dxa"/>
          </w:tcPr>
          <w:p w:rsidR="00241BEC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22/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>748</w:t>
            </w:r>
          </w:p>
        </w:tc>
        <w:tc>
          <w:tcPr>
            <w:tcW w:w="567" w:type="dxa"/>
          </w:tcPr>
          <w:p w:rsidR="00241BEC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22/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>748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22/</w:t>
            </w:r>
          </w:p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>748</w:t>
            </w:r>
          </w:p>
        </w:tc>
        <w:tc>
          <w:tcPr>
            <w:tcW w:w="567" w:type="dxa"/>
          </w:tcPr>
          <w:p w:rsidR="00241BEC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22/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>748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41BEC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>258</w:t>
            </w:r>
          </w:p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>8712</w:t>
            </w:r>
          </w:p>
        </w:tc>
      </w:tr>
      <w:tr w:rsidR="00241BEC" w:rsidRPr="003D6E0E" w:rsidTr="00241BEC">
        <w:tc>
          <w:tcPr>
            <w:tcW w:w="3256" w:type="dxa"/>
            <w:gridSpan w:val="2"/>
          </w:tcPr>
          <w:p w:rsidR="00241BEC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ЧАСТЬ,     формируемая участн</w:t>
            </w: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>иками</w:t>
            </w:r>
          </w:p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/>
                <w:b/>
                <w:sz w:val="16"/>
                <w:szCs w:val="16"/>
              </w:rPr>
              <w:t xml:space="preserve"> образовательных отношений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  <w:u w:val="single"/>
              </w:rPr>
            </w:pPr>
          </w:p>
        </w:tc>
      </w:tr>
      <w:tr w:rsidR="00241BEC" w:rsidRPr="003D6E0E" w:rsidTr="00241BEC">
        <w:tc>
          <w:tcPr>
            <w:tcW w:w="3256" w:type="dxa"/>
            <w:gridSpan w:val="2"/>
          </w:tcPr>
          <w:p w:rsidR="00241BEC" w:rsidRDefault="00241BEC" w:rsidP="00241BEC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Курс «Развитие</w:t>
            </w:r>
            <w:r w:rsidRPr="00695A25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 речи »</w:t>
            </w:r>
          </w:p>
          <w:p w:rsidR="00241BEC" w:rsidRPr="00695A25" w:rsidRDefault="00241BEC" w:rsidP="00241BEC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12/</w:t>
            </w:r>
          </w:p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405</w:t>
            </w:r>
          </w:p>
        </w:tc>
      </w:tr>
      <w:tr w:rsidR="00241BEC" w:rsidRPr="003D6E0E" w:rsidTr="00241BEC">
        <w:trPr>
          <w:trHeight w:val="414"/>
        </w:trPr>
        <w:tc>
          <w:tcPr>
            <w:tcW w:w="3256" w:type="dxa"/>
            <w:gridSpan w:val="2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3D6E0E">
              <w:rPr>
                <w:rFonts w:ascii="Times New Roman" w:eastAsia="Calibri" w:hAnsi="Times New Roman"/>
                <w:b/>
                <w:sz w:val="18"/>
                <w:szCs w:val="18"/>
              </w:rPr>
              <w:t>Предельно допустимая учебная нагрузк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а при 5-дневной учебной неделе.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D6E0E">
              <w:rPr>
                <w:rFonts w:ascii="Times New Roman" w:eastAsia="Calibri" w:hAnsi="Times New Roman"/>
                <w:b/>
                <w:sz w:val="20"/>
                <w:szCs w:val="20"/>
              </w:rPr>
              <w:t>21/</w:t>
            </w:r>
          </w:p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20"/>
                <w:szCs w:val="20"/>
              </w:rPr>
              <w:t>693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D6E0E">
              <w:rPr>
                <w:rFonts w:ascii="Times New Roman" w:eastAsia="Calibri" w:hAnsi="Times New Roman"/>
                <w:b/>
                <w:sz w:val="20"/>
                <w:szCs w:val="20"/>
              </w:rPr>
              <w:t>21/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D6E0E">
              <w:rPr>
                <w:rFonts w:ascii="Times New Roman" w:eastAsia="Calibri" w:hAnsi="Times New Roman"/>
                <w:b/>
                <w:sz w:val="20"/>
                <w:szCs w:val="20"/>
              </w:rPr>
              <w:t>693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D6E0E">
              <w:rPr>
                <w:rFonts w:ascii="Times New Roman" w:eastAsia="Calibri" w:hAnsi="Times New Roman"/>
                <w:b/>
                <w:sz w:val="20"/>
                <w:szCs w:val="20"/>
              </w:rPr>
              <w:t>21/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D6E0E">
              <w:rPr>
                <w:rFonts w:ascii="Times New Roman" w:eastAsia="Calibri" w:hAnsi="Times New Roman"/>
                <w:b/>
                <w:sz w:val="20"/>
                <w:szCs w:val="20"/>
              </w:rPr>
              <w:t>693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D6E0E">
              <w:rPr>
                <w:rFonts w:ascii="Times New Roman" w:eastAsia="Calibri" w:hAnsi="Times New Roman"/>
                <w:b/>
                <w:sz w:val="20"/>
                <w:szCs w:val="20"/>
              </w:rPr>
              <w:t>23/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D6E0E">
              <w:rPr>
                <w:rFonts w:ascii="Times New Roman" w:eastAsia="Calibri" w:hAnsi="Times New Roman"/>
                <w:b/>
                <w:sz w:val="20"/>
                <w:szCs w:val="20"/>
              </w:rPr>
              <w:t>782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D6E0E">
              <w:rPr>
                <w:rFonts w:ascii="Times New Roman" w:eastAsia="Calibri" w:hAnsi="Times New Roman"/>
                <w:b/>
                <w:sz w:val="20"/>
                <w:szCs w:val="20"/>
              </w:rPr>
              <w:t>23/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D6E0E">
              <w:rPr>
                <w:rFonts w:ascii="Times New Roman" w:eastAsia="Calibri" w:hAnsi="Times New Roman"/>
                <w:b/>
                <w:sz w:val="20"/>
                <w:szCs w:val="20"/>
              </w:rPr>
              <w:t>782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D6E0E">
              <w:rPr>
                <w:rFonts w:ascii="Times New Roman" w:eastAsia="Calibri" w:hAnsi="Times New Roman"/>
                <w:b/>
                <w:sz w:val="20"/>
                <w:szCs w:val="20"/>
              </w:rPr>
              <w:t>23/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D6E0E">
              <w:rPr>
                <w:rFonts w:ascii="Times New Roman" w:eastAsia="Calibri" w:hAnsi="Times New Roman"/>
                <w:b/>
                <w:sz w:val="20"/>
                <w:szCs w:val="20"/>
              </w:rPr>
              <w:t>782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D6E0E">
              <w:rPr>
                <w:rFonts w:ascii="Times New Roman" w:eastAsia="Calibri" w:hAnsi="Times New Roman"/>
                <w:b/>
                <w:sz w:val="20"/>
                <w:szCs w:val="20"/>
              </w:rPr>
              <w:t>23/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D6E0E">
              <w:rPr>
                <w:rFonts w:ascii="Times New Roman" w:eastAsia="Calibri" w:hAnsi="Times New Roman"/>
                <w:b/>
                <w:sz w:val="20"/>
                <w:szCs w:val="20"/>
              </w:rPr>
              <w:t>782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D6E0E">
              <w:rPr>
                <w:rFonts w:ascii="Times New Roman" w:eastAsia="Calibri" w:hAnsi="Times New Roman"/>
                <w:b/>
                <w:sz w:val="20"/>
                <w:szCs w:val="20"/>
              </w:rPr>
              <w:t>23/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D6E0E">
              <w:rPr>
                <w:rFonts w:ascii="Times New Roman" w:eastAsia="Calibri" w:hAnsi="Times New Roman"/>
                <w:b/>
                <w:sz w:val="20"/>
                <w:szCs w:val="20"/>
              </w:rPr>
              <w:t>782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D6E0E">
              <w:rPr>
                <w:rFonts w:ascii="Times New Roman" w:eastAsia="Calibri" w:hAnsi="Times New Roman"/>
                <w:b/>
                <w:sz w:val="20"/>
                <w:szCs w:val="20"/>
              </w:rPr>
              <w:t>23/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D6E0E">
              <w:rPr>
                <w:rFonts w:ascii="Times New Roman" w:eastAsia="Calibri" w:hAnsi="Times New Roman"/>
                <w:b/>
                <w:sz w:val="20"/>
                <w:szCs w:val="20"/>
              </w:rPr>
              <w:t>782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D6E0E">
              <w:rPr>
                <w:rFonts w:ascii="Times New Roman" w:eastAsia="Calibri" w:hAnsi="Times New Roman"/>
                <w:b/>
                <w:sz w:val="20"/>
                <w:szCs w:val="20"/>
              </w:rPr>
              <w:t>23/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D6E0E">
              <w:rPr>
                <w:rFonts w:ascii="Times New Roman" w:eastAsia="Calibri" w:hAnsi="Times New Roman"/>
                <w:b/>
                <w:sz w:val="20"/>
                <w:szCs w:val="20"/>
              </w:rPr>
              <w:t>782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D6E0E">
              <w:rPr>
                <w:rFonts w:ascii="Times New Roman" w:eastAsia="Calibri" w:hAnsi="Times New Roman"/>
                <w:b/>
                <w:sz w:val="20"/>
                <w:szCs w:val="20"/>
              </w:rPr>
              <w:t>23/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D6E0E">
              <w:rPr>
                <w:rFonts w:ascii="Times New Roman" w:eastAsia="Calibri" w:hAnsi="Times New Roman"/>
                <w:b/>
                <w:sz w:val="20"/>
                <w:szCs w:val="20"/>
              </w:rPr>
              <w:t>782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D6E0E">
              <w:rPr>
                <w:rFonts w:ascii="Times New Roman" w:eastAsia="Calibri" w:hAnsi="Times New Roman"/>
                <w:b/>
                <w:sz w:val="20"/>
                <w:szCs w:val="20"/>
              </w:rPr>
              <w:t>23/</w:t>
            </w:r>
          </w:p>
          <w:p w:rsidR="00241BEC" w:rsidRPr="003D6E0E" w:rsidRDefault="00241BEC" w:rsidP="00241BEC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D6E0E">
              <w:rPr>
                <w:rFonts w:ascii="Times New Roman" w:eastAsia="Calibri" w:hAnsi="Times New Roman"/>
                <w:b/>
                <w:sz w:val="20"/>
                <w:szCs w:val="20"/>
              </w:rPr>
              <w:t>782</w:t>
            </w:r>
          </w:p>
        </w:tc>
        <w:tc>
          <w:tcPr>
            <w:tcW w:w="567" w:type="dxa"/>
          </w:tcPr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270/</w:t>
            </w:r>
          </w:p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3D6E0E">
              <w:rPr>
                <w:rFonts w:ascii="Times New Roman" w:eastAsia="Calibri" w:hAnsi="Times New Roman"/>
                <w:b/>
                <w:sz w:val="16"/>
                <w:szCs w:val="16"/>
              </w:rPr>
              <w:t>9117</w:t>
            </w:r>
          </w:p>
          <w:p w:rsidR="00241BEC" w:rsidRPr="003D6E0E" w:rsidRDefault="00241BEC" w:rsidP="00241BEC">
            <w:pPr>
              <w:rPr>
                <w:rFonts w:ascii="Times New Roman" w:eastAsia="Calibri" w:hAnsi="Times New Roman"/>
                <w:b/>
                <w:sz w:val="16"/>
                <w:szCs w:val="16"/>
              </w:rPr>
            </w:pPr>
          </w:p>
        </w:tc>
      </w:tr>
    </w:tbl>
    <w:p w:rsidR="00241BEC" w:rsidRDefault="00241BEC" w:rsidP="00BA37FD">
      <w:pPr>
        <w:spacing w:line="240" w:lineRule="auto"/>
        <w:jc w:val="both"/>
        <w:rPr>
          <w:rFonts w:ascii="Times New Roman" w:eastAsia="Calibri" w:hAnsi="Times New Roman"/>
          <w:color w:val="222222"/>
          <w:sz w:val="24"/>
          <w:szCs w:val="24"/>
        </w:rPr>
      </w:pPr>
    </w:p>
    <w:p w:rsidR="00241BEC" w:rsidRDefault="00241BEC" w:rsidP="00241BEC">
      <w:pPr>
        <w:jc w:val="both"/>
        <w:rPr>
          <w:rFonts w:ascii="Times New Roman" w:eastAsia="Calibri" w:hAnsi="Times New Roman"/>
          <w:color w:val="222222"/>
          <w:sz w:val="24"/>
          <w:szCs w:val="24"/>
        </w:rPr>
      </w:pPr>
      <w:r>
        <w:rPr>
          <w:rFonts w:ascii="Times New Roman" w:eastAsia="Calibri" w:hAnsi="Times New Roman"/>
          <w:color w:val="222222"/>
          <w:sz w:val="24"/>
          <w:szCs w:val="24"/>
        </w:rPr>
        <w:t>Учебный план отражает организационно-педагогические условия, необходимые для достижения р</w:t>
      </w:r>
      <w:r>
        <w:rPr>
          <w:rFonts w:ascii="Times New Roman" w:eastAsia="Calibri" w:hAnsi="Times New Roman"/>
          <w:color w:val="222222"/>
          <w:sz w:val="24"/>
          <w:szCs w:val="24"/>
        </w:rPr>
        <w:t>е</w:t>
      </w:r>
      <w:r>
        <w:rPr>
          <w:rFonts w:ascii="Times New Roman" w:eastAsia="Calibri" w:hAnsi="Times New Roman"/>
          <w:color w:val="222222"/>
          <w:sz w:val="24"/>
          <w:szCs w:val="24"/>
        </w:rPr>
        <w:t xml:space="preserve">зультатов освоения основной образовательной программы   в соответствии с   требованиями   ФГОС НОО.  </w:t>
      </w:r>
      <w:proofErr w:type="gramStart"/>
      <w:r w:rsidRPr="5E6BCC6A">
        <w:rPr>
          <w:rFonts w:ascii="Times New Roman" w:eastAsia="Calibri" w:hAnsi="Times New Roman"/>
          <w:color w:val="222222"/>
          <w:sz w:val="24"/>
          <w:szCs w:val="24"/>
        </w:rPr>
        <w:t>Учебный</w:t>
      </w:r>
      <w:proofErr w:type="gramEnd"/>
      <w:r w:rsidRPr="5E6BCC6A">
        <w:rPr>
          <w:rFonts w:ascii="Times New Roman" w:eastAsia="Calibri" w:hAnsi="Times New Roman"/>
          <w:color w:val="222222"/>
          <w:sz w:val="24"/>
          <w:szCs w:val="24"/>
        </w:rPr>
        <w:t xml:space="preserve"> план</w:t>
      </w:r>
      <w:r w:rsidRPr="00F07D39">
        <w:rPr>
          <w:rFonts w:ascii="Times New Roman" w:eastAsia="Calibri" w:hAnsi="Times New Roman"/>
          <w:color w:val="000000"/>
          <w:spacing w:val="-5"/>
          <w:sz w:val="24"/>
          <w:szCs w:val="24"/>
        </w:rPr>
        <w:t>призван обеспечить реализацию целей и задач образования, которые определены  Законом РФ   «Об образовании в Российской Федерации».</w:t>
      </w:r>
    </w:p>
    <w:p w:rsidR="00BA37FD" w:rsidRDefault="00BA37FD" w:rsidP="00BA37FD">
      <w:pPr>
        <w:spacing w:line="240" w:lineRule="auto"/>
        <w:jc w:val="both"/>
        <w:rPr>
          <w:rFonts w:ascii="Times New Roman" w:eastAsia="Calibri" w:hAnsi="Times New Roman"/>
          <w:color w:val="222222"/>
          <w:sz w:val="24"/>
          <w:szCs w:val="24"/>
        </w:rPr>
      </w:pPr>
    </w:p>
    <w:p w:rsidR="00241BEC" w:rsidRPr="00C42AB0" w:rsidRDefault="00241BEC" w:rsidP="00241BEC">
      <w:pPr>
        <w:jc w:val="both"/>
        <w:rPr>
          <w:rFonts w:eastAsiaTheme="minorHAnsi"/>
        </w:rPr>
      </w:pPr>
      <w:r>
        <w:rPr>
          <w:rFonts w:ascii="Times New Roman" w:eastAsia="Calibri" w:hAnsi="Times New Roman"/>
          <w:color w:val="222222"/>
          <w:sz w:val="24"/>
          <w:szCs w:val="24"/>
        </w:rPr>
        <w:t>Учебный план 1-4-х   классов в 202</w:t>
      </w:r>
      <w:r w:rsidR="0079413B" w:rsidRPr="0079413B">
        <w:rPr>
          <w:rFonts w:ascii="Times New Roman" w:eastAsia="Calibri" w:hAnsi="Times New Roman"/>
          <w:color w:val="222222"/>
          <w:sz w:val="24"/>
          <w:szCs w:val="24"/>
        </w:rPr>
        <w:t>3</w:t>
      </w:r>
      <w:r>
        <w:rPr>
          <w:rFonts w:ascii="Times New Roman" w:eastAsia="Calibri" w:hAnsi="Times New Roman"/>
          <w:color w:val="222222"/>
          <w:sz w:val="24"/>
          <w:szCs w:val="24"/>
        </w:rPr>
        <w:t>-202</w:t>
      </w:r>
      <w:r w:rsidR="0079413B" w:rsidRPr="0079413B">
        <w:rPr>
          <w:rFonts w:ascii="Times New Roman" w:eastAsia="Calibri" w:hAnsi="Times New Roman"/>
          <w:color w:val="222222"/>
          <w:sz w:val="24"/>
          <w:szCs w:val="24"/>
        </w:rPr>
        <w:t>4</w:t>
      </w:r>
      <w:r w:rsidRPr="5E6BCC6A">
        <w:rPr>
          <w:rFonts w:ascii="Times New Roman" w:eastAsia="Calibri" w:hAnsi="Times New Roman"/>
          <w:color w:val="222222"/>
          <w:sz w:val="24"/>
          <w:szCs w:val="24"/>
        </w:rPr>
        <w:t xml:space="preserve"> уч. г. был рассчитан на 5-дневн</w:t>
      </w:r>
      <w:r>
        <w:rPr>
          <w:rFonts w:ascii="Times New Roman" w:eastAsia="Calibri" w:hAnsi="Times New Roman"/>
          <w:color w:val="222222"/>
          <w:sz w:val="24"/>
          <w:szCs w:val="24"/>
        </w:rPr>
        <w:t>ую рабочую неделю</w:t>
      </w:r>
      <w:r w:rsidRPr="004D3139">
        <w:rPr>
          <w:rFonts w:ascii="Times New Roman" w:eastAsia="Calibri" w:hAnsi="Times New Roman"/>
          <w:b/>
          <w:color w:val="222222"/>
          <w:sz w:val="24"/>
          <w:szCs w:val="24"/>
        </w:rPr>
        <w:t xml:space="preserve">. </w:t>
      </w:r>
      <w:r w:rsidRPr="00C42AB0">
        <w:rPr>
          <w:rFonts w:ascii="Times New Roman" w:eastAsia="Calibri" w:hAnsi="Times New Roman"/>
          <w:sz w:val="24"/>
          <w:szCs w:val="24"/>
        </w:rPr>
        <w:t>Уче</w:t>
      </w:r>
      <w:r w:rsidRPr="00C42AB0">
        <w:rPr>
          <w:rFonts w:ascii="Times New Roman" w:eastAsia="Calibri" w:hAnsi="Times New Roman"/>
          <w:sz w:val="24"/>
          <w:szCs w:val="24"/>
        </w:rPr>
        <w:t>б</w:t>
      </w:r>
      <w:r w:rsidRPr="00C42AB0">
        <w:rPr>
          <w:rFonts w:ascii="Times New Roman" w:eastAsia="Calibri" w:hAnsi="Times New Roman"/>
          <w:sz w:val="24"/>
          <w:szCs w:val="24"/>
        </w:rPr>
        <w:t>ный план назы</w:t>
      </w:r>
      <w:r>
        <w:rPr>
          <w:rFonts w:ascii="Times New Roman" w:eastAsia="Calibri" w:hAnsi="Times New Roman"/>
          <w:sz w:val="24"/>
          <w:szCs w:val="24"/>
        </w:rPr>
        <w:t xml:space="preserve">вает предметные области и основные задачи по </w:t>
      </w:r>
      <w:r w:rsidRPr="00C42AB0">
        <w:rPr>
          <w:rFonts w:ascii="Times New Roman" w:eastAsia="Calibri" w:hAnsi="Times New Roman"/>
          <w:sz w:val="24"/>
          <w:szCs w:val="24"/>
        </w:rPr>
        <w:t>реализации</w:t>
      </w:r>
      <w:r>
        <w:rPr>
          <w:rFonts w:ascii="Times New Roman" w:eastAsia="Calibri" w:hAnsi="Times New Roman"/>
          <w:sz w:val="24"/>
          <w:szCs w:val="24"/>
        </w:rPr>
        <w:t xml:space="preserve"> содержания предметных областей НОО.</w:t>
      </w:r>
    </w:p>
    <w:tbl>
      <w:tblPr>
        <w:tblStyle w:val="a7"/>
        <w:tblW w:w="9571" w:type="dxa"/>
        <w:tblLook w:val="04A0" w:firstRow="1" w:lastRow="0" w:firstColumn="1" w:lastColumn="0" w:noHBand="0" w:noVBand="1"/>
      </w:tblPr>
      <w:tblGrid>
        <w:gridCol w:w="2405"/>
        <w:gridCol w:w="7166"/>
      </w:tblGrid>
      <w:tr w:rsidR="00241BEC" w:rsidTr="00241BEC">
        <w:trPr>
          <w:trHeight w:val="556"/>
        </w:trPr>
        <w:tc>
          <w:tcPr>
            <w:tcW w:w="2405" w:type="dxa"/>
          </w:tcPr>
          <w:p w:rsidR="00241BEC" w:rsidRDefault="00241BEC" w:rsidP="00241BEC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37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Предметная о</w:t>
            </w:r>
            <w:r w:rsidRPr="009537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</w:t>
            </w:r>
            <w:r w:rsidRPr="009537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ласть</w:t>
            </w:r>
          </w:p>
          <w:p w:rsidR="00241BEC" w:rsidRPr="00953792" w:rsidRDefault="00BA37FD" w:rsidP="00241BEC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учебного плана</w:t>
            </w:r>
          </w:p>
        </w:tc>
        <w:tc>
          <w:tcPr>
            <w:tcW w:w="7166" w:type="dxa"/>
          </w:tcPr>
          <w:p w:rsidR="00241BEC" w:rsidRPr="00706E46" w:rsidRDefault="00241BEC" w:rsidP="00241BEC">
            <w:pPr>
              <w:jc w:val="both"/>
              <w:rPr>
                <w:rFonts w:ascii="Times New Roman" w:eastAsia="Calibri" w:hAnsi="Times New Roman"/>
                <w:b/>
              </w:rPr>
            </w:pPr>
            <w:r w:rsidRPr="00706E46">
              <w:rPr>
                <w:rFonts w:ascii="Times New Roman" w:eastAsia="Calibri" w:hAnsi="Times New Roman"/>
                <w:b/>
              </w:rPr>
              <w:t>Основные задачи  реализации содержания предметных областей  начального общего образования</w:t>
            </w:r>
          </w:p>
        </w:tc>
      </w:tr>
      <w:tr w:rsidR="00241BEC" w:rsidTr="00241BEC">
        <w:trPr>
          <w:trHeight w:val="558"/>
        </w:trPr>
        <w:tc>
          <w:tcPr>
            <w:tcW w:w="2405" w:type="dxa"/>
          </w:tcPr>
          <w:p w:rsidR="00241BEC" w:rsidRPr="00012C18" w:rsidRDefault="00241BEC" w:rsidP="00241BEC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2C1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Русский язык и л</w:t>
            </w:r>
            <w:r w:rsidRPr="00012C18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012C18">
              <w:rPr>
                <w:rFonts w:ascii="Times New Roman" w:hAnsi="Times New Roman" w:cs="Times New Roman"/>
                <w:b/>
                <w:sz w:val="24"/>
                <w:szCs w:val="24"/>
              </w:rPr>
              <w:t>тературное чтение</w:t>
            </w:r>
          </w:p>
        </w:tc>
        <w:tc>
          <w:tcPr>
            <w:tcW w:w="716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950"/>
            </w:tblGrid>
            <w:tr w:rsidR="00241BEC" w:rsidRPr="00663538" w:rsidTr="00241BEC">
              <w:trPr>
                <w:trHeight w:val="1240"/>
              </w:trPr>
              <w:tc>
                <w:tcPr>
                  <w:tcW w:w="0" w:type="auto"/>
                </w:tcPr>
                <w:p w:rsidR="00241BEC" w:rsidRPr="00663538" w:rsidRDefault="00241BEC" w:rsidP="00241BE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HAnsi" w:hAnsi="Times New Roman"/>
                      <w:color w:val="000000"/>
                    </w:rPr>
                  </w:pPr>
                  <w:r w:rsidRPr="00663538">
                    <w:rPr>
                      <w:rFonts w:ascii="Times New Roman" w:eastAsiaTheme="minorHAnsi" w:hAnsi="Times New Roman"/>
                      <w:color w:val="000000"/>
                    </w:rPr>
                    <w:t>Формирование первоначальных представлений о русском языке как государственном языке РФ, как средстве общения людей разных нац</w:t>
                  </w:r>
                  <w:r w:rsidRPr="00663538">
                    <w:rPr>
                      <w:rFonts w:ascii="Times New Roman" w:eastAsiaTheme="minorHAnsi" w:hAnsi="Times New Roman"/>
                      <w:color w:val="000000"/>
                    </w:rPr>
                    <w:t>и</w:t>
                  </w:r>
                  <w:r w:rsidRPr="00663538">
                    <w:rPr>
                      <w:rFonts w:ascii="Times New Roman" w:eastAsiaTheme="minorHAnsi" w:hAnsi="Times New Roman"/>
                      <w:color w:val="000000"/>
                    </w:rPr>
                    <w:t>ональностей в России и за рубежом. Развитие диалогической и мон</w:t>
                  </w:r>
                  <w:r w:rsidRPr="00663538">
                    <w:rPr>
                      <w:rFonts w:ascii="Times New Roman" w:eastAsiaTheme="minorHAnsi" w:hAnsi="Times New Roman"/>
                      <w:color w:val="000000"/>
                    </w:rPr>
                    <w:t>о</w:t>
                  </w:r>
                  <w:r w:rsidRPr="00663538">
                    <w:rPr>
                      <w:rFonts w:ascii="Times New Roman" w:eastAsiaTheme="minorHAnsi" w:hAnsi="Times New Roman"/>
                      <w:color w:val="000000"/>
                    </w:rPr>
                    <w:t>логической устной и письменной речи, коммуникативных умений, нравственных и эстетических чувств, способностей к творческой де</w:t>
                  </w:r>
                  <w:r w:rsidRPr="00663538">
                    <w:rPr>
                      <w:rFonts w:ascii="Times New Roman" w:eastAsiaTheme="minorHAnsi" w:hAnsi="Times New Roman"/>
                      <w:color w:val="000000"/>
                    </w:rPr>
                    <w:t>я</w:t>
                  </w:r>
                  <w:r w:rsidRPr="00663538">
                    <w:rPr>
                      <w:rFonts w:ascii="Times New Roman" w:eastAsiaTheme="minorHAnsi" w:hAnsi="Times New Roman"/>
                      <w:color w:val="000000"/>
                    </w:rPr>
                    <w:t xml:space="preserve">тельности </w:t>
                  </w:r>
                </w:p>
              </w:tc>
            </w:tr>
          </w:tbl>
          <w:p w:rsidR="00241BEC" w:rsidRPr="00663538" w:rsidRDefault="00241BEC" w:rsidP="00241BEC">
            <w:pPr>
              <w:pStyle w:val="a4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241BEC" w:rsidTr="00241BEC">
        <w:tc>
          <w:tcPr>
            <w:tcW w:w="2405" w:type="dxa"/>
          </w:tcPr>
          <w:p w:rsidR="00241BEC" w:rsidRPr="00012C18" w:rsidRDefault="00241BEC" w:rsidP="00241BEC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2C18">
              <w:rPr>
                <w:rFonts w:ascii="Times New Roman" w:hAnsi="Times New Roman" w:cs="Times New Roman"/>
                <w:b/>
                <w:sz w:val="24"/>
                <w:szCs w:val="24"/>
              </w:rPr>
              <w:t>Родной язык и л</w:t>
            </w:r>
            <w:r w:rsidRPr="00012C18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012C18">
              <w:rPr>
                <w:rFonts w:ascii="Times New Roman" w:hAnsi="Times New Roman" w:cs="Times New Roman"/>
                <w:b/>
                <w:sz w:val="24"/>
                <w:szCs w:val="24"/>
              </w:rPr>
              <w:t>тературное чтение на родном языке</w:t>
            </w:r>
          </w:p>
        </w:tc>
        <w:tc>
          <w:tcPr>
            <w:tcW w:w="7166" w:type="dxa"/>
          </w:tcPr>
          <w:p w:rsidR="00241BEC" w:rsidRPr="00663538" w:rsidRDefault="00241BEC" w:rsidP="00241BEC">
            <w:pPr>
              <w:pStyle w:val="a4"/>
              <w:jc w:val="both"/>
              <w:rPr>
                <w:rFonts w:ascii="Times New Roman" w:eastAsia="Calibri" w:hAnsi="Times New Roman" w:cs="Times New Roman"/>
              </w:rPr>
            </w:pPr>
            <w:r w:rsidRPr="00663538">
              <w:rPr>
                <w:rFonts w:ascii="Times New Roman" w:hAnsi="Times New Roman" w:cs="Times New Roman"/>
              </w:rPr>
              <w:t>Формирование первоначальных представлений о единстве и многообр</w:t>
            </w:r>
            <w:r w:rsidRPr="00663538">
              <w:rPr>
                <w:rFonts w:ascii="Times New Roman" w:hAnsi="Times New Roman" w:cs="Times New Roman"/>
              </w:rPr>
              <w:t>а</w:t>
            </w:r>
            <w:r w:rsidRPr="00663538">
              <w:rPr>
                <w:rFonts w:ascii="Times New Roman" w:hAnsi="Times New Roman" w:cs="Times New Roman"/>
              </w:rPr>
              <w:t>зии языкового и культурного пространства России, о языке как основе национального самосознания. Развитие диалогической и монологической устной и письменной речи на родном языке, коммуникативных умений, нравственных и эстетических чувств, способностей к творческой де</w:t>
            </w:r>
            <w:r w:rsidRPr="00663538">
              <w:rPr>
                <w:rFonts w:ascii="Times New Roman" w:hAnsi="Times New Roman" w:cs="Times New Roman"/>
              </w:rPr>
              <w:t>я</w:t>
            </w:r>
            <w:r w:rsidRPr="00663538">
              <w:rPr>
                <w:rFonts w:ascii="Times New Roman" w:hAnsi="Times New Roman" w:cs="Times New Roman"/>
              </w:rPr>
              <w:t xml:space="preserve">тельности на родном языке </w:t>
            </w:r>
          </w:p>
        </w:tc>
      </w:tr>
      <w:tr w:rsidR="00241BEC" w:rsidTr="00241BEC">
        <w:tc>
          <w:tcPr>
            <w:tcW w:w="2405" w:type="dxa"/>
          </w:tcPr>
          <w:p w:rsidR="00241BEC" w:rsidRPr="00012C18" w:rsidRDefault="00241BEC" w:rsidP="00241BEC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2C18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Иностранный язык</w:t>
            </w:r>
          </w:p>
        </w:tc>
        <w:tc>
          <w:tcPr>
            <w:tcW w:w="716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950"/>
            </w:tblGrid>
            <w:tr w:rsidR="00241BEC" w:rsidRPr="00663538" w:rsidTr="00241BEC">
              <w:trPr>
                <w:trHeight w:val="1240"/>
              </w:trPr>
              <w:tc>
                <w:tcPr>
                  <w:tcW w:w="0" w:type="auto"/>
                </w:tcPr>
                <w:p w:rsidR="00241BEC" w:rsidRPr="00663538" w:rsidRDefault="00241BEC" w:rsidP="00241BE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HAnsi" w:hAnsi="Times New Roman"/>
                      <w:color w:val="000000"/>
                    </w:rPr>
                  </w:pPr>
                  <w:r w:rsidRPr="00663538">
                    <w:rPr>
                      <w:rFonts w:ascii="Times New Roman" w:eastAsiaTheme="minorHAnsi" w:hAnsi="Times New Roman"/>
                      <w:color w:val="000000"/>
                    </w:rPr>
                    <w:t>Формирование дружелюбного отношения и толерантности к носит</w:t>
                  </w:r>
                  <w:r w:rsidRPr="00663538">
                    <w:rPr>
                      <w:rFonts w:ascii="Times New Roman" w:eastAsiaTheme="minorHAnsi" w:hAnsi="Times New Roman"/>
                      <w:color w:val="000000"/>
                    </w:rPr>
                    <w:t>е</w:t>
                  </w:r>
                  <w:r w:rsidRPr="00663538">
                    <w:rPr>
                      <w:rFonts w:ascii="Times New Roman" w:eastAsiaTheme="minorHAnsi" w:hAnsi="Times New Roman"/>
                      <w:color w:val="000000"/>
                    </w:rPr>
                    <w:t>лям другого языка на основе знакомства с жизнью своих сверстников в других странах, детским фольклором и другими образцами детской художественной литературы, формирование начальных навыков ус</w:t>
                  </w:r>
                  <w:r w:rsidRPr="00663538">
                    <w:rPr>
                      <w:rFonts w:ascii="Times New Roman" w:eastAsiaTheme="minorHAnsi" w:hAnsi="Times New Roman"/>
                      <w:color w:val="000000"/>
                    </w:rPr>
                    <w:t>т</w:t>
                  </w:r>
                  <w:r w:rsidRPr="00663538">
                    <w:rPr>
                      <w:rFonts w:ascii="Times New Roman" w:eastAsiaTheme="minorHAnsi" w:hAnsi="Times New Roman"/>
                      <w:color w:val="000000"/>
                    </w:rPr>
                    <w:t xml:space="preserve">ной и письменной форме с носителями иностранного языка, </w:t>
                  </w:r>
                </w:p>
              </w:tc>
            </w:tr>
          </w:tbl>
          <w:p w:rsidR="00241BEC" w:rsidRPr="00663538" w:rsidRDefault="00241BEC" w:rsidP="00241BEC">
            <w:pPr>
              <w:pStyle w:val="a4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241BEC" w:rsidTr="00241BEC">
        <w:tc>
          <w:tcPr>
            <w:tcW w:w="2405" w:type="dxa"/>
          </w:tcPr>
          <w:p w:rsidR="00241BEC" w:rsidRPr="00012C18" w:rsidRDefault="00241BEC" w:rsidP="00241BEC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2C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 и и</w:t>
            </w:r>
            <w:r w:rsidRPr="00012C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</w:t>
            </w:r>
            <w:r w:rsidRPr="00012C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форматика</w:t>
            </w:r>
          </w:p>
        </w:tc>
        <w:tc>
          <w:tcPr>
            <w:tcW w:w="7166" w:type="dxa"/>
          </w:tcPr>
          <w:p w:rsidR="00241BEC" w:rsidRPr="00663538" w:rsidRDefault="00241BEC" w:rsidP="00241BEC">
            <w:pPr>
              <w:pStyle w:val="a4"/>
              <w:jc w:val="both"/>
              <w:rPr>
                <w:rFonts w:ascii="Times New Roman" w:eastAsia="Calibri" w:hAnsi="Times New Roman" w:cs="Times New Roman"/>
              </w:rPr>
            </w:pPr>
            <w:r w:rsidRPr="00663538">
              <w:rPr>
                <w:rFonts w:ascii="Times New Roman" w:hAnsi="Times New Roman" w:cs="Times New Roman"/>
              </w:rPr>
              <w:t>Развитие математической речи, логического и алгоритмического мышл</w:t>
            </w:r>
            <w:r w:rsidRPr="00663538">
              <w:rPr>
                <w:rFonts w:ascii="Times New Roman" w:hAnsi="Times New Roman" w:cs="Times New Roman"/>
              </w:rPr>
              <w:t>е</w:t>
            </w:r>
            <w:r w:rsidRPr="00663538">
              <w:rPr>
                <w:rFonts w:ascii="Times New Roman" w:hAnsi="Times New Roman" w:cs="Times New Roman"/>
              </w:rPr>
              <w:t>ния, воображения, обеспечение первоначальных представлений о ко</w:t>
            </w:r>
            <w:r w:rsidRPr="00663538">
              <w:rPr>
                <w:rFonts w:ascii="Times New Roman" w:hAnsi="Times New Roman" w:cs="Times New Roman"/>
              </w:rPr>
              <w:t>м</w:t>
            </w:r>
            <w:r w:rsidRPr="00663538">
              <w:rPr>
                <w:rFonts w:ascii="Times New Roman" w:hAnsi="Times New Roman" w:cs="Times New Roman"/>
              </w:rPr>
              <w:t xml:space="preserve">пьютерной грамотности </w:t>
            </w:r>
          </w:p>
        </w:tc>
      </w:tr>
      <w:tr w:rsidR="00241BEC" w:rsidTr="00241BEC">
        <w:trPr>
          <w:trHeight w:val="758"/>
        </w:trPr>
        <w:tc>
          <w:tcPr>
            <w:tcW w:w="2405" w:type="dxa"/>
          </w:tcPr>
          <w:p w:rsidR="00241BEC" w:rsidRPr="00012C18" w:rsidRDefault="00241BEC" w:rsidP="00241BE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C18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Обществознание и естествознание</w:t>
            </w:r>
          </w:p>
          <w:p w:rsidR="00241BEC" w:rsidRDefault="00241BEC" w:rsidP="00241BE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C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012C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(окружающий </w:t>
            </w:r>
            <w:proofErr w:type="gramEnd"/>
          </w:p>
          <w:p w:rsidR="00241BEC" w:rsidRPr="00012C18" w:rsidRDefault="00241BEC" w:rsidP="00241BEC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2C18">
              <w:rPr>
                <w:rFonts w:ascii="Times New Roman" w:hAnsi="Times New Roman" w:cs="Times New Roman"/>
                <w:b/>
                <w:sz w:val="24"/>
                <w:szCs w:val="24"/>
              </w:rPr>
              <w:t>мир)</w:t>
            </w:r>
          </w:p>
        </w:tc>
        <w:tc>
          <w:tcPr>
            <w:tcW w:w="7166" w:type="dxa"/>
          </w:tcPr>
          <w:p w:rsidR="00241BEC" w:rsidRDefault="00241BEC" w:rsidP="00241BEC">
            <w:pPr>
              <w:pStyle w:val="a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63538">
              <w:rPr>
                <w:rFonts w:ascii="Times New Roman" w:hAnsi="Times New Roman" w:cs="Times New Roman"/>
                <w:color w:val="000000"/>
              </w:rPr>
              <w:t>Формирование уважительного отношения к семье, населенному пункту, региону, России, истории, культуре</w:t>
            </w:r>
            <w:proofErr w:type="gramStart"/>
            <w:r w:rsidRPr="00663538">
              <w:rPr>
                <w:rFonts w:ascii="Times New Roman" w:hAnsi="Times New Roman" w:cs="Times New Roman"/>
                <w:color w:val="000000"/>
              </w:rPr>
              <w:t>,п</w:t>
            </w:r>
            <w:proofErr w:type="gramEnd"/>
            <w:r w:rsidRPr="00663538">
              <w:rPr>
                <w:rFonts w:ascii="Times New Roman" w:hAnsi="Times New Roman" w:cs="Times New Roman"/>
                <w:color w:val="000000"/>
              </w:rPr>
              <w:t>рироде нашей страны, ее  совр</w:t>
            </w:r>
            <w:r w:rsidRPr="00663538">
              <w:rPr>
                <w:rFonts w:ascii="Times New Roman" w:hAnsi="Times New Roman" w:cs="Times New Roman"/>
                <w:color w:val="000000"/>
              </w:rPr>
              <w:t>е</w:t>
            </w:r>
            <w:r w:rsidRPr="00663538">
              <w:rPr>
                <w:rFonts w:ascii="Times New Roman" w:hAnsi="Times New Roman" w:cs="Times New Roman"/>
                <w:color w:val="000000"/>
              </w:rPr>
              <w:t xml:space="preserve">менной жизни </w:t>
            </w:r>
          </w:p>
          <w:p w:rsidR="00241BEC" w:rsidRPr="00663538" w:rsidRDefault="00241BEC" w:rsidP="00241BEC">
            <w:pPr>
              <w:pStyle w:val="a4"/>
              <w:jc w:val="both"/>
              <w:rPr>
                <w:rFonts w:ascii="Times New Roman" w:eastAsia="Calibri" w:hAnsi="Times New Roman" w:cs="Times New Roman"/>
              </w:rPr>
            </w:pPr>
            <w:r w:rsidRPr="00663538">
              <w:rPr>
                <w:rFonts w:ascii="Times New Roman" w:hAnsi="Times New Roman" w:cs="Times New Roman"/>
                <w:color w:val="000000"/>
              </w:rPr>
              <w:t>Осознание ценности, целостности и многообразия окружающего мира, своего места в нем.</w:t>
            </w:r>
            <w:r w:rsidRPr="00D66E3D">
              <w:rPr>
                <w:rFonts w:ascii="Times New Roman" w:hAnsi="Times New Roman"/>
                <w:color w:val="000000" w:themeColor="text1"/>
              </w:rPr>
              <w:t xml:space="preserve"> Формирование модели безопасного поведения в условиях повседневной жизни и в различных опасных и чрезвычайных ситуациях. Формирование психологической культуры и компетентности для обеспечения эффективного и безопасного взаимодействия в социуме</w:t>
            </w:r>
          </w:p>
        </w:tc>
      </w:tr>
      <w:tr w:rsidR="00241BEC" w:rsidTr="00241BEC">
        <w:tc>
          <w:tcPr>
            <w:tcW w:w="2405" w:type="dxa"/>
          </w:tcPr>
          <w:p w:rsidR="00241BEC" w:rsidRPr="00706E46" w:rsidRDefault="00241BEC" w:rsidP="00241BEC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6E46">
              <w:rPr>
                <w:rFonts w:ascii="Times New Roman" w:hAnsi="Times New Roman" w:cs="Times New Roman"/>
                <w:b/>
              </w:rPr>
              <w:t>Основы религиозных культур и светской этики.</w:t>
            </w:r>
          </w:p>
        </w:tc>
        <w:tc>
          <w:tcPr>
            <w:tcW w:w="716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950"/>
            </w:tblGrid>
            <w:tr w:rsidR="00241BEC" w:rsidRPr="00663538" w:rsidTr="00241BEC">
              <w:trPr>
                <w:trHeight w:val="858"/>
              </w:trPr>
              <w:tc>
                <w:tcPr>
                  <w:tcW w:w="0" w:type="auto"/>
                </w:tcPr>
                <w:p w:rsidR="00241BEC" w:rsidRPr="00663538" w:rsidRDefault="00241BEC" w:rsidP="00241BE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HAnsi" w:hAnsi="Times New Roman"/>
                      <w:color w:val="000000"/>
                    </w:rPr>
                  </w:pPr>
                  <w:r w:rsidRPr="00663538">
                    <w:rPr>
                      <w:rFonts w:ascii="Times New Roman" w:eastAsiaTheme="minorHAnsi" w:hAnsi="Times New Roman"/>
                      <w:color w:val="000000"/>
                    </w:rPr>
                    <w:t>Воспитание способности к духовному развитию, нравственному сам</w:t>
                  </w:r>
                  <w:r w:rsidRPr="00663538">
                    <w:rPr>
                      <w:rFonts w:ascii="Times New Roman" w:eastAsiaTheme="minorHAnsi" w:hAnsi="Times New Roman"/>
                      <w:color w:val="000000"/>
                    </w:rPr>
                    <w:t>о</w:t>
                  </w:r>
                  <w:r w:rsidRPr="00663538">
                    <w:rPr>
                      <w:rFonts w:ascii="Times New Roman" w:eastAsiaTheme="minorHAnsi" w:hAnsi="Times New Roman"/>
                      <w:color w:val="000000"/>
                    </w:rPr>
                    <w:t xml:space="preserve">совершенствованию. Формирование первоначальных представлений о светской этике, об отечественных традиционных религиях, их роли в культуре, </w:t>
                  </w:r>
                </w:p>
              </w:tc>
            </w:tr>
          </w:tbl>
          <w:p w:rsidR="00241BEC" w:rsidRPr="00663538" w:rsidRDefault="00241BEC" w:rsidP="00241BEC">
            <w:pPr>
              <w:pStyle w:val="a4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241BEC" w:rsidTr="00241BEC">
        <w:tc>
          <w:tcPr>
            <w:tcW w:w="2405" w:type="dxa"/>
          </w:tcPr>
          <w:p w:rsidR="00241BEC" w:rsidRPr="00292F8F" w:rsidRDefault="00241BEC" w:rsidP="00241BEC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92F8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Искусство</w:t>
            </w:r>
          </w:p>
        </w:tc>
        <w:tc>
          <w:tcPr>
            <w:tcW w:w="7166" w:type="dxa"/>
          </w:tcPr>
          <w:p w:rsidR="00241BEC" w:rsidRPr="00663538" w:rsidRDefault="00241BEC" w:rsidP="00241BEC">
            <w:pPr>
              <w:pStyle w:val="a4"/>
              <w:jc w:val="both"/>
              <w:rPr>
                <w:rFonts w:ascii="Times New Roman" w:eastAsia="Calibri" w:hAnsi="Times New Roman" w:cs="Times New Roman"/>
              </w:rPr>
            </w:pPr>
            <w:r w:rsidRPr="00663538">
              <w:rPr>
                <w:rFonts w:ascii="Times New Roman" w:hAnsi="Times New Roman" w:cs="Times New Roman"/>
              </w:rPr>
              <w:t>Развитие способностей к художественно-образному, эмоционально-ценностному восприятию произведений изобразительного и музыкал</w:t>
            </w:r>
            <w:r w:rsidRPr="00663538">
              <w:rPr>
                <w:rFonts w:ascii="Times New Roman" w:hAnsi="Times New Roman" w:cs="Times New Roman"/>
              </w:rPr>
              <w:t>ь</w:t>
            </w:r>
            <w:r w:rsidRPr="00663538">
              <w:rPr>
                <w:rFonts w:ascii="Times New Roman" w:hAnsi="Times New Roman" w:cs="Times New Roman"/>
              </w:rPr>
              <w:t xml:space="preserve">ного искусства, выражению в творческих работах своего отношения к окружающему миру </w:t>
            </w:r>
          </w:p>
        </w:tc>
      </w:tr>
      <w:tr w:rsidR="00241BEC" w:rsidTr="00241BEC">
        <w:tc>
          <w:tcPr>
            <w:tcW w:w="2405" w:type="dxa"/>
          </w:tcPr>
          <w:p w:rsidR="00241BEC" w:rsidRPr="00292F8F" w:rsidRDefault="00241BEC" w:rsidP="00241BEC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92F8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Технология</w:t>
            </w:r>
          </w:p>
        </w:tc>
        <w:tc>
          <w:tcPr>
            <w:tcW w:w="7166" w:type="dxa"/>
          </w:tcPr>
          <w:p w:rsidR="00241BEC" w:rsidRPr="00663538" w:rsidRDefault="00241BEC" w:rsidP="00241BEC">
            <w:pPr>
              <w:pStyle w:val="a4"/>
              <w:jc w:val="both"/>
              <w:rPr>
                <w:rFonts w:ascii="Times New Roman" w:eastAsia="Calibri" w:hAnsi="Times New Roman" w:cs="Times New Roman"/>
              </w:rPr>
            </w:pPr>
            <w:r w:rsidRPr="00663538">
              <w:rPr>
                <w:rFonts w:ascii="Times New Roman" w:hAnsi="Times New Roman" w:cs="Times New Roman"/>
              </w:rPr>
              <w:t>Формирование опыта как основы обучения и познания, осуществление поисково-аналитической деятельности для практического решения пр</w:t>
            </w:r>
            <w:r w:rsidRPr="00663538">
              <w:rPr>
                <w:rFonts w:ascii="Times New Roman" w:hAnsi="Times New Roman" w:cs="Times New Roman"/>
              </w:rPr>
              <w:t>и</w:t>
            </w:r>
            <w:r w:rsidRPr="00663538">
              <w:rPr>
                <w:rFonts w:ascii="Times New Roman" w:hAnsi="Times New Roman" w:cs="Times New Roman"/>
              </w:rPr>
              <w:t>кладных задач с использованием знаний, полученных при изучении др</w:t>
            </w:r>
            <w:r w:rsidRPr="00663538">
              <w:rPr>
                <w:rFonts w:ascii="Times New Roman" w:hAnsi="Times New Roman" w:cs="Times New Roman"/>
              </w:rPr>
              <w:t>у</w:t>
            </w:r>
            <w:r w:rsidRPr="00663538">
              <w:rPr>
                <w:rFonts w:ascii="Times New Roman" w:hAnsi="Times New Roman" w:cs="Times New Roman"/>
              </w:rPr>
              <w:t>гих учебных предметов, формирование первоначального опыта практ</w:t>
            </w:r>
            <w:r w:rsidRPr="00663538">
              <w:rPr>
                <w:rFonts w:ascii="Times New Roman" w:hAnsi="Times New Roman" w:cs="Times New Roman"/>
              </w:rPr>
              <w:t>и</w:t>
            </w:r>
            <w:r w:rsidRPr="00663538">
              <w:rPr>
                <w:rFonts w:ascii="Times New Roman" w:hAnsi="Times New Roman" w:cs="Times New Roman"/>
              </w:rPr>
              <w:t xml:space="preserve">ческой преобразовательной деятельности </w:t>
            </w:r>
          </w:p>
        </w:tc>
      </w:tr>
      <w:tr w:rsidR="00241BEC" w:rsidTr="00241BEC">
        <w:tc>
          <w:tcPr>
            <w:tcW w:w="2405" w:type="dxa"/>
          </w:tcPr>
          <w:p w:rsidR="00241BEC" w:rsidRPr="00292F8F" w:rsidRDefault="00241BEC" w:rsidP="00241BEC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92F8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кул</w:t>
            </w:r>
            <w:r w:rsidRPr="00292F8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ь</w:t>
            </w:r>
            <w:r w:rsidRPr="00292F8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тура</w:t>
            </w:r>
          </w:p>
        </w:tc>
        <w:tc>
          <w:tcPr>
            <w:tcW w:w="7166" w:type="dxa"/>
          </w:tcPr>
          <w:p w:rsidR="00241BEC" w:rsidRPr="00663538" w:rsidRDefault="00241BEC" w:rsidP="00241B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63538">
              <w:rPr>
                <w:rFonts w:ascii="Times New Roman" w:hAnsi="Times New Roman" w:cs="Times New Roman"/>
              </w:rPr>
              <w:t>Укрепление здоровья, содействие гармоничному физическому, нра</w:t>
            </w:r>
            <w:r w:rsidRPr="00663538">
              <w:rPr>
                <w:rFonts w:ascii="Times New Roman" w:hAnsi="Times New Roman" w:cs="Times New Roman"/>
              </w:rPr>
              <w:t>в</w:t>
            </w:r>
            <w:r w:rsidRPr="00663538">
              <w:rPr>
                <w:rFonts w:ascii="Times New Roman" w:hAnsi="Times New Roman" w:cs="Times New Roman"/>
              </w:rPr>
              <w:t>ственному и социальному развитию, успешному обучению, формиров</w:t>
            </w:r>
            <w:r w:rsidRPr="00663538">
              <w:rPr>
                <w:rFonts w:ascii="Times New Roman" w:hAnsi="Times New Roman" w:cs="Times New Roman"/>
              </w:rPr>
              <w:t>а</w:t>
            </w:r>
            <w:r w:rsidRPr="00663538">
              <w:rPr>
                <w:rFonts w:ascii="Times New Roman" w:hAnsi="Times New Roman" w:cs="Times New Roman"/>
              </w:rPr>
              <w:t xml:space="preserve">ние первоначальных умений саморегуляции средствами физической культуры. </w:t>
            </w:r>
          </w:p>
          <w:p w:rsidR="00241BEC" w:rsidRPr="00663538" w:rsidRDefault="00241BEC" w:rsidP="00241BE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63538">
              <w:rPr>
                <w:rFonts w:ascii="Times New Roman" w:hAnsi="Times New Roman" w:cs="Times New Roman"/>
              </w:rPr>
              <w:t xml:space="preserve">Формирование установки на сохранение и укрепление здоровья, навыков здорового и безопасного образа жизни </w:t>
            </w:r>
          </w:p>
        </w:tc>
      </w:tr>
    </w:tbl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b/>
          <w:sz w:val="24"/>
          <w:szCs w:val="24"/>
        </w:rPr>
        <w:t>Особенности   основной образовательной программы   основного общего образования (далее ООП  ООО)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В соответствии с требованиями ФГОС ООО основная образовательная программа основного общего образования МБОУ СШ № 43: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2331" w:rsidRPr="00BD7428" w:rsidRDefault="00A92331" w:rsidP="00E85461">
      <w:pPr>
        <w:pStyle w:val="a8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определяет цели, задачи, планируемые результаты, содержание и организацию образовател</w:t>
      </w:r>
      <w:r w:rsidRPr="00BD7428">
        <w:rPr>
          <w:rFonts w:ascii="Times New Roman" w:hAnsi="Times New Roman"/>
          <w:sz w:val="24"/>
          <w:szCs w:val="24"/>
        </w:rPr>
        <w:t>ь</w:t>
      </w:r>
      <w:r w:rsidRPr="00BD7428">
        <w:rPr>
          <w:rFonts w:ascii="Times New Roman" w:hAnsi="Times New Roman"/>
          <w:sz w:val="24"/>
          <w:szCs w:val="24"/>
        </w:rPr>
        <w:t>ной деятельности при получении основного общего образования;</w:t>
      </w:r>
    </w:p>
    <w:p w:rsidR="00A92331" w:rsidRPr="00BD7428" w:rsidRDefault="00A92331" w:rsidP="00E85461">
      <w:pPr>
        <w:pStyle w:val="a8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BD7428">
        <w:rPr>
          <w:rFonts w:ascii="Times New Roman" w:hAnsi="Times New Roman"/>
          <w:sz w:val="24"/>
          <w:szCs w:val="24"/>
        </w:rPr>
        <w:t>направлена на формирование общей культуры, духовно-нравственное, гражданское, социал</w:t>
      </w:r>
      <w:r w:rsidRPr="00BD7428">
        <w:rPr>
          <w:rFonts w:ascii="Times New Roman" w:hAnsi="Times New Roman"/>
          <w:sz w:val="24"/>
          <w:szCs w:val="24"/>
        </w:rPr>
        <w:t>ь</w:t>
      </w:r>
      <w:r w:rsidRPr="00BD7428">
        <w:rPr>
          <w:rFonts w:ascii="Times New Roman" w:hAnsi="Times New Roman"/>
          <w:sz w:val="24"/>
          <w:szCs w:val="24"/>
        </w:rPr>
        <w:t>ное, личностное и интеллектуальное развитие обучающихся, их саморазвитие и самосове</w:t>
      </w:r>
      <w:r w:rsidRPr="00BD7428">
        <w:rPr>
          <w:rFonts w:ascii="Times New Roman" w:hAnsi="Times New Roman"/>
          <w:sz w:val="24"/>
          <w:szCs w:val="24"/>
        </w:rPr>
        <w:t>р</w:t>
      </w:r>
      <w:r w:rsidRPr="00BD7428">
        <w:rPr>
          <w:rFonts w:ascii="Times New Roman" w:hAnsi="Times New Roman"/>
          <w:sz w:val="24"/>
          <w:szCs w:val="24"/>
        </w:rPr>
        <w:t>шенствование, обеспечивающие социальную успешность, развитие творческих, физических способностей, сохранение и укрепление здоровья обучающихся.</w:t>
      </w:r>
      <w:proofErr w:type="gramEnd"/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lastRenderedPageBreak/>
        <w:t>Основная образовательная программа основного общего образования реализуется  МБОУ СШ № 43 через урочную и внеурочную деятельность с соблюдением требований государственных санитарно-эпидемиологических правил и нормативов.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Структурно основная образовательная программа основного общего образования  содержит три ра</w:t>
      </w:r>
      <w:r w:rsidRPr="00BD7428">
        <w:rPr>
          <w:rFonts w:ascii="Times New Roman" w:hAnsi="Times New Roman"/>
          <w:sz w:val="24"/>
          <w:szCs w:val="24"/>
        </w:rPr>
        <w:t>з</w:t>
      </w:r>
      <w:r w:rsidRPr="00BD7428">
        <w:rPr>
          <w:rFonts w:ascii="Times New Roman" w:hAnsi="Times New Roman"/>
          <w:sz w:val="24"/>
          <w:szCs w:val="24"/>
        </w:rPr>
        <w:t>дела: целевой, содержательный и организационный.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Целевой раздел ООП ООО определяет общее назначение, цели, задачи и планируемые результаты реализации основной образовательной программы основного общего образования, а также способы определения достижения этих целей и результатов. Содержит:</w:t>
      </w:r>
    </w:p>
    <w:p w:rsidR="00A92331" w:rsidRPr="00BD7428" w:rsidRDefault="00A92331" w:rsidP="00E85461">
      <w:pPr>
        <w:pStyle w:val="a8"/>
        <w:numPr>
          <w:ilvl w:val="0"/>
          <w:numId w:val="5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пояснительную записку;</w:t>
      </w:r>
    </w:p>
    <w:p w:rsidR="00A92331" w:rsidRPr="00BD7428" w:rsidRDefault="00A92331" w:rsidP="00E85461">
      <w:pPr>
        <w:pStyle w:val="a8"/>
        <w:numPr>
          <w:ilvl w:val="0"/>
          <w:numId w:val="5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 xml:space="preserve">планируемые результаты освоения </w:t>
      </w:r>
      <w:proofErr w:type="gramStart"/>
      <w:r w:rsidRPr="00BD7428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BD7428">
        <w:rPr>
          <w:rFonts w:ascii="Times New Roman" w:hAnsi="Times New Roman"/>
          <w:sz w:val="24"/>
          <w:szCs w:val="24"/>
        </w:rPr>
        <w:t xml:space="preserve"> основной образовательной программы о</w:t>
      </w:r>
      <w:r w:rsidRPr="00BD7428">
        <w:rPr>
          <w:rFonts w:ascii="Times New Roman" w:hAnsi="Times New Roman"/>
          <w:sz w:val="24"/>
          <w:szCs w:val="24"/>
        </w:rPr>
        <w:t>с</w:t>
      </w:r>
      <w:r w:rsidRPr="00BD7428">
        <w:rPr>
          <w:rFonts w:ascii="Times New Roman" w:hAnsi="Times New Roman"/>
          <w:sz w:val="24"/>
          <w:szCs w:val="24"/>
        </w:rPr>
        <w:t>новного общего образования;</w:t>
      </w:r>
    </w:p>
    <w:p w:rsidR="00A92331" w:rsidRPr="00BD7428" w:rsidRDefault="00A92331" w:rsidP="00E85461">
      <w:pPr>
        <w:pStyle w:val="a8"/>
        <w:numPr>
          <w:ilvl w:val="0"/>
          <w:numId w:val="5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 xml:space="preserve">систему </w:t>
      </w:r>
      <w:proofErr w:type="gramStart"/>
      <w:r w:rsidRPr="00BD7428">
        <w:rPr>
          <w:rFonts w:ascii="Times New Roman" w:hAnsi="Times New Roman"/>
          <w:sz w:val="24"/>
          <w:szCs w:val="24"/>
        </w:rPr>
        <w:t>оценки достижения планируемых результатов освоения основной образовательной программы основного общего образования</w:t>
      </w:r>
      <w:proofErr w:type="gramEnd"/>
      <w:r w:rsidRPr="00BD7428">
        <w:rPr>
          <w:rFonts w:ascii="Times New Roman" w:hAnsi="Times New Roman"/>
          <w:sz w:val="24"/>
          <w:szCs w:val="24"/>
        </w:rPr>
        <w:t>.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Содержательный раздел ООП ООО определяет общее содержание основного общего образования и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включает образовательные программы, ориентированные на достижение личностных, предметных и метапредметных результатов, в том числе:</w:t>
      </w:r>
    </w:p>
    <w:p w:rsidR="00A92331" w:rsidRPr="00BD7428" w:rsidRDefault="00A92331" w:rsidP="00E85461">
      <w:pPr>
        <w:pStyle w:val="a8"/>
        <w:numPr>
          <w:ilvl w:val="0"/>
          <w:numId w:val="5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программу развития универсальных учебных действий (программу формирования обще уче</w:t>
      </w:r>
      <w:r w:rsidRPr="00BD7428">
        <w:rPr>
          <w:rFonts w:ascii="Times New Roman" w:hAnsi="Times New Roman"/>
          <w:sz w:val="24"/>
          <w:szCs w:val="24"/>
        </w:rPr>
        <w:t>б</w:t>
      </w:r>
      <w:r w:rsidRPr="00BD7428">
        <w:rPr>
          <w:rFonts w:ascii="Times New Roman" w:hAnsi="Times New Roman"/>
          <w:sz w:val="24"/>
          <w:szCs w:val="24"/>
        </w:rPr>
        <w:t>ных умений и навыков) при получении основного общего образования, включающую форм</w:t>
      </w:r>
      <w:r w:rsidRPr="00BD7428">
        <w:rPr>
          <w:rFonts w:ascii="Times New Roman" w:hAnsi="Times New Roman"/>
          <w:sz w:val="24"/>
          <w:szCs w:val="24"/>
        </w:rPr>
        <w:t>и</w:t>
      </w:r>
      <w:r w:rsidRPr="00BD7428">
        <w:rPr>
          <w:rFonts w:ascii="Times New Roman" w:hAnsi="Times New Roman"/>
          <w:sz w:val="24"/>
          <w:szCs w:val="24"/>
        </w:rPr>
        <w:t>рование компетенций обучающихся в области использования информационно-коммуникационных технологий, учебно-исследовательской и проектной деятельности;</w:t>
      </w:r>
    </w:p>
    <w:p w:rsidR="00A92331" w:rsidRPr="00BD7428" w:rsidRDefault="00A92331" w:rsidP="00E85461">
      <w:pPr>
        <w:pStyle w:val="a8"/>
        <w:numPr>
          <w:ilvl w:val="0"/>
          <w:numId w:val="5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программы отдельных учебных предметов, курсов, в том числе интегрированных;</w:t>
      </w:r>
    </w:p>
    <w:p w:rsidR="00A92331" w:rsidRPr="00BD7428" w:rsidRDefault="00A92331" w:rsidP="00E85461">
      <w:pPr>
        <w:pStyle w:val="a8"/>
        <w:numPr>
          <w:ilvl w:val="0"/>
          <w:numId w:val="5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 xml:space="preserve">программу воспитания и </w:t>
      </w:r>
      <w:proofErr w:type="gramStart"/>
      <w:r w:rsidRPr="00BD7428">
        <w:rPr>
          <w:rFonts w:ascii="Times New Roman" w:hAnsi="Times New Roman"/>
          <w:sz w:val="24"/>
          <w:szCs w:val="24"/>
        </w:rPr>
        <w:t>социализации</w:t>
      </w:r>
      <w:proofErr w:type="gramEnd"/>
      <w:r w:rsidRPr="00BD7428">
        <w:rPr>
          <w:rFonts w:ascii="Times New Roman" w:hAnsi="Times New Roman"/>
          <w:sz w:val="24"/>
          <w:szCs w:val="24"/>
        </w:rPr>
        <w:t xml:space="preserve"> обучающихся при получении основного общего обр</w:t>
      </w:r>
      <w:r w:rsidRPr="00BD7428">
        <w:rPr>
          <w:rFonts w:ascii="Times New Roman" w:hAnsi="Times New Roman"/>
          <w:sz w:val="24"/>
          <w:szCs w:val="24"/>
        </w:rPr>
        <w:t>а</w:t>
      </w:r>
      <w:r w:rsidRPr="00BD7428">
        <w:rPr>
          <w:rFonts w:ascii="Times New Roman" w:hAnsi="Times New Roman"/>
          <w:sz w:val="24"/>
          <w:szCs w:val="24"/>
        </w:rPr>
        <w:t>зования, включающую такие направления, как духовно-нравственное развитие и воспитание обучающихся, их социализация и профессиональная ориентация, формирование экологич</w:t>
      </w:r>
      <w:r w:rsidRPr="00BD7428">
        <w:rPr>
          <w:rFonts w:ascii="Times New Roman" w:hAnsi="Times New Roman"/>
          <w:sz w:val="24"/>
          <w:szCs w:val="24"/>
        </w:rPr>
        <w:t>е</w:t>
      </w:r>
      <w:r w:rsidRPr="00BD7428">
        <w:rPr>
          <w:rFonts w:ascii="Times New Roman" w:hAnsi="Times New Roman"/>
          <w:sz w:val="24"/>
          <w:szCs w:val="24"/>
        </w:rPr>
        <w:t>ской культуры, культуры здорового и безопасного образа жизни;</w:t>
      </w:r>
    </w:p>
    <w:p w:rsidR="00A92331" w:rsidRPr="00BD7428" w:rsidRDefault="00A92331" w:rsidP="00E85461">
      <w:pPr>
        <w:pStyle w:val="a8"/>
        <w:numPr>
          <w:ilvl w:val="0"/>
          <w:numId w:val="5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программу коррекционной работы (данная программа разрабатывается при наличии в образ</w:t>
      </w:r>
      <w:r w:rsidRPr="00BD7428">
        <w:rPr>
          <w:rFonts w:ascii="Times New Roman" w:hAnsi="Times New Roman"/>
          <w:sz w:val="24"/>
          <w:szCs w:val="24"/>
        </w:rPr>
        <w:t>о</w:t>
      </w:r>
      <w:r w:rsidRPr="00BD7428">
        <w:rPr>
          <w:rFonts w:ascii="Times New Roman" w:hAnsi="Times New Roman"/>
          <w:sz w:val="24"/>
          <w:szCs w:val="24"/>
        </w:rPr>
        <w:t>вательной организации детей с ограниченными возможностями здоровья).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Организационный раздел ООП ООО определяет общие рамки организации образовательной де</w:t>
      </w:r>
      <w:r w:rsidRPr="00BD7428">
        <w:rPr>
          <w:rFonts w:ascii="Times New Roman" w:hAnsi="Times New Roman"/>
          <w:sz w:val="24"/>
          <w:szCs w:val="24"/>
        </w:rPr>
        <w:t>я</w:t>
      </w:r>
      <w:r w:rsidRPr="00BD7428">
        <w:rPr>
          <w:rFonts w:ascii="Times New Roman" w:hAnsi="Times New Roman"/>
          <w:sz w:val="24"/>
          <w:szCs w:val="24"/>
        </w:rPr>
        <w:t>тельности, а также механизм реализации компонентов основной образовательной программы и включает:</w:t>
      </w:r>
    </w:p>
    <w:p w:rsidR="00A92331" w:rsidRPr="00BD7428" w:rsidRDefault="00A92331" w:rsidP="00E85461">
      <w:pPr>
        <w:pStyle w:val="a8"/>
        <w:numPr>
          <w:ilvl w:val="0"/>
          <w:numId w:val="5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учебный план основного общего образования, календарный учебный график и план внеуро</w:t>
      </w:r>
      <w:r w:rsidRPr="00BD7428">
        <w:rPr>
          <w:rFonts w:ascii="Times New Roman" w:hAnsi="Times New Roman"/>
          <w:sz w:val="24"/>
          <w:szCs w:val="24"/>
        </w:rPr>
        <w:t>ч</w:t>
      </w:r>
      <w:r w:rsidRPr="00BD7428">
        <w:rPr>
          <w:rFonts w:ascii="Times New Roman" w:hAnsi="Times New Roman"/>
          <w:sz w:val="24"/>
          <w:szCs w:val="24"/>
        </w:rPr>
        <w:t>ной деятельности;</w:t>
      </w:r>
    </w:p>
    <w:p w:rsidR="00A92331" w:rsidRPr="00BD7428" w:rsidRDefault="00A92331" w:rsidP="00E85461">
      <w:pPr>
        <w:pStyle w:val="a8"/>
        <w:numPr>
          <w:ilvl w:val="0"/>
          <w:numId w:val="5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систему условий реализации образовательной программы основного общего образования в соответствии с требованиями ФГОС ООО;</w:t>
      </w:r>
    </w:p>
    <w:p w:rsidR="00A92331" w:rsidRPr="00BD7428" w:rsidRDefault="00A92331" w:rsidP="00E85461">
      <w:pPr>
        <w:pStyle w:val="a8"/>
        <w:numPr>
          <w:ilvl w:val="0"/>
          <w:numId w:val="5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оценочные и методические материалы, а также иные компоненты (по усмотрению образов</w:t>
      </w:r>
      <w:r w:rsidRPr="00BD7428">
        <w:rPr>
          <w:rFonts w:ascii="Times New Roman" w:hAnsi="Times New Roman"/>
          <w:sz w:val="24"/>
          <w:szCs w:val="24"/>
        </w:rPr>
        <w:t>а</w:t>
      </w:r>
      <w:r w:rsidRPr="00BD7428">
        <w:rPr>
          <w:rFonts w:ascii="Times New Roman" w:hAnsi="Times New Roman"/>
          <w:sz w:val="24"/>
          <w:szCs w:val="24"/>
        </w:rPr>
        <w:t>тельной организации).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 xml:space="preserve">ООП ООО </w:t>
      </w:r>
      <w:proofErr w:type="gramStart"/>
      <w:r w:rsidRPr="00BD7428">
        <w:rPr>
          <w:rFonts w:ascii="Times New Roman" w:hAnsi="Times New Roman"/>
          <w:sz w:val="24"/>
          <w:szCs w:val="24"/>
        </w:rPr>
        <w:t>разработана</w:t>
      </w:r>
      <w:proofErr w:type="gramEnd"/>
      <w:r w:rsidRPr="00BD7428">
        <w:rPr>
          <w:rFonts w:ascii="Times New Roman" w:hAnsi="Times New Roman"/>
          <w:sz w:val="24"/>
          <w:szCs w:val="24"/>
        </w:rPr>
        <w:t xml:space="preserve"> в соответствии с требованиями ФГОС ООО и с учетом примерной основной образовательной программы основного общего образования.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Основная образовательная программа основного общего образования содержит: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обязательную часть и часть, формируемую участниками образовательных отношений,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D7428">
        <w:rPr>
          <w:rFonts w:ascii="Times New Roman" w:hAnsi="Times New Roman"/>
          <w:sz w:val="24"/>
          <w:szCs w:val="24"/>
        </w:rPr>
        <w:t>представле</w:t>
      </w:r>
      <w:r w:rsidRPr="00BD7428">
        <w:rPr>
          <w:rFonts w:ascii="Times New Roman" w:hAnsi="Times New Roman"/>
          <w:sz w:val="24"/>
          <w:szCs w:val="24"/>
        </w:rPr>
        <w:t>н</w:t>
      </w:r>
      <w:r w:rsidRPr="00BD7428">
        <w:rPr>
          <w:rFonts w:ascii="Times New Roman" w:hAnsi="Times New Roman"/>
          <w:sz w:val="24"/>
          <w:szCs w:val="24"/>
        </w:rPr>
        <w:t>ных во всех трех разделах основной образовательной программы: целевом,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D7428">
        <w:rPr>
          <w:rFonts w:ascii="Times New Roman" w:hAnsi="Times New Roman"/>
          <w:sz w:val="24"/>
          <w:szCs w:val="24"/>
        </w:rPr>
        <w:t>содержательном и орг</w:t>
      </w:r>
      <w:r w:rsidRPr="00BD7428">
        <w:rPr>
          <w:rFonts w:ascii="Times New Roman" w:hAnsi="Times New Roman"/>
          <w:sz w:val="24"/>
          <w:szCs w:val="24"/>
        </w:rPr>
        <w:t>а</w:t>
      </w:r>
      <w:r w:rsidRPr="00BD7428">
        <w:rPr>
          <w:rFonts w:ascii="Times New Roman" w:hAnsi="Times New Roman"/>
          <w:sz w:val="24"/>
          <w:szCs w:val="24"/>
        </w:rPr>
        <w:t>низационном.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В целях обеспечения индивидуальных потребностей, обучающихся в основной образовательной пр</w:t>
      </w:r>
      <w:r w:rsidRPr="00BD7428">
        <w:rPr>
          <w:rFonts w:ascii="Times New Roman" w:hAnsi="Times New Roman"/>
          <w:sz w:val="24"/>
          <w:szCs w:val="24"/>
        </w:rPr>
        <w:t>о</w:t>
      </w:r>
      <w:r w:rsidRPr="00BD7428">
        <w:rPr>
          <w:rFonts w:ascii="Times New Roman" w:hAnsi="Times New Roman"/>
          <w:sz w:val="24"/>
          <w:szCs w:val="24"/>
        </w:rPr>
        <w:t>грамме основного общего образования, предусмотрено: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 xml:space="preserve">учебные курсы, обеспечивающие различные интересы </w:t>
      </w:r>
      <w:proofErr w:type="gramStart"/>
      <w:r w:rsidRPr="00BD7428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BD7428">
        <w:rPr>
          <w:rFonts w:ascii="Times New Roman" w:hAnsi="Times New Roman"/>
          <w:sz w:val="24"/>
          <w:szCs w:val="24"/>
        </w:rPr>
        <w:t>, в том числе этнокультурные;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внеурочная деятельность.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BD7428">
        <w:rPr>
          <w:rFonts w:ascii="Times New Roman" w:hAnsi="Times New Roman"/>
          <w:sz w:val="24"/>
          <w:szCs w:val="24"/>
        </w:rPr>
        <w:lastRenderedPageBreak/>
        <w:t>ООП ООО обеспечивает достижение обучающимися результатов освоения основной образовател</w:t>
      </w:r>
      <w:r w:rsidRPr="00BD7428">
        <w:rPr>
          <w:rFonts w:ascii="Times New Roman" w:hAnsi="Times New Roman"/>
          <w:sz w:val="24"/>
          <w:szCs w:val="24"/>
        </w:rPr>
        <w:t>ь</w:t>
      </w:r>
      <w:r w:rsidRPr="00BD7428">
        <w:rPr>
          <w:rFonts w:ascii="Times New Roman" w:hAnsi="Times New Roman"/>
          <w:sz w:val="24"/>
          <w:szCs w:val="24"/>
        </w:rPr>
        <w:t>ной программы основного общего образования в соответствии с требованиями, установленными ФГОС ООО; в период каникул используются возможности организаций отдыха детей и их оздоро</w:t>
      </w:r>
      <w:r w:rsidRPr="00BD7428">
        <w:rPr>
          <w:rFonts w:ascii="Times New Roman" w:hAnsi="Times New Roman"/>
          <w:sz w:val="24"/>
          <w:szCs w:val="24"/>
        </w:rPr>
        <w:t>в</w:t>
      </w:r>
      <w:r w:rsidRPr="00BD7428">
        <w:rPr>
          <w:rFonts w:ascii="Times New Roman" w:hAnsi="Times New Roman"/>
          <w:sz w:val="24"/>
          <w:szCs w:val="24"/>
        </w:rPr>
        <w:t>ления, тематических лагерных смен, летних школ, создаваемых на базе образовательных организ</w:t>
      </w:r>
      <w:r w:rsidRPr="00BD7428">
        <w:rPr>
          <w:rFonts w:ascii="Times New Roman" w:hAnsi="Times New Roman"/>
          <w:sz w:val="24"/>
          <w:szCs w:val="24"/>
        </w:rPr>
        <w:t>а</w:t>
      </w:r>
      <w:r w:rsidRPr="00BD7428">
        <w:rPr>
          <w:rFonts w:ascii="Times New Roman" w:hAnsi="Times New Roman"/>
          <w:sz w:val="24"/>
          <w:szCs w:val="24"/>
        </w:rPr>
        <w:t>ций и организаций дополнительного образования.</w:t>
      </w:r>
      <w:proofErr w:type="gramEnd"/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Организация образовательной деятельности по основным образовательным программам основного общего образования основана на дифференциации содержания с учетом образовательных потребн</w:t>
      </w:r>
      <w:r w:rsidRPr="00BD7428">
        <w:rPr>
          <w:rFonts w:ascii="Times New Roman" w:hAnsi="Times New Roman"/>
          <w:sz w:val="24"/>
          <w:szCs w:val="24"/>
        </w:rPr>
        <w:t>о</w:t>
      </w:r>
      <w:r w:rsidRPr="00BD7428">
        <w:rPr>
          <w:rFonts w:ascii="Times New Roman" w:hAnsi="Times New Roman"/>
          <w:sz w:val="24"/>
          <w:szCs w:val="24"/>
        </w:rPr>
        <w:t>стей и интересов обучающихся.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В учебный план основного общего образования входят следующие обязательные предметные обл</w:t>
      </w:r>
      <w:r w:rsidRPr="00BD7428">
        <w:rPr>
          <w:rFonts w:ascii="Times New Roman" w:hAnsi="Times New Roman"/>
          <w:sz w:val="24"/>
          <w:szCs w:val="24"/>
        </w:rPr>
        <w:t>а</w:t>
      </w:r>
      <w:r w:rsidRPr="00BD7428">
        <w:rPr>
          <w:rFonts w:ascii="Times New Roman" w:hAnsi="Times New Roman"/>
          <w:sz w:val="24"/>
          <w:szCs w:val="24"/>
        </w:rPr>
        <w:t>сти и учебные предметы:</w:t>
      </w:r>
    </w:p>
    <w:p w:rsidR="00A92331" w:rsidRPr="00BD7428" w:rsidRDefault="00A92331" w:rsidP="00E85461">
      <w:pPr>
        <w:pStyle w:val="a8"/>
        <w:numPr>
          <w:ilvl w:val="0"/>
          <w:numId w:val="5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русский язык и литература (русский язык, литература);</w:t>
      </w:r>
    </w:p>
    <w:p w:rsidR="00A92331" w:rsidRPr="00BD7428" w:rsidRDefault="00A92331" w:rsidP="00E85461">
      <w:pPr>
        <w:pStyle w:val="a8"/>
        <w:numPr>
          <w:ilvl w:val="0"/>
          <w:numId w:val="5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родной язык и родная литература (родной язык, родная литература);</w:t>
      </w:r>
    </w:p>
    <w:p w:rsidR="00A92331" w:rsidRPr="00BD7428" w:rsidRDefault="00A92331" w:rsidP="00E85461">
      <w:pPr>
        <w:pStyle w:val="a8"/>
        <w:numPr>
          <w:ilvl w:val="0"/>
          <w:numId w:val="5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иностранные языки (иностранный язык, второй иностранный язык);</w:t>
      </w:r>
    </w:p>
    <w:p w:rsidR="00A92331" w:rsidRPr="00BD7428" w:rsidRDefault="00A92331" w:rsidP="00E85461">
      <w:pPr>
        <w:pStyle w:val="a8"/>
        <w:numPr>
          <w:ilvl w:val="0"/>
          <w:numId w:val="5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общественно-научные предметы (история России, всеобщая история, обществознание, ге</w:t>
      </w:r>
      <w:r w:rsidRPr="00BD7428">
        <w:rPr>
          <w:rFonts w:ascii="Times New Roman" w:hAnsi="Times New Roman"/>
          <w:sz w:val="24"/>
          <w:szCs w:val="24"/>
        </w:rPr>
        <w:t>о</w:t>
      </w:r>
      <w:r w:rsidRPr="00BD7428">
        <w:rPr>
          <w:rFonts w:ascii="Times New Roman" w:hAnsi="Times New Roman"/>
          <w:sz w:val="24"/>
          <w:szCs w:val="24"/>
        </w:rPr>
        <w:t>графия);</w:t>
      </w:r>
    </w:p>
    <w:p w:rsidR="00A92331" w:rsidRPr="00BD7428" w:rsidRDefault="00A92331" w:rsidP="00E85461">
      <w:pPr>
        <w:pStyle w:val="a8"/>
        <w:numPr>
          <w:ilvl w:val="0"/>
          <w:numId w:val="5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математика и информатика (математика, алгебра, геометрия, информатика);</w:t>
      </w:r>
    </w:p>
    <w:p w:rsidR="00A92331" w:rsidRPr="00BD7428" w:rsidRDefault="00A92331" w:rsidP="00E85461">
      <w:pPr>
        <w:pStyle w:val="a8"/>
        <w:numPr>
          <w:ilvl w:val="0"/>
          <w:numId w:val="5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основы духовно-нравственной культуры народов России;</w:t>
      </w:r>
    </w:p>
    <w:p w:rsidR="00A92331" w:rsidRPr="00BD7428" w:rsidRDefault="00A92331" w:rsidP="00E85461">
      <w:pPr>
        <w:pStyle w:val="a8"/>
        <w:numPr>
          <w:ilvl w:val="0"/>
          <w:numId w:val="5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естественно</w:t>
      </w:r>
      <w:r w:rsidRPr="00BD7428">
        <w:rPr>
          <w:rFonts w:ascii="Times New Roman" w:hAnsi="Times New Roman"/>
          <w:sz w:val="24"/>
          <w:szCs w:val="24"/>
        </w:rPr>
        <w:t>научные предметы (физика, биология, химия);</w:t>
      </w:r>
    </w:p>
    <w:p w:rsidR="00A92331" w:rsidRPr="00BD7428" w:rsidRDefault="00A92331" w:rsidP="00E85461">
      <w:pPr>
        <w:pStyle w:val="a8"/>
        <w:numPr>
          <w:ilvl w:val="0"/>
          <w:numId w:val="5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искусство (изобразительное искусство, музыка);</w:t>
      </w:r>
    </w:p>
    <w:p w:rsidR="00A92331" w:rsidRPr="00BD7428" w:rsidRDefault="00A92331" w:rsidP="00E85461">
      <w:pPr>
        <w:pStyle w:val="a8"/>
        <w:numPr>
          <w:ilvl w:val="0"/>
          <w:numId w:val="5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технология (технология);</w:t>
      </w:r>
    </w:p>
    <w:p w:rsidR="00A92331" w:rsidRPr="00BD7428" w:rsidRDefault="00A92331" w:rsidP="00E85461">
      <w:pPr>
        <w:pStyle w:val="a8"/>
        <w:numPr>
          <w:ilvl w:val="0"/>
          <w:numId w:val="5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физическая культура и основы безопасности жизнедеятельности (физическая культура, осн</w:t>
      </w:r>
      <w:r w:rsidRPr="00BD7428">
        <w:rPr>
          <w:rFonts w:ascii="Times New Roman" w:hAnsi="Times New Roman"/>
          <w:sz w:val="24"/>
          <w:szCs w:val="24"/>
        </w:rPr>
        <w:t>о</w:t>
      </w:r>
      <w:r w:rsidRPr="00BD7428">
        <w:rPr>
          <w:rFonts w:ascii="Times New Roman" w:hAnsi="Times New Roman"/>
          <w:sz w:val="24"/>
          <w:szCs w:val="24"/>
        </w:rPr>
        <w:t>вы безопасности жизнедеятельности).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Учебный план предусматривает: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D7428">
        <w:rPr>
          <w:rFonts w:ascii="Times New Roman" w:hAnsi="Times New Roman"/>
          <w:sz w:val="24"/>
          <w:szCs w:val="24"/>
        </w:rPr>
        <w:t>возможность введения учебных курсов, обеспечивающих образовательные потребности и интересы обучающихся, в том числе этнокультурные;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D7428">
        <w:rPr>
          <w:rFonts w:ascii="Times New Roman" w:hAnsi="Times New Roman"/>
          <w:sz w:val="24"/>
          <w:szCs w:val="24"/>
        </w:rPr>
        <w:t>для развития потенциала обучающихся, прежде всего одаренных детей и детей с ограниченными возможностями здоровья, могут разрабатываться с участием самих обучающихся и их родителей и</w:t>
      </w:r>
      <w:r w:rsidRPr="00BD7428">
        <w:rPr>
          <w:rFonts w:ascii="Times New Roman" w:hAnsi="Times New Roman"/>
          <w:sz w:val="24"/>
          <w:szCs w:val="24"/>
        </w:rPr>
        <w:t>н</w:t>
      </w:r>
      <w:r w:rsidRPr="00BD7428">
        <w:rPr>
          <w:rFonts w:ascii="Times New Roman" w:hAnsi="Times New Roman"/>
          <w:sz w:val="24"/>
          <w:szCs w:val="24"/>
        </w:rPr>
        <w:t>дивидуальные учебные планы.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Количество учебных занятий за 5 лет не менее 5267 часов и более 6020 часов.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Календарный учебный график определяет чередование учебной деятельности (урочной и внеуро</w:t>
      </w:r>
      <w:r w:rsidRPr="00BD7428">
        <w:rPr>
          <w:rFonts w:ascii="Times New Roman" w:hAnsi="Times New Roman"/>
          <w:sz w:val="24"/>
          <w:szCs w:val="24"/>
        </w:rPr>
        <w:t>ч</w:t>
      </w:r>
      <w:r w:rsidRPr="00BD7428">
        <w:rPr>
          <w:rFonts w:ascii="Times New Roman" w:hAnsi="Times New Roman"/>
          <w:sz w:val="24"/>
          <w:szCs w:val="24"/>
        </w:rPr>
        <w:t>ной) и плановых перерывов при получении образования для отдыха и иных социальных целей (кан</w:t>
      </w:r>
      <w:r w:rsidRPr="00BD7428">
        <w:rPr>
          <w:rFonts w:ascii="Times New Roman" w:hAnsi="Times New Roman"/>
          <w:sz w:val="24"/>
          <w:szCs w:val="24"/>
        </w:rPr>
        <w:t>и</w:t>
      </w:r>
      <w:r w:rsidRPr="00BD7428">
        <w:rPr>
          <w:rFonts w:ascii="Times New Roman" w:hAnsi="Times New Roman"/>
          <w:sz w:val="24"/>
          <w:szCs w:val="24"/>
        </w:rPr>
        <w:t>кул) по календарным периодам учебного года:</w:t>
      </w:r>
    </w:p>
    <w:p w:rsidR="00A92331" w:rsidRPr="00BD7428" w:rsidRDefault="00A92331" w:rsidP="00E85461">
      <w:pPr>
        <w:pStyle w:val="a8"/>
        <w:numPr>
          <w:ilvl w:val="0"/>
          <w:numId w:val="5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даты начала и окончания учебного года;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2331" w:rsidRPr="00BD7428" w:rsidRDefault="00A92331" w:rsidP="00E85461">
      <w:pPr>
        <w:pStyle w:val="a8"/>
        <w:numPr>
          <w:ilvl w:val="0"/>
          <w:numId w:val="5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продолжительность учебного года, четвертей;</w:t>
      </w:r>
    </w:p>
    <w:p w:rsidR="00A92331" w:rsidRPr="00BD7428" w:rsidRDefault="00A92331" w:rsidP="00E85461">
      <w:pPr>
        <w:pStyle w:val="a8"/>
        <w:numPr>
          <w:ilvl w:val="0"/>
          <w:numId w:val="5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сроки и продолжительность каникул;</w:t>
      </w:r>
    </w:p>
    <w:p w:rsidR="00A92331" w:rsidRPr="00BD7428" w:rsidRDefault="00A92331" w:rsidP="00E85461">
      <w:pPr>
        <w:pStyle w:val="a8"/>
        <w:numPr>
          <w:ilvl w:val="0"/>
          <w:numId w:val="5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сроки проведения промежуточных аттестаций.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 xml:space="preserve">План внеурочной деятельности ООП ООО обеспечивает учет индивидуальных особенностей и </w:t>
      </w:r>
      <w:proofErr w:type="gramStart"/>
      <w:r w:rsidRPr="00BD7428">
        <w:rPr>
          <w:rFonts w:ascii="Times New Roman" w:hAnsi="Times New Roman"/>
          <w:sz w:val="24"/>
          <w:szCs w:val="24"/>
        </w:rPr>
        <w:t>п</w:t>
      </w:r>
      <w:r w:rsidRPr="00BD7428">
        <w:rPr>
          <w:rFonts w:ascii="Times New Roman" w:hAnsi="Times New Roman"/>
          <w:sz w:val="24"/>
          <w:szCs w:val="24"/>
        </w:rPr>
        <w:t>о</w:t>
      </w:r>
      <w:r w:rsidRPr="00BD7428">
        <w:rPr>
          <w:rFonts w:ascii="Times New Roman" w:hAnsi="Times New Roman"/>
          <w:sz w:val="24"/>
          <w:szCs w:val="24"/>
        </w:rPr>
        <w:t>требностей</w:t>
      </w:r>
      <w:proofErr w:type="gramEnd"/>
      <w:r w:rsidRPr="00BD7428">
        <w:rPr>
          <w:rFonts w:ascii="Times New Roman" w:hAnsi="Times New Roman"/>
          <w:sz w:val="24"/>
          <w:szCs w:val="24"/>
        </w:rPr>
        <w:t xml:space="preserve"> обучающихся через организацию внеурочной деятельности. </w:t>
      </w:r>
      <w:proofErr w:type="gramStart"/>
      <w:r w:rsidRPr="00BD7428">
        <w:rPr>
          <w:rFonts w:ascii="Times New Roman" w:hAnsi="Times New Roman"/>
          <w:sz w:val="24"/>
          <w:szCs w:val="24"/>
        </w:rPr>
        <w:t>Внеурочная деятельность организуется по направлениям развития личности (спортивно-оздоровительное, духовно-нравственное, социальное, общеинтеллектуальное, общекультурное) в таких формах, как сетевые с</w:t>
      </w:r>
      <w:r w:rsidRPr="00BD7428">
        <w:rPr>
          <w:rFonts w:ascii="Times New Roman" w:hAnsi="Times New Roman"/>
          <w:sz w:val="24"/>
          <w:szCs w:val="24"/>
        </w:rPr>
        <w:t>о</w:t>
      </w:r>
      <w:r w:rsidRPr="00BD7428">
        <w:rPr>
          <w:rFonts w:ascii="Times New Roman" w:hAnsi="Times New Roman"/>
          <w:sz w:val="24"/>
          <w:szCs w:val="24"/>
        </w:rPr>
        <w:t>общества, школьные спортивные клубы и секции, юношеские организации, научно-практические конференции, школьные научные общества, олимпиады, поисковые и научные исследования, общ</w:t>
      </w:r>
      <w:r w:rsidRPr="00BD7428">
        <w:rPr>
          <w:rFonts w:ascii="Times New Roman" w:hAnsi="Times New Roman"/>
          <w:sz w:val="24"/>
          <w:szCs w:val="24"/>
        </w:rPr>
        <w:t>е</w:t>
      </w:r>
      <w:r w:rsidRPr="00BD7428">
        <w:rPr>
          <w:rFonts w:ascii="Times New Roman" w:hAnsi="Times New Roman"/>
          <w:sz w:val="24"/>
          <w:szCs w:val="24"/>
        </w:rPr>
        <w:t>ственно полезные практики, военно-патриотические объединения и другие формы, отличные от урочной, на добровольной основе в соответствии с выбором участников образовательных отнош</w:t>
      </w:r>
      <w:r w:rsidRPr="00BD7428">
        <w:rPr>
          <w:rFonts w:ascii="Times New Roman" w:hAnsi="Times New Roman"/>
          <w:sz w:val="24"/>
          <w:szCs w:val="24"/>
        </w:rPr>
        <w:t>е</w:t>
      </w:r>
      <w:r w:rsidRPr="00BD7428">
        <w:rPr>
          <w:rFonts w:ascii="Times New Roman" w:hAnsi="Times New Roman"/>
          <w:sz w:val="24"/>
          <w:szCs w:val="24"/>
        </w:rPr>
        <w:t>ний;</w:t>
      </w:r>
      <w:proofErr w:type="gramEnd"/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План внеурочной деятельности определяет:</w:t>
      </w:r>
    </w:p>
    <w:p w:rsidR="00A92331" w:rsidRPr="00BD7428" w:rsidRDefault="00A92331" w:rsidP="00E85461">
      <w:pPr>
        <w:pStyle w:val="a8"/>
        <w:numPr>
          <w:ilvl w:val="0"/>
          <w:numId w:val="5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lastRenderedPageBreak/>
        <w:t>состав и структуру направлений, формы организации, объем внеурочной деятельности на уровне основного общего образования (до 1750 часов за 5 лет обучения);</w:t>
      </w:r>
    </w:p>
    <w:p w:rsidR="00A92331" w:rsidRPr="00BD7428" w:rsidRDefault="00A92331" w:rsidP="00E85461">
      <w:pPr>
        <w:pStyle w:val="a8"/>
        <w:numPr>
          <w:ilvl w:val="0"/>
          <w:numId w:val="5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с учетом интересов обучающихся и возможностей образовательной организации.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Образовательная организация самостоятельно разрабатывает и утверждает план внеурочной де</w:t>
      </w:r>
      <w:r w:rsidRPr="00BD7428">
        <w:rPr>
          <w:rFonts w:ascii="Times New Roman" w:hAnsi="Times New Roman"/>
          <w:sz w:val="24"/>
          <w:szCs w:val="24"/>
        </w:rPr>
        <w:t>я</w:t>
      </w:r>
      <w:r w:rsidRPr="00BD7428">
        <w:rPr>
          <w:rFonts w:ascii="Times New Roman" w:hAnsi="Times New Roman"/>
          <w:sz w:val="24"/>
          <w:szCs w:val="24"/>
        </w:rPr>
        <w:t>тельности.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2331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Система условий реализации основной образовательной программы основного общего образования разработана на основе соответствующих требований ФГОС ООО и обеспечивает достижение план</w:t>
      </w:r>
      <w:r w:rsidRPr="00BD7428">
        <w:rPr>
          <w:rFonts w:ascii="Times New Roman" w:hAnsi="Times New Roman"/>
          <w:sz w:val="24"/>
          <w:szCs w:val="24"/>
        </w:rPr>
        <w:t>и</w:t>
      </w:r>
      <w:r w:rsidRPr="00BD7428">
        <w:rPr>
          <w:rFonts w:ascii="Times New Roman" w:hAnsi="Times New Roman"/>
          <w:sz w:val="24"/>
          <w:szCs w:val="24"/>
        </w:rPr>
        <w:t>руемых результатов освоения основной образовательной программы основного общего образования; учитывает организационную структуру образовательной организации, а также ее взаимодействие с социальными партнерами, как внутри системы образования, так и в рамках межведомственного вз</w:t>
      </w:r>
      <w:r w:rsidRPr="00BD7428">
        <w:rPr>
          <w:rFonts w:ascii="Times New Roman" w:hAnsi="Times New Roman"/>
          <w:sz w:val="24"/>
          <w:szCs w:val="24"/>
        </w:rPr>
        <w:t>а</w:t>
      </w:r>
      <w:r w:rsidRPr="00BD7428">
        <w:rPr>
          <w:rFonts w:ascii="Times New Roman" w:hAnsi="Times New Roman"/>
          <w:sz w:val="24"/>
          <w:szCs w:val="24"/>
        </w:rPr>
        <w:t>имодействия.</w:t>
      </w:r>
    </w:p>
    <w:p w:rsidR="00A92331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37FD" w:rsidRDefault="00BA37FD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37FD" w:rsidRDefault="00BA37FD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37FD" w:rsidRDefault="00BA37FD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37FD" w:rsidRDefault="00BA37FD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37FD" w:rsidRDefault="00BA37FD" w:rsidP="00241BEC">
      <w:pPr>
        <w:spacing w:after="0" w:line="240" w:lineRule="auto"/>
        <w:rPr>
          <w:rFonts w:ascii="Times New Roman" w:hAnsi="Times New Roman"/>
          <w:b/>
          <w:sz w:val="28"/>
          <w:szCs w:val="28"/>
          <w:highlight w:val="green"/>
        </w:rPr>
        <w:sectPr w:rsidR="00BA37FD" w:rsidSect="003519A6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BA37FD" w:rsidRPr="00D12383" w:rsidRDefault="00BA37FD" w:rsidP="00D12383">
      <w:pPr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  <w:r w:rsidRPr="00D12383">
        <w:rPr>
          <w:rFonts w:ascii="Times New Roman" w:hAnsi="Times New Roman" w:cs="Times New Roman"/>
          <w:b/>
          <w:sz w:val="16"/>
          <w:szCs w:val="16"/>
        </w:rPr>
        <w:lastRenderedPageBreak/>
        <w:t>УТВЕРЖДАЮ</w:t>
      </w:r>
    </w:p>
    <w:p w:rsidR="00BA37FD" w:rsidRPr="00D12383" w:rsidRDefault="00BA37FD" w:rsidP="00D12383">
      <w:pPr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  <w:r w:rsidRPr="00D12383">
        <w:rPr>
          <w:rFonts w:ascii="Times New Roman" w:hAnsi="Times New Roman" w:cs="Times New Roman"/>
          <w:b/>
          <w:sz w:val="16"/>
          <w:szCs w:val="16"/>
        </w:rPr>
        <w:t xml:space="preserve">Директор МБОУ СШ № 43 О.В.Синицкая </w:t>
      </w:r>
    </w:p>
    <w:p w:rsidR="00BA37FD" w:rsidRPr="00D12383" w:rsidRDefault="00BA37FD" w:rsidP="00D12383">
      <w:pPr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  <w:r w:rsidRPr="00D12383">
        <w:rPr>
          <w:rFonts w:ascii="Times New Roman" w:hAnsi="Times New Roman" w:cs="Times New Roman"/>
          <w:b/>
          <w:sz w:val="16"/>
          <w:szCs w:val="16"/>
        </w:rPr>
        <w:t>приказ от 30.08.202</w:t>
      </w:r>
      <w:r w:rsidR="0079413B">
        <w:rPr>
          <w:rFonts w:ascii="Times New Roman" w:hAnsi="Times New Roman" w:cs="Times New Roman"/>
          <w:b/>
          <w:sz w:val="16"/>
          <w:szCs w:val="16"/>
          <w:lang w:val="en-US"/>
        </w:rPr>
        <w:t>3</w:t>
      </w:r>
      <w:r w:rsidRPr="00D12383">
        <w:rPr>
          <w:rFonts w:ascii="Times New Roman" w:hAnsi="Times New Roman" w:cs="Times New Roman"/>
          <w:b/>
          <w:sz w:val="16"/>
          <w:szCs w:val="16"/>
        </w:rPr>
        <w:t xml:space="preserve"> № 487</w:t>
      </w:r>
    </w:p>
    <w:tbl>
      <w:tblPr>
        <w:tblpPr w:leftFromText="180" w:rightFromText="180" w:vertAnchor="page" w:horzAnchor="margin" w:tblpY="16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9"/>
        <w:gridCol w:w="1873"/>
        <w:gridCol w:w="691"/>
        <w:gridCol w:w="708"/>
        <w:gridCol w:w="709"/>
        <w:gridCol w:w="709"/>
        <w:gridCol w:w="709"/>
        <w:gridCol w:w="708"/>
        <w:gridCol w:w="709"/>
        <w:gridCol w:w="851"/>
        <w:gridCol w:w="708"/>
        <w:gridCol w:w="851"/>
        <w:gridCol w:w="850"/>
        <w:gridCol w:w="851"/>
        <w:gridCol w:w="709"/>
        <w:gridCol w:w="708"/>
        <w:gridCol w:w="905"/>
      </w:tblGrid>
      <w:tr w:rsidR="00BA37FD" w:rsidRPr="00D12383" w:rsidTr="00D45F1B">
        <w:tc>
          <w:tcPr>
            <w:tcW w:w="15188" w:type="dxa"/>
            <w:gridSpan w:val="17"/>
          </w:tcPr>
          <w:p w:rsidR="00BA37FD" w:rsidRPr="00D12383" w:rsidRDefault="00BA37FD" w:rsidP="0079413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УЧЕБНЫЙ   ПЛАН   5 -  9   классов   на   202</w:t>
            </w:r>
            <w:r w:rsidR="0079413B" w:rsidRPr="0079413B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-202</w:t>
            </w:r>
            <w:r w:rsidR="0079413B" w:rsidRPr="0079413B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учебный год</w:t>
            </w:r>
          </w:p>
        </w:tc>
      </w:tr>
      <w:tr w:rsidR="00BA37FD" w:rsidRPr="00D12383" w:rsidTr="00D45F1B">
        <w:tc>
          <w:tcPr>
            <w:tcW w:w="15188" w:type="dxa"/>
            <w:gridSpan w:val="17"/>
          </w:tcPr>
          <w:p w:rsidR="00BA37FD" w:rsidRPr="00D12383" w:rsidRDefault="00BA37FD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  <w:t>Обязательная часть</w:t>
            </w:r>
          </w:p>
        </w:tc>
      </w:tr>
      <w:tr w:rsidR="00BA37FD" w:rsidRPr="00D12383" w:rsidTr="00D45F1B">
        <w:tc>
          <w:tcPr>
            <w:tcW w:w="1939" w:type="dxa"/>
            <w:vMerge w:val="restart"/>
          </w:tcPr>
          <w:p w:rsidR="00BA37FD" w:rsidRPr="00D12383" w:rsidRDefault="00BA37FD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Предметные области</w:t>
            </w:r>
          </w:p>
        </w:tc>
        <w:tc>
          <w:tcPr>
            <w:tcW w:w="1873" w:type="dxa"/>
            <w:vMerge w:val="restart"/>
          </w:tcPr>
          <w:p w:rsidR="00BA37FD" w:rsidRPr="00D12383" w:rsidRDefault="00BA37FD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Учебные предметы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bidi="ru-RU"/>
              </w:rPr>
              <w:t>/ к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лассы</w:t>
            </w:r>
          </w:p>
        </w:tc>
        <w:tc>
          <w:tcPr>
            <w:tcW w:w="10471" w:type="dxa"/>
            <w:gridSpan w:val="14"/>
          </w:tcPr>
          <w:p w:rsidR="00BA37FD" w:rsidRPr="00D12383" w:rsidRDefault="00BA37FD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bidi="ru-RU"/>
              </w:rPr>
              <w:t>Количество часов в неделю, год</w:t>
            </w:r>
          </w:p>
        </w:tc>
        <w:tc>
          <w:tcPr>
            <w:tcW w:w="905" w:type="dxa"/>
          </w:tcPr>
          <w:p w:rsidR="00BA37FD" w:rsidRPr="00D12383" w:rsidRDefault="00BA37FD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Итого</w:t>
            </w:r>
          </w:p>
        </w:tc>
      </w:tr>
      <w:tr w:rsidR="00955B5B" w:rsidRPr="00D12383" w:rsidTr="00955B5B">
        <w:tc>
          <w:tcPr>
            <w:tcW w:w="1939" w:type="dxa"/>
            <w:vMerge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873" w:type="dxa"/>
            <w:vMerge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69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5а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5б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5в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6а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6б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6в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7а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7б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7в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8а</w:t>
            </w:r>
          </w:p>
        </w:tc>
        <w:tc>
          <w:tcPr>
            <w:tcW w:w="850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8б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8в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9а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9б</w:t>
            </w:r>
          </w:p>
        </w:tc>
        <w:tc>
          <w:tcPr>
            <w:tcW w:w="905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55B5B" w:rsidRPr="00D12383" w:rsidTr="00955B5B">
        <w:tc>
          <w:tcPr>
            <w:tcW w:w="1939" w:type="dxa"/>
            <w:vMerge w:val="restart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Русский язык и литература</w:t>
            </w:r>
          </w:p>
        </w:tc>
        <w:tc>
          <w:tcPr>
            <w:tcW w:w="1873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Русский язык</w:t>
            </w:r>
          </w:p>
        </w:tc>
        <w:tc>
          <w:tcPr>
            <w:tcW w:w="69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4/136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4/136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4/136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bidi="ru-RU"/>
              </w:rPr>
              <w:t>5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/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bidi="ru-RU"/>
              </w:rPr>
              <w:t>170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bidi="ru-RU"/>
              </w:rPr>
              <w:t>5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/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bidi="ru-RU"/>
              </w:rPr>
              <w:t>170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bidi="ru-RU"/>
              </w:rPr>
              <w:t>5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/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bidi="ru-RU"/>
              </w:rPr>
              <w:t>170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4/136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4/136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4/136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3/102</w:t>
            </w:r>
          </w:p>
        </w:tc>
        <w:tc>
          <w:tcPr>
            <w:tcW w:w="850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3/102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3/102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3/102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3/102</w:t>
            </w:r>
          </w:p>
        </w:tc>
        <w:tc>
          <w:tcPr>
            <w:tcW w:w="905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19/646</w:t>
            </w:r>
          </w:p>
        </w:tc>
      </w:tr>
      <w:tr w:rsidR="00955B5B" w:rsidRPr="00D12383" w:rsidTr="00955B5B">
        <w:tc>
          <w:tcPr>
            <w:tcW w:w="1939" w:type="dxa"/>
            <w:vMerge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73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Литература</w:t>
            </w:r>
          </w:p>
        </w:tc>
        <w:tc>
          <w:tcPr>
            <w:tcW w:w="69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850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3/102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3/102</w:t>
            </w:r>
          </w:p>
        </w:tc>
        <w:tc>
          <w:tcPr>
            <w:tcW w:w="905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11/374</w:t>
            </w:r>
          </w:p>
        </w:tc>
      </w:tr>
      <w:tr w:rsidR="00955B5B" w:rsidRPr="00D12383" w:rsidTr="00955B5B">
        <w:tc>
          <w:tcPr>
            <w:tcW w:w="1939" w:type="dxa"/>
            <w:vMerge w:val="restart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bidi="ru-RU"/>
              </w:rPr>
              <w:t>Родной язык и родная литература</w:t>
            </w:r>
          </w:p>
        </w:tc>
        <w:tc>
          <w:tcPr>
            <w:tcW w:w="1873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Родной язык</w:t>
            </w:r>
          </w:p>
        </w:tc>
        <w:tc>
          <w:tcPr>
            <w:tcW w:w="69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05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</w:tr>
      <w:tr w:rsidR="00955B5B" w:rsidRPr="00D12383" w:rsidTr="00955B5B">
        <w:tc>
          <w:tcPr>
            <w:tcW w:w="1939" w:type="dxa"/>
            <w:vMerge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73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Родная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bidi="ru-RU"/>
              </w:rPr>
              <w:t xml:space="preserve"> 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литература</w:t>
            </w:r>
          </w:p>
        </w:tc>
        <w:tc>
          <w:tcPr>
            <w:tcW w:w="69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05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</w:tr>
      <w:tr w:rsidR="00955B5B" w:rsidRPr="00D12383" w:rsidTr="00955B5B">
        <w:tc>
          <w:tcPr>
            <w:tcW w:w="1939" w:type="dxa"/>
            <w:vMerge w:val="restart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Иностранны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bidi="ru-RU"/>
              </w:rPr>
              <w:t>е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язык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bidi="ru-RU"/>
              </w:rPr>
              <w:t>и</w:t>
            </w:r>
          </w:p>
        </w:tc>
        <w:tc>
          <w:tcPr>
            <w:tcW w:w="1873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Иностранный язык (английский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bidi="ru-RU"/>
              </w:rPr>
              <w:t xml:space="preserve"> 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язык)</w:t>
            </w:r>
          </w:p>
        </w:tc>
        <w:tc>
          <w:tcPr>
            <w:tcW w:w="69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3/102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3/102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3/102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3/102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3/102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3/102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3/102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3/102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3/102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3/102</w:t>
            </w:r>
          </w:p>
        </w:tc>
        <w:tc>
          <w:tcPr>
            <w:tcW w:w="850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3/102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3/102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3/102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3/102</w:t>
            </w:r>
          </w:p>
        </w:tc>
        <w:tc>
          <w:tcPr>
            <w:tcW w:w="905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15/510</w:t>
            </w:r>
          </w:p>
        </w:tc>
      </w:tr>
      <w:tr w:rsidR="00955B5B" w:rsidRPr="00D12383" w:rsidTr="00955B5B">
        <w:tc>
          <w:tcPr>
            <w:tcW w:w="1939" w:type="dxa"/>
            <w:vMerge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73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Второй иностранный язык (немецкий язык)</w:t>
            </w:r>
          </w:p>
        </w:tc>
        <w:tc>
          <w:tcPr>
            <w:tcW w:w="69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850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05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</w:tr>
      <w:tr w:rsidR="00955B5B" w:rsidRPr="00D12383" w:rsidTr="00955B5B">
        <w:tc>
          <w:tcPr>
            <w:tcW w:w="1939" w:type="dxa"/>
            <w:vMerge w:val="restart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Математика и</w:t>
            </w:r>
          </w:p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информатика</w:t>
            </w:r>
          </w:p>
        </w:tc>
        <w:tc>
          <w:tcPr>
            <w:tcW w:w="1873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bidi="ru-RU"/>
              </w:rPr>
              <w:t>Математика</w:t>
            </w:r>
            <w:proofErr w:type="gramStart"/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bidi="ru-RU"/>
              </w:rPr>
              <w:t>.(</w:t>
            </w:r>
            <w:proofErr w:type="gramEnd"/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bidi="ru-RU"/>
              </w:rPr>
              <w:t>Алгебра. Геометрия. Вероя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bidi="ru-RU"/>
              </w:rPr>
              <w:t>т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bidi="ru-RU"/>
              </w:rPr>
              <w:t>ность и статистика.</w:t>
            </w:r>
          </w:p>
        </w:tc>
        <w:tc>
          <w:tcPr>
            <w:tcW w:w="69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5/170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5/170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5/170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5/170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5/170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5/170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5/170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5/170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5/170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5/170</w:t>
            </w:r>
          </w:p>
        </w:tc>
        <w:tc>
          <w:tcPr>
            <w:tcW w:w="850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5/170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5/170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5/170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5/170</w:t>
            </w:r>
          </w:p>
        </w:tc>
        <w:tc>
          <w:tcPr>
            <w:tcW w:w="905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25/850</w:t>
            </w:r>
          </w:p>
        </w:tc>
      </w:tr>
      <w:tr w:rsidR="00955B5B" w:rsidRPr="00D12383" w:rsidTr="00955B5B">
        <w:tc>
          <w:tcPr>
            <w:tcW w:w="1939" w:type="dxa"/>
            <w:vMerge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bidi="ru-RU"/>
              </w:rPr>
            </w:pPr>
          </w:p>
        </w:tc>
        <w:tc>
          <w:tcPr>
            <w:tcW w:w="1873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Информатика</w:t>
            </w:r>
          </w:p>
        </w:tc>
        <w:tc>
          <w:tcPr>
            <w:tcW w:w="69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850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905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4/136</w:t>
            </w:r>
          </w:p>
        </w:tc>
      </w:tr>
      <w:tr w:rsidR="00955B5B" w:rsidRPr="00D12383" w:rsidTr="00955B5B">
        <w:tc>
          <w:tcPr>
            <w:tcW w:w="1939" w:type="dxa"/>
            <w:vMerge w:val="restart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Общественно</w:t>
            </w:r>
          </w:p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-научные предметы</w:t>
            </w:r>
          </w:p>
        </w:tc>
        <w:tc>
          <w:tcPr>
            <w:tcW w:w="1873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Всеобщая история. История России. </w:t>
            </w:r>
          </w:p>
        </w:tc>
        <w:tc>
          <w:tcPr>
            <w:tcW w:w="69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850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905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10/340</w:t>
            </w:r>
          </w:p>
        </w:tc>
      </w:tr>
      <w:tr w:rsidR="00955B5B" w:rsidRPr="00D12383" w:rsidTr="00955B5B">
        <w:tc>
          <w:tcPr>
            <w:tcW w:w="1939" w:type="dxa"/>
            <w:vMerge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873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Обществознание.</w:t>
            </w:r>
          </w:p>
        </w:tc>
        <w:tc>
          <w:tcPr>
            <w:tcW w:w="69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850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905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4/136</w:t>
            </w:r>
          </w:p>
        </w:tc>
      </w:tr>
      <w:tr w:rsidR="00955B5B" w:rsidRPr="00D12383" w:rsidTr="00955B5B">
        <w:tc>
          <w:tcPr>
            <w:tcW w:w="1939" w:type="dxa"/>
            <w:vMerge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873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География</w:t>
            </w:r>
          </w:p>
        </w:tc>
        <w:tc>
          <w:tcPr>
            <w:tcW w:w="69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850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905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8/272</w:t>
            </w:r>
          </w:p>
        </w:tc>
      </w:tr>
      <w:tr w:rsidR="00955B5B" w:rsidRPr="00D12383" w:rsidTr="00955B5B">
        <w:tc>
          <w:tcPr>
            <w:tcW w:w="1939" w:type="dxa"/>
            <w:vMerge w:val="restart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Естественнонаучные предметы</w:t>
            </w:r>
          </w:p>
        </w:tc>
        <w:tc>
          <w:tcPr>
            <w:tcW w:w="1873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Биология</w:t>
            </w:r>
          </w:p>
        </w:tc>
        <w:tc>
          <w:tcPr>
            <w:tcW w:w="69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850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905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8/272</w:t>
            </w:r>
          </w:p>
        </w:tc>
      </w:tr>
      <w:tr w:rsidR="00955B5B" w:rsidRPr="00D12383" w:rsidTr="00955B5B">
        <w:tc>
          <w:tcPr>
            <w:tcW w:w="1939" w:type="dxa"/>
            <w:vMerge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73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Физика</w:t>
            </w:r>
          </w:p>
        </w:tc>
        <w:tc>
          <w:tcPr>
            <w:tcW w:w="69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850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905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6/204</w:t>
            </w:r>
          </w:p>
        </w:tc>
      </w:tr>
      <w:tr w:rsidR="00955B5B" w:rsidRPr="00D12383" w:rsidTr="00955B5B">
        <w:tc>
          <w:tcPr>
            <w:tcW w:w="1939" w:type="dxa"/>
            <w:vMerge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73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Химия</w:t>
            </w:r>
          </w:p>
        </w:tc>
        <w:tc>
          <w:tcPr>
            <w:tcW w:w="69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850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905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4/136</w:t>
            </w:r>
          </w:p>
        </w:tc>
      </w:tr>
      <w:tr w:rsidR="00955B5B" w:rsidRPr="00D12383" w:rsidTr="00955B5B">
        <w:tc>
          <w:tcPr>
            <w:tcW w:w="193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Основы духовно-нравственной культ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у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ры народов России</w:t>
            </w:r>
          </w:p>
        </w:tc>
        <w:tc>
          <w:tcPr>
            <w:tcW w:w="1873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ОДНКНР</w:t>
            </w:r>
          </w:p>
        </w:tc>
        <w:tc>
          <w:tcPr>
            <w:tcW w:w="69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05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</w:tr>
      <w:tr w:rsidR="00955B5B" w:rsidRPr="00D12383" w:rsidTr="00955B5B">
        <w:tc>
          <w:tcPr>
            <w:tcW w:w="1939" w:type="dxa"/>
            <w:vMerge w:val="restart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Искусство</w:t>
            </w:r>
          </w:p>
        </w:tc>
        <w:tc>
          <w:tcPr>
            <w:tcW w:w="1873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Музыка</w:t>
            </w:r>
          </w:p>
        </w:tc>
        <w:tc>
          <w:tcPr>
            <w:tcW w:w="69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05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3/102</w:t>
            </w:r>
          </w:p>
        </w:tc>
      </w:tr>
      <w:tr w:rsidR="00955B5B" w:rsidRPr="00D12383" w:rsidTr="00955B5B">
        <w:tc>
          <w:tcPr>
            <w:tcW w:w="1939" w:type="dxa"/>
            <w:vMerge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73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Изобразительное</w:t>
            </w:r>
          </w:p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искусство</w:t>
            </w:r>
          </w:p>
        </w:tc>
        <w:tc>
          <w:tcPr>
            <w:tcW w:w="69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05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3/102</w:t>
            </w:r>
          </w:p>
        </w:tc>
      </w:tr>
      <w:tr w:rsidR="00955B5B" w:rsidRPr="00D12383" w:rsidTr="00955B5B">
        <w:tc>
          <w:tcPr>
            <w:tcW w:w="193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Технология</w:t>
            </w:r>
          </w:p>
        </w:tc>
        <w:tc>
          <w:tcPr>
            <w:tcW w:w="1873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Технология</w:t>
            </w:r>
          </w:p>
        </w:tc>
        <w:tc>
          <w:tcPr>
            <w:tcW w:w="69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05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6/204</w:t>
            </w:r>
          </w:p>
        </w:tc>
      </w:tr>
      <w:tr w:rsidR="00955B5B" w:rsidRPr="00D12383" w:rsidTr="00955B5B">
        <w:tc>
          <w:tcPr>
            <w:tcW w:w="1939" w:type="dxa"/>
            <w:vMerge w:val="restart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Физическая культура и основы безопасности жизнедеятельности</w:t>
            </w:r>
          </w:p>
        </w:tc>
        <w:tc>
          <w:tcPr>
            <w:tcW w:w="1873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Физическая культура</w:t>
            </w:r>
          </w:p>
        </w:tc>
        <w:tc>
          <w:tcPr>
            <w:tcW w:w="69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850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  <w:tc>
          <w:tcPr>
            <w:tcW w:w="905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10/340</w:t>
            </w:r>
          </w:p>
        </w:tc>
      </w:tr>
      <w:tr w:rsidR="00955B5B" w:rsidRPr="00D12383" w:rsidTr="00955B5B">
        <w:tc>
          <w:tcPr>
            <w:tcW w:w="1939" w:type="dxa"/>
            <w:vMerge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73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ОБЖ</w:t>
            </w:r>
          </w:p>
        </w:tc>
        <w:tc>
          <w:tcPr>
            <w:tcW w:w="69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850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905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3/102</w:t>
            </w:r>
          </w:p>
        </w:tc>
      </w:tr>
      <w:tr w:rsidR="00BA37FD" w:rsidRPr="00D12383" w:rsidTr="00D45F1B">
        <w:tc>
          <w:tcPr>
            <w:tcW w:w="15188" w:type="dxa"/>
            <w:gridSpan w:val="17"/>
          </w:tcPr>
          <w:p w:rsidR="00BA37FD" w:rsidRPr="00D12383" w:rsidRDefault="00BA37FD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i/>
                <w:sz w:val="16"/>
                <w:szCs w:val="16"/>
                <w:lang w:bidi="ru-RU"/>
              </w:rPr>
              <w:t>Часть, формируемая участниками образовательных отношений</w:t>
            </w:r>
          </w:p>
        </w:tc>
      </w:tr>
      <w:tr w:rsidR="00955B5B" w:rsidRPr="00D12383" w:rsidTr="00955B5B">
        <w:tc>
          <w:tcPr>
            <w:tcW w:w="3812" w:type="dxa"/>
            <w:gridSpan w:val="2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bidi="ru-RU"/>
              </w:rPr>
              <w:t>Учебный курс «Финансовая грамотность»</w:t>
            </w:r>
          </w:p>
        </w:tc>
        <w:tc>
          <w:tcPr>
            <w:tcW w:w="69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850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905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5/170</w:t>
            </w:r>
          </w:p>
        </w:tc>
      </w:tr>
      <w:tr w:rsidR="00955B5B" w:rsidRPr="00D12383" w:rsidTr="00955B5B">
        <w:tc>
          <w:tcPr>
            <w:tcW w:w="3812" w:type="dxa"/>
            <w:gridSpan w:val="2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bidi="ru-RU"/>
              </w:rPr>
              <w:t>Учебный курс «Шахматы. Тактика»</w:t>
            </w:r>
          </w:p>
        </w:tc>
        <w:tc>
          <w:tcPr>
            <w:tcW w:w="69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850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905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</w:tr>
      <w:tr w:rsidR="00955B5B" w:rsidRPr="00D12383" w:rsidTr="00955B5B">
        <w:tc>
          <w:tcPr>
            <w:tcW w:w="3812" w:type="dxa"/>
            <w:gridSpan w:val="2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bidi="ru-RU"/>
              </w:rPr>
              <w:t>Учебный курс  «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bidi="ru-RU"/>
              </w:rPr>
              <w:t>Биосфера и человечество»</w:t>
            </w:r>
          </w:p>
        </w:tc>
        <w:tc>
          <w:tcPr>
            <w:tcW w:w="69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850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85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1/34</w:t>
            </w:r>
          </w:p>
        </w:tc>
        <w:tc>
          <w:tcPr>
            <w:tcW w:w="905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2/68</w:t>
            </w:r>
          </w:p>
        </w:tc>
      </w:tr>
      <w:tr w:rsidR="00955B5B" w:rsidRPr="00D12383" w:rsidTr="00955B5B">
        <w:tc>
          <w:tcPr>
            <w:tcW w:w="3812" w:type="dxa"/>
            <w:gridSpan w:val="2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Максимально допустимая</w:t>
            </w:r>
          </w:p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недельная нагрузка</w:t>
            </w:r>
          </w:p>
        </w:tc>
        <w:tc>
          <w:tcPr>
            <w:tcW w:w="691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28/95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bidi="ru-RU"/>
              </w:rPr>
              <w:t>2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28/952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28/952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29/986</w:t>
            </w:r>
          </w:p>
        </w:tc>
        <w:tc>
          <w:tcPr>
            <w:tcW w:w="709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29/986</w:t>
            </w:r>
          </w:p>
        </w:tc>
        <w:tc>
          <w:tcPr>
            <w:tcW w:w="708" w:type="dxa"/>
          </w:tcPr>
          <w:p w:rsidR="00D45F1B" w:rsidRPr="00D12383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29/986</w:t>
            </w:r>
          </w:p>
        </w:tc>
        <w:tc>
          <w:tcPr>
            <w:tcW w:w="709" w:type="dxa"/>
          </w:tcPr>
          <w:p w:rsidR="00D45F1B" w:rsidRPr="00D12383" w:rsidRDefault="00D45F1B" w:rsidP="00D45F1B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32/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1088</w:t>
            </w:r>
          </w:p>
        </w:tc>
        <w:tc>
          <w:tcPr>
            <w:tcW w:w="851" w:type="dxa"/>
          </w:tcPr>
          <w:p w:rsidR="00D45F1B" w:rsidRPr="00D12383" w:rsidRDefault="00D45F1B" w:rsidP="00D45F1B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32/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1088</w:t>
            </w:r>
          </w:p>
        </w:tc>
        <w:tc>
          <w:tcPr>
            <w:tcW w:w="708" w:type="dxa"/>
          </w:tcPr>
          <w:p w:rsidR="00D45F1B" w:rsidRPr="00D12383" w:rsidRDefault="00D45F1B" w:rsidP="00D45F1B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32/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1088</w:t>
            </w:r>
          </w:p>
        </w:tc>
        <w:tc>
          <w:tcPr>
            <w:tcW w:w="851" w:type="dxa"/>
          </w:tcPr>
          <w:p w:rsidR="00D45F1B" w:rsidRPr="00955B5B" w:rsidRDefault="00D45F1B" w:rsidP="00955B5B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3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bidi="ru-RU"/>
              </w:rPr>
              <w:t>3</w:t>
            </w:r>
            <w:r w:rsidR="00955B5B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/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bidi="ru-RU"/>
              </w:rPr>
              <w:t>122</w:t>
            </w:r>
          </w:p>
        </w:tc>
        <w:tc>
          <w:tcPr>
            <w:tcW w:w="850" w:type="dxa"/>
          </w:tcPr>
          <w:p w:rsidR="00D45F1B" w:rsidRPr="00955B5B" w:rsidRDefault="00D45F1B" w:rsidP="00BA37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3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bidi="ru-RU"/>
              </w:rPr>
              <w:t>3</w:t>
            </w:r>
            <w:r w:rsidR="00955B5B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/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bidi="ru-RU"/>
              </w:rPr>
              <w:t>122</w:t>
            </w:r>
          </w:p>
        </w:tc>
        <w:tc>
          <w:tcPr>
            <w:tcW w:w="851" w:type="dxa"/>
          </w:tcPr>
          <w:p w:rsidR="00D45F1B" w:rsidRPr="00D45F1B" w:rsidRDefault="00D45F1B" w:rsidP="00955B5B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3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bidi="ru-RU"/>
              </w:rPr>
              <w:t>3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/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bidi="ru-RU"/>
              </w:rPr>
              <w:t>122</w:t>
            </w:r>
          </w:p>
        </w:tc>
        <w:tc>
          <w:tcPr>
            <w:tcW w:w="709" w:type="dxa"/>
          </w:tcPr>
          <w:p w:rsidR="00D45F1B" w:rsidRPr="00D45F1B" w:rsidRDefault="00D45F1B" w:rsidP="00D45F1B">
            <w:pPr>
              <w:spacing w:after="0" w:line="240" w:lineRule="auto"/>
              <w:ind w:right="-109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3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bidi="ru-RU"/>
              </w:rPr>
              <w:t>3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/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bidi="ru-RU"/>
              </w:rPr>
              <w:t>122</w:t>
            </w:r>
          </w:p>
        </w:tc>
        <w:tc>
          <w:tcPr>
            <w:tcW w:w="708" w:type="dxa"/>
          </w:tcPr>
          <w:p w:rsidR="00D45F1B" w:rsidRPr="00D45F1B" w:rsidRDefault="00D45F1B" w:rsidP="00D45F1B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3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bidi="ru-RU"/>
              </w:rPr>
              <w:t>3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/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</w:t>
            </w:r>
            <w:r w:rsidRPr="00D12383">
              <w:rPr>
                <w:rFonts w:ascii="Times New Roman" w:hAnsi="Times New Roman" w:cs="Times New Roman"/>
                <w:b/>
                <w:sz w:val="16"/>
                <w:szCs w:val="16"/>
                <w:lang w:bidi="ru-RU"/>
              </w:rPr>
              <w:t>122</w:t>
            </w:r>
          </w:p>
        </w:tc>
        <w:tc>
          <w:tcPr>
            <w:tcW w:w="905" w:type="dxa"/>
          </w:tcPr>
          <w:p w:rsidR="00D45F1B" w:rsidRPr="00D12383" w:rsidRDefault="00D45F1B" w:rsidP="00D45F1B">
            <w:pPr>
              <w:spacing w:after="0" w:line="240" w:lineRule="auto"/>
              <w:ind w:right="-54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2383">
              <w:rPr>
                <w:rFonts w:ascii="Times New Roman" w:hAnsi="Times New Roman" w:cs="Times New Roman"/>
                <w:b/>
                <w:sz w:val="16"/>
                <w:szCs w:val="16"/>
              </w:rPr>
              <w:t>155/ 5270</w:t>
            </w:r>
          </w:p>
        </w:tc>
      </w:tr>
    </w:tbl>
    <w:p w:rsidR="00BA37FD" w:rsidRDefault="00BA37FD" w:rsidP="00A9233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  <w:sectPr w:rsidR="00BA37FD" w:rsidSect="003519A6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b/>
          <w:sz w:val="24"/>
          <w:szCs w:val="24"/>
        </w:rPr>
        <w:lastRenderedPageBreak/>
        <w:t>Особенности   основной образовательной программы   среднего общего образования (далее ООП  СОО)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BD7428">
        <w:rPr>
          <w:rFonts w:ascii="Times New Roman" w:eastAsia="Calibri" w:hAnsi="Times New Roman"/>
          <w:iCs/>
          <w:sz w:val="24"/>
          <w:szCs w:val="24"/>
        </w:rPr>
        <w:t>В соответствии с требованиями ФГОС СОО основная образовательная программа среднего общего образования определяет цели, задачи, планируемые результаты, содержание и организацию образ</w:t>
      </w:r>
      <w:r w:rsidRPr="00BD7428">
        <w:rPr>
          <w:rFonts w:ascii="Times New Roman" w:eastAsia="Calibri" w:hAnsi="Times New Roman"/>
          <w:iCs/>
          <w:sz w:val="24"/>
          <w:szCs w:val="24"/>
        </w:rPr>
        <w:t>о</w:t>
      </w:r>
      <w:r w:rsidRPr="00BD7428">
        <w:rPr>
          <w:rFonts w:ascii="Times New Roman" w:eastAsia="Calibri" w:hAnsi="Times New Roman"/>
          <w:iCs/>
          <w:sz w:val="24"/>
          <w:szCs w:val="24"/>
        </w:rPr>
        <w:t>вательной деятельности при получении среднего общего образования; реализуется через урочную и внеурочную деятельность с соблюдением требований государственных санитарно-эпидемиологических правил и нормативов.</w:t>
      </w:r>
    </w:p>
    <w:p w:rsidR="00A92331" w:rsidRPr="00BD7428" w:rsidRDefault="00A92331" w:rsidP="00A92331">
      <w:pPr>
        <w:jc w:val="both"/>
        <w:rPr>
          <w:rFonts w:ascii="Times New Roman" w:eastAsia="Calibri" w:hAnsi="Times New Roman"/>
          <w:iCs/>
          <w:sz w:val="24"/>
          <w:szCs w:val="24"/>
        </w:rPr>
      </w:pPr>
      <w:r w:rsidRPr="00BD7428">
        <w:rPr>
          <w:rFonts w:ascii="Times New Roman" w:eastAsia="Calibri" w:hAnsi="Times New Roman"/>
          <w:iCs/>
          <w:sz w:val="24"/>
          <w:szCs w:val="24"/>
        </w:rPr>
        <w:t>Внеурочная деятельность организуется по направлениям развития личности: спортивно-оздоровительное, духовно-нравственное, социальное, общеинтеллектуальное, общекультурное в т</w:t>
      </w:r>
      <w:r w:rsidRPr="00BD7428">
        <w:rPr>
          <w:rFonts w:ascii="Times New Roman" w:eastAsia="Calibri" w:hAnsi="Times New Roman"/>
          <w:iCs/>
          <w:sz w:val="24"/>
          <w:szCs w:val="24"/>
        </w:rPr>
        <w:t>а</w:t>
      </w:r>
      <w:r w:rsidRPr="00BD7428">
        <w:rPr>
          <w:rFonts w:ascii="Times New Roman" w:eastAsia="Calibri" w:hAnsi="Times New Roman"/>
          <w:iCs/>
          <w:sz w:val="24"/>
          <w:szCs w:val="24"/>
        </w:rPr>
        <w:t>ких формах как: сетевые сообщества, школьные спортивные клубы и секции, конференции, олимп</w:t>
      </w:r>
      <w:r w:rsidRPr="00BD7428">
        <w:rPr>
          <w:rFonts w:ascii="Times New Roman" w:eastAsia="Calibri" w:hAnsi="Times New Roman"/>
          <w:iCs/>
          <w:sz w:val="24"/>
          <w:szCs w:val="24"/>
        </w:rPr>
        <w:t>и</w:t>
      </w:r>
      <w:r w:rsidRPr="00BD7428">
        <w:rPr>
          <w:rFonts w:ascii="Times New Roman" w:eastAsia="Calibri" w:hAnsi="Times New Roman"/>
          <w:iCs/>
          <w:sz w:val="24"/>
          <w:szCs w:val="24"/>
        </w:rPr>
        <w:t>ады, военно-патриотические объединения, экскурсии, соревнования, поисковые и научные исслед</w:t>
      </w:r>
      <w:r w:rsidRPr="00BD7428">
        <w:rPr>
          <w:rFonts w:ascii="Times New Roman" w:eastAsia="Calibri" w:hAnsi="Times New Roman"/>
          <w:iCs/>
          <w:sz w:val="24"/>
          <w:szCs w:val="24"/>
        </w:rPr>
        <w:t>о</w:t>
      </w:r>
      <w:r w:rsidRPr="00BD7428">
        <w:rPr>
          <w:rFonts w:ascii="Times New Roman" w:eastAsia="Calibri" w:hAnsi="Times New Roman"/>
          <w:iCs/>
          <w:sz w:val="24"/>
          <w:szCs w:val="24"/>
        </w:rPr>
        <w:t>вания, общественно полезные практики и другие формы на добровольной основе в соответствии с выбором участников образовательных отношений.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BD7428">
        <w:rPr>
          <w:rFonts w:ascii="Times New Roman" w:eastAsia="Calibri" w:hAnsi="Times New Roman"/>
          <w:iCs/>
          <w:sz w:val="24"/>
          <w:szCs w:val="24"/>
        </w:rPr>
        <w:t>ООП СОО содержит три раздела: целевой, содержательный и организационный.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BD7428">
        <w:rPr>
          <w:rFonts w:ascii="Times New Roman" w:eastAsia="Calibri" w:hAnsi="Times New Roman"/>
          <w:iCs/>
          <w:sz w:val="24"/>
          <w:szCs w:val="24"/>
        </w:rPr>
        <w:t>Целевой раздел основной образовательной программы среднего общего образования определяет о</w:t>
      </w:r>
      <w:r w:rsidRPr="00BD7428">
        <w:rPr>
          <w:rFonts w:ascii="Times New Roman" w:eastAsia="Calibri" w:hAnsi="Times New Roman"/>
          <w:iCs/>
          <w:sz w:val="24"/>
          <w:szCs w:val="24"/>
        </w:rPr>
        <w:t>б</w:t>
      </w:r>
      <w:r w:rsidRPr="00BD7428">
        <w:rPr>
          <w:rFonts w:ascii="Times New Roman" w:eastAsia="Calibri" w:hAnsi="Times New Roman"/>
          <w:iCs/>
          <w:sz w:val="24"/>
          <w:szCs w:val="24"/>
        </w:rPr>
        <w:t>щее назначение, цели, задачи, планируемые результаты реализации основной образовательной пр</w:t>
      </w:r>
      <w:r w:rsidRPr="00BD7428">
        <w:rPr>
          <w:rFonts w:ascii="Times New Roman" w:eastAsia="Calibri" w:hAnsi="Times New Roman"/>
          <w:iCs/>
          <w:sz w:val="24"/>
          <w:szCs w:val="24"/>
        </w:rPr>
        <w:t>о</w:t>
      </w:r>
      <w:r w:rsidRPr="00BD7428">
        <w:rPr>
          <w:rFonts w:ascii="Times New Roman" w:eastAsia="Calibri" w:hAnsi="Times New Roman"/>
          <w:iCs/>
          <w:sz w:val="24"/>
          <w:szCs w:val="24"/>
        </w:rPr>
        <w:t xml:space="preserve">граммы, а также способы определения достижения этих целей и результатов и включает в себя: 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BD7428">
        <w:rPr>
          <w:rFonts w:ascii="Times New Roman" w:eastAsia="Calibri" w:hAnsi="Times New Roman"/>
          <w:iCs/>
          <w:sz w:val="24"/>
          <w:szCs w:val="24"/>
        </w:rPr>
        <w:t xml:space="preserve">пояснительную записку; планируемые результаты освоения </w:t>
      </w:r>
      <w:proofErr w:type="gramStart"/>
      <w:r w:rsidRPr="00BD7428">
        <w:rPr>
          <w:rFonts w:ascii="Times New Roman" w:eastAsia="Calibri" w:hAnsi="Times New Roman"/>
          <w:iCs/>
          <w:sz w:val="24"/>
          <w:szCs w:val="24"/>
        </w:rPr>
        <w:t>обучающимися</w:t>
      </w:r>
      <w:proofErr w:type="gramEnd"/>
      <w:r w:rsidRPr="00BD7428">
        <w:rPr>
          <w:rFonts w:ascii="Times New Roman" w:eastAsia="Calibri" w:hAnsi="Times New Roman"/>
          <w:iCs/>
          <w:sz w:val="24"/>
          <w:szCs w:val="24"/>
        </w:rPr>
        <w:t xml:space="preserve"> основной образовател</w:t>
      </w:r>
      <w:r w:rsidRPr="00BD7428">
        <w:rPr>
          <w:rFonts w:ascii="Times New Roman" w:eastAsia="Calibri" w:hAnsi="Times New Roman"/>
          <w:iCs/>
          <w:sz w:val="24"/>
          <w:szCs w:val="24"/>
        </w:rPr>
        <w:t>ь</w:t>
      </w:r>
      <w:r w:rsidRPr="00BD7428">
        <w:rPr>
          <w:rFonts w:ascii="Times New Roman" w:eastAsia="Calibri" w:hAnsi="Times New Roman"/>
          <w:iCs/>
          <w:sz w:val="24"/>
          <w:szCs w:val="24"/>
        </w:rPr>
        <w:t>ной программы; систему оценки результатов освоения основной образовательной программы.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BD7428">
        <w:rPr>
          <w:rFonts w:ascii="Times New Roman" w:eastAsia="Calibri" w:hAnsi="Times New Roman"/>
          <w:iCs/>
          <w:sz w:val="24"/>
          <w:szCs w:val="24"/>
        </w:rPr>
        <w:t>Содержательный раздел основной образовательной программы среднего общего образования опр</w:t>
      </w:r>
      <w:r w:rsidRPr="00BD7428">
        <w:rPr>
          <w:rFonts w:ascii="Times New Roman" w:eastAsia="Calibri" w:hAnsi="Times New Roman"/>
          <w:iCs/>
          <w:sz w:val="24"/>
          <w:szCs w:val="24"/>
        </w:rPr>
        <w:t>е</w:t>
      </w:r>
      <w:r w:rsidRPr="00BD7428">
        <w:rPr>
          <w:rFonts w:ascii="Times New Roman" w:eastAsia="Calibri" w:hAnsi="Times New Roman"/>
          <w:iCs/>
          <w:sz w:val="24"/>
          <w:szCs w:val="24"/>
        </w:rPr>
        <w:t>деляет общее содержание среднего общего образования и включает образовательные программы, ориентированные на достижение личностных, предметных и метапредметных результатов, в том числе:</w:t>
      </w:r>
    </w:p>
    <w:p w:rsidR="00A92331" w:rsidRPr="00BD7428" w:rsidRDefault="00A92331" w:rsidP="00E85461">
      <w:pPr>
        <w:pStyle w:val="a8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BD7428">
        <w:rPr>
          <w:rFonts w:ascii="Times New Roman" w:hAnsi="Times New Roman"/>
          <w:iCs/>
          <w:sz w:val="24"/>
          <w:szCs w:val="24"/>
        </w:rPr>
        <w:t>программу развития универсальных учебных действий при получении среднего общего обр</w:t>
      </w:r>
      <w:r w:rsidRPr="00BD7428">
        <w:rPr>
          <w:rFonts w:ascii="Times New Roman" w:hAnsi="Times New Roman"/>
          <w:iCs/>
          <w:sz w:val="24"/>
          <w:szCs w:val="24"/>
        </w:rPr>
        <w:t>а</w:t>
      </w:r>
      <w:r w:rsidRPr="00BD7428">
        <w:rPr>
          <w:rFonts w:ascii="Times New Roman" w:hAnsi="Times New Roman"/>
          <w:iCs/>
          <w:sz w:val="24"/>
          <w:szCs w:val="24"/>
        </w:rPr>
        <w:t>зования, включающую формирование компетенций обучающихся в области учебно-исследовательской и проектной деятельности;</w:t>
      </w:r>
    </w:p>
    <w:p w:rsidR="00A92331" w:rsidRPr="00BD7428" w:rsidRDefault="00A92331" w:rsidP="00E85461">
      <w:pPr>
        <w:pStyle w:val="a8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BD7428">
        <w:rPr>
          <w:rFonts w:ascii="Times New Roman" w:hAnsi="Times New Roman"/>
          <w:iCs/>
          <w:sz w:val="24"/>
          <w:szCs w:val="24"/>
        </w:rPr>
        <w:t>программы отдельных учебных предметов, курсов по выбору и курсов внеурочной деятельн</w:t>
      </w:r>
      <w:r w:rsidRPr="00BD7428">
        <w:rPr>
          <w:rFonts w:ascii="Times New Roman" w:hAnsi="Times New Roman"/>
          <w:iCs/>
          <w:sz w:val="24"/>
          <w:szCs w:val="24"/>
        </w:rPr>
        <w:t>о</w:t>
      </w:r>
      <w:r w:rsidRPr="00BD7428">
        <w:rPr>
          <w:rFonts w:ascii="Times New Roman" w:hAnsi="Times New Roman"/>
          <w:iCs/>
          <w:sz w:val="24"/>
          <w:szCs w:val="24"/>
        </w:rPr>
        <w:t>сти;</w:t>
      </w:r>
    </w:p>
    <w:p w:rsidR="00A92331" w:rsidRPr="00BD7428" w:rsidRDefault="00A92331" w:rsidP="00E85461">
      <w:pPr>
        <w:pStyle w:val="a8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BD7428">
        <w:rPr>
          <w:rFonts w:ascii="Times New Roman" w:hAnsi="Times New Roman"/>
          <w:iCs/>
          <w:sz w:val="24"/>
          <w:szCs w:val="24"/>
        </w:rPr>
        <w:t xml:space="preserve">программу воспитания и </w:t>
      </w:r>
      <w:proofErr w:type="gramStart"/>
      <w:r w:rsidRPr="00BD7428">
        <w:rPr>
          <w:rFonts w:ascii="Times New Roman" w:hAnsi="Times New Roman"/>
          <w:iCs/>
          <w:sz w:val="24"/>
          <w:szCs w:val="24"/>
        </w:rPr>
        <w:t>социализации</w:t>
      </w:r>
      <w:proofErr w:type="gramEnd"/>
      <w:r w:rsidRPr="00BD7428">
        <w:rPr>
          <w:rFonts w:ascii="Times New Roman" w:hAnsi="Times New Roman"/>
          <w:iCs/>
          <w:sz w:val="24"/>
          <w:szCs w:val="24"/>
        </w:rPr>
        <w:t xml:space="preserve"> обучающихся при получении среднего общего образ</w:t>
      </w:r>
      <w:r w:rsidRPr="00BD7428">
        <w:rPr>
          <w:rFonts w:ascii="Times New Roman" w:hAnsi="Times New Roman"/>
          <w:iCs/>
          <w:sz w:val="24"/>
          <w:szCs w:val="24"/>
        </w:rPr>
        <w:t>о</w:t>
      </w:r>
      <w:r w:rsidRPr="00BD7428">
        <w:rPr>
          <w:rFonts w:ascii="Times New Roman" w:hAnsi="Times New Roman"/>
          <w:iCs/>
          <w:sz w:val="24"/>
          <w:szCs w:val="24"/>
        </w:rPr>
        <w:t>вания, включающую такие направления, как духовно-нравственное развитие, воспитание об</w:t>
      </w:r>
      <w:r w:rsidRPr="00BD7428">
        <w:rPr>
          <w:rFonts w:ascii="Times New Roman" w:hAnsi="Times New Roman"/>
          <w:iCs/>
          <w:sz w:val="24"/>
          <w:szCs w:val="24"/>
        </w:rPr>
        <w:t>у</w:t>
      </w:r>
      <w:r w:rsidRPr="00BD7428">
        <w:rPr>
          <w:rFonts w:ascii="Times New Roman" w:hAnsi="Times New Roman"/>
          <w:iCs/>
          <w:sz w:val="24"/>
          <w:szCs w:val="24"/>
        </w:rPr>
        <w:t>чающихся, их социализацию и профессиональную ориентацию, формирование экологической культуры, культуры здорового и безопасного образа жизни;</w:t>
      </w:r>
    </w:p>
    <w:p w:rsidR="00A92331" w:rsidRPr="00BD7428" w:rsidRDefault="00A92331" w:rsidP="00E85461">
      <w:pPr>
        <w:pStyle w:val="a8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BD7428">
        <w:rPr>
          <w:rFonts w:ascii="Times New Roman" w:hAnsi="Times New Roman"/>
          <w:iCs/>
          <w:sz w:val="24"/>
          <w:szCs w:val="24"/>
        </w:rPr>
        <w:t>программу коррекционной работы, включающую организацию работы с обучающимися с ограниченными возможностями здоровья и инвалидами.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proofErr w:type="gramStart"/>
      <w:r w:rsidRPr="00BD7428">
        <w:rPr>
          <w:rFonts w:ascii="Times New Roman" w:eastAsia="Calibri" w:hAnsi="Times New Roman"/>
          <w:iCs/>
          <w:sz w:val="24"/>
          <w:szCs w:val="24"/>
        </w:rPr>
        <w:t>Организационный раздел основной образовательной программы среднего общего образования опр</w:t>
      </w:r>
      <w:r w:rsidRPr="00BD7428">
        <w:rPr>
          <w:rFonts w:ascii="Times New Roman" w:eastAsia="Calibri" w:hAnsi="Times New Roman"/>
          <w:iCs/>
          <w:sz w:val="24"/>
          <w:szCs w:val="24"/>
        </w:rPr>
        <w:t>е</w:t>
      </w:r>
      <w:r w:rsidRPr="00BD7428">
        <w:rPr>
          <w:rFonts w:ascii="Times New Roman" w:eastAsia="Calibri" w:hAnsi="Times New Roman"/>
          <w:iCs/>
          <w:sz w:val="24"/>
          <w:szCs w:val="24"/>
        </w:rPr>
        <w:t>деляет общие рамки организации образовательной деятельности, а также механизмы реализации о</w:t>
      </w:r>
      <w:r w:rsidRPr="00BD7428">
        <w:rPr>
          <w:rFonts w:ascii="Times New Roman" w:eastAsia="Calibri" w:hAnsi="Times New Roman"/>
          <w:iCs/>
          <w:sz w:val="24"/>
          <w:szCs w:val="24"/>
        </w:rPr>
        <w:t>с</w:t>
      </w:r>
      <w:r w:rsidRPr="00BD7428">
        <w:rPr>
          <w:rFonts w:ascii="Times New Roman" w:eastAsia="Calibri" w:hAnsi="Times New Roman"/>
          <w:iCs/>
          <w:sz w:val="24"/>
          <w:szCs w:val="24"/>
        </w:rPr>
        <w:t>новной образовательной программы, и включает: учебный план среднего общего образования как один из основных механизмов реализации основной образовательной программы; план внеурочной деятельности, календарный учебный график; систему условий реализации основной образовательной программы в соответствии с требованиями ФГОС СОО.</w:t>
      </w:r>
      <w:proofErr w:type="gramEnd"/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BD7428">
        <w:rPr>
          <w:rFonts w:ascii="Times New Roman" w:eastAsia="Calibri" w:hAnsi="Times New Roman"/>
          <w:iCs/>
          <w:sz w:val="24"/>
          <w:szCs w:val="24"/>
        </w:rPr>
        <w:t xml:space="preserve">ООП СОО </w:t>
      </w:r>
      <w:proofErr w:type="gramStart"/>
      <w:r w:rsidRPr="00BD7428">
        <w:rPr>
          <w:rFonts w:ascii="Times New Roman" w:eastAsia="Calibri" w:hAnsi="Times New Roman"/>
          <w:iCs/>
          <w:sz w:val="24"/>
          <w:szCs w:val="24"/>
        </w:rPr>
        <w:t>разработана</w:t>
      </w:r>
      <w:proofErr w:type="gramEnd"/>
      <w:r w:rsidRPr="00BD7428">
        <w:rPr>
          <w:rFonts w:ascii="Times New Roman" w:eastAsia="Calibri" w:hAnsi="Times New Roman"/>
          <w:iCs/>
          <w:sz w:val="24"/>
          <w:szCs w:val="24"/>
        </w:rPr>
        <w:t xml:space="preserve"> в соответствии с требованиями ФГОС СОО и с учетом примерной основной образовательной программы среднего общего образования. Основная образовательная программа среднего общего образования содержит обязательную часть и часть, формируемую участниками о</w:t>
      </w:r>
      <w:r w:rsidRPr="00BD7428">
        <w:rPr>
          <w:rFonts w:ascii="Times New Roman" w:eastAsia="Calibri" w:hAnsi="Times New Roman"/>
          <w:iCs/>
          <w:sz w:val="24"/>
          <w:szCs w:val="24"/>
        </w:rPr>
        <w:t>б</w:t>
      </w:r>
      <w:r w:rsidRPr="00BD7428">
        <w:rPr>
          <w:rFonts w:ascii="Times New Roman" w:eastAsia="Calibri" w:hAnsi="Times New Roman"/>
          <w:iCs/>
          <w:sz w:val="24"/>
          <w:szCs w:val="24"/>
        </w:rPr>
        <w:t>разовательных отношений.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BD7428">
        <w:rPr>
          <w:rFonts w:ascii="Times New Roman" w:eastAsia="Calibri" w:hAnsi="Times New Roman"/>
          <w:iCs/>
          <w:sz w:val="24"/>
          <w:szCs w:val="24"/>
        </w:rPr>
        <w:t>Обязательная часть основной образовательной программы среднего общего образования в полном объеме выполняет требования ФГОС СОО, составляет 60% от общего объема образовательной пр</w:t>
      </w:r>
      <w:r w:rsidRPr="00BD7428">
        <w:rPr>
          <w:rFonts w:ascii="Times New Roman" w:eastAsia="Calibri" w:hAnsi="Times New Roman"/>
          <w:iCs/>
          <w:sz w:val="24"/>
          <w:szCs w:val="24"/>
        </w:rPr>
        <w:t>о</w:t>
      </w:r>
      <w:r w:rsidRPr="00BD7428">
        <w:rPr>
          <w:rFonts w:ascii="Times New Roman" w:eastAsia="Calibri" w:hAnsi="Times New Roman"/>
          <w:iCs/>
          <w:sz w:val="24"/>
          <w:szCs w:val="24"/>
        </w:rPr>
        <w:t>граммы среднего общего образования, а часть, формируемая участниками образовательных отнош</w:t>
      </w:r>
      <w:r w:rsidRPr="00BD7428">
        <w:rPr>
          <w:rFonts w:ascii="Times New Roman" w:eastAsia="Calibri" w:hAnsi="Times New Roman"/>
          <w:iCs/>
          <w:sz w:val="24"/>
          <w:szCs w:val="24"/>
        </w:rPr>
        <w:t>е</w:t>
      </w:r>
      <w:r w:rsidRPr="00BD7428">
        <w:rPr>
          <w:rFonts w:ascii="Times New Roman" w:eastAsia="Calibri" w:hAnsi="Times New Roman"/>
          <w:iCs/>
          <w:sz w:val="24"/>
          <w:szCs w:val="24"/>
        </w:rPr>
        <w:t>ний, - 40%.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BD7428">
        <w:rPr>
          <w:rFonts w:ascii="Times New Roman" w:eastAsia="Calibri" w:hAnsi="Times New Roman"/>
          <w:iCs/>
          <w:sz w:val="24"/>
          <w:szCs w:val="24"/>
        </w:rPr>
        <w:lastRenderedPageBreak/>
        <w:t>В целях обеспечения индивидуальных потребностей детей, обучающихся в основной образовател</w:t>
      </w:r>
      <w:r w:rsidRPr="00BD7428">
        <w:rPr>
          <w:rFonts w:ascii="Times New Roman" w:eastAsia="Calibri" w:hAnsi="Times New Roman"/>
          <w:iCs/>
          <w:sz w:val="24"/>
          <w:szCs w:val="24"/>
        </w:rPr>
        <w:t>ь</w:t>
      </w:r>
      <w:r w:rsidRPr="00BD7428">
        <w:rPr>
          <w:rFonts w:ascii="Times New Roman" w:eastAsia="Calibri" w:hAnsi="Times New Roman"/>
          <w:iCs/>
          <w:sz w:val="24"/>
          <w:szCs w:val="24"/>
        </w:rPr>
        <w:t>ной программе, предусмотрены учебные предметы, курсы, обеспечивающие различные интересы обучающихся, в том числе этнокультурные; внеурочная деятельность.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proofErr w:type="gramStart"/>
      <w:r w:rsidRPr="00BD7428">
        <w:rPr>
          <w:rFonts w:ascii="Times New Roman" w:eastAsia="Calibri" w:hAnsi="Times New Roman"/>
          <w:iCs/>
          <w:sz w:val="24"/>
          <w:szCs w:val="24"/>
        </w:rPr>
        <w:t>Разработанная ООП СОО обеспечивает достижение обучающимися образовательных результатов в соответствии с требованиями, установленными ФГОС СОО; учебные планы и планы внеурочной д</w:t>
      </w:r>
      <w:r w:rsidRPr="00BD7428">
        <w:rPr>
          <w:rFonts w:ascii="Times New Roman" w:eastAsia="Calibri" w:hAnsi="Times New Roman"/>
          <w:iCs/>
          <w:sz w:val="24"/>
          <w:szCs w:val="24"/>
        </w:rPr>
        <w:t>е</w:t>
      </w:r>
      <w:r w:rsidRPr="00BD7428">
        <w:rPr>
          <w:rFonts w:ascii="Times New Roman" w:eastAsia="Calibri" w:hAnsi="Times New Roman"/>
          <w:iCs/>
          <w:sz w:val="24"/>
          <w:szCs w:val="24"/>
        </w:rPr>
        <w:t>ятельности образовательной организации являются основными механизмами реализации основной образовательной программы.</w:t>
      </w:r>
      <w:proofErr w:type="gramEnd"/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BD7428">
        <w:rPr>
          <w:rFonts w:ascii="Times New Roman" w:eastAsia="Calibri" w:hAnsi="Times New Roman"/>
          <w:iCs/>
          <w:sz w:val="24"/>
          <w:szCs w:val="24"/>
        </w:rPr>
        <w:t xml:space="preserve">Организация образовательной деятельности по основным образовательным программам среднего общего образования </w:t>
      </w:r>
      <w:proofErr w:type="gramStart"/>
      <w:r w:rsidRPr="00BD7428">
        <w:rPr>
          <w:rFonts w:ascii="Times New Roman" w:eastAsia="Calibri" w:hAnsi="Times New Roman"/>
          <w:iCs/>
          <w:sz w:val="24"/>
          <w:szCs w:val="24"/>
        </w:rPr>
        <w:t>может</w:t>
      </w:r>
      <w:proofErr w:type="gramEnd"/>
      <w:r w:rsidRPr="00BD7428">
        <w:rPr>
          <w:rFonts w:ascii="Times New Roman" w:eastAsia="Calibri" w:hAnsi="Times New Roman"/>
          <w:iCs/>
          <w:sz w:val="24"/>
          <w:szCs w:val="24"/>
        </w:rPr>
        <w:t xml:space="preserve"> основана на дифференциации содержания с учетом образовательных п</w:t>
      </w:r>
      <w:r w:rsidRPr="00BD7428">
        <w:rPr>
          <w:rFonts w:ascii="Times New Roman" w:eastAsia="Calibri" w:hAnsi="Times New Roman"/>
          <w:iCs/>
          <w:sz w:val="24"/>
          <w:szCs w:val="24"/>
        </w:rPr>
        <w:t>о</w:t>
      </w:r>
      <w:r w:rsidRPr="00BD7428">
        <w:rPr>
          <w:rFonts w:ascii="Times New Roman" w:eastAsia="Calibri" w:hAnsi="Times New Roman"/>
          <w:iCs/>
          <w:sz w:val="24"/>
          <w:szCs w:val="24"/>
        </w:rPr>
        <w:t>требностей и интересов обучающихся,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BD7428">
        <w:rPr>
          <w:rFonts w:ascii="Times New Roman" w:eastAsia="Calibri" w:hAnsi="Times New Roman"/>
          <w:iCs/>
          <w:sz w:val="24"/>
          <w:szCs w:val="24"/>
        </w:rPr>
        <w:t>обеспечивающих углубленное изучение отдельных учебных предметов, предметных областей осно</w:t>
      </w:r>
      <w:r w:rsidRPr="00BD7428">
        <w:rPr>
          <w:rFonts w:ascii="Times New Roman" w:eastAsia="Calibri" w:hAnsi="Times New Roman"/>
          <w:iCs/>
          <w:sz w:val="24"/>
          <w:szCs w:val="24"/>
        </w:rPr>
        <w:t>в</w:t>
      </w:r>
      <w:r w:rsidRPr="00BD7428">
        <w:rPr>
          <w:rFonts w:ascii="Times New Roman" w:eastAsia="Calibri" w:hAnsi="Times New Roman"/>
          <w:iCs/>
          <w:sz w:val="24"/>
          <w:szCs w:val="24"/>
        </w:rPr>
        <w:t>ной образовательной программы среднего общего образования.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proofErr w:type="gramStart"/>
      <w:r w:rsidRPr="00BD7428">
        <w:rPr>
          <w:rFonts w:ascii="Times New Roman" w:eastAsia="Calibri" w:hAnsi="Times New Roman"/>
          <w:iCs/>
          <w:sz w:val="24"/>
          <w:szCs w:val="24"/>
        </w:rPr>
        <w:t>Планируемые результаты освоения обучающимися основной образовательной программы обеспеч</w:t>
      </w:r>
      <w:r w:rsidRPr="00BD7428">
        <w:rPr>
          <w:rFonts w:ascii="Times New Roman" w:eastAsia="Calibri" w:hAnsi="Times New Roman"/>
          <w:iCs/>
          <w:sz w:val="24"/>
          <w:szCs w:val="24"/>
        </w:rPr>
        <w:t>и</w:t>
      </w:r>
      <w:r w:rsidRPr="00BD7428">
        <w:rPr>
          <w:rFonts w:ascii="Times New Roman" w:eastAsia="Calibri" w:hAnsi="Times New Roman"/>
          <w:iCs/>
          <w:sz w:val="24"/>
          <w:szCs w:val="24"/>
        </w:rPr>
        <w:t>вают связь между требованиями ФГОС СОО, образовательной деятельностью и системой оценки р</w:t>
      </w:r>
      <w:r w:rsidRPr="00BD7428">
        <w:rPr>
          <w:rFonts w:ascii="Times New Roman" w:eastAsia="Calibri" w:hAnsi="Times New Roman"/>
          <w:iCs/>
          <w:sz w:val="24"/>
          <w:szCs w:val="24"/>
        </w:rPr>
        <w:t>е</w:t>
      </w:r>
      <w:r w:rsidRPr="00BD7428">
        <w:rPr>
          <w:rFonts w:ascii="Times New Roman" w:eastAsia="Calibri" w:hAnsi="Times New Roman"/>
          <w:iCs/>
          <w:sz w:val="24"/>
          <w:szCs w:val="24"/>
        </w:rPr>
        <w:t>зультатов освоения основной образовательной программы;</w:t>
      </w:r>
      <w:proofErr w:type="gramEnd"/>
      <w:r w:rsidRPr="00BD7428">
        <w:rPr>
          <w:rFonts w:ascii="Times New Roman" w:eastAsia="Calibri" w:hAnsi="Times New Roman"/>
          <w:iCs/>
          <w:sz w:val="24"/>
          <w:szCs w:val="24"/>
        </w:rPr>
        <w:t xml:space="preserve"> являются содержательной и критериал</w:t>
      </w:r>
      <w:r w:rsidRPr="00BD7428">
        <w:rPr>
          <w:rFonts w:ascii="Times New Roman" w:eastAsia="Calibri" w:hAnsi="Times New Roman"/>
          <w:iCs/>
          <w:sz w:val="24"/>
          <w:szCs w:val="24"/>
        </w:rPr>
        <w:t>ь</w:t>
      </w:r>
      <w:r w:rsidRPr="00BD7428">
        <w:rPr>
          <w:rFonts w:ascii="Times New Roman" w:eastAsia="Calibri" w:hAnsi="Times New Roman"/>
          <w:iCs/>
          <w:sz w:val="24"/>
          <w:szCs w:val="24"/>
        </w:rPr>
        <w:t>ной основой для разработки рабочих программ учебных предметов, курсов, рабочих программ ку</w:t>
      </w:r>
      <w:r w:rsidRPr="00BD7428">
        <w:rPr>
          <w:rFonts w:ascii="Times New Roman" w:eastAsia="Calibri" w:hAnsi="Times New Roman"/>
          <w:iCs/>
          <w:sz w:val="24"/>
          <w:szCs w:val="24"/>
        </w:rPr>
        <w:t>р</w:t>
      </w:r>
      <w:r w:rsidRPr="00BD7428">
        <w:rPr>
          <w:rFonts w:ascii="Times New Roman" w:eastAsia="Calibri" w:hAnsi="Times New Roman"/>
          <w:iCs/>
          <w:sz w:val="24"/>
          <w:szCs w:val="24"/>
        </w:rPr>
        <w:t>сов внеурочной деятельности, программ развития универсальных учебных действий, воспитания и социализации, а также для системы оценки качества освоения обучающимися основной образов</w:t>
      </w:r>
      <w:r w:rsidRPr="00BD7428">
        <w:rPr>
          <w:rFonts w:ascii="Times New Roman" w:eastAsia="Calibri" w:hAnsi="Times New Roman"/>
          <w:iCs/>
          <w:sz w:val="24"/>
          <w:szCs w:val="24"/>
        </w:rPr>
        <w:t>а</w:t>
      </w:r>
      <w:r w:rsidRPr="00BD7428">
        <w:rPr>
          <w:rFonts w:ascii="Times New Roman" w:eastAsia="Calibri" w:hAnsi="Times New Roman"/>
          <w:iCs/>
          <w:sz w:val="24"/>
          <w:szCs w:val="24"/>
        </w:rPr>
        <w:t>тельной программы в соответствии с требованиями ФГОС СОО.</w:t>
      </w:r>
    </w:p>
    <w:p w:rsidR="00A92331" w:rsidRPr="00BD7428" w:rsidRDefault="00A92331" w:rsidP="00A92331">
      <w:pPr>
        <w:jc w:val="both"/>
        <w:rPr>
          <w:rFonts w:ascii="Times New Roman" w:eastAsia="Calibri" w:hAnsi="Times New Roman"/>
          <w:iCs/>
          <w:sz w:val="24"/>
          <w:szCs w:val="24"/>
        </w:rPr>
      </w:pPr>
      <w:r w:rsidRPr="00BD7428">
        <w:rPr>
          <w:rFonts w:ascii="Times New Roman" w:eastAsia="Calibri" w:hAnsi="Times New Roman"/>
          <w:iCs/>
          <w:sz w:val="24"/>
          <w:szCs w:val="24"/>
        </w:rPr>
        <w:t>Структура и содержание планируемых результатов освоения основной образовательной программы отражают требования ФГОС СОО, специфику образовательной деятельности, в частности, специф</w:t>
      </w:r>
      <w:r w:rsidRPr="00BD7428">
        <w:rPr>
          <w:rFonts w:ascii="Times New Roman" w:eastAsia="Calibri" w:hAnsi="Times New Roman"/>
          <w:iCs/>
          <w:sz w:val="24"/>
          <w:szCs w:val="24"/>
        </w:rPr>
        <w:t>и</w:t>
      </w:r>
      <w:r w:rsidRPr="00BD7428">
        <w:rPr>
          <w:rFonts w:ascii="Times New Roman" w:eastAsia="Calibri" w:hAnsi="Times New Roman"/>
          <w:iCs/>
          <w:sz w:val="24"/>
          <w:szCs w:val="24"/>
        </w:rPr>
        <w:t>ку целей изучения отдельных учебных предметов, соответствуют возрастным возможностям обуч</w:t>
      </w:r>
      <w:r w:rsidRPr="00BD7428">
        <w:rPr>
          <w:rFonts w:ascii="Times New Roman" w:eastAsia="Calibri" w:hAnsi="Times New Roman"/>
          <w:iCs/>
          <w:sz w:val="24"/>
          <w:szCs w:val="24"/>
        </w:rPr>
        <w:t>а</w:t>
      </w:r>
      <w:r w:rsidRPr="00BD7428">
        <w:rPr>
          <w:rFonts w:ascii="Times New Roman" w:eastAsia="Calibri" w:hAnsi="Times New Roman"/>
          <w:iCs/>
          <w:sz w:val="24"/>
          <w:szCs w:val="24"/>
        </w:rPr>
        <w:t>ющихся.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BD7428">
        <w:rPr>
          <w:rFonts w:ascii="Times New Roman" w:eastAsia="Calibri" w:hAnsi="Times New Roman"/>
          <w:iCs/>
          <w:sz w:val="24"/>
          <w:szCs w:val="24"/>
        </w:rPr>
        <w:t xml:space="preserve">Планируемые результаты освоения </w:t>
      </w:r>
      <w:proofErr w:type="gramStart"/>
      <w:r w:rsidRPr="00BD7428">
        <w:rPr>
          <w:rFonts w:ascii="Times New Roman" w:eastAsia="Calibri" w:hAnsi="Times New Roman"/>
          <w:iCs/>
          <w:sz w:val="24"/>
          <w:szCs w:val="24"/>
        </w:rPr>
        <w:t>обучающимися</w:t>
      </w:r>
      <w:proofErr w:type="gramEnd"/>
      <w:r w:rsidRPr="00BD7428">
        <w:rPr>
          <w:rFonts w:ascii="Times New Roman" w:eastAsia="Calibri" w:hAnsi="Times New Roman"/>
          <w:iCs/>
          <w:sz w:val="24"/>
          <w:szCs w:val="24"/>
        </w:rPr>
        <w:t xml:space="preserve"> ООП СОО уточняют и конкретизируют общее понимание личностных, метапредметных и предметных результатов как с позиций организации их достижения в образовательной деятельности, так и с позиций оценки достижения этих результатов.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BD7428">
        <w:rPr>
          <w:rFonts w:ascii="Times New Roman" w:eastAsia="Calibri" w:hAnsi="Times New Roman"/>
          <w:iCs/>
          <w:sz w:val="24"/>
          <w:szCs w:val="24"/>
        </w:rPr>
        <w:t xml:space="preserve">Достижение планируемых результатов освоения </w:t>
      </w:r>
      <w:proofErr w:type="gramStart"/>
      <w:r w:rsidRPr="00BD7428">
        <w:rPr>
          <w:rFonts w:ascii="Times New Roman" w:eastAsia="Calibri" w:hAnsi="Times New Roman"/>
          <w:iCs/>
          <w:sz w:val="24"/>
          <w:szCs w:val="24"/>
        </w:rPr>
        <w:t>обучающимися</w:t>
      </w:r>
      <w:proofErr w:type="gramEnd"/>
      <w:r w:rsidRPr="00BD7428">
        <w:rPr>
          <w:rFonts w:ascii="Times New Roman" w:eastAsia="Calibri" w:hAnsi="Times New Roman"/>
          <w:iCs/>
          <w:sz w:val="24"/>
          <w:szCs w:val="24"/>
        </w:rPr>
        <w:t xml:space="preserve"> ООП СОО учитывается при оценке результатов деятельности педагогических работников, организаций, осуществляющих образовател</w:t>
      </w:r>
      <w:r w:rsidRPr="00BD7428">
        <w:rPr>
          <w:rFonts w:ascii="Times New Roman" w:eastAsia="Calibri" w:hAnsi="Times New Roman"/>
          <w:iCs/>
          <w:sz w:val="24"/>
          <w:szCs w:val="24"/>
        </w:rPr>
        <w:t>ь</w:t>
      </w:r>
      <w:r w:rsidRPr="00BD7428">
        <w:rPr>
          <w:rFonts w:ascii="Times New Roman" w:eastAsia="Calibri" w:hAnsi="Times New Roman"/>
          <w:iCs/>
          <w:sz w:val="24"/>
          <w:szCs w:val="24"/>
        </w:rPr>
        <w:t>ную деятельность.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proofErr w:type="gramStart"/>
      <w:r w:rsidRPr="00BD7428">
        <w:rPr>
          <w:rFonts w:ascii="Times New Roman" w:eastAsia="Calibri" w:hAnsi="Times New Roman"/>
          <w:iCs/>
          <w:sz w:val="24"/>
          <w:szCs w:val="24"/>
        </w:rPr>
        <w:t>Система оценки достижения планируемых результатов освоения основной образовательной пр</w:t>
      </w:r>
      <w:r w:rsidRPr="00BD7428">
        <w:rPr>
          <w:rFonts w:ascii="Times New Roman" w:eastAsia="Calibri" w:hAnsi="Times New Roman"/>
          <w:iCs/>
          <w:sz w:val="24"/>
          <w:szCs w:val="24"/>
        </w:rPr>
        <w:t>о</w:t>
      </w:r>
      <w:r w:rsidRPr="00BD7428">
        <w:rPr>
          <w:rFonts w:ascii="Times New Roman" w:eastAsia="Calibri" w:hAnsi="Times New Roman"/>
          <w:iCs/>
          <w:sz w:val="24"/>
          <w:szCs w:val="24"/>
        </w:rPr>
        <w:t>граммы закрепляет основные направления и цели оценочной деятельности, ориентированной на управление качеством образования, описывать объект и содержание оценки, критерии, процедуры и состав инструментария оценивания, формы представления результатов, условия и границы примен</w:t>
      </w:r>
      <w:r w:rsidRPr="00BD7428">
        <w:rPr>
          <w:rFonts w:ascii="Times New Roman" w:eastAsia="Calibri" w:hAnsi="Times New Roman"/>
          <w:iCs/>
          <w:sz w:val="24"/>
          <w:szCs w:val="24"/>
        </w:rPr>
        <w:t>е</w:t>
      </w:r>
      <w:r w:rsidRPr="00BD7428">
        <w:rPr>
          <w:rFonts w:ascii="Times New Roman" w:eastAsia="Calibri" w:hAnsi="Times New Roman"/>
          <w:iCs/>
          <w:sz w:val="24"/>
          <w:szCs w:val="24"/>
        </w:rPr>
        <w:t>ния системы оценки; ориентирует образовательную деятельность на реализацию требований к р</w:t>
      </w:r>
      <w:r w:rsidRPr="00BD7428">
        <w:rPr>
          <w:rFonts w:ascii="Times New Roman" w:eastAsia="Calibri" w:hAnsi="Times New Roman"/>
          <w:iCs/>
          <w:sz w:val="24"/>
          <w:szCs w:val="24"/>
        </w:rPr>
        <w:t>е</w:t>
      </w:r>
      <w:r w:rsidRPr="00BD7428">
        <w:rPr>
          <w:rFonts w:ascii="Times New Roman" w:eastAsia="Calibri" w:hAnsi="Times New Roman"/>
          <w:iCs/>
          <w:sz w:val="24"/>
          <w:szCs w:val="24"/>
        </w:rPr>
        <w:t>зультатам освоения основной образовательной программы;</w:t>
      </w:r>
      <w:proofErr w:type="gramEnd"/>
      <w:r w:rsidRPr="00BD7428">
        <w:rPr>
          <w:rFonts w:ascii="Times New Roman" w:eastAsia="Calibri" w:hAnsi="Times New Roman"/>
          <w:iCs/>
          <w:sz w:val="24"/>
          <w:szCs w:val="24"/>
        </w:rPr>
        <w:t xml:space="preserve"> обеспечивает комплексный подход к оценке результатов освоения основной образовательной программы, позволяющий вести оценку предметных, метапредметных и личностных результатов; обеспечивает оценку динамики индивид</w:t>
      </w:r>
      <w:r w:rsidRPr="00BD7428">
        <w:rPr>
          <w:rFonts w:ascii="Times New Roman" w:eastAsia="Calibri" w:hAnsi="Times New Roman"/>
          <w:iCs/>
          <w:sz w:val="24"/>
          <w:szCs w:val="24"/>
        </w:rPr>
        <w:t>у</w:t>
      </w:r>
      <w:r w:rsidRPr="00BD7428">
        <w:rPr>
          <w:rFonts w:ascii="Times New Roman" w:eastAsia="Calibri" w:hAnsi="Times New Roman"/>
          <w:iCs/>
          <w:sz w:val="24"/>
          <w:szCs w:val="24"/>
        </w:rPr>
        <w:t xml:space="preserve">альных достижений, обучающихся в процессе освоения основной общеобразовательной программы; </w:t>
      </w:r>
      <w:proofErr w:type="gramStart"/>
      <w:r w:rsidRPr="00BD7428">
        <w:rPr>
          <w:rFonts w:ascii="Times New Roman" w:eastAsia="Calibri" w:hAnsi="Times New Roman"/>
          <w:iCs/>
          <w:sz w:val="24"/>
          <w:szCs w:val="24"/>
        </w:rPr>
        <w:t>предусматривает использование разнообразных методов и форм, взаимно дополняющих друг друга, таких как стандартизированные письменные и устные работы, проекты, конкурсы, практические р</w:t>
      </w:r>
      <w:r w:rsidRPr="00BD7428">
        <w:rPr>
          <w:rFonts w:ascii="Times New Roman" w:eastAsia="Calibri" w:hAnsi="Times New Roman"/>
          <w:iCs/>
          <w:sz w:val="24"/>
          <w:szCs w:val="24"/>
        </w:rPr>
        <w:t>а</w:t>
      </w:r>
      <w:r w:rsidRPr="00BD7428">
        <w:rPr>
          <w:rFonts w:ascii="Times New Roman" w:eastAsia="Calibri" w:hAnsi="Times New Roman"/>
          <w:iCs/>
          <w:sz w:val="24"/>
          <w:szCs w:val="24"/>
        </w:rPr>
        <w:t>боты, творческие работы, самоанализ и самооценка, наблюдения, испытания (тесты) и иное; позв</w:t>
      </w:r>
      <w:r w:rsidRPr="00BD7428">
        <w:rPr>
          <w:rFonts w:ascii="Times New Roman" w:eastAsia="Calibri" w:hAnsi="Times New Roman"/>
          <w:iCs/>
          <w:sz w:val="24"/>
          <w:szCs w:val="24"/>
        </w:rPr>
        <w:t>о</w:t>
      </w:r>
      <w:r w:rsidRPr="00BD7428">
        <w:rPr>
          <w:rFonts w:ascii="Times New Roman" w:eastAsia="Calibri" w:hAnsi="Times New Roman"/>
          <w:iCs/>
          <w:sz w:val="24"/>
          <w:szCs w:val="24"/>
        </w:rPr>
        <w:t>ляет использовать результаты итоговой оценки выпускников, характеризующие уровень достижения планируемых результатов освоения основной образовательной программы, при оценке деятельности организации, осуществляющей образовательную деятельность, педагогических работников.</w:t>
      </w:r>
      <w:proofErr w:type="gramEnd"/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BD7428">
        <w:rPr>
          <w:rFonts w:ascii="Times New Roman" w:eastAsia="Calibri" w:hAnsi="Times New Roman"/>
          <w:iCs/>
          <w:sz w:val="24"/>
          <w:szCs w:val="24"/>
        </w:rPr>
        <w:t xml:space="preserve">Программа развития универсальных учебных действий при получении среднего общего образования направлена на реализацию требований ФГОС СОО к личностным и метапредметным результатам освоения основной образовательной программы; повышение эффективности освоения </w:t>
      </w:r>
      <w:proofErr w:type="gramStart"/>
      <w:r w:rsidRPr="00BD7428">
        <w:rPr>
          <w:rFonts w:ascii="Times New Roman" w:eastAsia="Calibri" w:hAnsi="Times New Roman"/>
          <w:iCs/>
          <w:sz w:val="24"/>
          <w:szCs w:val="24"/>
        </w:rPr>
        <w:t>обучающим</w:t>
      </w:r>
      <w:r w:rsidRPr="00BD7428">
        <w:rPr>
          <w:rFonts w:ascii="Times New Roman" w:eastAsia="Calibri" w:hAnsi="Times New Roman"/>
          <w:iCs/>
          <w:sz w:val="24"/>
          <w:szCs w:val="24"/>
        </w:rPr>
        <w:t>и</w:t>
      </w:r>
      <w:r w:rsidRPr="00BD7428">
        <w:rPr>
          <w:rFonts w:ascii="Times New Roman" w:eastAsia="Calibri" w:hAnsi="Times New Roman"/>
          <w:iCs/>
          <w:sz w:val="24"/>
          <w:szCs w:val="24"/>
        </w:rPr>
        <w:t>ся</w:t>
      </w:r>
      <w:proofErr w:type="gramEnd"/>
      <w:r w:rsidRPr="00BD7428">
        <w:rPr>
          <w:rFonts w:ascii="Times New Roman" w:eastAsia="Calibri" w:hAnsi="Times New Roman"/>
          <w:iCs/>
          <w:sz w:val="24"/>
          <w:szCs w:val="24"/>
        </w:rPr>
        <w:t xml:space="preserve"> основной образовательной программы, а также усвоения знаний и учебных действий; формиров</w:t>
      </w:r>
      <w:r w:rsidRPr="00BD7428">
        <w:rPr>
          <w:rFonts w:ascii="Times New Roman" w:eastAsia="Calibri" w:hAnsi="Times New Roman"/>
          <w:iCs/>
          <w:sz w:val="24"/>
          <w:szCs w:val="24"/>
        </w:rPr>
        <w:t>а</w:t>
      </w:r>
      <w:r w:rsidRPr="00BD7428">
        <w:rPr>
          <w:rFonts w:ascii="Times New Roman" w:eastAsia="Calibri" w:hAnsi="Times New Roman"/>
          <w:iCs/>
          <w:sz w:val="24"/>
          <w:szCs w:val="24"/>
        </w:rPr>
        <w:t>ние у обучающихся системных представлений и опыта применения методов, технологий и форм о</w:t>
      </w:r>
      <w:r w:rsidRPr="00BD7428">
        <w:rPr>
          <w:rFonts w:ascii="Times New Roman" w:eastAsia="Calibri" w:hAnsi="Times New Roman"/>
          <w:iCs/>
          <w:sz w:val="24"/>
          <w:szCs w:val="24"/>
        </w:rPr>
        <w:t>р</w:t>
      </w:r>
      <w:r w:rsidRPr="00BD7428">
        <w:rPr>
          <w:rFonts w:ascii="Times New Roman" w:eastAsia="Calibri" w:hAnsi="Times New Roman"/>
          <w:iCs/>
          <w:sz w:val="24"/>
          <w:szCs w:val="24"/>
        </w:rPr>
        <w:t>ганизации проектной и учебно-исследовательской деятельности для достижения практико-ориентированных результатов образования; формирование навыков разработки, реализации и общ</w:t>
      </w:r>
      <w:r w:rsidRPr="00BD7428">
        <w:rPr>
          <w:rFonts w:ascii="Times New Roman" w:eastAsia="Calibri" w:hAnsi="Times New Roman"/>
          <w:iCs/>
          <w:sz w:val="24"/>
          <w:szCs w:val="24"/>
        </w:rPr>
        <w:t>е</w:t>
      </w:r>
      <w:r w:rsidRPr="00BD7428">
        <w:rPr>
          <w:rFonts w:ascii="Times New Roman" w:eastAsia="Calibri" w:hAnsi="Times New Roman"/>
          <w:iCs/>
          <w:sz w:val="24"/>
          <w:szCs w:val="24"/>
        </w:rPr>
        <w:lastRenderedPageBreak/>
        <w:t xml:space="preserve">ственной презентации </w:t>
      </w:r>
      <w:proofErr w:type="gramStart"/>
      <w:r w:rsidRPr="00BD7428">
        <w:rPr>
          <w:rFonts w:ascii="Times New Roman" w:eastAsia="Calibri" w:hAnsi="Times New Roman"/>
          <w:iCs/>
          <w:sz w:val="24"/>
          <w:szCs w:val="24"/>
        </w:rPr>
        <w:t>обучающимися</w:t>
      </w:r>
      <w:proofErr w:type="gramEnd"/>
      <w:r w:rsidRPr="00BD7428">
        <w:rPr>
          <w:rFonts w:ascii="Times New Roman" w:eastAsia="Calibri" w:hAnsi="Times New Roman"/>
          <w:iCs/>
          <w:sz w:val="24"/>
          <w:szCs w:val="24"/>
        </w:rPr>
        <w:t xml:space="preserve"> результатов исследования, индивидуального проекта, напра</w:t>
      </w:r>
      <w:r w:rsidRPr="00BD7428">
        <w:rPr>
          <w:rFonts w:ascii="Times New Roman" w:eastAsia="Calibri" w:hAnsi="Times New Roman"/>
          <w:iCs/>
          <w:sz w:val="24"/>
          <w:szCs w:val="24"/>
        </w:rPr>
        <w:t>в</w:t>
      </w:r>
      <w:r w:rsidRPr="00BD7428">
        <w:rPr>
          <w:rFonts w:ascii="Times New Roman" w:eastAsia="Calibri" w:hAnsi="Times New Roman"/>
          <w:iCs/>
          <w:sz w:val="24"/>
          <w:szCs w:val="24"/>
        </w:rPr>
        <w:t>ленного на решение научной, личностно и (или) социально значимой проблемы.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proofErr w:type="gramStart"/>
      <w:r w:rsidRPr="00BD7428">
        <w:rPr>
          <w:rFonts w:ascii="Times New Roman" w:eastAsia="Calibri" w:hAnsi="Times New Roman"/>
          <w:iCs/>
          <w:sz w:val="24"/>
          <w:szCs w:val="24"/>
        </w:rPr>
        <w:t>Программа развития универсальных учебных действий при получении среднего общего образования направлена на развитие у обучающихся способности к самопознанию, саморазвитию и самоопред</w:t>
      </w:r>
      <w:r w:rsidRPr="00BD7428">
        <w:rPr>
          <w:rFonts w:ascii="Times New Roman" w:eastAsia="Calibri" w:hAnsi="Times New Roman"/>
          <w:iCs/>
          <w:sz w:val="24"/>
          <w:szCs w:val="24"/>
        </w:rPr>
        <w:t>е</w:t>
      </w:r>
      <w:r w:rsidRPr="00BD7428">
        <w:rPr>
          <w:rFonts w:ascii="Times New Roman" w:eastAsia="Calibri" w:hAnsi="Times New Roman"/>
          <w:iCs/>
          <w:sz w:val="24"/>
          <w:szCs w:val="24"/>
        </w:rPr>
        <w:t>лению; формирование личностных ценностно-смысловых ориентиров и установок, системы знач</w:t>
      </w:r>
      <w:r w:rsidRPr="00BD7428">
        <w:rPr>
          <w:rFonts w:ascii="Times New Roman" w:eastAsia="Calibri" w:hAnsi="Times New Roman"/>
          <w:iCs/>
          <w:sz w:val="24"/>
          <w:szCs w:val="24"/>
        </w:rPr>
        <w:t>и</w:t>
      </w:r>
      <w:r w:rsidRPr="00BD7428">
        <w:rPr>
          <w:rFonts w:ascii="Times New Roman" w:eastAsia="Calibri" w:hAnsi="Times New Roman"/>
          <w:iCs/>
          <w:sz w:val="24"/>
          <w:szCs w:val="24"/>
        </w:rPr>
        <w:t>мых социальных и межличностных отношений, личностных, регулятивных, познавательных, комм</w:t>
      </w:r>
      <w:r w:rsidRPr="00BD7428">
        <w:rPr>
          <w:rFonts w:ascii="Times New Roman" w:eastAsia="Calibri" w:hAnsi="Times New Roman"/>
          <w:iCs/>
          <w:sz w:val="24"/>
          <w:szCs w:val="24"/>
        </w:rPr>
        <w:t>у</w:t>
      </w:r>
      <w:r w:rsidRPr="00BD7428">
        <w:rPr>
          <w:rFonts w:ascii="Times New Roman" w:eastAsia="Calibri" w:hAnsi="Times New Roman"/>
          <w:iCs/>
          <w:sz w:val="24"/>
          <w:szCs w:val="24"/>
        </w:rPr>
        <w:t>никативных универсальных учебных действий, способности их использования в учебной, познав</w:t>
      </w:r>
      <w:r w:rsidRPr="00BD7428">
        <w:rPr>
          <w:rFonts w:ascii="Times New Roman" w:eastAsia="Calibri" w:hAnsi="Times New Roman"/>
          <w:iCs/>
          <w:sz w:val="24"/>
          <w:szCs w:val="24"/>
        </w:rPr>
        <w:t>а</w:t>
      </w:r>
      <w:r w:rsidRPr="00BD7428">
        <w:rPr>
          <w:rFonts w:ascii="Times New Roman" w:eastAsia="Calibri" w:hAnsi="Times New Roman"/>
          <w:iCs/>
          <w:sz w:val="24"/>
          <w:szCs w:val="24"/>
        </w:rPr>
        <w:t>тельной и социальной практике;</w:t>
      </w:r>
      <w:proofErr w:type="gramEnd"/>
      <w:r w:rsidRPr="00BD7428">
        <w:rPr>
          <w:rFonts w:ascii="Times New Roman" w:eastAsia="Calibri" w:hAnsi="Times New Roman"/>
          <w:iCs/>
          <w:sz w:val="24"/>
          <w:szCs w:val="24"/>
        </w:rPr>
        <w:t xml:space="preserve"> формирование умений самостоятельного планирования и осущест</w:t>
      </w:r>
      <w:r w:rsidRPr="00BD7428">
        <w:rPr>
          <w:rFonts w:ascii="Times New Roman" w:eastAsia="Calibri" w:hAnsi="Times New Roman"/>
          <w:iCs/>
          <w:sz w:val="24"/>
          <w:szCs w:val="24"/>
        </w:rPr>
        <w:t>в</w:t>
      </w:r>
      <w:r w:rsidRPr="00BD7428">
        <w:rPr>
          <w:rFonts w:ascii="Times New Roman" w:eastAsia="Calibri" w:hAnsi="Times New Roman"/>
          <w:iCs/>
          <w:sz w:val="24"/>
          <w:szCs w:val="24"/>
        </w:rPr>
        <w:t>ления учебной деятельности и организации учебного сотрудничества с педагогами и сверстниками, построения индивидуального образовательного маршрута; решение задач общекультурного, ли</w:t>
      </w:r>
      <w:r w:rsidRPr="00BD7428">
        <w:rPr>
          <w:rFonts w:ascii="Times New Roman" w:eastAsia="Calibri" w:hAnsi="Times New Roman"/>
          <w:iCs/>
          <w:sz w:val="24"/>
          <w:szCs w:val="24"/>
        </w:rPr>
        <w:t>ч</w:t>
      </w:r>
      <w:r w:rsidRPr="00BD7428">
        <w:rPr>
          <w:rFonts w:ascii="Times New Roman" w:eastAsia="Calibri" w:hAnsi="Times New Roman"/>
          <w:iCs/>
          <w:sz w:val="24"/>
          <w:szCs w:val="24"/>
        </w:rPr>
        <w:t xml:space="preserve">ностного и познавательного развития обучающихся; 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BD7428">
        <w:rPr>
          <w:rFonts w:ascii="Times New Roman" w:eastAsia="Calibri" w:hAnsi="Times New Roman"/>
          <w:iCs/>
          <w:sz w:val="24"/>
          <w:szCs w:val="24"/>
        </w:rPr>
        <w:t xml:space="preserve">повышение эффективности усвоения </w:t>
      </w:r>
      <w:proofErr w:type="gramStart"/>
      <w:r w:rsidRPr="00BD7428">
        <w:rPr>
          <w:rFonts w:ascii="Times New Roman" w:eastAsia="Calibri" w:hAnsi="Times New Roman"/>
          <w:iCs/>
          <w:sz w:val="24"/>
          <w:szCs w:val="24"/>
        </w:rPr>
        <w:t>обучающимися</w:t>
      </w:r>
      <w:proofErr w:type="gramEnd"/>
      <w:r w:rsidRPr="00BD7428">
        <w:rPr>
          <w:rFonts w:ascii="Times New Roman" w:eastAsia="Calibri" w:hAnsi="Times New Roman"/>
          <w:iCs/>
          <w:sz w:val="24"/>
          <w:szCs w:val="24"/>
        </w:rPr>
        <w:t xml:space="preserve"> знаний и учебных действий, формирование научного типа мышления, компетентностей в предметных областях, учебно-исследовательской, пр</w:t>
      </w:r>
      <w:r w:rsidRPr="00BD7428">
        <w:rPr>
          <w:rFonts w:ascii="Times New Roman" w:eastAsia="Calibri" w:hAnsi="Times New Roman"/>
          <w:iCs/>
          <w:sz w:val="24"/>
          <w:szCs w:val="24"/>
        </w:rPr>
        <w:t>о</w:t>
      </w:r>
      <w:r w:rsidRPr="00BD7428">
        <w:rPr>
          <w:rFonts w:ascii="Times New Roman" w:eastAsia="Calibri" w:hAnsi="Times New Roman"/>
          <w:iCs/>
          <w:sz w:val="24"/>
          <w:szCs w:val="24"/>
        </w:rPr>
        <w:t>ектной и социальной деятельности; создание условий для интеграции урочных и внеурочных форм учебно-исследовательской и проектной деятельности обучающихся, а также их самостоятельной р</w:t>
      </w:r>
      <w:r w:rsidRPr="00BD7428">
        <w:rPr>
          <w:rFonts w:ascii="Times New Roman" w:eastAsia="Calibri" w:hAnsi="Times New Roman"/>
          <w:iCs/>
          <w:sz w:val="24"/>
          <w:szCs w:val="24"/>
        </w:rPr>
        <w:t>а</w:t>
      </w:r>
      <w:r w:rsidRPr="00BD7428">
        <w:rPr>
          <w:rFonts w:ascii="Times New Roman" w:eastAsia="Calibri" w:hAnsi="Times New Roman"/>
          <w:iCs/>
          <w:sz w:val="24"/>
          <w:szCs w:val="24"/>
        </w:rPr>
        <w:t xml:space="preserve">боты по подготовке и защите индивидуальных проектов; </w:t>
      </w:r>
      <w:proofErr w:type="gramStart"/>
      <w:r w:rsidRPr="00BD7428">
        <w:rPr>
          <w:rFonts w:ascii="Times New Roman" w:eastAsia="Calibri" w:hAnsi="Times New Roman"/>
          <w:iCs/>
          <w:sz w:val="24"/>
          <w:szCs w:val="24"/>
        </w:rPr>
        <w:t>формирование навыков участия в разли</w:t>
      </w:r>
      <w:r w:rsidRPr="00BD7428">
        <w:rPr>
          <w:rFonts w:ascii="Times New Roman" w:eastAsia="Calibri" w:hAnsi="Times New Roman"/>
          <w:iCs/>
          <w:sz w:val="24"/>
          <w:szCs w:val="24"/>
        </w:rPr>
        <w:t>ч</w:t>
      </w:r>
      <w:r w:rsidRPr="00BD7428">
        <w:rPr>
          <w:rFonts w:ascii="Times New Roman" w:eastAsia="Calibri" w:hAnsi="Times New Roman"/>
          <w:iCs/>
          <w:sz w:val="24"/>
          <w:szCs w:val="24"/>
        </w:rPr>
        <w:t>ных формах организации учебно-исследовательской и проектной деятельности (творческие конку</w:t>
      </w:r>
      <w:r w:rsidRPr="00BD7428">
        <w:rPr>
          <w:rFonts w:ascii="Times New Roman" w:eastAsia="Calibri" w:hAnsi="Times New Roman"/>
          <w:iCs/>
          <w:sz w:val="24"/>
          <w:szCs w:val="24"/>
        </w:rPr>
        <w:t>р</w:t>
      </w:r>
      <w:r w:rsidRPr="00BD7428">
        <w:rPr>
          <w:rFonts w:ascii="Times New Roman" w:eastAsia="Calibri" w:hAnsi="Times New Roman"/>
          <w:iCs/>
          <w:sz w:val="24"/>
          <w:szCs w:val="24"/>
        </w:rPr>
        <w:t>сы, научные общества, научно-практические конференции, олимпиады, национальные образовател</w:t>
      </w:r>
      <w:r w:rsidRPr="00BD7428">
        <w:rPr>
          <w:rFonts w:ascii="Times New Roman" w:eastAsia="Calibri" w:hAnsi="Times New Roman"/>
          <w:iCs/>
          <w:sz w:val="24"/>
          <w:szCs w:val="24"/>
        </w:rPr>
        <w:t>ь</w:t>
      </w:r>
      <w:r w:rsidRPr="00BD7428">
        <w:rPr>
          <w:rFonts w:ascii="Times New Roman" w:eastAsia="Calibri" w:hAnsi="Times New Roman"/>
          <w:iCs/>
          <w:sz w:val="24"/>
          <w:szCs w:val="24"/>
        </w:rPr>
        <w:t>ные программы и другие формы), возможность получения практико-ориентированного результата; практическую направленность проводимых исследований и индивидуальных проектов; возможность практического использования приобретенных обучающимися коммуникативных навыков, навыков целеполагания, планирования и самоконтроля; подготовку к осознанному выбору дальнейшего обр</w:t>
      </w:r>
      <w:r w:rsidRPr="00BD7428">
        <w:rPr>
          <w:rFonts w:ascii="Times New Roman" w:eastAsia="Calibri" w:hAnsi="Times New Roman"/>
          <w:iCs/>
          <w:sz w:val="24"/>
          <w:szCs w:val="24"/>
        </w:rPr>
        <w:t>а</w:t>
      </w:r>
      <w:r w:rsidRPr="00BD7428">
        <w:rPr>
          <w:rFonts w:ascii="Times New Roman" w:eastAsia="Calibri" w:hAnsi="Times New Roman"/>
          <w:iCs/>
          <w:sz w:val="24"/>
          <w:szCs w:val="24"/>
        </w:rPr>
        <w:t>зования и профессиональной деятельности.</w:t>
      </w:r>
      <w:proofErr w:type="gramEnd"/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BD7428">
        <w:rPr>
          <w:rFonts w:ascii="Times New Roman" w:eastAsia="Calibri" w:hAnsi="Times New Roman"/>
          <w:iCs/>
          <w:sz w:val="24"/>
          <w:szCs w:val="24"/>
        </w:rPr>
        <w:t xml:space="preserve">ООП СОО  содержит программу воспитания и </w:t>
      </w:r>
      <w:proofErr w:type="gramStart"/>
      <w:r w:rsidRPr="00BD7428">
        <w:rPr>
          <w:rFonts w:ascii="Times New Roman" w:eastAsia="Calibri" w:hAnsi="Times New Roman"/>
          <w:iCs/>
          <w:sz w:val="24"/>
          <w:szCs w:val="24"/>
        </w:rPr>
        <w:t>социализации</w:t>
      </w:r>
      <w:proofErr w:type="gramEnd"/>
      <w:r w:rsidRPr="00BD7428">
        <w:rPr>
          <w:rFonts w:ascii="Times New Roman" w:eastAsia="Calibri" w:hAnsi="Times New Roman"/>
          <w:iCs/>
          <w:sz w:val="24"/>
          <w:szCs w:val="24"/>
        </w:rPr>
        <w:t xml:space="preserve"> обучающихся при получении среднего общего образования; программу коррекционной работы. 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BD7428">
        <w:rPr>
          <w:rFonts w:ascii="Times New Roman" w:eastAsia="Calibri" w:hAnsi="Times New Roman"/>
          <w:iCs/>
          <w:sz w:val="24"/>
          <w:szCs w:val="24"/>
        </w:rPr>
        <w:t>Учебный план среднего общего образования является одним из основных механизмов, обеспечив</w:t>
      </w:r>
      <w:r w:rsidRPr="00BD7428">
        <w:rPr>
          <w:rFonts w:ascii="Times New Roman" w:eastAsia="Calibri" w:hAnsi="Times New Roman"/>
          <w:iCs/>
          <w:sz w:val="24"/>
          <w:szCs w:val="24"/>
        </w:rPr>
        <w:t>а</w:t>
      </w:r>
      <w:r w:rsidRPr="00BD7428">
        <w:rPr>
          <w:rFonts w:ascii="Times New Roman" w:eastAsia="Calibri" w:hAnsi="Times New Roman"/>
          <w:iCs/>
          <w:sz w:val="24"/>
          <w:szCs w:val="24"/>
        </w:rPr>
        <w:t>ющих достижение обучающимися результатов освоения основной образовательной программы в с</w:t>
      </w:r>
      <w:r w:rsidRPr="00BD7428">
        <w:rPr>
          <w:rFonts w:ascii="Times New Roman" w:eastAsia="Calibri" w:hAnsi="Times New Roman"/>
          <w:iCs/>
          <w:sz w:val="24"/>
          <w:szCs w:val="24"/>
        </w:rPr>
        <w:t>о</w:t>
      </w:r>
      <w:r w:rsidRPr="00BD7428">
        <w:rPr>
          <w:rFonts w:ascii="Times New Roman" w:eastAsia="Calibri" w:hAnsi="Times New Roman"/>
          <w:iCs/>
          <w:sz w:val="24"/>
          <w:szCs w:val="24"/>
        </w:rPr>
        <w:t xml:space="preserve">ответствии с требованиями ФГОС СОО; </w:t>
      </w:r>
      <w:proofErr w:type="gramStart"/>
      <w:r w:rsidRPr="00BD7428">
        <w:rPr>
          <w:rFonts w:ascii="Times New Roman" w:eastAsia="Calibri" w:hAnsi="Times New Roman"/>
          <w:iCs/>
          <w:sz w:val="24"/>
          <w:szCs w:val="24"/>
        </w:rPr>
        <w:t>основная</w:t>
      </w:r>
      <w:proofErr w:type="gramEnd"/>
      <w:r w:rsidRPr="00BD7428">
        <w:rPr>
          <w:rFonts w:ascii="Times New Roman" w:eastAsia="Calibri" w:hAnsi="Times New Roman"/>
          <w:iCs/>
          <w:sz w:val="24"/>
          <w:szCs w:val="24"/>
        </w:rPr>
        <w:t xml:space="preserve"> образовательная включает в себя несколько уче</w:t>
      </w:r>
      <w:r w:rsidRPr="00BD7428">
        <w:rPr>
          <w:rFonts w:ascii="Times New Roman" w:eastAsia="Calibri" w:hAnsi="Times New Roman"/>
          <w:iCs/>
          <w:sz w:val="24"/>
          <w:szCs w:val="24"/>
        </w:rPr>
        <w:t>б</w:t>
      </w:r>
      <w:r w:rsidRPr="00BD7428">
        <w:rPr>
          <w:rFonts w:ascii="Times New Roman" w:eastAsia="Calibri" w:hAnsi="Times New Roman"/>
          <w:iCs/>
          <w:sz w:val="24"/>
          <w:szCs w:val="24"/>
        </w:rPr>
        <w:t>ных планов, в том числе учебные планы различных профилей обучения; учебные планы обеспеч</w:t>
      </w:r>
      <w:r w:rsidRPr="00BD7428">
        <w:rPr>
          <w:rFonts w:ascii="Times New Roman" w:eastAsia="Calibri" w:hAnsi="Times New Roman"/>
          <w:iCs/>
          <w:sz w:val="24"/>
          <w:szCs w:val="24"/>
        </w:rPr>
        <w:t>и</w:t>
      </w:r>
      <w:r w:rsidRPr="00BD7428">
        <w:rPr>
          <w:rFonts w:ascii="Times New Roman" w:eastAsia="Calibri" w:hAnsi="Times New Roman"/>
          <w:iCs/>
          <w:sz w:val="24"/>
          <w:szCs w:val="24"/>
        </w:rPr>
        <w:t>вают преподавание и изучение государственного языка РФ, возможность преподавания и изучения государственных языков республик РФ и родного языка из числа языков народов РФ, а также уст</w:t>
      </w:r>
      <w:r w:rsidRPr="00BD7428">
        <w:rPr>
          <w:rFonts w:ascii="Times New Roman" w:eastAsia="Calibri" w:hAnsi="Times New Roman"/>
          <w:iCs/>
          <w:sz w:val="24"/>
          <w:szCs w:val="24"/>
        </w:rPr>
        <w:t>а</w:t>
      </w:r>
      <w:r w:rsidRPr="00BD7428">
        <w:rPr>
          <w:rFonts w:ascii="Times New Roman" w:eastAsia="Calibri" w:hAnsi="Times New Roman"/>
          <w:iCs/>
          <w:sz w:val="24"/>
          <w:szCs w:val="24"/>
        </w:rPr>
        <w:t>навливают количество занятий, отводимых на их изучение, по классам (годам) обучения; определяет количество учебных занятий за 2 года на одного обучающегося - не менее 2170 часов и не более 2590 часов (не более 37 часов в неделю).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BD7428">
        <w:rPr>
          <w:rFonts w:ascii="Times New Roman" w:eastAsia="Calibri" w:hAnsi="Times New Roman"/>
          <w:iCs/>
          <w:sz w:val="24"/>
          <w:szCs w:val="24"/>
        </w:rPr>
        <w:t>Учебный план среднего общего образования предусматривает изучение обязательных учебных предметов учебных предметов по выбору из обязательных предметных областей, дополнительных учебных предметов, курсов по выбору и общих для включения во все учебные планы учебных пре</w:t>
      </w:r>
      <w:r w:rsidRPr="00BD7428">
        <w:rPr>
          <w:rFonts w:ascii="Times New Roman" w:eastAsia="Calibri" w:hAnsi="Times New Roman"/>
          <w:iCs/>
          <w:sz w:val="24"/>
          <w:szCs w:val="24"/>
        </w:rPr>
        <w:t>д</w:t>
      </w:r>
      <w:r w:rsidRPr="00BD7428">
        <w:rPr>
          <w:rFonts w:ascii="Times New Roman" w:eastAsia="Calibri" w:hAnsi="Times New Roman"/>
          <w:iCs/>
          <w:sz w:val="24"/>
          <w:szCs w:val="24"/>
        </w:rPr>
        <w:t>метов, в том числе на углубленном уровне.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BD7428">
        <w:rPr>
          <w:rFonts w:ascii="Times New Roman" w:eastAsia="Calibri" w:hAnsi="Times New Roman"/>
          <w:iCs/>
          <w:sz w:val="24"/>
          <w:szCs w:val="24"/>
        </w:rPr>
        <w:t>Формирование учебных планов, в том числе профилей обучения и индивидуальных учебных планов обучающихся, осуществляется из числа учебных предметов из следующих обязательных предметных областей: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BD7428">
        <w:rPr>
          <w:rFonts w:ascii="Times New Roman" w:eastAsia="Calibri" w:hAnsi="Times New Roman"/>
          <w:iCs/>
          <w:sz w:val="24"/>
          <w:szCs w:val="24"/>
        </w:rPr>
        <w:t>Предметная область "Русский язык и литература", включающая учебные предметы:</w:t>
      </w:r>
    </w:p>
    <w:p w:rsidR="00A92331" w:rsidRPr="00BD7428" w:rsidRDefault="00A92331" w:rsidP="00E85461">
      <w:pPr>
        <w:pStyle w:val="a8"/>
        <w:numPr>
          <w:ilvl w:val="0"/>
          <w:numId w:val="57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BD7428">
        <w:rPr>
          <w:rFonts w:ascii="Times New Roman" w:hAnsi="Times New Roman"/>
          <w:iCs/>
          <w:sz w:val="24"/>
          <w:szCs w:val="24"/>
        </w:rPr>
        <w:t>Русский язык, Литература (базовый и углубленный уровни);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BD7428">
        <w:rPr>
          <w:rFonts w:ascii="Times New Roman" w:eastAsia="Calibri" w:hAnsi="Times New Roman"/>
          <w:iCs/>
          <w:sz w:val="24"/>
          <w:szCs w:val="24"/>
        </w:rPr>
        <w:t>Предметная область "Родной язык и родная литература", включающая учебные предметы:</w:t>
      </w:r>
    </w:p>
    <w:p w:rsidR="00A92331" w:rsidRPr="00BD7428" w:rsidRDefault="00A92331" w:rsidP="00E85461">
      <w:pPr>
        <w:pStyle w:val="a8"/>
        <w:numPr>
          <w:ilvl w:val="0"/>
          <w:numId w:val="57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BD7428">
        <w:rPr>
          <w:rFonts w:ascii="Times New Roman" w:hAnsi="Times New Roman"/>
          <w:iCs/>
          <w:sz w:val="24"/>
          <w:szCs w:val="24"/>
        </w:rPr>
        <w:t>Родной язык, Родная литература (базовый уровень и углубленный уровень);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BD7428">
        <w:rPr>
          <w:rFonts w:ascii="Times New Roman" w:eastAsia="Calibri" w:hAnsi="Times New Roman"/>
          <w:iCs/>
          <w:sz w:val="24"/>
          <w:szCs w:val="24"/>
        </w:rPr>
        <w:t>Предметная область "Иностранные языки", включающая учебные предметы:</w:t>
      </w:r>
    </w:p>
    <w:p w:rsidR="00A92331" w:rsidRPr="00BD7428" w:rsidRDefault="00A92331" w:rsidP="00E85461">
      <w:pPr>
        <w:pStyle w:val="a8"/>
        <w:numPr>
          <w:ilvl w:val="0"/>
          <w:numId w:val="57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BD7428">
        <w:rPr>
          <w:rFonts w:ascii="Times New Roman" w:hAnsi="Times New Roman"/>
          <w:iCs/>
          <w:sz w:val="24"/>
          <w:szCs w:val="24"/>
        </w:rPr>
        <w:t>Иностранный язык (базовый и углубленный уровни);</w:t>
      </w:r>
    </w:p>
    <w:p w:rsidR="00A92331" w:rsidRPr="00BD7428" w:rsidRDefault="00A92331" w:rsidP="00E85461">
      <w:pPr>
        <w:pStyle w:val="a8"/>
        <w:numPr>
          <w:ilvl w:val="0"/>
          <w:numId w:val="57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BD7428">
        <w:rPr>
          <w:rFonts w:ascii="Times New Roman" w:hAnsi="Times New Roman"/>
          <w:iCs/>
          <w:sz w:val="24"/>
          <w:szCs w:val="24"/>
        </w:rPr>
        <w:t>Второй иностранный язык" (базовый и углубленный уровни);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BD7428">
        <w:rPr>
          <w:rFonts w:ascii="Times New Roman" w:eastAsia="Calibri" w:hAnsi="Times New Roman"/>
          <w:iCs/>
          <w:sz w:val="24"/>
          <w:szCs w:val="24"/>
        </w:rPr>
        <w:t>Предметная область "Общественные науки", включающая учебные предметы:</w:t>
      </w:r>
    </w:p>
    <w:p w:rsidR="00A92331" w:rsidRPr="00BD7428" w:rsidRDefault="00A92331" w:rsidP="00E85461">
      <w:pPr>
        <w:pStyle w:val="a8"/>
        <w:numPr>
          <w:ilvl w:val="0"/>
          <w:numId w:val="57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BD7428">
        <w:rPr>
          <w:rFonts w:ascii="Times New Roman" w:hAnsi="Times New Roman"/>
          <w:iCs/>
          <w:sz w:val="24"/>
          <w:szCs w:val="24"/>
        </w:rPr>
        <w:t>История (базовый и углубленный уровни);</w:t>
      </w:r>
    </w:p>
    <w:p w:rsidR="00A92331" w:rsidRPr="00BD7428" w:rsidRDefault="00A92331" w:rsidP="00E85461">
      <w:pPr>
        <w:pStyle w:val="a8"/>
        <w:numPr>
          <w:ilvl w:val="0"/>
          <w:numId w:val="57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BD7428">
        <w:rPr>
          <w:rFonts w:ascii="Times New Roman" w:hAnsi="Times New Roman"/>
          <w:iCs/>
          <w:sz w:val="24"/>
          <w:szCs w:val="24"/>
        </w:rPr>
        <w:t>География (базовый и углубленный уровни);</w:t>
      </w:r>
    </w:p>
    <w:p w:rsidR="00A92331" w:rsidRPr="00BD7428" w:rsidRDefault="00A92331" w:rsidP="00E85461">
      <w:pPr>
        <w:pStyle w:val="a8"/>
        <w:numPr>
          <w:ilvl w:val="0"/>
          <w:numId w:val="57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BD7428">
        <w:rPr>
          <w:rFonts w:ascii="Times New Roman" w:hAnsi="Times New Roman"/>
          <w:iCs/>
          <w:sz w:val="24"/>
          <w:szCs w:val="24"/>
        </w:rPr>
        <w:t>Экономика (базовый и углубленный уровни);</w:t>
      </w:r>
    </w:p>
    <w:p w:rsidR="00A92331" w:rsidRPr="00BD7428" w:rsidRDefault="00A92331" w:rsidP="00E85461">
      <w:pPr>
        <w:pStyle w:val="a8"/>
        <w:numPr>
          <w:ilvl w:val="0"/>
          <w:numId w:val="57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BD7428">
        <w:rPr>
          <w:rFonts w:ascii="Times New Roman" w:hAnsi="Times New Roman"/>
          <w:iCs/>
          <w:sz w:val="24"/>
          <w:szCs w:val="24"/>
        </w:rPr>
        <w:t>Право (базовый и углубленный уровни);</w:t>
      </w:r>
    </w:p>
    <w:p w:rsidR="00A92331" w:rsidRPr="00BD7428" w:rsidRDefault="00A92331" w:rsidP="00E85461">
      <w:pPr>
        <w:pStyle w:val="a8"/>
        <w:numPr>
          <w:ilvl w:val="0"/>
          <w:numId w:val="57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BD7428">
        <w:rPr>
          <w:rFonts w:ascii="Times New Roman" w:hAnsi="Times New Roman"/>
          <w:iCs/>
          <w:sz w:val="24"/>
          <w:szCs w:val="24"/>
        </w:rPr>
        <w:lastRenderedPageBreak/>
        <w:t>Обществознание (базовый уровень);</w:t>
      </w:r>
    </w:p>
    <w:p w:rsidR="00A92331" w:rsidRPr="00BD7428" w:rsidRDefault="00A92331" w:rsidP="00E85461">
      <w:pPr>
        <w:pStyle w:val="a8"/>
        <w:numPr>
          <w:ilvl w:val="0"/>
          <w:numId w:val="57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BD7428">
        <w:rPr>
          <w:rFonts w:ascii="Times New Roman" w:hAnsi="Times New Roman"/>
          <w:iCs/>
          <w:sz w:val="24"/>
          <w:szCs w:val="24"/>
        </w:rPr>
        <w:t>Россия в мире (базовый уровень);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BD7428">
        <w:rPr>
          <w:rFonts w:ascii="Times New Roman" w:eastAsia="Calibri" w:hAnsi="Times New Roman"/>
          <w:iCs/>
          <w:sz w:val="24"/>
          <w:szCs w:val="24"/>
        </w:rPr>
        <w:t>Предметная область "Математика и информатика", включающая учебные предметы:</w:t>
      </w:r>
    </w:p>
    <w:p w:rsidR="00A92331" w:rsidRPr="00BD7428" w:rsidRDefault="00A92331" w:rsidP="00E85461">
      <w:pPr>
        <w:pStyle w:val="a8"/>
        <w:numPr>
          <w:ilvl w:val="0"/>
          <w:numId w:val="57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BD7428">
        <w:rPr>
          <w:rFonts w:ascii="Times New Roman" w:hAnsi="Times New Roman"/>
          <w:iCs/>
          <w:sz w:val="24"/>
          <w:szCs w:val="24"/>
        </w:rPr>
        <w:t>Математика;</w:t>
      </w:r>
    </w:p>
    <w:p w:rsidR="00A92331" w:rsidRPr="00BD7428" w:rsidRDefault="00A92331" w:rsidP="00E85461">
      <w:pPr>
        <w:pStyle w:val="a8"/>
        <w:numPr>
          <w:ilvl w:val="0"/>
          <w:numId w:val="57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BD7428">
        <w:rPr>
          <w:rFonts w:ascii="Times New Roman" w:hAnsi="Times New Roman"/>
          <w:iCs/>
          <w:sz w:val="24"/>
          <w:szCs w:val="24"/>
        </w:rPr>
        <w:t>Информатика (базовый и углубленный уровни);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BD7428">
        <w:rPr>
          <w:rFonts w:ascii="Times New Roman" w:eastAsia="Calibri" w:hAnsi="Times New Roman"/>
          <w:iCs/>
          <w:sz w:val="24"/>
          <w:szCs w:val="24"/>
        </w:rPr>
        <w:t>Предметная область "Естественные науки", включающая учебные предметы:</w:t>
      </w:r>
    </w:p>
    <w:p w:rsidR="00A92331" w:rsidRPr="00BD7428" w:rsidRDefault="00A92331" w:rsidP="00E85461">
      <w:pPr>
        <w:pStyle w:val="a8"/>
        <w:numPr>
          <w:ilvl w:val="0"/>
          <w:numId w:val="57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BD7428">
        <w:rPr>
          <w:rFonts w:ascii="Times New Roman" w:hAnsi="Times New Roman"/>
          <w:iCs/>
          <w:sz w:val="24"/>
          <w:szCs w:val="24"/>
        </w:rPr>
        <w:t>Физика (базовый и углубленный уровни);</w:t>
      </w:r>
    </w:p>
    <w:p w:rsidR="00A92331" w:rsidRPr="00BD7428" w:rsidRDefault="00A92331" w:rsidP="00E85461">
      <w:pPr>
        <w:pStyle w:val="a8"/>
        <w:numPr>
          <w:ilvl w:val="0"/>
          <w:numId w:val="57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BD7428">
        <w:rPr>
          <w:rFonts w:ascii="Times New Roman" w:hAnsi="Times New Roman"/>
          <w:iCs/>
          <w:sz w:val="24"/>
          <w:szCs w:val="24"/>
        </w:rPr>
        <w:t>Химия (базовый и углубленный уровни);</w:t>
      </w:r>
    </w:p>
    <w:p w:rsidR="00A92331" w:rsidRPr="00BD7428" w:rsidRDefault="00A92331" w:rsidP="00E85461">
      <w:pPr>
        <w:pStyle w:val="a8"/>
        <w:numPr>
          <w:ilvl w:val="0"/>
          <w:numId w:val="57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BD7428">
        <w:rPr>
          <w:rFonts w:ascii="Times New Roman" w:hAnsi="Times New Roman"/>
          <w:iCs/>
          <w:sz w:val="24"/>
          <w:szCs w:val="24"/>
        </w:rPr>
        <w:t>Биология (базовый и углубленный уровни);</w:t>
      </w:r>
    </w:p>
    <w:p w:rsidR="00A92331" w:rsidRPr="00BD7428" w:rsidRDefault="00A92331" w:rsidP="00E85461">
      <w:pPr>
        <w:pStyle w:val="a8"/>
        <w:numPr>
          <w:ilvl w:val="0"/>
          <w:numId w:val="57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BD7428">
        <w:rPr>
          <w:rFonts w:ascii="Times New Roman" w:hAnsi="Times New Roman"/>
          <w:iCs/>
          <w:sz w:val="24"/>
          <w:szCs w:val="24"/>
        </w:rPr>
        <w:t>Астрономия (базовый уровень);</w:t>
      </w:r>
    </w:p>
    <w:p w:rsidR="00A92331" w:rsidRPr="00BD7428" w:rsidRDefault="00A92331" w:rsidP="00E85461">
      <w:pPr>
        <w:pStyle w:val="a8"/>
        <w:numPr>
          <w:ilvl w:val="0"/>
          <w:numId w:val="57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BD7428">
        <w:rPr>
          <w:rFonts w:ascii="Times New Roman" w:hAnsi="Times New Roman"/>
          <w:iCs/>
          <w:sz w:val="24"/>
          <w:szCs w:val="24"/>
        </w:rPr>
        <w:t>Естествознание (базовый уровень).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BD7428">
        <w:rPr>
          <w:rFonts w:ascii="Times New Roman" w:eastAsia="Calibri" w:hAnsi="Times New Roman"/>
          <w:iCs/>
          <w:sz w:val="24"/>
          <w:szCs w:val="24"/>
        </w:rPr>
        <w:t>Предметная область "Физическая культура, экология и основы безопасности жизнедеятельности", включающая учебные предметы:</w:t>
      </w:r>
    </w:p>
    <w:p w:rsidR="00A92331" w:rsidRPr="00BD7428" w:rsidRDefault="00A92331" w:rsidP="00E85461">
      <w:pPr>
        <w:pStyle w:val="a8"/>
        <w:numPr>
          <w:ilvl w:val="0"/>
          <w:numId w:val="57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BD7428">
        <w:rPr>
          <w:rFonts w:ascii="Times New Roman" w:hAnsi="Times New Roman"/>
          <w:iCs/>
          <w:sz w:val="24"/>
          <w:szCs w:val="24"/>
        </w:rPr>
        <w:t>Физическая культура (базовый уровень);</w:t>
      </w:r>
    </w:p>
    <w:p w:rsidR="00A92331" w:rsidRPr="00BD7428" w:rsidRDefault="00A92331" w:rsidP="00E85461">
      <w:pPr>
        <w:pStyle w:val="a8"/>
        <w:numPr>
          <w:ilvl w:val="0"/>
          <w:numId w:val="57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BD7428">
        <w:rPr>
          <w:rFonts w:ascii="Times New Roman" w:hAnsi="Times New Roman"/>
          <w:iCs/>
          <w:sz w:val="24"/>
          <w:szCs w:val="24"/>
        </w:rPr>
        <w:t>Экология (базовый уровень);</w:t>
      </w:r>
    </w:p>
    <w:p w:rsidR="00A92331" w:rsidRPr="00BD7428" w:rsidRDefault="00A92331" w:rsidP="00E85461">
      <w:pPr>
        <w:pStyle w:val="a8"/>
        <w:numPr>
          <w:ilvl w:val="0"/>
          <w:numId w:val="57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BD7428">
        <w:rPr>
          <w:rFonts w:ascii="Times New Roman" w:hAnsi="Times New Roman"/>
          <w:iCs/>
          <w:sz w:val="24"/>
          <w:szCs w:val="24"/>
        </w:rPr>
        <w:t>Основы безопасности жизнедеятельности (базовый уровень).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BD7428">
        <w:rPr>
          <w:rFonts w:ascii="Times New Roman" w:eastAsia="Calibri" w:hAnsi="Times New Roman"/>
          <w:iCs/>
          <w:sz w:val="24"/>
          <w:szCs w:val="24"/>
        </w:rPr>
        <w:t xml:space="preserve">В учебные планы среднего общего образования могут быть включены дополнительные учебные предметы, курсы по выбору </w:t>
      </w:r>
      <w:proofErr w:type="gramStart"/>
      <w:r w:rsidRPr="00BD7428">
        <w:rPr>
          <w:rFonts w:ascii="Times New Roman" w:eastAsia="Calibri" w:hAnsi="Times New Roman"/>
          <w:iCs/>
          <w:sz w:val="24"/>
          <w:szCs w:val="24"/>
        </w:rPr>
        <w:t>обучающихся</w:t>
      </w:r>
      <w:proofErr w:type="gramEnd"/>
      <w:r w:rsidRPr="00BD7428">
        <w:rPr>
          <w:rFonts w:ascii="Times New Roman" w:eastAsia="Calibri" w:hAnsi="Times New Roman"/>
          <w:iCs/>
          <w:sz w:val="24"/>
          <w:szCs w:val="24"/>
        </w:rPr>
        <w:t>, предлагаемые образовательной организацией, например, Искусство, Психология, Технология, Дизайн, История родного края, Экология моего края, в соотве</w:t>
      </w:r>
      <w:r w:rsidRPr="00BD7428">
        <w:rPr>
          <w:rFonts w:ascii="Times New Roman" w:eastAsia="Calibri" w:hAnsi="Times New Roman"/>
          <w:iCs/>
          <w:sz w:val="24"/>
          <w:szCs w:val="24"/>
        </w:rPr>
        <w:t>т</w:t>
      </w:r>
      <w:r w:rsidRPr="00BD7428">
        <w:rPr>
          <w:rFonts w:ascii="Times New Roman" w:eastAsia="Calibri" w:hAnsi="Times New Roman"/>
          <w:iCs/>
          <w:sz w:val="24"/>
          <w:szCs w:val="24"/>
        </w:rPr>
        <w:t>ствии со спецификой и возможностями образовательной организации.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proofErr w:type="gramStart"/>
      <w:r w:rsidRPr="00BD7428">
        <w:rPr>
          <w:rFonts w:ascii="Times New Roman" w:eastAsia="Calibri" w:hAnsi="Times New Roman"/>
          <w:iCs/>
          <w:sz w:val="24"/>
          <w:szCs w:val="24"/>
        </w:rPr>
        <w:t>Учебный план профиля обучения и (или) индивидуальный учебный план содержит 11 (12) учебных предметов и предусматривает изучение не менее одного учебного предмета из каждой предметной области, определенной ФГОС СОО, в том числе общими для включения во все учебные планы явл</w:t>
      </w:r>
      <w:r w:rsidRPr="00BD7428">
        <w:rPr>
          <w:rFonts w:ascii="Times New Roman" w:eastAsia="Calibri" w:hAnsi="Times New Roman"/>
          <w:iCs/>
          <w:sz w:val="24"/>
          <w:szCs w:val="24"/>
        </w:rPr>
        <w:t>я</w:t>
      </w:r>
      <w:r w:rsidRPr="00BD7428">
        <w:rPr>
          <w:rFonts w:ascii="Times New Roman" w:eastAsia="Calibri" w:hAnsi="Times New Roman"/>
          <w:iCs/>
          <w:sz w:val="24"/>
          <w:szCs w:val="24"/>
        </w:rPr>
        <w:t>ются учебные предметы "Русский язык", "Литература", "Иностранный язык", "Математика", "Ист</w:t>
      </w:r>
      <w:r w:rsidRPr="00BD7428">
        <w:rPr>
          <w:rFonts w:ascii="Times New Roman" w:eastAsia="Calibri" w:hAnsi="Times New Roman"/>
          <w:iCs/>
          <w:sz w:val="24"/>
          <w:szCs w:val="24"/>
        </w:rPr>
        <w:t>о</w:t>
      </w:r>
      <w:r w:rsidRPr="00BD7428">
        <w:rPr>
          <w:rFonts w:ascii="Times New Roman" w:eastAsia="Calibri" w:hAnsi="Times New Roman"/>
          <w:iCs/>
          <w:sz w:val="24"/>
          <w:szCs w:val="24"/>
        </w:rPr>
        <w:t>рия" (или "Россия в мире"), "Физическая культура", "Основы безопасности жизнедеятельности", "Астрономия".</w:t>
      </w:r>
      <w:proofErr w:type="gramEnd"/>
      <w:r w:rsidRPr="00BD7428">
        <w:rPr>
          <w:rFonts w:ascii="Times New Roman" w:eastAsia="Calibri" w:hAnsi="Times New Roman"/>
          <w:iCs/>
          <w:sz w:val="24"/>
          <w:szCs w:val="24"/>
        </w:rPr>
        <w:t xml:space="preserve"> В учебном плане предусмотрено выполнение </w:t>
      </w:r>
      <w:proofErr w:type="gramStart"/>
      <w:r w:rsidRPr="00BD7428">
        <w:rPr>
          <w:rFonts w:ascii="Times New Roman" w:eastAsia="Calibri" w:hAnsi="Times New Roman"/>
          <w:iCs/>
          <w:sz w:val="24"/>
          <w:szCs w:val="24"/>
        </w:rPr>
        <w:t>обучающимися</w:t>
      </w:r>
      <w:proofErr w:type="gramEnd"/>
      <w:r w:rsidRPr="00BD7428">
        <w:rPr>
          <w:rFonts w:ascii="Times New Roman" w:eastAsia="Calibri" w:hAnsi="Times New Roman"/>
          <w:iCs/>
          <w:sz w:val="24"/>
          <w:szCs w:val="24"/>
        </w:rPr>
        <w:t xml:space="preserve"> индивидуальных прое</w:t>
      </w:r>
      <w:r w:rsidRPr="00BD7428">
        <w:rPr>
          <w:rFonts w:ascii="Times New Roman" w:eastAsia="Calibri" w:hAnsi="Times New Roman"/>
          <w:iCs/>
          <w:sz w:val="24"/>
          <w:szCs w:val="24"/>
        </w:rPr>
        <w:t>к</w:t>
      </w:r>
      <w:r w:rsidRPr="00BD7428">
        <w:rPr>
          <w:rFonts w:ascii="Times New Roman" w:eastAsia="Calibri" w:hAnsi="Times New Roman"/>
          <w:iCs/>
          <w:sz w:val="24"/>
          <w:szCs w:val="24"/>
        </w:rPr>
        <w:t>тов.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BD7428">
        <w:rPr>
          <w:rFonts w:ascii="Times New Roman" w:eastAsia="Calibri" w:hAnsi="Times New Roman"/>
          <w:iCs/>
          <w:sz w:val="24"/>
          <w:szCs w:val="24"/>
        </w:rPr>
        <w:t>В целях обеспечения индивидуальных потребностей обучающихся основная образовательная пр</w:t>
      </w:r>
      <w:r w:rsidRPr="00BD7428">
        <w:rPr>
          <w:rFonts w:ascii="Times New Roman" w:eastAsia="Calibri" w:hAnsi="Times New Roman"/>
          <w:iCs/>
          <w:sz w:val="24"/>
          <w:szCs w:val="24"/>
        </w:rPr>
        <w:t>о</w:t>
      </w:r>
      <w:r w:rsidRPr="00BD7428">
        <w:rPr>
          <w:rFonts w:ascii="Times New Roman" w:eastAsia="Calibri" w:hAnsi="Times New Roman"/>
          <w:iCs/>
          <w:sz w:val="24"/>
          <w:szCs w:val="24"/>
        </w:rPr>
        <w:t>грамма предусматривает внеурочную деятельность.</w:t>
      </w:r>
    </w:p>
    <w:p w:rsidR="00A92331" w:rsidRPr="00BD7428" w:rsidRDefault="00A92331" w:rsidP="00A9233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BD7428">
        <w:rPr>
          <w:rFonts w:ascii="Times New Roman" w:eastAsia="Calibri" w:hAnsi="Times New Roman"/>
          <w:iCs/>
          <w:sz w:val="24"/>
          <w:szCs w:val="24"/>
        </w:rPr>
        <w:t>Система условий реализации основной образовательной программы разработана на основе соотве</w:t>
      </w:r>
      <w:r w:rsidRPr="00BD7428">
        <w:rPr>
          <w:rFonts w:ascii="Times New Roman" w:eastAsia="Calibri" w:hAnsi="Times New Roman"/>
          <w:iCs/>
          <w:sz w:val="24"/>
          <w:szCs w:val="24"/>
        </w:rPr>
        <w:t>т</w:t>
      </w:r>
      <w:r w:rsidRPr="00BD7428">
        <w:rPr>
          <w:rFonts w:ascii="Times New Roman" w:eastAsia="Calibri" w:hAnsi="Times New Roman"/>
          <w:iCs/>
          <w:sz w:val="24"/>
          <w:szCs w:val="24"/>
        </w:rPr>
        <w:t xml:space="preserve">ствующих требований ФГОС СОО и </w:t>
      </w:r>
      <w:proofErr w:type="gramStart"/>
      <w:r w:rsidRPr="00BD7428">
        <w:rPr>
          <w:rFonts w:ascii="Times New Roman" w:eastAsia="Calibri" w:hAnsi="Times New Roman"/>
          <w:iCs/>
          <w:sz w:val="24"/>
          <w:szCs w:val="24"/>
        </w:rPr>
        <w:t>обеспечивать</w:t>
      </w:r>
      <w:proofErr w:type="gramEnd"/>
      <w:r w:rsidRPr="00BD7428">
        <w:rPr>
          <w:rFonts w:ascii="Times New Roman" w:eastAsia="Calibri" w:hAnsi="Times New Roman"/>
          <w:iCs/>
          <w:sz w:val="24"/>
          <w:szCs w:val="24"/>
        </w:rPr>
        <w:t xml:space="preserve"> достижение планируемых результатов освоения основной образовательной программы; учитывает организационную структуру образовательной о</w:t>
      </w:r>
      <w:r w:rsidRPr="00BD7428">
        <w:rPr>
          <w:rFonts w:ascii="Times New Roman" w:eastAsia="Calibri" w:hAnsi="Times New Roman"/>
          <w:iCs/>
          <w:sz w:val="24"/>
          <w:szCs w:val="24"/>
        </w:rPr>
        <w:t>р</w:t>
      </w:r>
      <w:r w:rsidRPr="00BD7428">
        <w:rPr>
          <w:rFonts w:ascii="Times New Roman" w:eastAsia="Calibri" w:hAnsi="Times New Roman"/>
          <w:iCs/>
          <w:sz w:val="24"/>
          <w:szCs w:val="24"/>
        </w:rPr>
        <w:t>ганизации, а также ее взаимодействие с другими субъектами образовательной политики.</w:t>
      </w:r>
    </w:p>
    <w:p w:rsidR="00A92331" w:rsidRPr="00BD7428" w:rsidRDefault="00A92331" w:rsidP="00A92331">
      <w:pPr>
        <w:jc w:val="both"/>
        <w:rPr>
          <w:rFonts w:ascii="Times New Roman" w:eastAsia="Calibri" w:hAnsi="Times New Roman"/>
          <w:i/>
          <w:iCs/>
          <w:sz w:val="24"/>
          <w:szCs w:val="24"/>
        </w:rPr>
      </w:pPr>
    </w:p>
    <w:p w:rsidR="00A92331" w:rsidRPr="00BD7428" w:rsidRDefault="00A92331" w:rsidP="00A92331">
      <w:pPr>
        <w:jc w:val="both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eastAsia="Calibri" w:hAnsi="Times New Roman"/>
          <w:i/>
          <w:iCs/>
          <w:sz w:val="24"/>
          <w:szCs w:val="24"/>
        </w:rPr>
        <w:t xml:space="preserve">Механизмами реализации   </w:t>
      </w:r>
      <w:r w:rsidRPr="00BD7428">
        <w:rPr>
          <w:rFonts w:ascii="Times New Roman" w:eastAsia="Calibri" w:hAnsi="Times New Roman"/>
          <w:sz w:val="24"/>
          <w:szCs w:val="24"/>
        </w:rPr>
        <w:t>образовательных программ НОО, ООО и СОО стали   учебные планы, к</w:t>
      </w:r>
      <w:r w:rsidRPr="00BD7428">
        <w:rPr>
          <w:rFonts w:ascii="Times New Roman" w:eastAsia="Calibri" w:hAnsi="Times New Roman"/>
          <w:sz w:val="24"/>
          <w:szCs w:val="24"/>
        </w:rPr>
        <w:t>а</w:t>
      </w:r>
      <w:r w:rsidRPr="00BD7428">
        <w:rPr>
          <w:rFonts w:ascii="Times New Roman" w:eastAsia="Calibri" w:hAnsi="Times New Roman"/>
          <w:sz w:val="24"/>
          <w:szCs w:val="24"/>
        </w:rPr>
        <w:t xml:space="preserve">лендарный учебный график, а также  расписание учебных занятий.  </w:t>
      </w:r>
    </w:p>
    <w:p w:rsidR="00A92331" w:rsidRPr="00BD7428" w:rsidRDefault="00A92331" w:rsidP="00A92331">
      <w:pPr>
        <w:jc w:val="both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eastAsia="Calibri" w:hAnsi="Times New Roman"/>
          <w:color w:val="222222"/>
          <w:sz w:val="24"/>
          <w:szCs w:val="24"/>
        </w:rPr>
        <w:t xml:space="preserve">Учебные   планы   1-4 классов  разработаны  на основе  ФГОС НОО,  5- 9 классов -  ФГОС ООО, 10-11-х классов – ФГОС СОО. </w:t>
      </w:r>
      <w:r w:rsidRPr="00BD7428">
        <w:rPr>
          <w:rFonts w:ascii="Times New Roman" w:eastAsia="Calibri" w:hAnsi="Times New Roman"/>
          <w:sz w:val="24"/>
          <w:szCs w:val="24"/>
        </w:rPr>
        <w:t xml:space="preserve"> </w:t>
      </w:r>
    </w:p>
    <w:p w:rsidR="00A92331" w:rsidRPr="00BD7428" w:rsidRDefault="00A92331" w:rsidP="00A92331">
      <w:pPr>
        <w:jc w:val="both"/>
        <w:rPr>
          <w:rFonts w:ascii="Times New Roman" w:eastAsia="Calibri" w:hAnsi="Times New Roman"/>
          <w:color w:val="222222"/>
          <w:sz w:val="24"/>
          <w:szCs w:val="24"/>
        </w:rPr>
      </w:pPr>
      <w:r w:rsidRPr="00BD7428">
        <w:rPr>
          <w:rFonts w:ascii="Times New Roman" w:eastAsia="Calibri" w:hAnsi="Times New Roman"/>
          <w:color w:val="222222"/>
          <w:sz w:val="24"/>
          <w:szCs w:val="24"/>
        </w:rPr>
        <w:t>Учебный план отражает организационно-педагогические условия, необходимые для достижения р</w:t>
      </w:r>
      <w:r w:rsidRPr="00BD7428">
        <w:rPr>
          <w:rFonts w:ascii="Times New Roman" w:eastAsia="Calibri" w:hAnsi="Times New Roman"/>
          <w:color w:val="222222"/>
          <w:sz w:val="24"/>
          <w:szCs w:val="24"/>
        </w:rPr>
        <w:t>е</w:t>
      </w:r>
      <w:r w:rsidRPr="00BD7428">
        <w:rPr>
          <w:rFonts w:ascii="Times New Roman" w:eastAsia="Calibri" w:hAnsi="Times New Roman"/>
          <w:color w:val="222222"/>
          <w:sz w:val="24"/>
          <w:szCs w:val="24"/>
        </w:rPr>
        <w:t xml:space="preserve">зультатов освоения основной образовательной программы   в соответствии с   требованиями   ФГОС НОО, ООО, СОО. Учебный план   </w:t>
      </w:r>
      <w:r w:rsidRPr="00BD7428">
        <w:rPr>
          <w:rFonts w:ascii="Times New Roman" w:eastAsia="Calibri" w:hAnsi="Times New Roman"/>
          <w:color w:val="000000"/>
          <w:spacing w:val="-5"/>
          <w:sz w:val="24"/>
          <w:szCs w:val="24"/>
        </w:rPr>
        <w:t>призван обеспечить реализацию целей и задач образования, которые   определены   Законом РФ   «Об образовании в Российской Федерации».</w:t>
      </w:r>
      <w:r w:rsidRPr="00BD7428">
        <w:rPr>
          <w:rFonts w:ascii="Times New Roman" w:eastAsia="Calibri" w:hAnsi="Times New Roman"/>
          <w:color w:val="222222"/>
          <w:sz w:val="24"/>
          <w:szCs w:val="24"/>
        </w:rPr>
        <w:t xml:space="preserve">  </w:t>
      </w:r>
    </w:p>
    <w:p w:rsidR="00A92331" w:rsidRDefault="00A92331" w:rsidP="00A92331">
      <w:pPr>
        <w:jc w:val="both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eastAsia="Calibri" w:hAnsi="Times New Roman"/>
          <w:color w:val="222222"/>
          <w:sz w:val="24"/>
          <w:szCs w:val="24"/>
        </w:rPr>
        <w:t>Учебны</w:t>
      </w:r>
      <w:r>
        <w:rPr>
          <w:rFonts w:ascii="Times New Roman" w:eastAsia="Calibri" w:hAnsi="Times New Roman"/>
          <w:color w:val="222222"/>
          <w:sz w:val="24"/>
          <w:szCs w:val="24"/>
        </w:rPr>
        <w:t>е</w:t>
      </w:r>
      <w:r w:rsidRPr="00BD7428">
        <w:rPr>
          <w:rFonts w:ascii="Times New Roman" w:eastAsia="Calibri" w:hAnsi="Times New Roman"/>
          <w:color w:val="222222"/>
          <w:sz w:val="24"/>
          <w:szCs w:val="24"/>
        </w:rPr>
        <w:t xml:space="preserve"> план</w:t>
      </w:r>
      <w:r>
        <w:rPr>
          <w:rFonts w:ascii="Times New Roman" w:eastAsia="Calibri" w:hAnsi="Times New Roman"/>
          <w:color w:val="222222"/>
          <w:sz w:val="24"/>
          <w:szCs w:val="24"/>
        </w:rPr>
        <w:t>ы</w:t>
      </w:r>
      <w:r w:rsidRPr="00BD7428">
        <w:rPr>
          <w:rFonts w:ascii="Times New Roman" w:eastAsia="Calibri" w:hAnsi="Times New Roman"/>
          <w:color w:val="222222"/>
          <w:sz w:val="24"/>
          <w:szCs w:val="24"/>
        </w:rPr>
        <w:t xml:space="preserve"> 1-11-х   классов в 202</w:t>
      </w:r>
      <w:r>
        <w:rPr>
          <w:rFonts w:ascii="Times New Roman" w:eastAsia="Calibri" w:hAnsi="Times New Roman"/>
          <w:color w:val="222222"/>
          <w:sz w:val="24"/>
          <w:szCs w:val="24"/>
        </w:rPr>
        <w:t>2</w:t>
      </w:r>
      <w:r w:rsidRPr="00BD7428">
        <w:rPr>
          <w:rFonts w:ascii="Times New Roman" w:eastAsia="Calibri" w:hAnsi="Times New Roman"/>
          <w:color w:val="222222"/>
          <w:sz w:val="24"/>
          <w:szCs w:val="24"/>
        </w:rPr>
        <w:t>-202</w:t>
      </w:r>
      <w:r>
        <w:rPr>
          <w:rFonts w:ascii="Times New Roman" w:eastAsia="Calibri" w:hAnsi="Times New Roman"/>
          <w:color w:val="222222"/>
          <w:sz w:val="24"/>
          <w:szCs w:val="24"/>
        </w:rPr>
        <w:t>3</w:t>
      </w:r>
      <w:r w:rsidRPr="00BD7428">
        <w:rPr>
          <w:rFonts w:ascii="Times New Roman" w:eastAsia="Calibri" w:hAnsi="Times New Roman"/>
          <w:color w:val="222222"/>
          <w:sz w:val="24"/>
          <w:szCs w:val="24"/>
        </w:rPr>
        <w:t xml:space="preserve"> уч. г. был</w:t>
      </w:r>
      <w:r>
        <w:rPr>
          <w:rFonts w:ascii="Times New Roman" w:eastAsia="Calibri" w:hAnsi="Times New Roman"/>
          <w:color w:val="222222"/>
          <w:sz w:val="24"/>
          <w:szCs w:val="24"/>
        </w:rPr>
        <w:t>и</w:t>
      </w:r>
      <w:r w:rsidRPr="00BD7428">
        <w:rPr>
          <w:rFonts w:ascii="Times New Roman" w:eastAsia="Calibri" w:hAnsi="Times New Roman"/>
          <w:color w:val="222222"/>
          <w:sz w:val="24"/>
          <w:szCs w:val="24"/>
        </w:rPr>
        <w:t xml:space="preserve"> рассчитан</w:t>
      </w:r>
      <w:r>
        <w:rPr>
          <w:rFonts w:ascii="Times New Roman" w:eastAsia="Calibri" w:hAnsi="Times New Roman"/>
          <w:color w:val="222222"/>
          <w:sz w:val="24"/>
          <w:szCs w:val="24"/>
        </w:rPr>
        <w:t>ы</w:t>
      </w:r>
      <w:r w:rsidRPr="00BD7428">
        <w:rPr>
          <w:rFonts w:ascii="Times New Roman" w:eastAsia="Calibri" w:hAnsi="Times New Roman"/>
          <w:color w:val="222222"/>
          <w:sz w:val="24"/>
          <w:szCs w:val="24"/>
        </w:rPr>
        <w:t xml:space="preserve"> на 5-дневную рабочую неделю</w:t>
      </w:r>
      <w:r w:rsidRPr="00BD7428">
        <w:rPr>
          <w:rFonts w:ascii="Times New Roman" w:eastAsia="Calibri" w:hAnsi="Times New Roman"/>
          <w:b/>
          <w:color w:val="222222"/>
          <w:sz w:val="24"/>
          <w:szCs w:val="24"/>
        </w:rPr>
        <w:t xml:space="preserve">. </w:t>
      </w:r>
      <w:r w:rsidRPr="00BD7428">
        <w:rPr>
          <w:rFonts w:ascii="Times New Roman" w:eastAsia="Calibri" w:hAnsi="Times New Roman"/>
          <w:b/>
          <w:sz w:val="24"/>
          <w:szCs w:val="24"/>
        </w:rPr>
        <w:t xml:space="preserve">  Учебны</w:t>
      </w:r>
      <w:r>
        <w:rPr>
          <w:rFonts w:ascii="Times New Roman" w:eastAsia="Calibri" w:hAnsi="Times New Roman"/>
          <w:b/>
          <w:sz w:val="24"/>
          <w:szCs w:val="24"/>
        </w:rPr>
        <w:t>е</w:t>
      </w:r>
      <w:r w:rsidRPr="00BD7428">
        <w:rPr>
          <w:rFonts w:ascii="Times New Roman" w:eastAsia="Calibri" w:hAnsi="Times New Roman"/>
          <w:b/>
          <w:sz w:val="24"/>
          <w:szCs w:val="24"/>
        </w:rPr>
        <w:t xml:space="preserve"> план</w:t>
      </w:r>
      <w:r>
        <w:rPr>
          <w:rFonts w:ascii="Times New Roman" w:eastAsia="Calibri" w:hAnsi="Times New Roman"/>
          <w:b/>
          <w:sz w:val="24"/>
          <w:szCs w:val="24"/>
        </w:rPr>
        <w:t>ы</w:t>
      </w:r>
      <w:r w:rsidRPr="00BD7428">
        <w:rPr>
          <w:rFonts w:ascii="Times New Roman" w:eastAsia="Calibri" w:hAnsi="Times New Roman"/>
          <w:b/>
          <w:sz w:val="24"/>
          <w:szCs w:val="24"/>
        </w:rPr>
        <w:t xml:space="preserve"> 1-х – 11 -х</w:t>
      </w:r>
      <w:r w:rsidRPr="00BD7428">
        <w:rPr>
          <w:rFonts w:ascii="Times New Roman" w:eastAsia="Calibri" w:hAnsi="Times New Roman"/>
          <w:sz w:val="24"/>
          <w:szCs w:val="24"/>
        </w:rPr>
        <w:t xml:space="preserve"> классов состоял</w:t>
      </w:r>
      <w:r>
        <w:rPr>
          <w:rFonts w:ascii="Times New Roman" w:eastAsia="Calibri" w:hAnsi="Times New Roman"/>
          <w:sz w:val="24"/>
          <w:szCs w:val="24"/>
        </w:rPr>
        <w:t>и</w:t>
      </w:r>
      <w:r w:rsidRPr="00BD7428">
        <w:rPr>
          <w:rFonts w:ascii="Times New Roman" w:eastAsia="Calibri" w:hAnsi="Times New Roman"/>
          <w:sz w:val="24"/>
          <w:szCs w:val="24"/>
        </w:rPr>
        <w:t xml:space="preserve"> из двух частей: - </w:t>
      </w:r>
      <w:r w:rsidRPr="00BD7428">
        <w:rPr>
          <w:rFonts w:ascii="Times New Roman" w:eastAsia="Calibri" w:hAnsi="Times New Roman"/>
          <w:i/>
          <w:iCs/>
          <w:sz w:val="24"/>
          <w:szCs w:val="24"/>
        </w:rPr>
        <w:t>обязательной части</w:t>
      </w:r>
      <w:r w:rsidRPr="00BD7428">
        <w:rPr>
          <w:rFonts w:ascii="Times New Roman" w:eastAsia="Calibri" w:hAnsi="Times New Roman"/>
          <w:sz w:val="24"/>
          <w:szCs w:val="24"/>
        </w:rPr>
        <w:t xml:space="preserve"> и   </w:t>
      </w:r>
      <w:r w:rsidRPr="00BD7428">
        <w:rPr>
          <w:rFonts w:ascii="Times New Roman" w:eastAsia="Calibri" w:hAnsi="Times New Roman"/>
          <w:i/>
          <w:iCs/>
          <w:sz w:val="24"/>
          <w:szCs w:val="24"/>
        </w:rPr>
        <w:t>части, фо</w:t>
      </w:r>
      <w:r w:rsidRPr="00BD7428">
        <w:rPr>
          <w:rFonts w:ascii="Times New Roman" w:eastAsia="Calibri" w:hAnsi="Times New Roman"/>
          <w:i/>
          <w:iCs/>
          <w:sz w:val="24"/>
          <w:szCs w:val="24"/>
        </w:rPr>
        <w:t>р</w:t>
      </w:r>
      <w:r w:rsidRPr="00BD7428">
        <w:rPr>
          <w:rFonts w:ascii="Times New Roman" w:eastAsia="Calibri" w:hAnsi="Times New Roman"/>
          <w:i/>
          <w:iCs/>
          <w:sz w:val="24"/>
          <w:szCs w:val="24"/>
        </w:rPr>
        <w:t>мируемой участниками образовательных отношений</w:t>
      </w:r>
      <w:r w:rsidRPr="00BD7428">
        <w:rPr>
          <w:rFonts w:ascii="Times New Roman" w:eastAsia="Calibri" w:hAnsi="Times New Roman"/>
          <w:sz w:val="24"/>
          <w:szCs w:val="24"/>
        </w:rPr>
        <w:t xml:space="preserve">. </w:t>
      </w:r>
    </w:p>
    <w:p w:rsidR="00A92331" w:rsidRDefault="00A92331" w:rsidP="00A92331">
      <w:pPr>
        <w:jc w:val="both"/>
        <w:rPr>
          <w:rFonts w:ascii="Times New Roman" w:eastAsia="Calibri" w:hAnsi="Times New Roman"/>
          <w:b/>
          <w:i/>
          <w:sz w:val="24"/>
          <w:szCs w:val="24"/>
        </w:rPr>
      </w:pPr>
    </w:p>
    <w:p w:rsidR="00A92331" w:rsidRPr="00445770" w:rsidRDefault="00A92331" w:rsidP="00A92331">
      <w:pPr>
        <w:spacing w:after="0" w:line="240" w:lineRule="auto"/>
        <w:jc w:val="right"/>
        <w:rPr>
          <w:rFonts w:ascii="Times New Roman" w:hAnsi="Times New Roman"/>
          <w:b/>
          <w:sz w:val="16"/>
          <w:szCs w:val="16"/>
        </w:rPr>
      </w:pPr>
      <w:r w:rsidRPr="00445770">
        <w:rPr>
          <w:rFonts w:ascii="Times New Roman" w:hAnsi="Times New Roman"/>
          <w:b/>
          <w:sz w:val="16"/>
          <w:szCs w:val="16"/>
        </w:rPr>
        <w:t>УТВЕРЖДАЮ</w:t>
      </w:r>
    </w:p>
    <w:p w:rsidR="00A92331" w:rsidRDefault="00A92331" w:rsidP="00A92331">
      <w:pPr>
        <w:spacing w:after="0" w:line="240" w:lineRule="auto"/>
        <w:jc w:val="right"/>
        <w:rPr>
          <w:rFonts w:ascii="Times New Roman" w:hAnsi="Times New Roman"/>
          <w:b/>
          <w:sz w:val="16"/>
          <w:szCs w:val="16"/>
        </w:rPr>
      </w:pPr>
      <w:r w:rsidRPr="00445770">
        <w:rPr>
          <w:rFonts w:ascii="Times New Roman" w:hAnsi="Times New Roman"/>
          <w:b/>
          <w:sz w:val="16"/>
          <w:szCs w:val="16"/>
        </w:rPr>
        <w:t xml:space="preserve">Директор МБОУ СШ № 43                                                                                                                  </w:t>
      </w:r>
    </w:p>
    <w:p w:rsidR="00A92331" w:rsidRPr="00445770" w:rsidRDefault="00A92331" w:rsidP="00A92331">
      <w:pPr>
        <w:spacing w:after="0" w:line="240" w:lineRule="auto"/>
        <w:jc w:val="right"/>
        <w:rPr>
          <w:rFonts w:ascii="Times New Roman" w:hAnsi="Times New Roman"/>
          <w:b/>
          <w:sz w:val="16"/>
          <w:szCs w:val="16"/>
        </w:rPr>
      </w:pPr>
      <w:r w:rsidRPr="00445770">
        <w:rPr>
          <w:rFonts w:ascii="Times New Roman" w:hAnsi="Times New Roman"/>
          <w:b/>
          <w:sz w:val="16"/>
          <w:szCs w:val="16"/>
        </w:rPr>
        <w:lastRenderedPageBreak/>
        <w:t xml:space="preserve">О.В.Синицкая </w:t>
      </w:r>
    </w:p>
    <w:p w:rsidR="00A92331" w:rsidRPr="00445770" w:rsidRDefault="00A92331" w:rsidP="00A92331">
      <w:pPr>
        <w:spacing w:after="0" w:line="240" w:lineRule="auto"/>
        <w:jc w:val="right"/>
        <w:rPr>
          <w:rFonts w:ascii="Times New Roman" w:hAnsi="Times New Roman"/>
          <w:b/>
          <w:sz w:val="16"/>
          <w:szCs w:val="16"/>
        </w:rPr>
      </w:pPr>
      <w:r w:rsidRPr="00445770">
        <w:rPr>
          <w:rFonts w:ascii="Times New Roman" w:hAnsi="Times New Roman"/>
          <w:b/>
          <w:sz w:val="16"/>
          <w:szCs w:val="16"/>
        </w:rPr>
        <w:t>приказ от 30.08.202</w:t>
      </w:r>
      <w:r w:rsidR="0079413B" w:rsidRPr="0079413B">
        <w:rPr>
          <w:rFonts w:ascii="Times New Roman" w:hAnsi="Times New Roman"/>
          <w:b/>
          <w:sz w:val="16"/>
          <w:szCs w:val="16"/>
        </w:rPr>
        <w:t>3</w:t>
      </w:r>
      <w:r w:rsidRPr="00445770">
        <w:rPr>
          <w:rFonts w:ascii="Times New Roman" w:hAnsi="Times New Roman"/>
          <w:b/>
          <w:sz w:val="16"/>
          <w:szCs w:val="16"/>
        </w:rPr>
        <w:t xml:space="preserve"> № 487</w:t>
      </w:r>
    </w:p>
    <w:p w:rsidR="00A92331" w:rsidRDefault="00A92331" w:rsidP="00A92331">
      <w:pPr>
        <w:spacing w:after="0" w:line="240" w:lineRule="auto"/>
        <w:jc w:val="right"/>
        <w:rPr>
          <w:rFonts w:ascii="Times New Roman" w:eastAsia="Calibri" w:hAnsi="Times New Roman"/>
          <w:b/>
          <w:i/>
          <w:sz w:val="24"/>
          <w:szCs w:val="24"/>
        </w:rPr>
      </w:pPr>
    </w:p>
    <w:p w:rsidR="00A92331" w:rsidRPr="003B5812" w:rsidRDefault="00A92331" w:rsidP="00A92331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3B5812">
        <w:rPr>
          <w:rFonts w:ascii="Times New Roman" w:eastAsia="Calibri" w:hAnsi="Times New Roman"/>
          <w:b/>
          <w:sz w:val="28"/>
          <w:szCs w:val="28"/>
        </w:rPr>
        <w:t xml:space="preserve">Учебный план </w:t>
      </w:r>
      <w:r>
        <w:rPr>
          <w:rFonts w:ascii="Times New Roman" w:eastAsia="Calibri" w:hAnsi="Times New Roman"/>
          <w:b/>
          <w:sz w:val="28"/>
          <w:szCs w:val="28"/>
        </w:rPr>
        <w:t>на уровень СОО (</w:t>
      </w:r>
      <w:r w:rsidRPr="003B5812">
        <w:rPr>
          <w:rFonts w:ascii="Times New Roman" w:eastAsia="Calibri" w:hAnsi="Times New Roman"/>
          <w:b/>
          <w:sz w:val="28"/>
          <w:szCs w:val="28"/>
        </w:rPr>
        <w:t>10-11 классов</w:t>
      </w:r>
      <w:r>
        <w:rPr>
          <w:rFonts w:ascii="Times New Roman" w:eastAsia="Calibri" w:hAnsi="Times New Roman"/>
          <w:b/>
          <w:sz w:val="28"/>
          <w:szCs w:val="28"/>
        </w:rPr>
        <w:t>)</w:t>
      </w:r>
      <w:r w:rsidRPr="003B5812">
        <w:rPr>
          <w:rFonts w:ascii="Times New Roman" w:eastAsia="Calibri" w:hAnsi="Times New Roman"/>
          <w:b/>
          <w:sz w:val="28"/>
          <w:szCs w:val="28"/>
        </w:rPr>
        <w:t xml:space="preserve"> на 202</w:t>
      </w:r>
      <w:r w:rsidR="0079413B" w:rsidRPr="0079413B">
        <w:rPr>
          <w:rFonts w:ascii="Times New Roman" w:eastAsia="Calibri" w:hAnsi="Times New Roman"/>
          <w:b/>
          <w:sz w:val="28"/>
          <w:szCs w:val="28"/>
        </w:rPr>
        <w:t>3</w:t>
      </w:r>
      <w:r w:rsidRPr="003B5812">
        <w:rPr>
          <w:rFonts w:ascii="Times New Roman" w:eastAsia="Calibri" w:hAnsi="Times New Roman"/>
          <w:b/>
          <w:sz w:val="28"/>
          <w:szCs w:val="28"/>
        </w:rPr>
        <w:t>-202</w:t>
      </w:r>
      <w:r w:rsidR="0079413B" w:rsidRPr="0079413B">
        <w:rPr>
          <w:rFonts w:ascii="Times New Roman" w:eastAsia="Calibri" w:hAnsi="Times New Roman"/>
          <w:b/>
          <w:sz w:val="28"/>
          <w:szCs w:val="28"/>
        </w:rPr>
        <w:t>4</w:t>
      </w:r>
      <w:r w:rsidRPr="003B5812">
        <w:rPr>
          <w:rFonts w:ascii="Times New Roman" w:eastAsia="Calibri" w:hAnsi="Times New Roman"/>
          <w:b/>
          <w:sz w:val="28"/>
          <w:szCs w:val="28"/>
        </w:rPr>
        <w:t xml:space="preserve"> учебный год.</w:t>
      </w:r>
    </w:p>
    <w:p w:rsidR="00A92331" w:rsidRDefault="00A92331" w:rsidP="00A92331">
      <w:pPr>
        <w:spacing w:after="0" w:line="240" w:lineRule="auto"/>
        <w:jc w:val="center"/>
        <w:rPr>
          <w:rFonts w:ascii="Times New Roman" w:eastAsia="Calibri" w:hAnsi="Times New Roman"/>
          <w:b/>
          <w:i/>
          <w:sz w:val="24"/>
          <w:szCs w:val="24"/>
        </w:rPr>
      </w:pPr>
      <w:r>
        <w:rPr>
          <w:rFonts w:ascii="Times New Roman" w:eastAsia="Calibri" w:hAnsi="Times New Roman"/>
          <w:b/>
          <w:i/>
          <w:sz w:val="24"/>
          <w:szCs w:val="24"/>
        </w:rPr>
        <w:t xml:space="preserve">Два универсальные класса - </w:t>
      </w:r>
      <w:r w:rsidRPr="003B5812">
        <w:rPr>
          <w:rFonts w:ascii="Times New Roman" w:eastAsia="Calibri" w:hAnsi="Times New Roman"/>
          <w:b/>
          <w:i/>
          <w:sz w:val="24"/>
          <w:szCs w:val="24"/>
        </w:rPr>
        <w:t>10</w:t>
      </w:r>
      <w:proofErr w:type="gramStart"/>
      <w:r w:rsidRPr="003B5812">
        <w:rPr>
          <w:rFonts w:ascii="Times New Roman" w:eastAsia="Calibri" w:hAnsi="Times New Roman"/>
          <w:b/>
          <w:i/>
          <w:sz w:val="24"/>
          <w:szCs w:val="24"/>
        </w:rPr>
        <w:t xml:space="preserve"> А</w:t>
      </w:r>
      <w:proofErr w:type="gramEnd"/>
      <w:r w:rsidRPr="003B5812">
        <w:rPr>
          <w:rFonts w:ascii="Times New Roman" w:eastAsia="Calibri" w:hAnsi="Times New Roman"/>
          <w:b/>
          <w:i/>
          <w:sz w:val="24"/>
          <w:szCs w:val="24"/>
        </w:rPr>
        <w:t xml:space="preserve">, 11 А </w:t>
      </w:r>
      <w:r>
        <w:rPr>
          <w:rFonts w:ascii="Times New Roman" w:eastAsia="Calibri" w:hAnsi="Times New Roman"/>
          <w:b/>
          <w:i/>
          <w:sz w:val="24"/>
          <w:szCs w:val="24"/>
        </w:rPr>
        <w:t xml:space="preserve"> с тремя профильными группами:</w:t>
      </w:r>
    </w:p>
    <w:p w:rsidR="00A92331" w:rsidRDefault="00A92331" w:rsidP="00A92331">
      <w:pPr>
        <w:spacing w:after="0" w:line="240" w:lineRule="auto"/>
        <w:rPr>
          <w:rFonts w:ascii="Times New Roman" w:eastAsia="Calibri" w:hAnsi="Times New Roman"/>
          <w:b/>
          <w:i/>
          <w:sz w:val="24"/>
          <w:szCs w:val="24"/>
        </w:rPr>
      </w:pPr>
      <w:proofErr w:type="gramStart"/>
      <w:r>
        <w:rPr>
          <w:rFonts w:ascii="Times New Roman" w:eastAsia="Calibri" w:hAnsi="Times New Roman"/>
          <w:b/>
          <w:i/>
          <w:sz w:val="24"/>
          <w:szCs w:val="24"/>
        </w:rPr>
        <w:t xml:space="preserve">1 – </w:t>
      </w:r>
      <w:r>
        <w:rPr>
          <w:rFonts w:ascii="Times New Roman" w:eastAsia="Calibri" w:hAnsi="Times New Roman"/>
          <w:b/>
          <w:sz w:val="24"/>
          <w:szCs w:val="24"/>
        </w:rPr>
        <w:t>г</w:t>
      </w:r>
      <w:r>
        <w:rPr>
          <w:rFonts w:ascii="Times New Roman" w:eastAsia="Calibri" w:hAnsi="Times New Roman"/>
          <w:b/>
          <w:i/>
          <w:sz w:val="24"/>
          <w:szCs w:val="24"/>
        </w:rPr>
        <w:t xml:space="preserve"> -  подгруппа гуманитарного профиля (на углублённом уровне изучаются английский язык – 6 часов, история – 4 часа, право – 2 часа, русский язык – 3 часа);</w:t>
      </w:r>
      <w:proofErr w:type="gramEnd"/>
    </w:p>
    <w:p w:rsidR="00A92331" w:rsidRDefault="00A92331" w:rsidP="00A92331">
      <w:pPr>
        <w:spacing w:after="0" w:line="240" w:lineRule="auto"/>
        <w:rPr>
          <w:rFonts w:ascii="Times New Roman" w:eastAsia="Calibri" w:hAnsi="Times New Roman"/>
          <w:b/>
          <w:i/>
          <w:sz w:val="24"/>
          <w:szCs w:val="24"/>
        </w:rPr>
      </w:pPr>
      <w:r>
        <w:rPr>
          <w:rFonts w:ascii="Times New Roman" w:eastAsia="Calibri" w:hAnsi="Times New Roman"/>
          <w:b/>
          <w:i/>
          <w:sz w:val="24"/>
          <w:szCs w:val="24"/>
        </w:rPr>
        <w:t>2 – подгруппа  технологического профиля (на углублённом уровне изучаются математика– 6 ч</w:t>
      </w:r>
      <w:r>
        <w:rPr>
          <w:rFonts w:ascii="Times New Roman" w:eastAsia="Calibri" w:hAnsi="Times New Roman"/>
          <w:b/>
          <w:i/>
          <w:sz w:val="24"/>
          <w:szCs w:val="24"/>
        </w:rPr>
        <w:t>а</w:t>
      </w:r>
      <w:r>
        <w:rPr>
          <w:rFonts w:ascii="Times New Roman" w:eastAsia="Calibri" w:hAnsi="Times New Roman"/>
          <w:b/>
          <w:i/>
          <w:sz w:val="24"/>
          <w:szCs w:val="24"/>
        </w:rPr>
        <w:t>сов, физика – 4 часа, право – 2 часа, русский язык – 3 часа);</w:t>
      </w:r>
    </w:p>
    <w:p w:rsidR="00A92331" w:rsidRPr="00256986" w:rsidRDefault="00A92331" w:rsidP="00A92331">
      <w:pPr>
        <w:spacing w:after="0" w:line="240" w:lineRule="auto"/>
        <w:rPr>
          <w:rFonts w:ascii="Times New Roman" w:eastAsia="Calibri" w:hAnsi="Times New Roman"/>
          <w:b/>
          <w:i/>
          <w:sz w:val="24"/>
          <w:szCs w:val="24"/>
        </w:rPr>
      </w:pPr>
      <w:r>
        <w:rPr>
          <w:rFonts w:ascii="Times New Roman" w:eastAsia="Calibri" w:hAnsi="Times New Roman"/>
          <w:b/>
          <w:i/>
          <w:sz w:val="24"/>
          <w:szCs w:val="24"/>
        </w:rPr>
        <w:t xml:space="preserve">3– подгруппа  </w:t>
      </w:r>
      <w:proofErr w:type="gramStart"/>
      <w:r>
        <w:rPr>
          <w:rFonts w:ascii="Times New Roman" w:eastAsia="Calibri" w:hAnsi="Times New Roman"/>
          <w:b/>
          <w:i/>
          <w:sz w:val="24"/>
          <w:szCs w:val="24"/>
        </w:rPr>
        <w:t>естественно-научного</w:t>
      </w:r>
      <w:proofErr w:type="gramEnd"/>
      <w:r>
        <w:rPr>
          <w:rFonts w:ascii="Times New Roman" w:eastAsia="Calibri" w:hAnsi="Times New Roman"/>
          <w:b/>
          <w:i/>
          <w:sz w:val="24"/>
          <w:szCs w:val="24"/>
        </w:rPr>
        <w:t xml:space="preserve"> профиля (на углублённом уровне изучаются химия – 4 часа, биология – 4 часа, право – 2 часа, русский язык – 3 часа)</w:t>
      </w:r>
    </w:p>
    <w:tbl>
      <w:tblPr>
        <w:tblW w:w="9922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7"/>
        <w:gridCol w:w="1978"/>
        <w:gridCol w:w="9"/>
        <w:gridCol w:w="616"/>
        <w:gridCol w:w="714"/>
        <w:gridCol w:w="851"/>
        <w:gridCol w:w="1134"/>
        <w:gridCol w:w="14"/>
        <w:gridCol w:w="978"/>
        <w:gridCol w:w="1701"/>
      </w:tblGrid>
      <w:tr w:rsidR="00A92331" w:rsidRPr="00E13452" w:rsidTr="0078225C">
        <w:trPr>
          <w:trHeight w:val="285"/>
        </w:trPr>
        <w:tc>
          <w:tcPr>
            <w:tcW w:w="1927" w:type="dxa"/>
            <w:vMerge w:val="restart"/>
          </w:tcPr>
          <w:p w:rsidR="00A92331" w:rsidRPr="00E13452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429" w:right="163" w:hanging="236"/>
              <w:rPr>
                <w:rFonts w:ascii="Times New Roman" w:hAnsi="Times New Roman"/>
                <w:sz w:val="24"/>
                <w:lang w:val="en-US" w:bidi="ru-RU"/>
              </w:rPr>
            </w:pPr>
            <w:r w:rsidRPr="00E13452">
              <w:rPr>
                <w:rFonts w:ascii="Times New Roman" w:hAnsi="Times New Roman"/>
                <w:sz w:val="24"/>
                <w:lang w:val="en-US" w:bidi="ru-RU"/>
              </w:rPr>
              <w:t>Предметные области</w:t>
            </w:r>
          </w:p>
        </w:tc>
        <w:tc>
          <w:tcPr>
            <w:tcW w:w="1978" w:type="dxa"/>
            <w:vMerge w:val="restart"/>
            <w:tcBorders>
              <w:right w:val="single" w:sz="4" w:space="0" w:color="auto"/>
            </w:tcBorders>
          </w:tcPr>
          <w:p w:rsidR="00A92331" w:rsidRPr="00FA139A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491" w:right="462" w:firstLine="43"/>
              <w:rPr>
                <w:rFonts w:ascii="Times New Roman" w:hAnsi="Times New Roman"/>
                <w:b/>
                <w:sz w:val="23"/>
                <w:lang w:bidi="ru-RU"/>
              </w:rPr>
            </w:pPr>
            <w:r>
              <w:rPr>
                <w:rFonts w:ascii="Times New Roman" w:hAnsi="Times New Roman"/>
                <w:sz w:val="24"/>
                <w:lang w:val="en-US" w:bidi="ru-RU"/>
              </w:rPr>
              <w:t>Учебные предмет</w:t>
            </w:r>
            <w:r>
              <w:rPr>
                <w:rFonts w:ascii="Times New Roman" w:hAnsi="Times New Roman"/>
                <w:sz w:val="24"/>
                <w:lang w:bidi="ru-RU"/>
              </w:rPr>
              <w:t>ы</w:t>
            </w:r>
          </w:p>
        </w:tc>
        <w:tc>
          <w:tcPr>
            <w:tcW w:w="21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92331" w:rsidRPr="00E13452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314"/>
              <w:rPr>
                <w:rFonts w:ascii="Times New Roman" w:hAnsi="Times New Roman"/>
                <w:sz w:val="24"/>
                <w:lang w:bidi="ru-RU"/>
              </w:rPr>
            </w:pPr>
            <w:r>
              <w:rPr>
                <w:rFonts w:ascii="Times New Roman" w:hAnsi="Times New Roman"/>
                <w:sz w:val="24"/>
                <w:lang w:bidi="ru-RU"/>
              </w:rPr>
              <w:t>10А</w:t>
            </w:r>
          </w:p>
        </w:tc>
        <w:tc>
          <w:tcPr>
            <w:tcW w:w="3827" w:type="dxa"/>
            <w:gridSpan w:val="4"/>
            <w:tcBorders>
              <w:right w:val="single" w:sz="4" w:space="0" w:color="auto"/>
            </w:tcBorders>
          </w:tcPr>
          <w:p w:rsidR="00A92331" w:rsidRPr="00E13452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314"/>
              <w:rPr>
                <w:rFonts w:ascii="Times New Roman" w:hAnsi="Times New Roman"/>
                <w:sz w:val="24"/>
                <w:lang w:bidi="ru-RU"/>
              </w:rPr>
            </w:pPr>
            <w:r>
              <w:rPr>
                <w:rFonts w:ascii="Times New Roman" w:hAnsi="Times New Roman"/>
                <w:sz w:val="24"/>
                <w:lang w:bidi="ru-RU"/>
              </w:rPr>
              <w:t>11А</w:t>
            </w:r>
          </w:p>
        </w:tc>
      </w:tr>
      <w:tr w:rsidR="00A92331" w:rsidRPr="00D67C4D" w:rsidTr="0078225C">
        <w:trPr>
          <w:trHeight w:val="297"/>
        </w:trPr>
        <w:tc>
          <w:tcPr>
            <w:tcW w:w="1927" w:type="dxa"/>
            <w:vMerge/>
            <w:tcBorders>
              <w:top w:val="nil"/>
            </w:tcBorders>
          </w:tcPr>
          <w:p w:rsidR="00A92331" w:rsidRPr="00E13452" w:rsidRDefault="00A92331" w:rsidP="007822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"/>
                <w:szCs w:val="2"/>
                <w:lang w:val="en-US" w:bidi="ru-RU"/>
              </w:rPr>
            </w:pPr>
          </w:p>
        </w:tc>
        <w:tc>
          <w:tcPr>
            <w:tcW w:w="1978" w:type="dxa"/>
            <w:vMerge/>
            <w:tcBorders>
              <w:top w:val="nil"/>
              <w:right w:val="single" w:sz="4" w:space="0" w:color="auto"/>
            </w:tcBorders>
          </w:tcPr>
          <w:p w:rsidR="00A92331" w:rsidRPr="00E13452" w:rsidRDefault="00A92331" w:rsidP="007822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"/>
                <w:szCs w:val="2"/>
                <w:lang w:val="en-US" w:bidi="ru-RU"/>
              </w:rPr>
            </w:pPr>
          </w:p>
        </w:tc>
        <w:tc>
          <w:tcPr>
            <w:tcW w:w="6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92331" w:rsidRPr="00EE2658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0"/>
              <w:jc w:val="center"/>
              <w:rPr>
                <w:rFonts w:ascii="Times New Roman" w:hAnsi="Times New Roman"/>
                <w:sz w:val="24"/>
                <w:lang w:bidi="ru-RU"/>
              </w:rPr>
            </w:pPr>
            <w:r>
              <w:rPr>
                <w:rFonts w:ascii="Times New Roman" w:hAnsi="Times New Roman"/>
                <w:sz w:val="24"/>
                <w:lang w:bidi="ru-RU"/>
              </w:rPr>
              <w:t>2</w:t>
            </w:r>
          </w:p>
        </w:tc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</w:tcPr>
          <w:p w:rsidR="00A92331" w:rsidRPr="00EE2658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26"/>
              <w:jc w:val="center"/>
              <w:rPr>
                <w:rFonts w:ascii="Times New Roman" w:hAnsi="Times New Roman"/>
                <w:sz w:val="24"/>
                <w:lang w:bidi="ru-RU"/>
              </w:rPr>
            </w:pPr>
            <w:r>
              <w:rPr>
                <w:rFonts w:ascii="Times New Roman" w:hAnsi="Times New Roman"/>
                <w:sz w:val="24"/>
                <w:lang w:bidi="ru-RU"/>
              </w:rPr>
              <w:t>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A92331" w:rsidRPr="00D67C4D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70" w:right="154"/>
              <w:jc w:val="center"/>
              <w:rPr>
                <w:rFonts w:ascii="Times New Roman" w:hAnsi="Times New Roman"/>
                <w:sz w:val="24"/>
                <w:lang w:bidi="ru-RU"/>
              </w:rPr>
            </w:pPr>
            <w:r>
              <w:rPr>
                <w:rFonts w:ascii="Times New Roman" w:hAnsi="Times New Roman"/>
                <w:sz w:val="24"/>
                <w:lang w:bidi="ru-RU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92331" w:rsidRPr="00EE2658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0"/>
              <w:jc w:val="center"/>
              <w:rPr>
                <w:rFonts w:ascii="Times New Roman" w:hAnsi="Times New Roman"/>
                <w:sz w:val="24"/>
                <w:lang w:bidi="ru-RU"/>
              </w:rPr>
            </w:pPr>
            <w:r>
              <w:rPr>
                <w:rFonts w:ascii="Times New Roman" w:hAnsi="Times New Roman"/>
                <w:sz w:val="24"/>
                <w:lang w:bidi="ru-RU"/>
              </w:rPr>
              <w:t>2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A92331" w:rsidRPr="00EE2658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26"/>
              <w:jc w:val="center"/>
              <w:rPr>
                <w:rFonts w:ascii="Times New Roman" w:hAnsi="Times New Roman"/>
                <w:sz w:val="24"/>
                <w:lang w:bidi="ru-RU"/>
              </w:rPr>
            </w:pPr>
            <w:r>
              <w:rPr>
                <w:rFonts w:ascii="Times New Roman" w:hAnsi="Times New Roman"/>
                <w:sz w:val="24"/>
                <w:lang w:bidi="ru-RU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92331" w:rsidRPr="00D67C4D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70" w:right="154"/>
              <w:jc w:val="center"/>
              <w:rPr>
                <w:rFonts w:ascii="Times New Roman" w:hAnsi="Times New Roman"/>
                <w:sz w:val="24"/>
                <w:lang w:bidi="ru-RU"/>
              </w:rPr>
            </w:pPr>
            <w:r>
              <w:rPr>
                <w:rFonts w:ascii="Times New Roman" w:hAnsi="Times New Roman"/>
                <w:sz w:val="24"/>
                <w:lang w:bidi="ru-RU"/>
              </w:rPr>
              <w:t>1</w:t>
            </w:r>
          </w:p>
        </w:tc>
      </w:tr>
      <w:tr w:rsidR="00A92331" w:rsidRPr="00E13452" w:rsidTr="0078225C">
        <w:trPr>
          <w:trHeight w:val="277"/>
        </w:trPr>
        <w:tc>
          <w:tcPr>
            <w:tcW w:w="3914" w:type="dxa"/>
            <w:gridSpan w:val="3"/>
            <w:tcBorders>
              <w:right w:val="single" w:sz="4" w:space="0" w:color="auto"/>
            </w:tcBorders>
          </w:tcPr>
          <w:p w:rsidR="00A92331" w:rsidRPr="00E13452" w:rsidRDefault="00A92331" w:rsidP="007822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lang w:val="en-US" w:bidi="ru-RU"/>
              </w:rPr>
            </w:pPr>
            <w:r w:rsidRPr="00E13452">
              <w:rPr>
                <w:rFonts w:ascii="Times New Roman" w:hAnsi="Times New Roman"/>
                <w:b/>
                <w:i/>
                <w:sz w:val="24"/>
                <w:lang w:val="en-US" w:bidi="ru-RU"/>
              </w:rPr>
              <w:t>Обязательная часть</w:t>
            </w:r>
          </w:p>
        </w:tc>
        <w:tc>
          <w:tcPr>
            <w:tcW w:w="616" w:type="dxa"/>
            <w:tcBorders>
              <w:right w:val="single" w:sz="4" w:space="0" w:color="auto"/>
            </w:tcBorders>
          </w:tcPr>
          <w:p w:rsidR="00A92331" w:rsidRPr="00DA1719" w:rsidRDefault="00A92331" w:rsidP="007822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bidi="ru-RU"/>
              </w:rPr>
            </w:pPr>
            <w:r w:rsidRPr="00DA1719">
              <w:rPr>
                <w:rFonts w:ascii="Times New Roman" w:hAnsi="Times New Roman"/>
                <w:b/>
                <w:sz w:val="20"/>
                <w:lang w:bidi="ru-RU"/>
              </w:rPr>
              <w:t>т</w:t>
            </w:r>
          </w:p>
        </w:tc>
        <w:tc>
          <w:tcPr>
            <w:tcW w:w="714" w:type="dxa"/>
            <w:tcBorders>
              <w:right w:val="single" w:sz="4" w:space="0" w:color="auto"/>
            </w:tcBorders>
          </w:tcPr>
          <w:p w:rsidR="00A92331" w:rsidRPr="00DA1719" w:rsidRDefault="00A92331" w:rsidP="007822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bidi="ru-RU"/>
              </w:rPr>
            </w:pPr>
            <w:r w:rsidRPr="00DA1719">
              <w:rPr>
                <w:rFonts w:ascii="Times New Roman" w:hAnsi="Times New Roman"/>
                <w:b/>
                <w:sz w:val="20"/>
                <w:lang w:bidi="ru-RU"/>
              </w:rPr>
              <w:t>е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92331" w:rsidRPr="00DA1719" w:rsidRDefault="00A92331" w:rsidP="007822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bidi="ru-RU"/>
              </w:rPr>
            </w:pPr>
            <w:r w:rsidRPr="00DA1719">
              <w:rPr>
                <w:rFonts w:ascii="Times New Roman" w:hAnsi="Times New Roman"/>
                <w:b/>
                <w:sz w:val="20"/>
                <w:lang w:bidi="ru-RU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31" w:rsidRPr="00DA1719" w:rsidRDefault="00A92331" w:rsidP="007822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bidi="ru-RU"/>
              </w:rPr>
            </w:pPr>
            <w:r w:rsidRPr="00DA1719">
              <w:rPr>
                <w:rFonts w:ascii="Times New Roman" w:hAnsi="Times New Roman"/>
                <w:b/>
                <w:sz w:val="20"/>
                <w:lang w:bidi="ru-RU"/>
              </w:rPr>
              <w:t>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31" w:rsidRPr="00DA1719" w:rsidRDefault="00A92331" w:rsidP="007822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bidi="ru-RU"/>
              </w:rPr>
            </w:pPr>
            <w:r w:rsidRPr="00DA1719">
              <w:rPr>
                <w:rFonts w:ascii="Times New Roman" w:hAnsi="Times New Roman"/>
                <w:b/>
                <w:sz w:val="20"/>
                <w:lang w:bidi="ru-RU"/>
              </w:rPr>
              <w:t>е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31" w:rsidRPr="00DA1719" w:rsidRDefault="00A92331" w:rsidP="007822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bidi="ru-RU"/>
              </w:rPr>
            </w:pPr>
            <w:r w:rsidRPr="00DA1719">
              <w:rPr>
                <w:rFonts w:ascii="Times New Roman" w:hAnsi="Times New Roman"/>
                <w:b/>
                <w:sz w:val="20"/>
                <w:lang w:bidi="ru-RU"/>
              </w:rPr>
              <w:t>г</w:t>
            </w:r>
          </w:p>
        </w:tc>
      </w:tr>
      <w:tr w:rsidR="00A92331" w:rsidRPr="00E61926" w:rsidTr="0078225C">
        <w:trPr>
          <w:trHeight w:val="237"/>
        </w:trPr>
        <w:tc>
          <w:tcPr>
            <w:tcW w:w="1927" w:type="dxa"/>
            <w:vMerge w:val="restart"/>
            <w:tcBorders>
              <w:top w:val="single" w:sz="4" w:space="0" w:color="auto"/>
            </w:tcBorders>
          </w:tcPr>
          <w:p w:rsidR="00A92331" w:rsidRPr="00E13452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70" w:right="113" w:hanging="29"/>
              <w:rPr>
                <w:rFonts w:ascii="Times New Roman" w:hAnsi="Times New Roman"/>
                <w:sz w:val="24"/>
                <w:lang w:val="en-US" w:bidi="ru-RU"/>
              </w:rPr>
            </w:pPr>
            <w:r w:rsidRPr="00E13452">
              <w:rPr>
                <w:rFonts w:ascii="Times New Roman" w:hAnsi="Times New Roman"/>
                <w:sz w:val="24"/>
                <w:lang w:val="en-US" w:bidi="ru-RU"/>
              </w:rPr>
              <w:t>Русский язык и литература</w:t>
            </w:r>
          </w:p>
        </w:tc>
        <w:tc>
          <w:tcPr>
            <w:tcW w:w="1978" w:type="dxa"/>
            <w:tcBorders>
              <w:top w:val="single" w:sz="4" w:space="0" w:color="auto"/>
              <w:right w:val="single" w:sz="4" w:space="0" w:color="auto"/>
            </w:tcBorders>
          </w:tcPr>
          <w:p w:rsidR="00A92331" w:rsidRPr="00DA1719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279" w:right="272"/>
              <w:jc w:val="center"/>
              <w:rPr>
                <w:rFonts w:ascii="Times New Roman" w:hAnsi="Times New Roman"/>
                <w:sz w:val="24"/>
                <w:lang w:bidi="ru-RU"/>
              </w:rPr>
            </w:pPr>
            <w:r w:rsidRPr="00E13452">
              <w:rPr>
                <w:rFonts w:ascii="Times New Roman" w:hAnsi="Times New Roman"/>
                <w:sz w:val="24"/>
                <w:lang w:val="en-US" w:bidi="ru-RU"/>
              </w:rPr>
              <w:t>Русский язык</w:t>
            </w:r>
            <w:r>
              <w:rPr>
                <w:rFonts w:ascii="Times New Roman" w:hAnsi="Times New Roman"/>
                <w:sz w:val="24"/>
                <w:lang w:bidi="ru-RU"/>
              </w:rPr>
              <w:t xml:space="preserve"> </w:t>
            </w:r>
            <w:r w:rsidRPr="00DA1719">
              <w:rPr>
                <w:rFonts w:ascii="Times New Roman" w:hAnsi="Times New Roman"/>
                <w:sz w:val="14"/>
                <w:szCs w:val="14"/>
                <w:lang w:bidi="ru-RU"/>
              </w:rPr>
              <w:t>(углублённый уровень)</w:t>
            </w:r>
          </w:p>
        </w:tc>
        <w:tc>
          <w:tcPr>
            <w:tcW w:w="21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3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</w:tcBorders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2" w:right="87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3</w:t>
            </w:r>
          </w:p>
        </w:tc>
      </w:tr>
      <w:tr w:rsidR="00A92331" w:rsidRPr="00E61926" w:rsidTr="0078225C">
        <w:trPr>
          <w:trHeight w:val="242"/>
        </w:trPr>
        <w:tc>
          <w:tcPr>
            <w:tcW w:w="1927" w:type="dxa"/>
            <w:vMerge/>
            <w:tcBorders>
              <w:top w:val="nil"/>
            </w:tcBorders>
          </w:tcPr>
          <w:p w:rsidR="00A92331" w:rsidRPr="00E13452" w:rsidRDefault="00A92331" w:rsidP="007822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"/>
                <w:szCs w:val="2"/>
                <w:lang w:val="en-US" w:bidi="ru-RU"/>
              </w:rPr>
            </w:pPr>
          </w:p>
        </w:tc>
        <w:tc>
          <w:tcPr>
            <w:tcW w:w="1978" w:type="dxa"/>
          </w:tcPr>
          <w:p w:rsidR="00A92331" w:rsidRPr="00E13452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276" w:right="272"/>
              <w:jc w:val="center"/>
              <w:rPr>
                <w:rFonts w:ascii="Times New Roman" w:hAnsi="Times New Roman"/>
                <w:sz w:val="24"/>
                <w:lang w:val="en-US" w:bidi="ru-RU"/>
              </w:rPr>
            </w:pPr>
            <w:r w:rsidRPr="00E13452">
              <w:rPr>
                <w:rFonts w:ascii="Times New Roman" w:hAnsi="Times New Roman"/>
                <w:sz w:val="24"/>
                <w:lang w:val="en-US" w:bidi="ru-RU"/>
              </w:rPr>
              <w:t>Литература</w:t>
            </w:r>
          </w:p>
        </w:tc>
        <w:tc>
          <w:tcPr>
            <w:tcW w:w="2190" w:type="dxa"/>
            <w:gridSpan w:val="4"/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3</w:t>
            </w:r>
          </w:p>
        </w:tc>
        <w:tc>
          <w:tcPr>
            <w:tcW w:w="3827" w:type="dxa"/>
            <w:gridSpan w:val="4"/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3</w:t>
            </w:r>
          </w:p>
        </w:tc>
      </w:tr>
      <w:tr w:rsidR="00A92331" w:rsidRPr="00E61926" w:rsidTr="0078225C">
        <w:trPr>
          <w:trHeight w:val="373"/>
        </w:trPr>
        <w:tc>
          <w:tcPr>
            <w:tcW w:w="1927" w:type="dxa"/>
          </w:tcPr>
          <w:p w:rsidR="00A92331" w:rsidRPr="00FA139A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7" w:right="235"/>
              <w:rPr>
                <w:rFonts w:ascii="Times New Roman" w:hAnsi="Times New Roman"/>
                <w:sz w:val="16"/>
                <w:szCs w:val="16"/>
                <w:lang w:bidi="ru-RU"/>
              </w:rPr>
            </w:pPr>
            <w:r w:rsidRPr="00FA139A">
              <w:rPr>
                <w:rFonts w:ascii="Times New Roman" w:hAnsi="Times New Roman"/>
                <w:sz w:val="16"/>
                <w:szCs w:val="16"/>
                <w:lang w:bidi="ru-RU"/>
              </w:rPr>
              <w:t>Родной язык и родная литература</w:t>
            </w:r>
          </w:p>
        </w:tc>
        <w:tc>
          <w:tcPr>
            <w:tcW w:w="1978" w:type="dxa"/>
          </w:tcPr>
          <w:p w:rsidR="00A92331" w:rsidRPr="00FA139A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279" w:right="272"/>
              <w:jc w:val="center"/>
              <w:rPr>
                <w:rFonts w:ascii="Times New Roman" w:hAnsi="Times New Roman"/>
                <w:sz w:val="16"/>
                <w:szCs w:val="16"/>
                <w:lang w:val="en-US" w:bidi="ru-RU"/>
              </w:rPr>
            </w:pPr>
            <w:r w:rsidRPr="00FA139A">
              <w:rPr>
                <w:rFonts w:ascii="Times New Roman" w:hAnsi="Times New Roman"/>
                <w:sz w:val="16"/>
                <w:szCs w:val="16"/>
                <w:lang w:val="en-US" w:bidi="ru-RU"/>
              </w:rPr>
              <w:t>Родной язык</w:t>
            </w:r>
          </w:p>
        </w:tc>
        <w:tc>
          <w:tcPr>
            <w:tcW w:w="2190" w:type="dxa"/>
            <w:gridSpan w:val="4"/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8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3827" w:type="dxa"/>
            <w:gridSpan w:val="4"/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8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1</w:t>
            </w:r>
          </w:p>
        </w:tc>
      </w:tr>
      <w:tr w:rsidR="00A92331" w:rsidRPr="00E61926" w:rsidTr="0078225C">
        <w:trPr>
          <w:trHeight w:val="258"/>
        </w:trPr>
        <w:tc>
          <w:tcPr>
            <w:tcW w:w="1927" w:type="dxa"/>
            <w:tcBorders>
              <w:top w:val="single" w:sz="4" w:space="0" w:color="auto"/>
            </w:tcBorders>
          </w:tcPr>
          <w:p w:rsidR="00A92331" w:rsidRPr="00E13452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7" w:right="124"/>
              <w:rPr>
                <w:rFonts w:ascii="Times New Roman" w:hAnsi="Times New Roman"/>
                <w:sz w:val="24"/>
                <w:lang w:bidi="ru-RU"/>
              </w:rPr>
            </w:pPr>
            <w:r w:rsidRPr="00E13452">
              <w:rPr>
                <w:rFonts w:ascii="Times New Roman" w:hAnsi="Times New Roman"/>
                <w:sz w:val="24"/>
                <w:lang w:val="en-US" w:bidi="ru-RU"/>
              </w:rPr>
              <w:t>Иностранны</w:t>
            </w:r>
            <w:r w:rsidRPr="00E13452">
              <w:rPr>
                <w:rFonts w:ascii="Times New Roman" w:hAnsi="Times New Roman"/>
                <w:sz w:val="24"/>
                <w:lang w:bidi="ru-RU"/>
              </w:rPr>
              <w:t>е</w:t>
            </w:r>
            <w:r w:rsidRPr="00E13452">
              <w:rPr>
                <w:rFonts w:ascii="Times New Roman" w:hAnsi="Times New Roman"/>
                <w:sz w:val="24"/>
                <w:lang w:val="en-US" w:bidi="ru-RU"/>
              </w:rPr>
              <w:t xml:space="preserve"> </w:t>
            </w:r>
          </w:p>
          <w:p w:rsidR="00A92331" w:rsidRPr="00E13452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7" w:right="124"/>
              <w:rPr>
                <w:rFonts w:ascii="Times New Roman" w:hAnsi="Times New Roman"/>
                <w:sz w:val="24"/>
                <w:lang w:bidi="ru-RU"/>
              </w:rPr>
            </w:pPr>
            <w:r w:rsidRPr="00E13452">
              <w:rPr>
                <w:rFonts w:ascii="Times New Roman" w:hAnsi="Times New Roman"/>
                <w:sz w:val="24"/>
                <w:lang w:val="en-US" w:bidi="ru-RU"/>
              </w:rPr>
              <w:t>язык</w:t>
            </w:r>
            <w:r w:rsidRPr="00E13452">
              <w:rPr>
                <w:rFonts w:ascii="Times New Roman" w:hAnsi="Times New Roman"/>
                <w:sz w:val="24"/>
                <w:lang w:bidi="ru-RU"/>
              </w:rPr>
              <w:t>и</w:t>
            </w:r>
          </w:p>
        </w:tc>
        <w:tc>
          <w:tcPr>
            <w:tcW w:w="1978" w:type="dxa"/>
            <w:tcBorders>
              <w:top w:val="single" w:sz="4" w:space="0" w:color="auto"/>
            </w:tcBorders>
          </w:tcPr>
          <w:p w:rsidR="00A92331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279" w:right="269"/>
              <w:jc w:val="center"/>
              <w:rPr>
                <w:rFonts w:ascii="Times New Roman" w:hAnsi="Times New Roman"/>
                <w:sz w:val="16"/>
                <w:szCs w:val="16"/>
                <w:lang w:bidi="ru-RU"/>
              </w:rPr>
            </w:pPr>
            <w:r w:rsidRPr="00FD1863">
              <w:rPr>
                <w:rFonts w:ascii="Times New Roman" w:hAnsi="Times New Roman"/>
                <w:sz w:val="16"/>
                <w:szCs w:val="16"/>
                <w:lang w:bidi="ru-RU"/>
              </w:rPr>
              <w:t>Иностранный язык (английский</w:t>
            </w:r>
            <w:r>
              <w:rPr>
                <w:rFonts w:ascii="Times New Roman" w:hAnsi="Times New Roman"/>
                <w:sz w:val="16"/>
                <w:szCs w:val="16"/>
                <w:lang w:bidi="ru-RU"/>
              </w:rPr>
              <w:t xml:space="preserve"> </w:t>
            </w:r>
            <w:r w:rsidRPr="00FD1863">
              <w:rPr>
                <w:rFonts w:ascii="Times New Roman" w:hAnsi="Times New Roman"/>
                <w:sz w:val="16"/>
                <w:szCs w:val="16"/>
                <w:lang w:bidi="ru-RU"/>
              </w:rPr>
              <w:t>язык)</w:t>
            </w:r>
          </w:p>
          <w:p w:rsidR="00A92331" w:rsidRPr="003B5812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279" w:right="269"/>
              <w:jc w:val="center"/>
              <w:rPr>
                <w:rFonts w:ascii="Times New Roman" w:hAnsi="Times New Roman"/>
                <w:sz w:val="14"/>
                <w:szCs w:val="14"/>
                <w:lang w:bidi="ru-RU"/>
              </w:rPr>
            </w:pPr>
            <w:r w:rsidRPr="003B5812">
              <w:rPr>
                <w:rFonts w:ascii="Times New Roman" w:hAnsi="Times New Roman"/>
                <w:sz w:val="14"/>
                <w:szCs w:val="14"/>
                <w:lang w:bidi="ru-RU"/>
              </w:rPr>
              <w:t>(базовый/ углублённый уровень)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</w:tcBorders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6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</w:tcBorders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2" w:right="87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2" w:right="87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6</w:t>
            </w:r>
          </w:p>
        </w:tc>
      </w:tr>
      <w:tr w:rsidR="00A92331" w:rsidRPr="00E61926" w:rsidTr="0078225C">
        <w:trPr>
          <w:trHeight w:val="282"/>
        </w:trPr>
        <w:tc>
          <w:tcPr>
            <w:tcW w:w="1927" w:type="dxa"/>
          </w:tcPr>
          <w:p w:rsidR="00A92331" w:rsidRPr="00E13452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15"/>
              <w:rPr>
                <w:rFonts w:ascii="Times New Roman" w:hAnsi="Times New Roman"/>
                <w:sz w:val="24"/>
                <w:lang w:val="en-US" w:bidi="ru-RU"/>
              </w:rPr>
            </w:pPr>
            <w:r w:rsidRPr="00E13452">
              <w:rPr>
                <w:rFonts w:ascii="Times New Roman" w:hAnsi="Times New Roman"/>
                <w:sz w:val="24"/>
                <w:lang w:val="en-US" w:bidi="ru-RU"/>
              </w:rPr>
              <w:t>Математика</w:t>
            </w:r>
            <w:r w:rsidRPr="00E13452">
              <w:rPr>
                <w:rFonts w:ascii="Times New Roman" w:hAnsi="Times New Roman"/>
                <w:spacing w:val="-4"/>
                <w:sz w:val="24"/>
                <w:lang w:val="en-US" w:bidi="ru-RU"/>
              </w:rPr>
              <w:t xml:space="preserve"> </w:t>
            </w:r>
            <w:r w:rsidRPr="00E13452">
              <w:rPr>
                <w:rFonts w:ascii="Times New Roman" w:hAnsi="Times New Roman"/>
                <w:sz w:val="24"/>
                <w:lang w:val="en-US" w:bidi="ru-RU"/>
              </w:rPr>
              <w:t>и</w:t>
            </w:r>
          </w:p>
          <w:p w:rsidR="00A92331" w:rsidRPr="00E13452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48"/>
              <w:rPr>
                <w:rFonts w:ascii="Times New Roman" w:hAnsi="Times New Roman"/>
                <w:sz w:val="24"/>
                <w:lang w:val="en-US" w:bidi="ru-RU"/>
              </w:rPr>
            </w:pPr>
            <w:r w:rsidRPr="00E13452">
              <w:rPr>
                <w:rFonts w:ascii="Times New Roman" w:hAnsi="Times New Roman"/>
                <w:sz w:val="24"/>
                <w:lang w:val="en-US" w:bidi="ru-RU"/>
              </w:rPr>
              <w:t>информатика</w:t>
            </w:r>
          </w:p>
        </w:tc>
        <w:tc>
          <w:tcPr>
            <w:tcW w:w="1978" w:type="dxa"/>
          </w:tcPr>
          <w:p w:rsidR="00A92331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279" w:right="270"/>
              <w:jc w:val="center"/>
              <w:rPr>
                <w:rFonts w:ascii="Times New Roman" w:hAnsi="Times New Roman"/>
                <w:sz w:val="24"/>
                <w:lang w:bidi="ru-RU"/>
              </w:rPr>
            </w:pPr>
            <w:r w:rsidRPr="00E13452">
              <w:rPr>
                <w:rFonts w:ascii="Times New Roman" w:hAnsi="Times New Roman"/>
                <w:sz w:val="24"/>
                <w:lang w:val="en-US" w:bidi="ru-RU"/>
              </w:rPr>
              <w:t>Математика</w:t>
            </w:r>
          </w:p>
          <w:p w:rsidR="00A92331" w:rsidRPr="00DA1719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279" w:right="270"/>
              <w:jc w:val="center"/>
              <w:rPr>
                <w:rFonts w:ascii="Times New Roman" w:hAnsi="Times New Roman"/>
                <w:sz w:val="14"/>
                <w:szCs w:val="14"/>
                <w:lang w:bidi="ru-RU"/>
              </w:rPr>
            </w:pPr>
            <w:r w:rsidRPr="00DA1719">
              <w:rPr>
                <w:rFonts w:ascii="Times New Roman" w:hAnsi="Times New Roman"/>
                <w:sz w:val="14"/>
                <w:szCs w:val="14"/>
                <w:lang w:bidi="ru-RU"/>
              </w:rPr>
              <w:t>(базовый/ углублённый уровень)</w:t>
            </w:r>
          </w:p>
        </w:tc>
        <w:tc>
          <w:tcPr>
            <w:tcW w:w="625" w:type="dxa"/>
            <w:gridSpan w:val="2"/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6</w:t>
            </w:r>
          </w:p>
        </w:tc>
        <w:tc>
          <w:tcPr>
            <w:tcW w:w="1565" w:type="dxa"/>
            <w:gridSpan w:val="2"/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4</w:t>
            </w:r>
          </w:p>
        </w:tc>
        <w:tc>
          <w:tcPr>
            <w:tcW w:w="1148" w:type="dxa"/>
            <w:gridSpan w:val="2"/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2" w:right="87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6</w:t>
            </w:r>
          </w:p>
        </w:tc>
        <w:tc>
          <w:tcPr>
            <w:tcW w:w="2679" w:type="dxa"/>
            <w:gridSpan w:val="2"/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2" w:right="87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4</w:t>
            </w:r>
          </w:p>
        </w:tc>
      </w:tr>
      <w:tr w:rsidR="00A92331" w:rsidRPr="00E61926" w:rsidTr="0078225C">
        <w:trPr>
          <w:trHeight w:val="290"/>
        </w:trPr>
        <w:tc>
          <w:tcPr>
            <w:tcW w:w="1927" w:type="dxa"/>
            <w:vMerge w:val="restart"/>
          </w:tcPr>
          <w:p w:rsidR="00A92331" w:rsidRPr="00C809E4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15" w:right="107"/>
              <w:jc w:val="center"/>
              <w:rPr>
                <w:rFonts w:ascii="Times New Roman" w:hAnsi="Times New Roman"/>
                <w:sz w:val="20"/>
                <w:szCs w:val="20"/>
                <w:lang w:val="en-US" w:bidi="ru-RU"/>
              </w:rPr>
            </w:pPr>
            <w:r w:rsidRPr="00C809E4">
              <w:rPr>
                <w:rFonts w:ascii="Times New Roman" w:hAnsi="Times New Roman"/>
                <w:sz w:val="20"/>
                <w:szCs w:val="20"/>
                <w:lang w:val="en-US" w:bidi="ru-RU"/>
              </w:rPr>
              <w:t>Общественно-научные предметы</w:t>
            </w:r>
          </w:p>
        </w:tc>
        <w:tc>
          <w:tcPr>
            <w:tcW w:w="1978" w:type="dxa"/>
          </w:tcPr>
          <w:p w:rsidR="00A92331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278" w:right="272"/>
              <w:jc w:val="center"/>
              <w:rPr>
                <w:rFonts w:ascii="Times New Roman" w:hAnsi="Times New Roman"/>
                <w:sz w:val="24"/>
                <w:lang w:bidi="ru-RU"/>
              </w:rPr>
            </w:pPr>
            <w:r w:rsidRPr="00E13452">
              <w:rPr>
                <w:rFonts w:ascii="Times New Roman" w:hAnsi="Times New Roman"/>
                <w:sz w:val="24"/>
                <w:lang w:val="en-US" w:bidi="ru-RU"/>
              </w:rPr>
              <w:t>История</w:t>
            </w:r>
          </w:p>
          <w:p w:rsidR="00A92331" w:rsidRPr="00DA1719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278" w:right="272"/>
              <w:jc w:val="center"/>
              <w:rPr>
                <w:rFonts w:ascii="Times New Roman" w:hAnsi="Times New Roman"/>
                <w:sz w:val="16"/>
                <w:szCs w:val="16"/>
                <w:lang w:bidi="ru-RU"/>
              </w:rPr>
            </w:pPr>
            <w:r w:rsidRPr="00DA1719">
              <w:rPr>
                <w:rFonts w:ascii="Times New Roman" w:hAnsi="Times New Roman"/>
                <w:sz w:val="16"/>
                <w:szCs w:val="16"/>
                <w:lang w:bidi="ru-RU"/>
              </w:rPr>
              <w:t>(базовый/ углублё</w:t>
            </w:r>
            <w:r w:rsidRPr="00DA1719">
              <w:rPr>
                <w:rFonts w:ascii="Times New Roman" w:hAnsi="Times New Roman"/>
                <w:sz w:val="16"/>
                <w:szCs w:val="16"/>
                <w:lang w:bidi="ru-RU"/>
              </w:rPr>
              <w:t>н</w:t>
            </w:r>
            <w:r w:rsidRPr="00DA1719">
              <w:rPr>
                <w:rFonts w:ascii="Times New Roman" w:hAnsi="Times New Roman"/>
                <w:sz w:val="16"/>
                <w:szCs w:val="16"/>
                <w:lang w:bidi="ru-RU"/>
              </w:rPr>
              <w:t>ный уровень)</w:t>
            </w:r>
          </w:p>
        </w:tc>
        <w:tc>
          <w:tcPr>
            <w:tcW w:w="1339" w:type="dxa"/>
            <w:gridSpan w:val="3"/>
          </w:tcPr>
          <w:p w:rsidR="00A92331" w:rsidRPr="00C809E4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851" w:type="dxa"/>
          </w:tcPr>
          <w:p w:rsidR="00A92331" w:rsidRPr="00C809E4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4</w:t>
            </w:r>
          </w:p>
        </w:tc>
        <w:tc>
          <w:tcPr>
            <w:tcW w:w="2126" w:type="dxa"/>
            <w:gridSpan w:val="3"/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2" w:right="87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1701" w:type="dxa"/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2" w:right="87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4</w:t>
            </w:r>
          </w:p>
        </w:tc>
      </w:tr>
      <w:tr w:rsidR="00A92331" w:rsidRPr="00E61926" w:rsidTr="0078225C">
        <w:trPr>
          <w:trHeight w:val="156"/>
        </w:trPr>
        <w:tc>
          <w:tcPr>
            <w:tcW w:w="1927" w:type="dxa"/>
            <w:vMerge/>
          </w:tcPr>
          <w:p w:rsidR="00A92331" w:rsidRPr="00E13452" w:rsidRDefault="00A92331" w:rsidP="007822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"/>
                <w:szCs w:val="2"/>
                <w:lang w:val="en-US" w:bidi="ru-RU"/>
              </w:rPr>
            </w:pPr>
          </w:p>
        </w:tc>
        <w:tc>
          <w:tcPr>
            <w:tcW w:w="1978" w:type="dxa"/>
          </w:tcPr>
          <w:p w:rsidR="00A92331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right="272"/>
              <w:jc w:val="center"/>
              <w:rPr>
                <w:rFonts w:ascii="Times New Roman" w:hAnsi="Times New Roman"/>
                <w:lang w:bidi="ru-RU"/>
              </w:rPr>
            </w:pPr>
            <w:r w:rsidRPr="00B136F8">
              <w:rPr>
                <w:rFonts w:ascii="Times New Roman" w:hAnsi="Times New Roman"/>
                <w:lang w:bidi="ru-RU"/>
              </w:rPr>
              <w:t>Право</w:t>
            </w:r>
          </w:p>
          <w:p w:rsidR="00A92331" w:rsidRPr="00B136F8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right="272"/>
              <w:jc w:val="center"/>
              <w:rPr>
                <w:rFonts w:ascii="Times New Roman" w:hAnsi="Times New Roman"/>
                <w:lang w:bidi="ru-RU"/>
              </w:rPr>
            </w:pPr>
            <w:r w:rsidRPr="00DA1719">
              <w:rPr>
                <w:rFonts w:ascii="Times New Roman" w:hAnsi="Times New Roman"/>
                <w:sz w:val="14"/>
                <w:szCs w:val="14"/>
                <w:lang w:bidi="ru-RU"/>
              </w:rPr>
              <w:t>(углублённый уровень)</w:t>
            </w:r>
          </w:p>
        </w:tc>
        <w:tc>
          <w:tcPr>
            <w:tcW w:w="2190" w:type="dxa"/>
            <w:gridSpan w:val="4"/>
            <w:tcBorders>
              <w:right w:val="single" w:sz="4" w:space="0" w:color="auto"/>
            </w:tcBorders>
          </w:tcPr>
          <w:p w:rsidR="00A92331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right="131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3827" w:type="dxa"/>
            <w:gridSpan w:val="4"/>
            <w:tcBorders>
              <w:left w:val="single" w:sz="4" w:space="0" w:color="auto"/>
            </w:tcBorders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2" w:right="87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2</w:t>
            </w:r>
          </w:p>
        </w:tc>
      </w:tr>
      <w:tr w:rsidR="00A92331" w:rsidRPr="00E61926" w:rsidTr="0078225C">
        <w:trPr>
          <w:trHeight w:val="238"/>
        </w:trPr>
        <w:tc>
          <w:tcPr>
            <w:tcW w:w="1927" w:type="dxa"/>
            <w:vMerge w:val="restart"/>
          </w:tcPr>
          <w:p w:rsidR="00A92331" w:rsidRPr="00E13452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12" w:right="107"/>
              <w:jc w:val="center"/>
              <w:rPr>
                <w:rFonts w:ascii="Times New Roman" w:hAnsi="Times New Roman"/>
                <w:sz w:val="24"/>
                <w:lang w:val="en-US" w:bidi="ru-RU"/>
              </w:rPr>
            </w:pPr>
            <w:r w:rsidRPr="00E13452">
              <w:rPr>
                <w:rFonts w:ascii="Times New Roman" w:hAnsi="Times New Roman"/>
                <w:sz w:val="24"/>
                <w:lang w:val="en-US" w:bidi="ru-RU"/>
              </w:rPr>
              <w:t>Естественно-</w:t>
            </w:r>
          </w:p>
          <w:p w:rsidR="00A92331" w:rsidRPr="00E13452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333" w:right="322" w:hanging="2"/>
              <w:jc w:val="center"/>
              <w:rPr>
                <w:rFonts w:ascii="Times New Roman" w:hAnsi="Times New Roman"/>
                <w:sz w:val="24"/>
                <w:lang w:val="en-US" w:bidi="ru-RU"/>
              </w:rPr>
            </w:pPr>
            <w:r w:rsidRPr="00E13452">
              <w:rPr>
                <w:rFonts w:ascii="Times New Roman" w:hAnsi="Times New Roman"/>
                <w:sz w:val="24"/>
                <w:lang w:val="en-US" w:bidi="ru-RU"/>
              </w:rPr>
              <w:t>научные предметы</w:t>
            </w:r>
          </w:p>
        </w:tc>
        <w:tc>
          <w:tcPr>
            <w:tcW w:w="1978" w:type="dxa"/>
          </w:tcPr>
          <w:p w:rsidR="00A92331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279" w:right="268"/>
              <w:jc w:val="center"/>
              <w:rPr>
                <w:rFonts w:ascii="Times New Roman" w:hAnsi="Times New Roman"/>
                <w:sz w:val="24"/>
                <w:lang w:bidi="ru-RU"/>
              </w:rPr>
            </w:pPr>
            <w:r w:rsidRPr="00E13452">
              <w:rPr>
                <w:rFonts w:ascii="Times New Roman" w:hAnsi="Times New Roman"/>
                <w:sz w:val="24"/>
                <w:lang w:val="en-US" w:bidi="ru-RU"/>
              </w:rPr>
              <w:t>Биология</w:t>
            </w:r>
          </w:p>
          <w:p w:rsidR="00A92331" w:rsidRPr="00DA1719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279" w:right="268"/>
              <w:jc w:val="center"/>
              <w:rPr>
                <w:rFonts w:ascii="Times New Roman" w:hAnsi="Times New Roman"/>
                <w:sz w:val="16"/>
                <w:szCs w:val="16"/>
                <w:lang w:bidi="ru-RU"/>
              </w:rPr>
            </w:pPr>
            <w:r w:rsidRPr="00DA1719">
              <w:rPr>
                <w:rFonts w:ascii="Times New Roman" w:hAnsi="Times New Roman"/>
                <w:sz w:val="16"/>
                <w:szCs w:val="16"/>
                <w:lang w:bidi="ru-RU"/>
              </w:rPr>
              <w:t>(базовый/ углублё</w:t>
            </w:r>
            <w:r w:rsidRPr="00DA1719">
              <w:rPr>
                <w:rFonts w:ascii="Times New Roman" w:hAnsi="Times New Roman"/>
                <w:sz w:val="16"/>
                <w:szCs w:val="16"/>
                <w:lang w:bidi="ru-RU"/>
              </w:rPr>
              <w:t>н</w:t>
            </w:r>
            <w:r w:rsidRPr="00DA1719">
              <w:rPr>
                <w:rFonts w:ascii="Times New Roman" w:hAnsi="Times New Roman"/>
                <w:sz w:val="16"/>
                <w:szCs w:val="16"/>
                <w:lang w:bidi="ru-RU"/>
              </w:rPr>
              <w:t>ный уровень)</w:t>
            </w:r>
          </w:p>
        </w:tc>
        <w:tc>
          <w:tcPr>
            <w:tcW w:w="625" w:type="dxa"/>
            <w:gridSpan w:val="2"/>
            <w:tcBorders>
              <w:right w:val="single" w:sz="4" w:space="0" w:color="auto"/>
            </w:tcBorders>
          </w:tcPr>
          <w:p w:rsidR="00A92331" w:rsidRPr="00C809E4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714" w:type="dxa"/>
            <w:tcBorders>
              <w:left w:val="single" w:sz="4" w:space="0" w:color="auto"/>
            </w:tcBorders>
          </w:tcPr>
          <w:p w:rsidR="00A92331" w:rsidRPr="00C809E4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4</w:t>
            </w:r>
          </w:p>
        </w:tc>
        <w:tc>
          <w:tcPr>
            <w:tcW w:w="851" w:type="dxa"/>
          </w:tcPr>
          <w:p w:rsidR="00A92331" w:rsidRPr="00C809E4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1134" w:type="dxa"/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2" w:right="87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992" w:type="dxa"/>
            <w:gridSpan w:val="2"/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2" w:right="87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4</w:t>
            </w:r>
          </w:p>
        </w:tc>
        <w:tc>
          <w:tcPr>
            <w:tcW w:w="1701" w:type="dxa"/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2" w:right="87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1</w:t>
            </w:r>
          </w:p>
        </w:tc>
      </w:tr>
      <w:tr w:rsidR="00A92331" w:rsidRPr="00E61926" w:rsidTr="0078225C">
        <w:trPr>
          <w:trHeight w:val="246"/>
        </w:trPr>
        <w:tc>
          <w:tcPr>
            <w:tcW w:w="1927" w:type="dxa"/>
            <w:vMerge/>
          </w:tcPr>
          <w:p w:rsidR="00A92331" w:rsidRPr="00E13452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12" w:right="107"/>
              <w:jc w:val="center"/>
              <w:rPr>
                <w:rFonts w:ascii="Times New Roman" w:hAnsi="Times New Roman"/>
                <w:sz w:val="24"/>
                <w:lang w:val="en-US" w:bidi="ru-RU"/>
              </w:rPr>
            </w:pPr>
          </w:p>
        </w:tc>
        <w:tc>
          <w:tcPr>
            <w:tcW w:w="1978" w:type="dxa"/>
          </w:tcPr>
          <w:p w:rsidR="00A92331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279" w:right="268"/>
              <w:jc w:val="center"/>
              <w:rPr>
                <w:rFonts w:ascii="Times New Roman" w:hAnsi="Times New Roman"/>
                <w:sz w:val="24"/>
                <w:lang w:bidi="ru-RU"/>
              </w:rPr>
            </w:pPr>
            <w:r>
              <w:rPr>
                <w:rFonts w:ascii="Times New Roman" w:hAnsi="Times New Roman"/>
                <w:sz w:val="24"/>
                <w:lang w:bidi="ru-RU"/>
              </w:rPr>
              <w:t>Физика</w:t>
            </w:r>
          </w:p>
          <w:p w:rsidR="00A92331" w:rsidRPr="003B5812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279" w:right="268"/>
              <w:jc w:val="center"/>
              <w:rPr>
                <w:rFonts w:ascii="Times New Roman" w:hAnsi="Times New Roman"/>
                <w:sz w:val="14"/>
                <w:szCs w:val="14"/>
                <w:lang w:bidi="ru-RU"/>
              </w:rPr>
            </w:pPr>
            <w:r w:rsidRPr="003B5812">
              <w:rPr>
                <w:rFonts w:ascii="Times New Roman" w:hAnsi="Times New Roman"/>
                <w:sz w:val="14"/>
                <w:szCs w:val="14"/>
                <w:lang w:bidi="ru-RU"/>
              </w:rPr>
              <w:t>(углублённый уровень)</w:t>
            </w:r>
          </w:p>
        </w:tc>
        <w:tc>
          <w:tcPr>
            <w:tcW w:w="625" w:type="dxa"/>
            <w:gridSpan w:val="2"/>
          </w:tcPr>
          <w:p w:rsidR="00A92331" w:rsidRPr="00C809E4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4</w:t>
            </w:r>
          </w:p>
        </w:tc>
        <w:tc>
          <w:tcPr>
            <w:tcW w:w="714" w:type="dxa"/>
          </w:tcPr>
          <w:p w:rsidR="00A92331" w:rsidRPr="00674243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0</w:t>
            </w:r>
          </w:p>
        </w:tc>
        <w:tc>
          <w:tcPr>
            <w:tcW w:w="851" w:type="dxa"/>
          </w:tcPr>
          <w:p w:rsidR="00A92331" w:rsidRPr="00674243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0</w:t>
            </w:r>
          </w:p>
        </w:tc>
        <w:tc>
          <w:tcPr>
            <w:tcW w:w="1134" w:type="dxa"/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2" w:right="87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5</w:t>
            </w:r>
          </w:p>
        </w:tc>
        <w:tc>
          <w:tcPr>
            <w:tcW w:w="992" w:type="dxa"/>
            <w:gridSpan w:val="2"/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2" w:right="87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0</w:t>
            </w:r>
          </w:p>
        </w:tc>
        <w:tc>
          <w:tcPr>
            <w:tcW w:w="1701" w:type="dxa"/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2" w:right="87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0</w:t>
            </w:r>
          </w:p>
        </w:tc>
      </w:tr>
      <w:tr w:rsidR="00A92331" w:rsidRPr="00E61926" w:rsidTr="0078225C">
        <w:trPr>
          <w:trHeight w:val="250"/>
        </w:trPr>
        <w:tc>
          <w:tcPr>
            <w:tcW w:w="1927" w:type="dxa"/>
            <w:vMerge/>
          </w:tcPr>
          <w:p w:rsidR="00A92331" w:rsidRPr="00E13452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12" w:right="107"/>
              <w:jc w:val="center"/>
              <w:rPr>
                <w:rFonts w:ascii="Times New Roman" w:hAnsi="Times New Roman"/>
                <w:sz w:val="24"/>
                <w:lang w:val="en-US" w:bidi="ru-RU"/>
              </w:rPr>
            </w:pPr>
          </w:p>
        </w:tc>
        <w:tc>
          <w:tcPr>
            <w:tcW w:w="1978" w:type="dxa"/>
          </w:tcPr>
          <w:p w:rsidR="00A92331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279" w:right="268"/>
              <w:jc w:val="center"/>
              <w:rPr>
                <w:rFonts w:ascii="Times New Roman" w:hAnsi="Times New Roman"/>
                <w:sz w:val="24"/>
                <w:lang w:bidi="ru-RU"/>
              </w:rPr>
            </w:pPr>
            <w:r>
              <w:rPr>
                <w:rFonts w:ascii="Times New Roman" w:hAnsi="Times New Roman"/>
                <w:sz w:val="24"/>
                <w:lang w:bidi="ru-RU"/>
              </w:rPr>
              <w:t>Химия</w:t>
            </w:r>
          </w:p>
          <w:p w:rsidR="00A92331" w:rsidRPr="00DA1719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279" w:right="268"/>
              <w:jc w:val="center"/>
              <w:rPr>
                <w:rFonts w:ascii="Times New Roman" w:hAnsi="Times New Roman"/>
                <w:sz w:val="16"/>
                <w:szCs w:val="16"/>
                <w:lang w:bidi="ru-RU"/>
              </w:rPr>
            </w:pPr>
            <w:r w:rsidRPr="00DA1719">
              <w:rPr>
                <w:rFonts w:ascii="Times New Roman" w:hAnsi="Times New Roman"/>
                <w:sz w:val="16"/>
                <w:szCs w:val="16"/>
                <w:lang w:bidi="ru-RU"/>
              </w:rPr>
              <w:t>(углублённый ур</w:t>
            </w:r>
            <w:r w:rsidRPr="00DA1719">
              <w:rPr>
                <w:rFonts w:ascii="Times New Roman" w:hAnsi="Times New Roman"/>
                <w:sz w:val="16"/>
                <w:szCs w:val="16"/>
                <w:lang w:bidi="ru-RU"/>
              </w:rPr>
              <w:t>о</w:t>
            </w:r>
            <w:r w:rsidRPr="00DA1719">
              <w:rPr>
                <w:rFonts w:ascii="Times New Roman" w:hAnsi="Times New Roman"/>
                <w:sz w:val="16"/>
                <w:szCs w:val="16"/>
                <w:lang w:bidi="ru-RU"/>
              </w:rPr>
              <w:t>вень)</w:t>
            </w:r>
          </w:p>
        </w:tc>
        <w:tc>
          <w:tcPr>
            <w:tcW w:w="625" w:type="dxa"/>
            <w:gridSpan w:val="2"/>
          </w:tcPr>
          <w:p w:rsidR="00A92331" w:rsidRPr="00674243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0</w:t>
            </w:r>
          </w:p>
        </w:tc>
        <w:tc>
          <w:tcPr>
            <w:tcW w:w="714" w:type="dxa"/>
          </w:tcPr>
          <w:p w:rsidR="00A92331" w:rsidRPr="00C809E4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4</w:t>
            </w:r>
          </w:p>
        </w:tc>
        <w:tc>
          <w:tcPr>
            <w:tcW w:w="851" w:type="dxa"/>
          </w:tcPr>
          <w:p w:rsidR="00A92331" w:rsidRPr="00674243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0</w:t>
            </w:r>
          </w:p>
        </w:tc>
        <w:tc>
          <w:tcPr>
            <w:tcW w:w="1134" w:type="dxa"/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2" w:right="87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0</w:t>
            </w:r>
          </w:p>
        </w:tc>
        <w:tc>
          <w:tcPr>
            <w:tcW w:w="992" w:type="dxa"/>
            <w:gridSpan w:val="2"/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2" w:right="87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4</w:t>
            </w:r>
          </w:p>
        </w:tc>
        <w:tc>
          <w:tcPr>
            <w:tcW w:w="1701" w:type="dxa"/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2" w:right="87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0</w:t>
            </w:r>
          </w:p>
        </w:tc>
      </w:tr>
      <w:tr w:rsidR="00A92331" w:rsidRPr="00E61926" w:rsidTr="0078225C">
        <w:trPr>
          <w:trHeight w:val="250"/>
        </w:trPr>
        <w:tc>
          <w:tcPr>
            <w:tcW w:w="1927" w:type="dxa"/>
            <w:vMerge/>
          </w:tcPr>
          <w:p w:rsidR="00A92331" w:rsidRPr="00E13452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12" w:right="107"/>
              <w:jc w:val="center"/>
              <w:rPr>
                <w:rFonts w:ascii="Times New Roman" w:hAnsi="Times New Roman"/>
                <w:sz w:val="24"/>
                <w:lang w:val="en-US" w:bidi="ru-RU"/>
              </w:rPr>
            </w:pPr>
          </w:p>
        </w:tc>
        <w:tc>
          <w:tcPr>
            <w:tcW w:w="1978" w:type="dxa"/>
          </w:tcPr>
          <w:p w:rsidR="00A92331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279" w:right="268"/>
              <w:jc w:val="center"/>
              <w:rPr>
                <w:rFonts w:ascii="Times New Roman" w:hAnsi="Times New Roman"/>
                <w:sz w:val="24"/>
                <w:lang w:bidi="ru-RU"/>
              </w:rPr>
            </w:pPr>
            <w:r>
              <w:rPr>
                <w:rFonts w:ascii="Times New Roman" w:hAnsi="Times New Roman"/>
                <w:sz w:val="24"/>
                <w:lang w:bidi="ru-RU"/>
              </w:rPr>
              <w:t>Астрономия</w:t>
            </w:r>
          </w:p>
        </w:tc>
        <w:tc>
          <w:tcPr>
            <w:tcW w:w="2190" w:type="dxa"/>
            <w:gridSpan w:val="4"/>
          </w:tcPr>
          <w:p w:rsidR="00A92331" w:rsidRPr="00C809E4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1134" w:type="dxa"/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2" w:right="87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0</w:t>
            </w:r>
          </w:p>
        </w:tc>
        <w:tc>
          <w:tcPr>
            <w:tcW w:w="992" w:type="dxa"/>
            <w:gridSpan w:val="2"/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2" w:right="87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0</w:t>
            </w:r>
          </w:p>
        </w:tc>
        <w:tc>
          <w:tcPr>
            <w:tcW w:w="1701" w:type="dxa"/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2" w:right="87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0</w:t>
            </w:r>
          </w:p>
        </w:tc>
      </w:tr>
      <w:tr w:rsidR="00A92331" w:rsidRPr="00E61926" w:rsidTr="0078225C">
        <w:trPr>
          <w:trHeight w:val="551"/>
        </w:trPr>
        <w:tc>
          <w:tcPr>
            <w:tcW w:w="1927" w:type="dxa"/>
            <w:vMerge w:val="restart"/>
          </w:tcPr>
          <w:p w:rsidR="00A92331" w:rsidRPr="00E13452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13" w:right="107"/>
              <w:jc w:val="center"/>
              <w:rPr>
                <w:rFonts w:ascii="Times New Roman" w:hAnsi="Times New Roman"/>
                <w:sz w:val="24"/>
                <w:lang w:bidi="ru-RU"/>
              </w:rPr>
            </w:pPr>
            <w:r w:rsidRPr="00FA139A">
              <w:rPr>
                <w:rFonts w:ascii="Times New Roman" w:hAnsi="Times New Roman"/>
                <w:sz w:val="16"/>
                <w:szCs w:val="16"/>
                <w:lang w:bidi="ru-RU"/>
              </w:rPr>
              <w:t>Физическая</w:t>
            </w:r>
            <w:r>
              <w:rPr>
                <w:rFonts w:ascii="Times New Roman" w:hAnsi="Times New Roman"/>
                <w:sz w:val="16"/>
                <w:szCs w:val="16"/>
                <w:lang w:bidi="ru-RU"/>
              </w:rPr>
              <w:t xml:space="preserve"> </w:t>
            </w:r>
            <w:r w:rsidRPr="00FA139A">
              <w:rPr>
                <w:rFonts w:ascii="Times New Roman" w:hAnsi="Times New Roman"/>
                <w:sz w:val="16"/>
                <w:szCs w:val="16"/>
                <w:lang w:bidi="ru-RU"/>
              </w:rPr>
              <w:t>культура и основы безопасности и жизнедеятельности</w:t>
            </w:r>
          </w:p>
        </w:tc>
        <w:tc>
          <w:tcPr>
            <w:tcW w:w="1978" w:type="dxa"/>
            <w:tcBorders>
              <w:bottom w:val="single" w:sz="4" w:space="0" w:color="auto"/>
            </w:tcBorders>
          </w:tcPr>
          <w:p w:rsidR="00A92331" w:rsidRPr="00E13452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277" w:right="272"/>
              <w:jc w:val="center"/>
              <w:rPr>
                <w:rFonts w:ascii="Times New Roman" w:hAnsi="Times New Roman"/>
                <w:sz w:val="24"/>
                <w:lang w:val="en-US" w:bidi="ru-RU"/>
              </w:rPr>
            </w:pPr>
            <w:r w:rsidRPr="00E13452">
              <w:rPr>
                <w:rFonts w:ascii="Times New Roman" w:hAnsi="Times New Roman"/>
                <w:sz w:val="24"/>
                <w:lang w:val="en-US" w:bidi="ru-RU"/>
              </w:rPr>
              <w:t>Физическая</w:t>
            </w:r>
          </w:p>
          <w:p w:rsidR="00A92331" w:rsidRPr="00E13452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276" w:right="272"/>
              <w:jc w:val="center"/>
              <w:rPr>
                <w:rFonts w:ascii="Times New Roman" w:hAnsi="Times New Roman"/>
                <w:sz w:val="24"/>
                <w:lang w:val="en-US" w:bidi="ru-RU"/>
              </w:rPr>
            </w:pPr>
            <w:r w:rsidRPr="00E13452">
              <w:rPr>
                <w:rFonts w:ascii="Times New Roman" w:hAnsi="Times New Roman"/>
                <w:sz w:val="24"/>
                <w:lang w:val="en-US" w:bidi="ru-RU"/>
              </w:rPr>
              <w:t>культура</w:t>
            </w:r>
          </w:p>
        </w:tc>
        <w:tc>
          <w:tcPr>
            <w:tcW w:w="2190" w:type="dxa"/>
            <w:gridSpan w:val="4"/>
          </w:tcPr>
          <w:p w:rsidR="00A92331" w:rsidRPr="00C809E4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3827" w:type="dxa"/>
            <w:gridSpan w:val="4"/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2" w:right="87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2</w:t>
            </w:r>
          </w:p>
        </w:tc>
      </w:tr>
      <w:tr w:rsidR="00A92331" w:rsidRPr="00E61926" w:rsidTr="0078225C">
        <w:trPr>
          <w:trHeight w:val="189"/>
        </w:trPr>
        <w:tc>
          <w:tcPr>
            <w:tcW w:w="1927" w:type="dxa"/>
            <w:vMerge/>
          </w:tcPr>
          <w:p w:rsidR="00A92331" w:rsidRPr="00E13452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13" w:right="107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</w:p>
        </w:tc>
        <w:tc>
          <w:tcPr>
            <w:tcW w:w="1978" w:type="dxa"/>
            <w:tcBorders>
              <w:top w:val="single" w:sz="4" w:space="0" w:color="auto"/>
            </w:tcBorders>
          </w:tcPr>
          <w:p w:rsidR="00A92331" w:rsidRPr="00FA139A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277" w:right="272"/>
              <w:jc w:val="center"/>
              <w:rPr>
                <w:rFonts w:ascii="Times New Roman" w:hAnsi="Times New Roman"/>
                <w:sz w:val="24"/>
                <w:lang w:bidi="ru-RU"/>
              </w:rPr>
            </w:pPr>
            <w:r>
              <w:rPr>
                <w:rFonts w:ascii="Times New Roman" w:hAnsi="Times New Roman"/>
                <w:sz w:val="24"/>
                <w:lang w:bidi="ru-RU"/>
              </w:rPr>
              <w:t>ОБЖ</w:t>
            </w:r>
          </w:p>
        </w:tc>
        <w:tc>
          <w:tcPr>
            <w:tcW w:w="2190" w:type="dxa"/>
            <w:gridSpan w:val="4"/>
          </w:tcPr>
          <w:p w:rsidR="00A92331" w:rsidRPr="00C809E4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3827" w:type="dxa"/>
            <w:gridSpan w:val="4"/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2" w:right="87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1</w:t>
            </w:r>
          </w:p>
        </w:tc>
      </w:tr>
      <w:tr w:rsidR="00A92331" w:rsidRPr="00E61926" w:rsidTr="0078225C">
        <w:trPr>
          <w:trHeight w:val="164"/>
        </w:trPr>
        <w:tc>
          <w:tcPr>
            <w:tcW w:w="1927" w:type="dxa"/>
          </w:tcPr>
          <w:p w:rsidR="00A92331" w:rsidRPr="00C809E4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13" w:right="107"/>
              <w:rPr>
                <w:rFonts w:ascii="Times New Roman" w:hAnsi="Times New Roman"/>
                <w:sz w:val="20"/>
                <w:szCs w:val="20"/>
                <w:lang w:bidi="ru-RU"/>
              </w:rPr>
            </w:pPr>
            <w:proofErr w:type="gramStart"/>
            <w:r w:rsidRPr="00C809E4">
              <w:rPr>
                <w:rFonts w:ascii="Times New Roman" w:hAnsi="Times New Roman"/>
                <w:sz w:val="20"/>
                <w:szCs w:val="20"/>
                <w:lang w:bidi="ru-RU"/>
              </w:rPr>
              <w:t>Индивидуальный проект</w:t>
            </w:r>
            <w:proofErr w:type="gramEnd"/>
          </w:p>
        </w:tc>
        <w:tc>
          <w:tcPr>
            <w:tcW w:w="1978" w:type="dxa"/>
          </w:tcPr>
          <w:p w:rsidR="00A92331" w:rsidRPr="00E13452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hAnsi="Times New Roman"/>
                <w:lang w:val="en-US" w:bidi="ru-RU"/>
              </w:rPr>
            </w:pPr>
          </w:p>
        </w:tc>
        <w:tc>
          <w:tcPr>
            <w:tcW w:w="2190" w:type="dxa"/>
            <w:gridSpan w:val="4"/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sz w:val="24"/>
                <w:szCs w:val="24"/>
                <w:lang w:val="en-US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3827" w:type="dxa"/>
            <w:gridSpan w:val="4"/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right="87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2</w:t>
            </w:r>
          </w:p>
        </w:tc>
      </w:tr>
      <w:tr w:rsidR="00A92331" w:rsidRPr="00E61926" w:rsidTr="0078225C">
        <w:trPr>
          <w:trHeight w:val="345"/>
        </w:trPr>
        <w:tc>
          <w:tcPr>
            <w:tcW w:w="1927" w:type="dxa"/>
          </w:tcPr>
          <w:p w:rsidR="00A92331" w:rsidRPr="00E13452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13" w:right="107"/>
              <w:rPr>
                <w:rFonts w:ascii="Times New Roman" w:hAnsi="Times New Roman"/>
                <w:sz w:val="24"/>
                <w:lang w:bidi="ru-RU"/>
              </w:rPr>
            </w:pPr>
            <w:r>
              <w:rPr>
                <w:rFonts w:ascii="Times New Roman" w:hAnsi="Times New Roman"/>
                <w:sz w:val="24"/>
                <w:lang w:bidi="ru-RU"/>
              </w:rPr>
              <w:t>Итог</w:t>
            </w:r>
          </w:p>
        </w:tc>
        <w:tc>
          <w:tcPr>
            <w:tcW w:w="1978" w:type="dxa"/>
          </w:tcPr>
          <w:p w:rsidR="00A92331" w:rsidRPr="00E13452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hAnsi="Times New Roman"/>
                <w:lang w:val="en-US" w:bidi="ru-RU"/>
              </w:rPr>
            </w:pPr>
          </w:p>
        </w:tc>
        <w:tc>
          <w:tcPr>
            <w:tcW w:w="625" w:type="dxa"/>
            <w:gridSpan w:val="2"/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30</w:t>
            </w:r>
          </w:p>
        </w:tc>
        <w:tc>
          <w:tcPr>
            <w:tcW w:w="714" w:type="dxa"/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31</w:t>
            </w:r>
          </w:p>
        </w:tc>
        <w:tc>
          <w:tcPr>
            <w:tcW w:w="851" w:type="dxa"/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31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2" w:right="87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31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2" w:right="87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31</w:t>
            </w:r>
          </w:p>
        </w:tc>
        <w:tc>
          <w:tcPr>
            <w:tcW w:w="1701" w:type="dxa"/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2" w:right="87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29</w:t>
            </w:r>
          </w:p>
        </w:tc>
      </w:tr>
      <w:tr w:rsidR="00A92331" w:rsidRPr="00E61926" w:rsidTr="0078225C">
        <w:trPr>
          <w:trHeight w:val="225"/>
        </w:trPr>
        <w:tc>
          <w:tcPr>
            <w:tcW w:w="9922" w:type="dxa"/>
            <w:gridSpan w:val="10"/>
          </w:tcPr>
          <w:p w:rsidR="00A92331" w:rsidRPr="002C3289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2" w:right="87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b/>
                <w:i/>
                <w:sz w:val="24"/>
                <w:lang w:bidi="ru-RU"/>
              </w:rPr>
              <w:t>Ч</w:t>
            </w:r>
            <w:r w:rsidRPr="006A2063">
              <w:rPr>
                <w:rFonts w:ascii="Times New Roman" w:hAnsi="Times New Roman"/>
                <w:b/>
                <w:i/>
                <w:sz w:val="24"/>
                <w:lang w:bidi="ru-RU"/>
              </w:rPr>
              <w:t>асть</w:t>
            </w:r>
            <w:r>
              <w:rPr>
                <w:rFonts w:ascii="Times New Roman" w:hAnsi="Times New Roman"/>
                <w:b/>
                <w:i/>
                <w:sz w:val="24"/>
                <w:lang w:bidi="ru-RU"/>
              </w:rPr>
              <w:t>, формируемая участниками образовательных отношений (курсы по выбору)</w:t>
            </w:r>
          </w:p>
        </w:tc>
      </w:tr>
      <w:tr w:rsidR="00A92331" w:rsidRPr="00E61926" w:rsidTr="0078225C">
        <w:trPr>
          <w:trHeight w:val="164"/>
        </w:trPr>
        <w:tc>
          <w:tcPr>
            <w:tcW w:w="3905" w:type="dxa"/>
            <w:gridSpan w:val="2"/>
          </w:tcPr>
          <w:p w:rsidR="00A92331" w:rsidRPr="00E13452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hAnsi="Times New Roman"/>
                <w:lang w:val="en-US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КВ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«Основы компьютерной аним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ции»</w:t>
            </w:r>
          </w:p>
        </w:tc>
        <w:tc>
          <w:tcPr>
            <w:tcW w:w="625" w:type="dxa"/>
            <w:gridSpan w:val="2"/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714" w:type="dxa"/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0</w:t>
            </w:r>
          </w:p>
        </w:tc>
        <w:tc>
          <w:tcPr>
            <w:tcW w:w="851" w:type="dxa"/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0</w:t>
            </w:r>
          </w:p>
        </w:tc>
        <w:tc>
          <w:tcPr>
            <w:tcW w:w="1134" w:type="dxa"/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2" w:right="87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992" w:type="dxa"/>
            <w:gridSpan w:val="2"/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2" w:right="87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0</w:t>
            </w:r>
          </w:p>
        </w:tc>
        <w:tc>
          <w:tcPr>
            <w:tcW w:w="1701" w:type="dxa"/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2" w:right="87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0</w:t>
            </w:r>
          </w:p>
        </w:tc>
      </w:tr>
      <w:tr w:rsidR="00A92331" w:rsidRPr="00E61926" w:rsidTr="0078225C">
        <w:trPr>
          <w:trHeight w:val="164"/>
        </w:trPr>
        <w:tc>
          <w:tcPr>
            <w:tcW w:w="3905" w:type="dxa"/>
            <w:gridSpan w:val="2"/>
            <w:tcBorders>
              <w:bottom w:val="single" w:sz="4" w:space="0" w:color="000000"/>
            </w:tcBorders>
          </w:tcPr>
          <w:p w:rsidR="00A92331" w:rsidRPr="006A2063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hAnsi="Times New Roman"/>
                <w:lang w:bidi="ru-RU"/>
              </w:rPr>
            </w:pPr>
            <w:r>
              <w:rPr>
                <w:rFonts w:ascii="Times New Roman" w:hAnsi="Times New Roman"/>
                <w:sz w:val="24"/>
                <w:lang w:bidi="ru-RU"/>
              </w:rPr>
              <w:t xml:space="preserve">КВ </w:t>
            </w:r>
            <w:r>
              <w:rPr>
                <w:rFonts w:ascii="Times New Roman" w:hAnsi="Times New Roman"/>
                <w:lang w:bidi="ru-RU"/>
              </w:rPr>
              <w:t>«Школа волонтёра» (общественно-научное направление)</w:t>
            </w:r>
          </w:p>
        </w:tc>
        <w:tc>
          <w:tcPr>
            <w:tcW w:w="2190" w:type="dxa"/>
            <w:gridSpan w:val="4"/>
            <w:tcBorders>
              <w:bottom w:val="single" w:sz="4" w:space="0" w:color="000000"/>
            </w:tcBorders>
          </w:tcPr>
          <w:p w:rsidR="00A92331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3827" w:type="dxa"/>
            <w:gridSpan w:val="4"/>
            <w:tcBorders>
              <w:bottom w:val="single" w:sz="4" w:space="0" w:color="000000"/>
            </w:tcBorders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2" w:right="87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2</w:t>
            </w:r>
          </w:p>
        </w:tc>
      </w:tr>
      <w:tr w:rsidR="00A92331" w:rsidRPr="00E61926" w:rsidTr="0078225C">
        <w:trPr>
          <w:trHeight w:val="164"/>
        </w:trPr>
        <w:tc>
          <w:tcPr>
            <w:tcW w:w="3905" w:type="dxa"/>
            <w:gridSpan w:val="2"/>
            <w:shd w:val="clear" w:color="auto" w:fill="FFFFFF"/>
          </w:tcPr>
          <w:p w:rsidR="00A92331" w:rsidRPr="005F2E9F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hAnsi="Times New Roman"/>
                <w:lang w:val="en-US" w:bidi="ru-RU"/>
              </w:rPr>
            </w:pPr>
            <w:r w:rsidRPr="005F2E9F">
              <w:rPr>
                <w:rFonts w:ascii="Times New Roman" w:hAnsi="Times New Roman"/>
                <w:sz w:val="24"/>
                <w:lang w:bidi="ru-RU"/>
              </w:rPr>
              <w:t>КВ «Психология»</w:t>
            </w:r>
          </w:p>
        </w:tc>
        <w:tc>
          <w:tcPr>
            <w:tcW w:w="625" w:type="dxa"/>
            <w:gridSpan w:val="2"/>
            <w:shd w:val="clear" w:color="auto" w:fill="FFFFFF"/>
          </w:tcPr>
          <w:p w:rsidR="00A92331" w:rsidRPr="005F2E9F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0</w:t>
            </w:r>
          </w:p>
        </w:tc>
        <w:tc>
          <w:tcPr>
            <w:tcW w:w="714" w:type="dxa"/>
            <w:tcBorders>
              <w:bottom w:val="single" w:sz="4" w:space="0" w:color="000000"/>
            </w:tcBorders>
            <w:shd w:val="clear" w:color="auto" w:fill="FFFFFF"/>
          </w:tcPr>
          <w:p w:rsidR="00A92331" w:rsidRPr="005F2E9F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0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FFFFFF"/>
          </w:tcPr>
          <w:p w:rsidR="00A92331" w:rsidRPr="005F2E9F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A92331" w:rsidRPr="005F2E9F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2" w:right="87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0</w:t>
            </w:r>
          </w:p>
        </w:tc>
        <w:tc>
          <w:tcPr>
            <w:tcW w:w="992" w:type="dxa"/>
            <w:gridSpan w:val="2"/>
            <w:tcBorders>
              <w:bottom w:val="single" w:sz="4" w:space="0" w:color="000000"/>
            </w:tcBorders>
            <w:shd w:val="clear" w:color="auto" w:fill="FFFFFF"/>
          </w:tcPr>
          <w:p w:rsidR="00A92331" w:rsidRPr="005F2E9F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2" w:right="87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0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FFFFFF"/>
          </w:tcPr>
          <w:p w:rsidR="00A92331" w:rsidRPr="005F2E9F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2" w:right="87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5F2E9F">
              <w:rPr>
                <w:rFonts w:ascii="Times New Roman" w:hAnsi="Times New Roman"/>
                <w:sz w:val="24"/>
                <w:szCs w:val="24"/>
                <w:lang w:bidi="ru-RU"/>
              </w:rPr>
              <w:t>2</w:t>
            </w:r>
          </w:p>
        </w:tc>
      </w:tr>
      <w:tr w:rsidR="00A92331" w:rsidRPr="00E61926" w:rsidTr="0078225C">
        <w:trPr>
          <w:trHeight w:val="164"/>
        </w:trPr>
        <w:tc>
          <w:tcPr>
            <w:tcW w:w="3905" w:type="dxa"/>
            <w:gridSpan w:val="2"/>
            <w:shd w:val="clear" w:color="auto" w:fill="FFFFFF"/>
          </w:tcPr>
          <w:p w:rsidR="00A92331" w:rsidRPr="005F2E9F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hAnsi="Times New Roman"/>
                <w:lang w:val="en-US" w:bidi="ru-RU"/>
              </w:rPr>
            </w:pPr>
            <w:r w:rsidRPr="005F2E9F">
              <w:rPr>
                <w:rFonts w:ascii="Times New Roman" w:hAnsi="Times New Roman"/>
                <w:sz w:val="24"/>
                <w:lang w:bidi="ru-RU"/>
              </w:rPr>
              <w:t>КВ «Математическое моделиров</w:t>
            </w:r>
            <w:r w:rsidRPr="005F2E9F">
              <w:rPr>
                <w:rFonts w:ascii="Times New Roman" w:hAnsi="Times New Roman"/>
                <w:sz w:val="24"/>
                <w:lang w:bidi="ru-RU"/>
              </w:rPr>
              <w:t>а</w:t>
            </w:r>
            <w:r w:rsidRPr="005F2E9F">
              <w:rPr>
                <w:rFonts w:ascii="Times New Roman" w:hAnsi="Times New Roman"/>
                <w:sz w:val="24"/>
                <w:lang w:bidi="ru-RU"/>
              </w:rPr>
              <w:t>ние»</w:t>
            </w:r>
          </w:p>
        </w:tc>
        <w:tc>
          <w:tcPr>
            <w:tcW w:w="625" w:type="dxa"/>
            <w:gridSpan w:val="2"/>
            <w:shd w:val="clear" w:color="auto" w:fill="FFFFFF"/>
          </w:tcPr>
          <w:p w:rsidR="00A92331" w:rsidRPr="005F2E9F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714" w:type="dxa"/>
            <w:shd w:val="clear" w:color="auto" w:fill="FFFFFF"/>
          </w:tcPr>
          <w:p w:rsidR="00A92331" w:rsidRPr="005F2E9F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5F2E9F">
              <w:rPr>
                <w:rFonts w:ascii="Times New Roman" w:hAnsi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A92331" w:rsidRPr="005F2E9F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5F2E9F">
              <w:rPr>
                <w:rFonts w:ascii="Times New Roman" w:hAnsi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A92331" w:rsidRPr="005F2E9F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2" w:right="87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0</w:t>
            </w:r>
          </w:p>
        </w:tc>
        <w:tc>
          <w:tcPr>
            <w:tcW w:w="992" w:type="dxa"/>
            <w:gridSpan w:val="2"/>
            <w:shd w:val="clear" w:color="auto" w:fill="FFFFFF"/>
          </w:tcPr>
          <w:p w:rsidR="00A92331" w:rsidRPr="005F2E9F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2" w:right="87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5F2E9F">
              <w:rPr>
                <w:rFonts w:ascii="Times New Roman" w:hAnsi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1701" w:type="dxa"/>
            <w:shd w:val="clear" w:color="auto" w:fill="FFFFFF"/>
          </w:tcPr>
          <w:p w:rsidR="00A92331" w:rsidRPr="005F2E9F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2" w:right="87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5F2E9F">
              <w:rPr>
                <w:rFonts w:ascii="Times New Roman" w:hAnsi="Times New Roman"/>
                <w:sz w:val="24"/>
                <w:szCs w:val="24"/>
                <w:lang w:bidi="ru-RU"/>
              </w:rPr>
              <w:t>1</w:t>
            </w:r>
          </w:p>
        </w:tc>
      </w:tr>
      <w:tr w:rsidR="00A92331" w:rsidTr="0078225C">
        <w:trPr>
          <w:trHeight w:val="164"/>
        </w:trPr>
        <w:tc>
          <w:tcPr>
            <w:tcW w:w="1927" w:type="dxa"/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13" w:right="107"/>
              <w:rPr>
                <w:rFonts w:ascii="Times New Roman" w:hAnsi="Times New Roman"/>
                <w:b/>
                <w:sz w:val="24"/>
                <w:lang w:bidi="ru-RU"/>
              </w:rPr>
            </w:pPr>
            <w:r w:rsidRPr="00E61926">
              <w:rPr>
                <w:rFonts w:ascii="Times New Roman" w:hAnsi="Times New Roman"/>
                <w:b/>
                <w:sz w:val="24"/>
                <w:lang w:bidi="ru-RU"/>
              </w:rPr>
              <w:t>Всего</w:t>
            </w:r>
          </w:p>
        </w:tc>
        <w:tc>
          <w:tcPr>
            <w:tcW w:w="1978" w:type="dxa"/>
          </w:tcPr>
          <w:p w:rsidR="00A92331" w:rsidRPr="005F2E9F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hAnsi="Times New Roman"/>
                <w:lang w:bidi="ru-RU"/>
              </w:rPr>
            </w:pPr>
            <w:r>
              <w:rPr>
                <w:rFonts w:ascii="Times New Roman" w:hAnsi="Times New Roman"/>
                <w:lang w:bidi="ru-RU"/>
              </w:rPr>
              <w:t>В неделю</w:t>
            </w:r>
          </w:p>
        </w:tc>
        <w:tc>
          <w:tcPr>
            <w:tcW w:w="625" w:type="dxa"/>
            <w:gridSpan w:val="2"/>
          </w:tcPr>
          <w:p w:rsidR="00A92331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34</w:t>
            </w:r>
          </w:p>
        </w:tc>
        <w:tc>
          <w:tcPr>
            <w:tcW w:w="714" w:type="dxa"/>
          </w:tcPr>
          <w:p w:rsidR="00A92331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34</w:t>
            </w:r>
          </w:p>
        </w:tc>
        <w:tc>
          <w:tcPr>
            <w:tcW w:w="851" w:type="dxa"/>
          </w:tcPr>
          <w:p w:rsidR="00A92331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34</w:t>
            </w:r>
          </w:p>
        </w:tc>
        <w:tc>
          <w:tcPr>
            <w:tcW w:w="1134" w:type="dxa"/>
          </w:tcPr>
          <w:p w:rsidR="00A92331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2" w:right="87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34</w:t>
            </w:r>
          </w:p>
        </w:tc>
        <w:tc>
          <w:tcPr>
            <w:tcW w:w="992" w:type="dxa"/>
            <w:gridSpan w:val="2"/>
          </w:tcPr>
          <w:p w:rsidR="00A92331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2" w:right="87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34</w:t>
            </w:r>
          </w:p>
        </w:tc>
        <w:tc>
          <w:tcPr>
            <w:tcW w:w="1701" w:type="dxa"/>
          </w:tcPr>
          <w:p w:rsidR="00A92331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2" w:right="87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34</w:t>
            </w:r>
          </w:p>
        </w:tc>
      </w:tr>
      <w:tr w:rsidR="00A92331" w:rsidTr="0078225C">
        <w:trPr>
          <w:trHeight w:val="164"/>
        </w:trPr>
        <w:tc>
          <w:tcPr>
            <w:tcW w:w="1927" w:type="dxa"/>
          </w:tcPr>
          <w:p w:rsidR="00A92331" w:rsidRPr="00E61926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13" w:right="107"/>
              <w:rPr>
                <w:rFonts w:ascii="Times New Roman" w:hAnsi="Times New Roman"/>
                <w:b/>
                <w:sz w:val="24"/>
                <w:lang w:bidi="ru-RU"/>
              </w:rPr>
            </w:pPr>
            <w:r>
              <w:rPr>
                <w:rFonts w:ascii="Times New Roman" w:hAnsi="Times New Roman"/>
                <w:b/>
                <w:sz w:val="24"/>
                <w:lang w:bidi="ru-RU"/>
              </w:rPr>
              <w:t>Всего</w:t>
            </w:r>
          </w:p>
        </w:tc>
        <w:tc>
          <w:tcPr>
            <w:tcW w:w="1978" w:type="dxa"/>
          </w:tcPr>
          <w:p w:rsidR="00A92331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hAnsi="Times New Roman"/>
                <w:lang w:bidi="ru-RU"/>
              </w:rPr>
            </w:pPr>
            <w:r>
              <w:rPr>
                <w:rFonts w:ascii="Times New Roman" w:hAnsi="Times New Roman"/>
                <w:lang w:bidi="ru-RU"/>
              </w:rPr>
              <w:t>За год</w:t>
            </w:r>
          </w:p>
        </w:tc>
        <w:tc>
          <w:tcPr>
            <w:tcW w:w="625" w:type="dxa"/>
            <w:gridSpan w:val="2"/>
          </w:tcPr>
          <w:p w:rsidR="00A92331" w:rsidRPr="005F2E9F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b/>
                <w:sz w:val="16"/>
                <w:szCs w:val="16"/>
                <w:lang w:bidi="ru-RU"/>
              </w:rPr>
            </w:pPr>
            <w:r w:rsidRPr="005F2E9F">
              <w:rPr>
                <w:rFonts w:ascii="Times New Roman" w:hAnsi="Times New Roman"/>
                <w:b/>
                <w:sz w:val="16"/>
                <w:szCs w:val="16"/>
                <w:lang w:bidi="ru-RU"/>
              </w:rPr>
              <w:t>1156</w:t>
            </w:r>
          </w:p>
        </w:tc>
        <w:tc>
          <w:tcPr>
            <w:tcW w:w="714" w:type="dxa"/>
          </w:tcPr>
          <w:p w:rsidR="00A92331" w:rsidRPr="005F2E9F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b/>
                <w:sz w:val="16"/>
                <w:szCs w:val="16"/>
                <w:lang w:bidi="ru-RU"/>
              </w:rPr>
            </w:pPr>
            <w:r w:rsidRPr="005F2E9F">
              <w:rPr>
                <w:rFonts w:ascii="Times New Roman" w:hAnsi="Times New Roman"/>
                <w:b/>
                <w:sz w:val="16"/>
                <w:szCs w:val="16"/>
                <w:lang w:bidi="ru-RU"/>
              </w:rPr>
              <w:t>1156</w:t>
            </w:r>
          </w:p>
        </w:tc>
        <w:tc>
          <w:tcPr>
            <w:tcW w:w="851" w:type="dxa"/>
          </w:tcPr>
          <w:p w:rsidR="00A92331" w:rsidRPr="005F2E9F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b/>
                <w:sz w:val="16"/>
                <w:szCs w:val="16"/>
                <w:lang w:bidi="ru-RU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bidi="ru-RU"/>
              </w:rPr>
              <w:t>1156</w:t>
            </w:r>
          </w:p>
        </w:tc>
        <w:tc>
          <w:tcPr>
            <w:tcW w:w="1134" w:type="dxa"/>
          </w:tcPr>
          <w:p w:rsidR="00A92331" w:rsidRPr="005F2E9F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b/>
                <w:sz w:val="16"/>
                <w:szCs w:val="16"/>
                <w:lang w:bidi="ru-RU"/>
              </w:rPr>
            </w:pPr>
            <w:r w:rsidRPr="005F2E9F">
              <w:rPr>
                <w:rFonts w:ascii="Times New Roman" w:hAnsi="Times New Roman"/>
                <w:b/>
                <w:sz w:val="16"/>
                <w:szCs w:val="16"/>
                <w:lang w:bidi="ru-RU"/>
              </w:rPr>
              <w:t>1156</w:t>
            </w:r>
          </w:p>
        </w:tc>
        <w:tc>
          <w:tcPr>
            <w:tcW w:w="992" w:type="dxa"/>
            <w:gridSpan w:val="2"/>
          </w:tcPr>
          <w:p w:rsidR="00A92331" w:rsidRPr="005F2E9F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b/>
                <w:sz w:val="16"/>
                <w:szCs w:val="16"/>
                <w:lang w:bidi="ru-RU"/>
              </w:rPr>
            </w:pPr>
            <w:r w:rsidRPr="005F2E9F">
              <w:rPr>
                <w:rFonts w:ascii="Times New Roman" w:hAnsi="Times New Roman"/>
                <w:b/>
                <w:sz w:val="16"/>
                <w:szCs w:val="16"/>
                <w:lang w:bidi="ru-RU"/>
              </w:rPr>
              <w:t>1156</w:t>
            </w:r>
          </w:p>
        </w:tc>
        <w:tc>
          <w:tcPr>
            <w:tcW w:w="1701" w:type="dxa"/>
          </w:tcPr>
          <w:p w:rsidR="00A92331" w:rsidRPr="005F2E9F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b/>
                <w:sz w:val="16"/>
                <w:szCs w:val="16"/>
                <w:lang w:bidi="ru-RU"/>
              </w:rPr>
            </w:pPr>
            <w:r w:rsidRPr="005F2E9F">
              <w:rPr>
                <w:rFonts w:ascii="Times New Roman" w:hAnsi="Times New Roman"/>
                <w:b/>
                <w:sz w:val="16"/>
                <w:szCs w:val="16"/>
                <w:lang w:bidi="ru-RU"/>
              </w:rPr>
              <w:t>1156</w:t>
            </w:r>
          </w:p>
        </w:tc>
      </w:tr>
      <w:tr w:rsidR="00A92331" w:rsidTr="0078225C">
        <w:trPr>
          <w:trHeight w:val="164"/>
        </w:trPr>
        <w:tc>
          <w:tcPr>
            <w:tcW w:w="1927" w:type="dxa"/>
          </w:tcPr>
          <w:p w:rsidR="00A92331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13" w:right="107"/>
              <w:rPr>
                <w:rFonts w:ascii="Times New Roman" w:hAnsi="Times New Roman"/>
                <w:b/>
                <w:sz w:val="24"/>
                <w:lang w:bidi="ru-RU"/>
              </w:rPr>
            </w:pPr>
            <w:r>
              <w:rPr>
                <w:rFonts w:ascii="Times New Roman" w:hAnsi="Times New Roman"/>
                <w:b/>
                <w:sz w:val="24"/>
                <w:lang w:bidi="ru-RU"/>
              </w:rPr>
              <w:t>Всего</w:t>
            </w:r>
          </w:p>
        </w:tc>
        <w:tc>
          <w:tcPr>
            <w:tcW w:w="1978" w:type="dxa"/>
          </w:tcPr>
          <w:p w:rsidR="00A92331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hAnsi="Times New Roman"/>
                <w:lang w:bidi="ru-RU"/>
              </w:rPr>
            </w:pPr>
            <w:r>
              <w:rPr>
                <w:rFonts w:ascii="Times New Roman" w:hAnsi="Times New Roman"/>
                <w:lang w:bidi="ru-RU"/>
              </w:rPr>
              <w:t>За уровень обуч</w:t>
            </w:r>
            <w:r>
              <w:rPr>
                <w:rFonts w:ascii="Times New Roman" w:hAnsi="Times New Roman"/>
                <w:lang w:bidi="ru-RU"/>
              </w:rPr>
              <w:t>е</w:t>
            </w:r>
            <w:r>
              <w:rPr>
                <w:rFonts w:ascii="Times New Roman" w:hAnsi="Times New Roman"/>
                <w:lang w:bidi="ru-RU"/>
              </w:rPr>
              <w:t>ния</w:t>
            </w:r>
          </w:p>
        </w:tc>
        <w:tc>
          <w:tcPr>
            <w:tcW w:w="625" w:type="dxa"/>
            <w:gridSpan w:val="2"/>
          </w:tcPr>
          <w:p w:rsidR="00A92331" w:rsidRPr="005F2E9F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b/>
                <w:sz w:val="16"/>
                <w:szCs w:val="16"/>
                <w:lang w:bidi="ru-RU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bidi="ru-RU"/>
              </w:rPr>
              <w:t>2312</w:t>
            </w:r>
          </w:p>
        </w:tc>
        <w:tc>
          <w:tcPr>
            <w:tcW w:w="714" w:type="dxa"/>
          </w:tcPr>
          <w:p w:rsidR="00A92331" w:rsidRPr="005F2E9F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b/>
                <w:sz w:val="16"/>
                <w:szCs w:val="16"/>
                <w:lang w:bidi="ru-RU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bidi="ru-RU"/>
              </w:rPr>
              <w:t>2312</w:t>
            </w:r>
          </w:p>
        </w:tc>
        <w:tc>
          <w:tcPr>
            <w:tcW w:w="851" w:type="dxa"/>
          </w:tcPr>
          <w:p w:rsidR="00A92331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b/>
                <w:sz w:val="16"/>
                <w:szCs w:val="16"/>
                <w:lang w:bidi="ru-RU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bidi="ru-RU"/>
              </w:rPr>
              <w:t>2312</w:t>
            </w:r>
          </w:p>
        </w:tc>
        <w:tc>
          <w:tcPr>
            <w:tcW w:w="1134" w:type="dxa"/>
          </w:tcPr>
          <w:p w:rsidR="00A92331" w:rsidRPr="005F2E9F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b/>
                <w:sz w:val="16"/>
                <w:szCs w:val="16"/>
                <w:lang w:bidi="ru-RU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bidi="ru-RU"/>
              </w:rPr>
              <w:t>2312</w:t>
            </w:r>
          </w:p>
        </w:tc>
        <w:tc>
          <w:tcPr>
            <w:tcW w:w="992" w:type="dxa"/>
            <w:gridSpan w:val="2"/>
          </w:tcPr>
          <w:p w:rsidR="00A92331" w:rsidRPr="005F2E9F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b/>
                <w:sz w:val="16"/>
                <w:szCs w:val="16"/>
                <w:lang w:bidi="ru-RU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bidi="ru-RU"/>
              </w:rPr>
              <w:t>2312</w:t>
            </w:r>
          </w:p>
        </w:tc>
        <w:tc>
          <w:tcPr>
            <w:tcW w:w="1701" w:type="dxa"/>
          </w:tcPr>
          <w:p w:rsidR="00A92331" w:rsidRPr="005F2E9F" w:rsidRDefault="00A92331" w:rsidP="0078225C">
            <w:pPr>
              <w:widowControl w:val="0"/>
              <w:autoSpaceDE w:val="0"/>
              <w:autoSpaceDN w:val="0"/>
              <w:spacing w:after="0" w:line="240" w:lineRule="auto"/>
              <w:ind w:left="138" w:right="131"/>
              <w:jc w:val="center"/>
              <w:rPr>
                <w:rFonts w:ascii="Times New Roman" w:hAnsi="Times New Roman"/>
                <w:b/>
                <w:sz w:val="16"/>
                <w:szCs w:val="16"/>
                <w:lang w:bidi="ru-RU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bidi="ru-RU"/>
              </w:rPr>
              <w:t>2312</w:t>
            </w:r>
          </w:p>
        </w:tc>
      </w:tr>
    </w:tbl>
    <w:p w:rsidR="00A92331" w:rsidRDefault="00A92331" w:rsidP="00A9233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92331" w:rsidRDefault="00A92331" w:rsidP="00241BE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92331" w:rsidRDefault="00A92331" w:rsidP="00241BE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41BEC" w:rsidRDefault="00241BEC" w:rsidP="00241BE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51F2B">
        <w:rPr>
          <w:rFonts w:ascii="Times New Roman" w:hAnsi="Times New Roman"/>
          <w:b/>
          <w:sz w:val="28"/>
          <w:szCs w:val="28"/>
        </w:rPr>
        <w:lastRenderedPageBreak/>
        <w:t>2.2. Реализация ФГОС.</w:t>
      </w:r>
    </w:p>
    <w:p w:rsidR="00EC05AF" w:rsidRPr="00BD7428" w:rsidRDefault="00EC05AF" w:rsidP="00EC05AF">
      <w:pPr>
        <w:spacing w:after="0" w:line="240" w:lineRule="auto"/>
        <w:ind w:left="112" w:right="106" w:firstLine="660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 xml:space="preserve">В МБОУ </w:t>
      </w:r>
      <w:r>
        <w:rPr>
          <w:rFonts w:ascii="Times New Roman" w:hAnsi="Times New Roman"/>
          <w:sz w:val="24"/>
          <w:szCs w:val="24"/>
        </w:rPr>
        <w:t>СШ № 43 в 202</w:t>
      </w:r>
      <w:r w:rsidR="0079413B" w:rsidRPr="0079413B">
        <w:rPr>
          <w:rFonts w:ascii="Times New Roman" w:hAnsi="Times New Roman"/>
          <w:sz w:val="24"/>
          <w:szCs w:val="24"/>
        </w:rPr>
        <w:t>3</w:t>
      </w:r>
      <w:r w:rsidRPr="00BD7428">
        <w:rPr>
          <w:rFonts w:ascii="Times New Roman" w:hAnsi="Times New Roman"/>
          <w:sz w:val="24"/>
          <w:szCs w:val="24"/>
        </w:rPr>
        <w:t>-20</w:t>
      </w:r>
      <w:r>
        <w:rPr>
          <w:rFonts w:ascii="Times New Roman" w:hAnsi="Times New Roman"/>
          <w:sz w:val="24"/>
          <w:szCs w:val="24"/>
        </w:rPr>
        <w:t>2</w:t>
      </w:r>
      <w:r w:rsidR="0079413B" w:rsidRPr="0079413B">
        <w:rPr>
          <w:rFonts w:ascii="Times New Roman" w:hAnsi="Times New Roman"/>
          <w:sz w:val="24"/>
          <w:szCs w:val="24"/>
        </w:rPr>
        <w:t>4</w:t>
      </w:r>
      <w:r w:rsidRPr="00BD7428">
        <w:rPr>
          <w:rFonts w:ascii="Times New Roman" w:hAnsi="Times New Roman"/>
          <w:sz w:val="24"/>
          <w:szCs w:val="24"/>
        </w:rPr>
        <w:t xml:space="preserve"> учебном году по федеральным государственным образов</w:t>
      </w:r>
      <w:r w:rsidRPr="00BD7428">
        <w:rPr>
          <w:rFonts w:ascii="Times New Roman" w:hAnsi="Times New Roman"/>
          <w:sz w:val="24"/>
          <w:szCs w:val="24"/>
        </w:rPr>
        <w:t>а</w:t>
      </w:r>
      <w:r w:rsidRPr="00BD7428">
        <w:rPr>
          <w:rFonts w:ascii="Times New Roman" w:hAnsi="Times New Roman"/>
          <w:sz w:val="24"/>
          <w:szCs w:val="24"/>
        </w:rPr>
        <w:t>тельным стандартам обучалось: 3</w:t>
      </w:r>
      <w:r>
        <w:rPr>
          <w:rFonts w:ascii="Times New Roman" w:hAnsi="Times New Roman"/>
          <w:sz w:val="24"/>
          <w:szCs w:val="24"/>
        </w:rPr>
        <w:t>32</w:t>
      </w:r>
      <w:r w:rsidRPr="00BD7428">
        <w:rPr>
          <w:rFonts w:ascii="Times New Roman" w:hAnsi="Times New Roman"/>
          <w:sz w:val="24"/>
          <w:szCs w:val="24"/>
        </w:rPr>
        <w:t xml:space="preserve"> учащихся (ФГОС НОО)</w:t>
      </w:r>
      <w:r>
        <w:rPr>
          <w:rFonts w:ascii="Times New Roman" w:hAnsi="Times New Roman"/>
          <w:sz w:val="24"/>
          <w:szCs w:val="24"/>
        </w:rPr>
        <w:t>, 376</w:t>
      </w:r>
      <w:r w:rsidRPr="00BD7428">
        <w:rPr>
          <w:rFonts w:ascii="Times New Roman" w:hAnsi="Times New Roman"/>
          <w:sz w:val="24"/>
          <w:szCs w:val="24"/>
        </w:rPr>
        <w:t xml:space="preserve"> учащ</w:t>
      </w:r>
      <w:r>
        <w:rPr>
          <w:rFonts w:ascii="Times New Roman" w:hAnsi="Times New Roman"/>
          <w:sz w:val="24"/>
          <w:szCs w:val="24"/>
        </w:rPr>
        <w:t>ихся 5-9 классов (ФГОС ООО) и 57</w:t>
      </w:r>
      <w:r w:rsidRPr="00BD7428">
        <w:rPr>
          <w:rFonts w:ascii="Times New Roman" w:hAnsi="Times New Roman"/>
          <w:sz w:val="24"/>
          <w:szCs w:val="24"/>
        </w:rPr>
        <w:t xml:space="preserve"> учащихся 10-11-х классов (ФГОС СОО). </w:t>
      </w:r>
      <w:r>
        <w:rPr>
          <w:rFonts w:ascii="Times New Roman" w:hAnsi="Times New Roman"/>
          <w:sz w:val="24"/>
          <w:szCs w:val="24"/>
        </w:rPr>
        <w:t>В реализации ФГОС из 36</w:t>
      </w:r>
      <w:r w:rsidRPr="00BD7428">
        <w:rPr>
          <w:rFonts w:ascii="Times New Roman" w:hAnsi="Times New Roman"/>
          <w:sz w:val="24"/>
          <w:szCs w:val="24"/>
        </w:rPr>
        <w:t xml:space="preserve"> педагогических р</w:t>
      </w:r>
      <w:r w:rsidRPr="00BD7428">
        <w:rPr>
          <w:rFonts w:ascii="Times New Roman" w:hAnsi="Times New Roman"/>
          <w:sz w:val="24"/>
          <w:szCs w:val="24"/>
        </w:rPr>
        <w:t>а</w:t>
      </w:r>
      <w:r w:rsidRPr="00BD7428">
        <w:rPr>
          <w:rFonts w:ascii="Times New Roman" w:hAnsi="Times New Roman"/>
          <w:sz w:val="24"/>
          <w:szCs w:val="24"/>
        </w:rPr>
        <w:t xml:space="preserve">ботников задействованы все. </w:t>
      </w:r>
    </w:p>
    <w:p w:rsidR="00EC05AF" w:rsidRPr="00BD7428" w:rsidRDefault="00EC05AF" w:rsidP="00EC05AF">
      <w:pPr>
        <w:spacing w:after="0" w:line="240" w:lineRule="auto"/>
        <w:ind w:left="112" w:right="106" w:firstLine="660"/>
        <w:jc w:val="both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eastAsia="Calibri" w:hAnsi="Times New Roman"/>
          <w:sz w:val="24"/>
          <w:szCs w:val="24"/>
        </w:rPr>
        <w:t>В МБОУ СШ № 43 на конец учебного года:</w:t>
      </w:r>
    </w:p>
    <w:p w:rsidR="00EC05AF" w:rsidRPr="00BD7428" w:rsidRDefault="00EC05AF" w:rsidP="00EC05AF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eastAsia="Calibri" w:hAnsi="Times New Roman"/>
          <w:sz w:val="24"/>
          <w:szCs w:val="24"/>
        </w:rPr>
        <w:t>- сформирован банк нормативно – правовых документов;</w:t>
      </w:r>
    </w:p>
    <w:p w:rsidR="00EC05AF" w:rsidRPr="00BD7428" w:rsidRDefault="00EC05AF" w:rsidP="00EC05AF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eastAsia="Calibri" w:hAnsi="Times New Roman"/>
          <w:sz w:val="24"/>
          <w:szCs w:val="24"/>
        </w:rPr>
        <w:t>- внесены изменения в Устав общеобразовательного учреждения, связанные с введением ФГОС о</w:t>
      </w:r>
      <w:r w:rsidRPr="00BD7428">
        <w:rPr>
          <w:rFonts w:ascii="Times New Roman" w:eastAsia="Calibri" w:hAnsi="Times New Roman"/>
          <w:sz w:val="24"/>
          <w:szCs w:val="24"/>
        </w:rPr>
        <w:t>с</w:t>
      </w:r>
      <w:r w:rsidRPr="00BD7428">
        <w:rPr>
          <w:rFonts w:ascii="Times New Roman" w:eastAsia="Calibri" w:hAnsi="Times New Roman"/>
          <w:sz w:val="24"/>
          <w:szCs w:val="24"/>
        </w:rPr>
        <w:t>новного общего образования и среднего общего образования;</w:t>
      </w:r>
    </w:p>
    <w:p w:rsidR="00EC05AF" w:rsidRPr="00BD7428" w:rsidRDefault="00EC05AF" w:rsidP="00EC05AF">
      <w:pPr>
        <w:spacing w:after="0" w:line="240" w:lineRule="auto"/>
        <w:jc w:val="both"/>
        <w:rPr>
          <w:rFonts w:ascii="Times New Roman" w:eastAsia="Calibri" w:hAnsi="Times New Roman"/>
          <w:i/>
          <w:iCs/>
          <w:sz w:val="24"/>
          <w:szCs w:val="24"/>
        </w:rPr>
      </w:pPr>
      <w:r w:rsidRPr="00BD7428">
        <w:rPr>
          <w:rFonts w:ascii="Times New Roman" w:eastAsia="Calibri" w:hAnsi="Times New Roman"/>
          <w:sz w:val="24"/>
          <w:szCs w:val="24"/>
        </w:rPr>
        <w:t xml:space="preserve">- разработаны </w:t>
      </w:r>
      <w:proofErr w:type="gramStart"/>
      <w:r w:rsidRPr="00BD7428">
        <w:rPr>
          <w:rFonts w:ascii="Times New Roman" w:eastAsia="Calibri" w:hAnsi="Times New Roman"/>
          <w:sz w:val="24"/>
          <w:szCs w:val="24"/>
        </w:rPr>
        <w:t>основная</w:t>
      </w:r>
      <w:proofErr w:type="gramEnd"/>
      <w:r w:rsidRPr="00BD7428">
        <w:rPr>
          <w:rFonts w:ascii="Times New Roman" w:eastAsia="Calibri" w:hAnsi="Times New Roman"/>
          <w:sz w:val="24"/>
          <w:szCs w:val="24"/>
        </w:rPr>
        <w:t xml:space="preserve"> образовательные программы по уровням обучения;</w:t>
      </w:r>
    </w:p>
    <w:p w:rsidR="00EC05AF" w:rsidRPr="00BD7428" w:rsidRDefault="00EC05AF" w:rsidP="00EC05AF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eastAsia="Calibri" w:hAnsi="Times New Roman"/>
          <w:sz w:val="24"/>
          <w:szCs w:val="24"/>
        </w:rPr>
        <w:t>- реализован план внутришкольного контроля по реализации ФГОС НОО, ООО, СОО на 202</w:t>
      </w:r>
      <w:r>
        <w:rPr>
          <w:rFonts w:ascii="Times New Roman" w:eastAsia="Calibri" w:hAnsi="Times New Roman"/>
          <w:sz w:val="24"/>
          <w:szCs w:val="24"/>
        </w:rPr>
        <w:t>2</w:t>
      </w:r>
      <w:r w:rsidRPr="00BD7428">
        <w:rPr>
          <w:rFonts w:ascii="Times New Roman" w:eastAsia="Calibri" w:hAnsi="Times New Roman"/>
          <w:sz w:val="24"/>
          <w:szCs w:val="24"/>
        </w:rPr>
        <w:t>-202</w:t>
      </w:r>
      <w:r>
        <w:rPr>
          <w:rFonts w:ascii="Times New Roman" w:eastAsia="Calibri" w:hAnsi="Times New Roman"/>
          <w:sz w:val="24"/>
          <w:szCs w:val="24"/>
        </w:rPr>
        <w:t>3</w:t>
      </w:r>
      <w:r w:rsidRPr="00BD7428">
        <w:rPr>
          <w:rFonts w:ascii="Times New Roman" w:eastAsia="Calibri" w:hAnsi="Times New Roman"/>
          <w:sz w:val="24"/>
          <w:szCs w:val="24"/>
        </w:rPr>
        <w:t xml:space="preserve"> учебный год;</w:t>
      </w:r>
    </w:p>
    <w:p w:rsidR="00EC05AF" w:rsidRPr="00BD7428" w:rsidRDefault="00EC05AF" w:rsidP="00EC05AF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eastAsia="Calibri" w:hAnsi="Times New Roman"/>
          <w:sz w:val="24"/>
          <w:szCs w:val="24"/>
        </w:rPr>
        <w:t>- разработаны должностные инструкции учителей-предметников,  зам. директора, курирующего ре</w:t>
      </w:r>
      <w:r w:rsidRPr="00BD7428">
        <w:rPr>
          <w:rFonts w:ascii="Times New Roman" w:eastAsia="Calibri" w:hAnsi="Times New Roman"/>
          <w:sz w:val="24"/>
          <w:szCs w:val="24"/>
        </w:rPr>
        <w:t>а</w:t>
      </w:r>
      <w:r w:rsidRPr="00BD7428">
        <w:rPr>
          <w:rFonts w:ascii="Times New Roman" w:eastAsia="Calibri" w:hAnsi="Times New Roman"/>
          <w:sz w:val="24"/>
          <w:szCs w:val="24"/>
        </w:rPr>
        <w:t>лизацию ФГОС ООО, СОО, педагога-психолога, социального педагога; разработаны (внесены изм</w:t>
      </w:r>
      <w:r w:rsidRPr="00BD7428">
        <w:rPr>
          <w:rFonts w:ascii="Times New Roman" w:eastAsia="Calibri" w:hAnsi="Times New Roman"/>
          <w:sz w:val="24"/>
          <w:szCs w:val="24"/>
        </w:rPr>
        <w:t>е</w:t>
      </w:r>
      <w:r w:rsidRPr="00BD7428">
        <w:rPr>
          <w:rFonts w:ascii="Times New Roman" w:eastAsia="Calibri" w:hAnsi="Times New Roman"/>
          <w:sz w:val="24"/>
          <w:szCs w:val="24"/>
        </w:rPr>
        <w:t>нения) в положения, связанные с введением ФГОС на всех уровнях обучения.</w:t>
      </w:r>
    </w:p>
    <w:p w:rsidR="00EC05AF" w:rsidRPr="00BD7428" w:rsidRDefault="00EC05AF" w:rsidP="00EC05A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eastAsia="Calibri" w:hAnsi="Times New Roman"/>
          <w:sz w:val="24"/>
          <w:szCs w:val="24"/>
        </w:rPr>
        <w:t xml:space="preserve">В ОО изданы необходимые  приказы, регламентирующих введение стандартов ФГОС ООО и СОО. </w:t>
      </w:r>
    </w:p>
    <w:p w:rsidR="00EC05AF" w:rsidRPr="00BD7428" w:rsidRDefault="00EC05AF" w:rsidP="00EC05AF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bCs/>
          <w:sz w:val="24"/>
          <w:szCs w:val="24"/>
        </w:rPr>
        <w:t>На засе</w:t>
      </w:r>
      <w:r>
        <w:rPr>
          <w:rFonts w:ascii="Times New Roman" w:hAnsi="Times New Roman"/>
          <w:bCs/>
          <w:sz w:val="24"/>
          <w:szCs w:val="24"/>
        </w:rPr>
        <w:t>дании педагогического совета (29</w:t>
      </w:r>
      <w:r w:rsidRPr="00BD7428">
        <w:rPr>
          <w:rFonts w:ascii="Times New Roman" w:hAnsi="Times New Roman"/>
          <w:bCs/>
          <w:sz w:val="24"/>
          <w:szCs w:val="24"/>
        </w:rPr>
        <w:t>.08.202</w:t>
      </w:r>
      <w:r>
        <w:rPr>
          <w:rFonts w:ascii="Times New Roman" w:hAnsi="Times New Roman"/>
          <w:bCs/>
          <w:sz w:val="24"/>
          <w:szCs w:val="24"/>
        </w:rPr>
        <w:t>2</w:t>
      </w:r>
      <w:r w:rsidRPr="00BD7428">
        <w:rPr>
          <w:rFonts w:ascii="Times New Roman" w:hAnsi="Times New Roman"/>
          <w:bCs/>
          <w:sz w:val="24"/>
          <w:szCs w:val="24"/>
        </w:rPr>
        <w:t>) заслушаны результаты работы за прошлый год:</w:t>
      </w:r>
    </w:p>
    <w:p w:rsidR="00EC05AF" w:rsidRPr="00BD7428" w:rsidRDefault="00EC05AF" w:rsidP="00E85461">
      <w:pPr>
        <w:widowControl w:val="0"/>
        <w:numPr>
          <w:ilvl w:val="0"/>
          <w:numId w:val="58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 xml:space="preserve">внесены изменения в локальные акты  основной образовательной программы НОО, ООО, СОО, касающихся разделов «Учебный план», «Программа воспитания и социализации обучающихся»; </w:t>
      </w:r>
    </w:p>
    <w:p w:rsidR="00EC05AF" w:rsidRPr="00BD7428" w:rsidRDefault="00EC05AF" w:rsidP="00E85461">
      <w:pPr>
        <w:widowControl w:val="0"/>
        <w:numPr>
          <w:ilvl w:val="0"/>
          <w:numId w:val="58"/>
        </w:numPr>
        <w:suppressAutoHyphens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определен УМК (список учебников и учебных пособий для учащихся);</w:t>
      </w:r>
    </w:p>
    <w:p w:rsidR="00EC05AF" w:rsidRPr="00BD7428" w:rsidRDefault="00EC05AF" w:rsidP="00E85461">
      <w:pPr>
        <w:widowControl w:val="0"/>
        <w:numPr>
          <w:ilvl w:val="0"/>
          <w:numId w:val="58"/>
        </w:numPr>
        <w:suppressAutoHyphens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 xml:space="preserve">продолжено моделирование образовательного пространства, обеспечивающего организацию внеурочной деятельности </w:t>
      </w:r>
      <w:proofErr w:type="gramStart"/>
      <w:r w:rsidRPr="00BD7428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BD7428">
        <w:rPr>
          <w:rFonts w:ascii="Times New Roman" w:hAnsi="Times New Roman"/>
          <w:sz w:val="24"/>
          <w:szCs w:val="24"/>
        </w:rPr>
        <w:t xml:space="preserve">; </w:t>
      </w:r>
    </w:p>
    <w:p w:rsidR="00EC05AF" w:rsidRPr="00BD7428" w:rsidRDefault="00EC05AF" w:rsidP="00E85461">
      <w:pPr>
        <w:widowControl w:val="0"/>
        <w:numPr>
          <w:ilvl w:val="0"/>
          <w:numId w:val="58"/>
        </w:numPr>
        <w:suppressAutoHyphens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 xml:space="preserve">решен ряд  вопросов по условиям реализации ООП в соответствии с требованиями ФГОС (кадровые – прохождение курсов по ФГОС), материально-технические – оснащение учебных кабинетов и иные). </w:t>
      </w:r>
    </w:p>
    <w:p w:rsidR="00EC05AF" w:rsidRPr="00BD7428" w:rsidRDefault="00EC05AF" w:rsidP="00EC05AF">
      <w:pPr>
        <w:snapToGrid w:val="0"/>
        <w:spacing w:after="0" w:line="240" w:lineRule="auto"/>
        <w:ind w:firstLine="465"/>
        <w:jc w:val="both"/>
        <w:rPr>
          <w:rFonts w:ascii="Times New Roman" w:hAnsi="Times New Roman"/>
          <w:bCs/>
          <w:sz w:val="24"/>
          <w:szCs w:val="24"/>
        </w:rPr>
      </w:pPr>
      <w:r w:rsidRPr="00BD7428">
        <w:rPr>
          <w:rFonts w:ascii="Times New Roman" w:hAnsi="Times New Roman"/>
          <w:bCs/>
          <w:sz w:val="24"/>
          <w:szCs w:val="24"/>
        </w:rPr>
        <w:t>В 202</w:t>
      </w:r>
      <w:r>
        <w:rPr>
          <w:rFonts w:ascii="Times New Roman" w:hAnsi="Times New Roman"/>
          <w:bCs/>
          <w:sz w:val="24"/>
          <w:szCs w:val="24"/>
        </w:rPr>
        <w:t>2-2023 уч</w:t>
      </w:r>
      <w:proofErr w:type="gramStart"/>
      <w:r>
        <w:rPr>
          <w:rFonts w:ascii="Times New Roman" w:hAnsi="Times New Roman"/>
          <w:bCs/>
          <w:sz w:val="24"/>
          <w:szCs w:val="24"/>
        </w:rPr>
        <w:t>.</w:t>
      </w:r>
      <w:r w:rsidRPr="00BD7428">
        <w:rPr>
          <w:rFonts w:ascii="Times New Roman" w:hAnsi="Times New Roman"/>
          <w:bCs/>
          <w:sz w:val="24"/>
          <w:szCs w:val="24"/>
        </w:rPr>
        <w:t>г</w:t>
      </w:r>
      <w:proofErr w:type="gramEnd"/>
      <w:r w:rsidRPr="00BD7428">
        <w:rPr>
          <w:rFonts w:ascii="Times New Roman" w:hAnsi="Times New Roman"/>
          <w:bCs/>
          <w:sz w:val="24"/>
          <w:szCs w:val="24"/>
        </w:rPr>
        <w:t>оду продолжена реализация дорожной карты по реализации ФГОС СОО:</w:t>
      </w:r>
    </w:p>
    <w:p w:rsidR="00EC05AF" w:rsidRPr="00BD7428" w:rsidRDefault="00EC05AF" w:rsidP="00E85461">
      <w:pPr>
        <w:numPr>
          <w:ilvl w:val="0"/>
          <w:numId w:val="59"/>
        </w:numPr>
        <w:spacing w:after="0" w:line="240" w:lineRule="auto"/>
        <w:ind w:left="426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BD7428">
        <w:rPr>
          <w:rFonts w:ascii="Times New Roman" w:hAnsi="Times New Roman"/>
          <w:bCs/>
          <w:sz w:val="24"/>
          <w:szCs w:val="24"/>
        </w:rPr>
        <w:t>моделирование образовательного пространства, обеспечивающее организацию урочной и вн</w:t>
      </w:r>
      <w:r w:rsidRPr="00BD7428">
        <w:rPr>
          <w:rFonts w:ascii="Times New Roman" w:hAnsi="Times New Roman"/>
          <w:bCs/>
          <w:sz w:val="24"/>
          <w:szCs w:val="24"/>
        </w:rPr>
        <w:t>е</w:t>
      </w:r>
      <w:r w:rsidRPr="00BD7428">
        <w:rPr>
          <w:rFonts w:ascii="Times New Roman" w:hAnsi="Times New Roman"/>
          <w:bCs/>
          <w:sz w:val="24"/>
          <w:szCs w:val="24"/>
        </w:rPr>
        <w:t xml:space="preserve">урочной деятельности </w:t>
      </w:r>
      <w:proofErr w:type="gramStart"/>
      <w:r w:rsidRPr="00BD7428">
        <w:rPr>
          <w:rFonts w:ascii="Times New Roman" w:hAnsi="Times New Roman"/>
          <w:bCs/>
          <w:sz w:val="24"/>
          <w:szCs w:val="24"/>
        </w:rPr>
        <w:t>обучающихся</w:t>
      </w:r>
      <w:proofErr w:type="gramEnd"/>
      <w:r w:rsidRPr="00BD7428">
        <w:rPr>
          <w:rFonts w:ascii="Times New Roman" w:eastAsia="TimesNewRomanPSMT" w:hAnsi="Times New Roman"/>
          <w:sz w:val="24"/>
          <w:szCs w:val="24"/>
        </w:rPr>
        <w:t xml:space="preserve">; </w:t>
      </w:r>
    </w:p>
    <w:p w:rsidR="00EC05AF" w:rsidRPr="00BD7428" w:rsidRDefault="00EC05AF" w:rsidP="00E85461">
      <w:pPr>
        <w:numPr>
          <w:ilvl w:val="0"/>
          <w:numId w:val="59"/>
        </w:numPr>
        <w:snapToGrid w:val="0"/>
        <w:spacing w:after="0" w:line="240" w:lineRule="auto"/>
        <w:ind w:left="426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BD7428">
        <w:rPr>
          <w:rFonts w:ascii="Times New Roman" w:hAnsi="Times New Roman"/>
          <w:bCs/>
          <w:sz w:val="24"/>
          <w:szCs w:val="24"/>
        </w:rPr>
        <w:t>реализации педагогических проектов;</w:t>
      </w:r>
    </w:p>
    <w:p w:rsidR="00EC05AF" w:rsidRPr="00BD7428" w:rsidRDefault="00EC05AF" w:rsidP="00E85461">
      <w:pPr>
        <w:numPr>
          <w:ilvl w:val="0"/>
          <w:numId w:val="59"/>
        </w:numPr>
        <w:snapToGrid w:val="0"/>
        <w:spacing w:after="0" w:line="240" w:lineRule="auto"/>
        <w:ind w:left="426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BD7428">
        <w:rPr>
          <w:rFonts w:ascii="Times New Roman" w:hAnsi="Times New Roman"/>
          <w:bCs/>
          <w:sz w:val="24"/>
          <w:szCs w:val="24"/>
        </w:rPr>
        <w:t>отработка комплекса методических материалов для разработки индивидуального учебного пр</w:t>
      </w:r>
      <w:r w:rsidRPr="00BD7428">
        <w:rPr>
          <w:rFonts w:ascii="Times New Roman" w:hAnsi="Times New Roman"/>
          <w:bCs/>
          <w:sz w:val="24"/>
          <w:szCs w:val="24"/>
        </w:rPr>
        <w:t>о</w:t>
      </w:r>
      <w:r w:rsidRPr="00BD7428">
        <w:rPr>
          <w:rFonts w:ascii="Times New Roman" w:hAnsi="Times New Roman"/>
          <w:bCs/>
          <w:sz w:val="24"/>
          <w:szCs w:val="24"/>
        </w:rPr>
        <w:t xml:space="preserve">екта на уровне основного общего образования. </w:t>
      </w:r>
    </w:p>
    <w:p w:rsidR="00EC05AF" w:rsidRPr="00BD7428" w:rsidRDefault="00EC05AF" w:rsidP="00EC05A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41BEC" w:rsidRDefault="00241BEC" w:rsidP="00241BE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41BEC" w:rsidRDefault="00241BEC" w:rsidP="00241BEC">
      <w:pPr>
        <w:spacing w:after="0" w:line="240" w:lineRule="auto"/>
        <w:rPr>
          <w:rFonts w:ascii="Times New Roman" w:hAnsi="Times New Roman"/>
          <w:b/>
        </w:rPr>
      </w:pPr>
      <w:r w:rsidRPr="00663538">
        <w:rPr>
          <w:rFonts w:ascii="Times New Roman" w:hAnsi="Times New Roman"/>
          <w:b/>
        </w:rPr>
        <w:t xml:space="preserve"> 2.2.1.  Реализация   ФГОС   НОО</w:t>
      </w:r>
      <w:r>
        <w:rPr>
          <w:rFonts w:ascii="Times New Roman" w:hAnsi="Times New Roman"/>
          <w:b/>
        </w:rPr>
        <w:t xml:space="preserve"> </w:t>
      </w:r>
      <w:proofErr w:type="gramStart"/>
      <w:r>
        <w:rPr>
          <w:rFonts w:ascii="Times New Roman" w:hAnsi="Times New Roman"/>
          <w:b/>
        </w:rPr>
        <w:t>и ООО</w:t>
      </w:r>
      <w:proofErr w:type="gramEnd"/>
      <w:r w:rsidRPr="00663538">
        <w:rPr>
          <w:rFonts w:ascii="Times New Roman" w:hAnsi="Times New Roman"/>
          <w:b/>
        </w:rPr>
        <w:t>.</w:t>
      </w:r>
    </w:p>
    <w:p w:rsidR="00241BEC" w:rsidRDefault="00241BEC" w:rsidP="00241BEC">
      <w:pPr>
        <w:spacing w:after="0" w:line="240" w:lineRule="auto"/>
        <w:rPr>
          <w:rFonts w:ascii="Times New Roman" w:hAnsi="Times New Roman"/>
          <w:b/>
        </w:rPr>
      </w:pPr>
    </w:p>
    <w:p w:rsidR="00241BEC" w:rsidRPr="00241BEC" w:rsidRDefault="00241BEC" w:rsidP="00241BEC">
      <w:pPr>
        <w:spacing w:after="0" w:line="240" w:lineRule="auto"/>
        <w:rPr>
          <w:rFonts w:ascii="Times New Roman" w:hAnsi="Times New Roman" w:cs="Times New Roman"/>
        </w:rPr>
      </w:pPr>
      <w:r w:rsidRPr="00241BEC">
        <w:rPr>
          <w:rFonts w:ascii="Times New Roman" w:hAnsi="Times New Roman" w:cs="Times New Roman"/>
        </w:rPr>
        <w:t>Обновленный   Федеральный государственный образовательный стандарт начального общего образования   утвержден приказом Министерства   просвещения Российской Федерации  от 31 мая 2021 г.  N 286.</w:t>
      </w:r>
      <w:r w:rsidRPr="00241BEC">
        <w:rPr>
          <w:rFonts w:ascii="Times New Roman" w:hAnsi="Times New Roman" w:cs="Times New Roman"/>
        </w:rPr>
        <w:br/>
      </w:r>
    </w:p>
    <w:p w:rsidR="00241BEC" w:rsidRPr="00DD77C2" w:rsidRDefault="00241BEC" w:rsidP="00241BEC">
      <w:pPr>
        <w:shd w:val="clear" w:color="auto" w:fill="FFFFFF"/>
        <w:spacing w:after="180" w:line="240" w:lineRule="auto"/>
        <w:outlineLvl w:val="1"/>
        <w:rPr>
          <w:rFonts w:ascii="Times New Roman" w:hAnsi="Times New Roman"/>
          <w:bCs/>
          <w:color w:val="262931"/>
          <w:sz w:val="24"/>
          <w:szCs w:val="24"/>
        </w:rPr>
      </w:pPr>
      <w:r w:rsidRPr="002E0CD8">
        <w:rPr>
          <w:rFonts w:ascii="Times New Roman" w:hAnsi="Times New Roman"/>
          <w:bCs/>
          <w:color w:val="262931"/>
          <w:sz w:val="24"/>
          <w:szCs w:val="24"/>
        </w:rPr>
        <w:t xml:space="preserve">С 1 сентября </w:t>
      </w:r>
      <w:r>
        <w:rPr>
          <w:rFonts w:ascii="Times New Roman" w:hAnsi="Times New Roman"/>
          <w:bCs/>
          <w:color w:val="262931"/>
          <w:sz w:val="24"/>
          <w:szCs w:val="24"/>
        </w:rPr>
        <w:t xml:space="preserve">2022 года </w:t>
      </w:r>
      <w:r w:rsidRPr="002E0CD8">
        <w:rPr>
          <w:rFonts w:ascii="Times New Roman" w:hAnsi="Times New Roman"/>
          <w:bCs/>
          <w:color w:val="262931"/>
          <w:sz w:val="24"/>
          <w:szCs w:val="24"/>
        </w:rPr>
        <w:t>вступили в силу обновлённые ФГОС начального и основного общего образ</w:t>
      </w:r>
      <w:r w:rsidRPr="002E0CD8">
        <w:rPr>
          <w:rFonts w:ascii="Times New Roman" w:hAnsi="Times New Roman"/>
          <w:bCs/>
          <w:color w:val="262931"/>
          <w:sz w:val="24"/>
          <w:szCs w:val="24"/>
        </w:rPr>
        <w:t>о</w:t>
      </w:r>
      <w:r w:rsidRPr="002E0CD8">
        <w:rPr>
          <w:rFonts w:ascii="Times New Roman" w:hAnsi="Times New Roman"/>
          <w:bCs/>
          <w:color w:val="262931"/>
          <w:sz w:val="24"/>
          <w:szCs w:val="24"/>
        </w:rPr>
        <w:t>вания</w:t>
      </w:r>
      <w:r>
        <w:rPr>
          <w:rFonts w:ascii="Times New Roman" w:hAnsi="Times New Roman"/>
          <w:bCs/>
          <w:color w:val="262931"/>
          <w:sz w:val="24"/>
          <w:szCs w:val="24"/>
        </w:rPr>
        <w:t xml:space="preserve"> (дале</w:t>
      </w:r>
      <w:proofErr w:type="gramStart"/>
      <w:r>
        <w:rPr>
          <w:rFonts w:ascii="Times New Roman" w:hAnsi="Times New Roman"/>
          <w:bCs/>
          <w:color w:val="262931"/>
          <w:sz w:val="24"/>
          <w:szCs w:val="24"/>
        </w:rPr>
        <w:t>е-</w:t>
      </w:r>
      <w:proofErr w:type="gramEnd"/>
      <w:r>
        <w:rPr>
          <w:rFonts w:ascii="Times New Roman" w:hAnsi="Times New Roman"/>
          <w:bCs/>
          <w:color w:val="262931"/>
          <w:sz w:val="24"/>
          <w:szCs w:val="24"/>
        </w:rPr>
        <w:t xml:space="preserve">   ООО). </w:t>
      </w:r>
      <w:r w:rsidRPr="00DD77C2">
        <w:rPr>
          <w:rFonts w:ascii="Times New Roman" w:hAnsi="Times New Roman"/>
          <w:color w:val="333333"/>
          <w:sz w:val="24"/>
          <w:szCs w:val="24"/>
        </w:rPr>
        <w:t xml:space="preserve">Обновленные стандарты коснулись детей, которые пошли </w:t>
      </w:r>
      <w:proofErr w:type="gramStart"/>
      <w:r w:rsidRPr="00DD77C2">
        <w:rPr>
          <w:rFonts w:ascii="Times New Roman" w:hAnsi="Times New Roman"/>
          <w:color w:val="333333"/>
          <w:sz w:val="24"/>
          <w:szCs w:val="24"/>
        </w:rPr>
        <w:t>в первые</w:t>
      </w:r>
      <w:proofErr w:type="gramEnd"/>
      <w:r w:rsidRPr="00DD77C2">
        <w:rPr>
          <w:rFonts w:ascii="Times New Roman" w:hAnsi="Times New Roman"/>
          <w:color w:val="333333"/>
          <w:sz w:val="24"/>
          <w:szCs w:val="24"/>
        </w:rPr>
        <w:t xml:space="preserve"> и пятые классы в сентябре 2022 года.</w:t>
      </w:r>
    </w:p>
    <w:p w:rsidR="00241BEC" w:rsidRPr="00DD77C2" w:rsidRDefault="00241BEC" w:rsidP="00241BEC">
      <w:pPr>
        <w:shd w:val="clear" w:color="auto" w:fill="FFFFFF"/>
        <w:spacing w:after="180" w:line="240" w:lineRule="auto"/>
        <w:outlineLvl w:val="1"/>
        <w:rPr>
          <w:rFonts w:ascii="Times New Roman" w:hAnsi="Times New Roman"/>
          <w:b/>
          <w:bCs/>
          <w:color w:val="262931"/>
          <w:sz w:val="24"/>
          <w:szCs w:val="24"/>
        </w:rPr>
      </w:pPr>
      <w:r>
        <w:rPr>
          <w:rFonts w:ascii="Times New Roman" w:hAnsi="Times New Roman"/>
          <w:b/>
          <w:bCs/>
          <w:color w:val="262931"/>
          <w:sz w:val="24"/>
          <w:szCs w:val="24"/>
        </w:rPr>
        <w:t>Рассмотрим    некоторые изменения</w:t>
      </w:r>
      <w:r w:rsidRPr="00DD77C2">
        <w:rPr>
          <w:rFonts w:ascii="Times New Roman" w:hAnsi="Times New Roman"/>
          <w:b/>
          <w:bCs/>
          <w:color w:val="262931"/>
          <w:sz w:val="24"/>
          <w:szCs w:val="24"/>
        </w:rPr>
        <w:t xml:space="preserve">,   </w:t>
      </w:r>
      <w:r>
        <w:rPr>
          <w:rFonts w:ascii="Times New Roman" w:hAnsi="Times New Roman"/>
          <w:b/>
          <w:bCs/>
          <w:color w:val="262931"/>
          <w:sz w:val="24"/>
          <w:szCs w:val="24"/>
        </w:rPr>
        <w:t xml:space="preserve">  внесенные</w:t>
      </w:r>
      <w:r w:rsidRPr="00DD77C2">
        <w:rPr>
          <w:rFonts w:ascii="Times New Roman" w:hAnsi="Times New Roman"/>
          <w:b/>
          <w:bCs/>
          <w:color w:val="262931"/>
          <w:sz w:val="24"/>
          <w:szCs w:val="24"/>
        </w:rPr>
        <w:t xml:space="preserve"> ФГОС.</w:t>
      </w:r>
    </w:p>
    <w:p w:rsidR="00241BEC" w:rsidRDefault="00241BEC" w:rsidP="00241BEC">
      <w:pPr>
        <w:shd w:val="clear" w:color="auto" w:fill="FFFFFF"/>
        <w:spacing w:after="18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 w:rsidRPr="00DD77C2">
        <w:rPr>
          <w:rFonts w:ascii="Times New Roman" w:hAnsi="Times New Roman"/>
          <w:b/>
          <w:sz w:val="24"/>
          <w:szCs w:val="24"/>
        </w:rPr>
        <w:t>Планируемые результаты</w:t>
      </w:r>
      <w:r>
        <w:rPr>
          <w:rFonts w:ascii="Times New Roman" w:hAnsi="Times New Roman"/>
          <w:sz w:val="24"/>
          <w:szCs w:val="24"/>
        </w:rPr>
        <w:t>.</w:t>
      </w:r>
    </w:p>
    <w:p w:rsidR="00241BEC" w:rsidRDefault="00241BEC" w:rsidP="00241BEC">
      <w:pPr>
        <w:shd w:val="clear" w:color="auto" w:fill="FFFFFF"/>
        <w:spacing w:after="18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обновленных ФГОС НОО  </w:t>
      </w:r>
      <w:proofErr w:type="gramStart"/>
      <w:r>
        <w:rPr>
          <w:rFonts w:ascii="Times New Roman" w:hAnsi="Times New Roman"/>
          <w:sz w:val="24"/>
          <w:szCs w:val="24"/>
        </w:rPr>
        <w:t>и  ООО</w:t>
      </w:r>
      <w:proofErr w:type="gramEnd"/>
      <w:r>
        <w:rPr>
          <w:rFonts w:ascii="Times New Roman" w:hAnsi="Times New Roman"/>
          <w:sz w:val="24"/>
          <w:szCs w:val="24"/>
        </w:rPr>
        <w:t xml:space="preserve">  более  подробно </w:t>
      </w:r>
      <w:r w:rsidRPr="002A753E">
        <w:rPr>
          <w:rFonts w:ascii="Times New Roman" w:hAnsi="Times New Roman"/>
          <w:sz w:val="24"/>
          <w:szCs w:val="24"/>
        </w:rPr>
        <w:t xml:space="preserve"> описывают р</w:t>
      </w:r>
      <w:r>
        <w:rPr>
          <w:rFonts w:ascii="Times New Roman" w:hAnsi="Times New Roman"/>
          <w:sz w:val="24"/>
          <w:szCs w:val="24"/>
        </w:rPr>
        <w:t xml:space="preserve">езультаты освоения ООП НОО </w:t>
      </w:r>
      <w:r w:rsidRPr="002A753E">
        <w:rPr>
          <w:rFonts w:ascii="Times New Roman" w:hAnsi="Times New Roman"/>
          <w:sz w:val="24"/>
          <w:szCs w:val="24"/>
        </w:rPr>
        <w:t xml:space="preserve"> – личностные, метапредметные, предметные. </w:t>
      </w:r>
    </w:p>
    <w:p w:rsidR="00241BEC" w:rsidRPr="003C2029" w:rsidRDefault="00241BEC" w:rsidP="00241BEC">
      <w:pPr>
        <w:shd w:val="clear" w:color="auto" w:fill="FFFFFF"/>
        <w:spacing w:after="18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 w:rsidRPr="003C2029">
        <w:rPr>
          <w:rFonts w:ascii="Times New Roman" w:hAnsi="Times New Roman"/>
          <w:sz w:val="24"/>
          <w:szCs w:val="24"/>
        </w:rPr>
        <w:t xml:space="preserve">Предметные результаты. Обновленные ФГОС НОО </w:t>
      </w:r>
      <w:proofErr w:type="gramStart"/>
      <w:r w:rsidRPr="003C2029">
        <w:rPr>
          <w:rFonts w:ascii="Times New Roman" w:hAnsi="Times New Roman"/>
          <w:sz w:val="24"/>
          <w:szCs w:val="24"/>
        </w:rPr>
        <w:t>и ООО о</w:t>
      </w:r>
      <w:proofErr w:type="gramEnd"/>
      <w:r w:rsidRPr="003C2029">
        <w:rPr>
          <w:rFonts w:ascii="Times New Roman" w:hAnsi="Times New Roman"/>
          <w:sz w:val="24"/>
          <w:szCs w:val="24"/>
        </w:rPr>
        <w:t>пределяют четкие требования к пре</w:t>
      </w:r>
      <w:r w:rsidRPr="003C2029">
        <w:rPr>
          <w:rFonts w:ascii="Times New Roman" w:hAnsi="Times New Roman"/>
          <w:sz w:val="24"/>
          <w:szCs w:val="24"/>
        </w:rPr>
        <w:t>д</w:t>
      </w:r>
      <w:r w:rsidRPr="003C2029">
        <w:rPr>
          <w:rFonts w:ascii="Times New Roman" w:hAnsi="Times New Roman"/>
          <w:sz w:val="24"/>
          <w:szCs w:val="24"/>
        </w:rPr>
        <w:t>метным результатам по каждой учебной дисциплине. Появилось конкретное содержание по каждой предметной области. Например, во ФГОС НОО конкретизировали предметные результаты по ка</w:t>
      </w:r>
      <w:r w:rsidRPr="003C2029">
        <w:rPr>
          <w:rFonts w:ascii="Times New Roman" w:hAnsi="Times New Roman"/>
          <w:sz w:val="24"/>
          <w:szCs w:val="24"/>
        </w:rPr>
        <w:t>ж</w:t>
      </w:r>
      <w:r w:rsidRPr="003C2029">
        <w:rPr>
          <w:rFonts w:ascii="Times New Roman" w:hAnsi="Times New Roman"/>
          <w:sz w:val="24"/>
          <w:szCs w:val="24"/>
        </w:rPr>
        <w:t>дому модулю ОРКСЭ – «Основы православной культуры», «Основы светской этики», других мод</w:t>
      </w:r>
      <w:r w:rsidRPr="003C2029">
        <w:rPr>
          <w:rFonts w:ascii="Times New Roman" w:hAnsi="Times New Roman"/>
          <w:sz w:val="24"/>
          <w:szCs w:val="24"/>
        </w:rPr>
        <w:t>у</w:t>
      </w:r>
      <w:r w:rsidRPr="003C2029">
        <w:rPr>
          <w:rFonts w:ascii="Times New Roman" w:hAnsi="Times New Roman"/>
          <w:sz w:val="24"/>
          <w:szCs w:val="24"/>
        </w:rPr>
        <w:t>лей</w:t>
      </w:r>
      <w:proofErr w:type="gramStart"/>
      <w:r w:rsidRPr="003C2029">
        <w:rPr>
          <w:rFonts w:ascii="Times New Roman" w:hAnsi="Times New Roman"/>
          <w:sz w:val="24"/>
          <w:szCs w:val="24"/>
        </w:rPr>
        <w:t xml:space="preserve">.. </w:t>
      </w:r>
      <w:proofErr w:type="gramEnd"/>
    </w:p>
    <w:p w:rsidR="00241BEC" w:rsidRPr="003C2029" w:rsidRDefault="00241BEC" w:rsidP="00241BEC">
      <w:pPr>
        <w:shd w:val="clear" w:color="auto" w:fill="FFFFFF"/>
        <w:spacing w:after="18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3C2029">
        <w:rPr>
          <w:rFonts w:ascii="Times New Roman" w:hAnsi="Times New Roman"/>
          <w:sz w:val="24"/>
          <w:szCs w:val="24"/>
        </w:rPr>
        <w:lastRenderedPageBreak/>
        <w:t>Обновленные ФГОС НОО, как и прежде, сохранили  системн</w:t>
      </w:r>
      <w:proofErr w:type="gramStart"/>
      <w:r w:rsidRPr="003C2029">
        <w:rPr>
          <w:rFonts w:ascii="Times New Roman" w:hAnsi="Times New Roman"/>
          <w:sz w:val="24"/>
          <w:szCs w:val="24"/>
        </w:rPr>
        <w:t>о-</w:t>
      </w:r>
      <w:proofErr w:type="gramEnd"/>
      <w:r w:rsidRPr="003C2029">
        <w:rPr>
          <w:rFonts w:ascii="Times New Roman" w:hAnsi="Times New Roman"/>
          <w:sz w:val="24"/>
          <w:szCs w:val="24"/>
        </w:rPr>
        <w:t xml:space="preserve"> деятельностный подход. Они ко</w:t>
      </w:r>
      <w:r w:rsidRPr="003C2029">
        <w:rPr>
          <w:rFonts w:ascii="Times New Roman" w:hAnsi="Times New Roman"/>
          <w:sz w:val="24"/>
          <w:szCs w:val="24"/>
        </w:rPr>
        <w:t>н</w:t>
      </w:r>
      <w:r w:rsidRPr="003C2029">
        <w:rPr>
          <w:rFonts w:ascii="Times New Roman" w:hAnsi="Times New Roman"/>
          <w:sz w:val="24"/>
          <w:szCs w:val="24"/>
        </w:rPr>
        <w:t>кретно определяют требования к личностным и метапредметным образовательным результатам. Е</w:t>
      </w:r>
      <w:r w:rsidRPr="003C2029">
        <w:rPr>
          <w:rFonts w:ascii="Times New Roman" w:hAnsi="Times New Roman"/>
          <w:sz w:val="24"/>
          <w:szCs w:val="24"/>
        </w:rPr>
        <w:t>с</w:t>
      </w:r>
      <w:r w:rsidRPr="003C2029">
        <w:rPr>
          <w:rFonts w:ascii="Times New Roman" w:hAnsi="Times New Roman"/>
          <w:sz w:val="24"/>
          <w:szCs w:val="24"/>
        </w:rPr>
        <w:t>ли в старых стандартах эти результаты были просто перечислены, то в новых они описаны по гру</w:t>
      </w:r>
      <w:r w:rsidRPr="003C2029">
        <w:rPr>
          <w:rFonts w:ascii="Times New Roman" w:hAnsi="Times New Roman"/>
          <w:sz w:val="24"/>
          <w:szCs w:val="24"/>
        </w:rPr>
        <w:t>п</w:t>
      </w:r>
      <w:r w:rsidRPr="003C2029">
        <w:rPr>
          <w:rFonts w:ascii="Times New Roman" w:hAnsi="Times New Roman"/>
          <w:sz w:val="24"/>
          <w:szCs w:val="24"/>
        </w:rPr>
        <w:t>пам.</w:t>
      </w:r>
    </w:p>
    <w:p w:rsidR="00241BEC" w:rsidRPr="003C2029" w:rsidRDefault="00241BEC" w:rsidP="00241BEC">
      <w:pPr>
        <w:shd w:val="clear" w:color="auto" w:fill="FFFFFF"/>
        <w:spacing w:after="18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3C2029">
        <w:rPr>
          <w:rFonts w:ascii="Times New Roman" w:hAnsi="Times New Roman"/>
          <w:b/>
          <w:sz w:val="24"/>
          <w:szCs w:val="24"/>
        </w:rPr>
        <w:t xml:space="preserve">Личностные результаты группируются по направлениям воспитания: </w:t>
      </w:r>
    </w:p>
    <w:p w:rsidR="00241BEC" w:rsidRDefault="00241BEC" w:rsidP="00241BEC">
      <w:pPr>
        <w:shd w:val="clear" w:color="auto" w:fill="FFFFFF"/>
        <w:spacing w:after="18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 w:rsidRPr="003C2029">
        <w:rPr>
          <w:rFonts w:ascii="Times New Roman" w:hAnsi="Times New Roman"/>
          <w:sz w:val="24"/>
          <w:szCs w:val="24"/>
        </w:rPr>
        <w:t>• гражданско-патриотическое; • духовно-нравственное;</w:t>
      </w:r>
    </w:p>
    <w:p w:rsidR="00241BEC" w:rsidRDefault="00241BEC" w:rsidP="00241BEC">
      <w:pPr>
        <w:shd w:val="clear" w:color="auto" w:fill="FFFFFF"/>
        <w:spacing w:after="18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• эстетическое;  </w:t>
      </w:r>
      <w:r w:rsidRPr="003C2029">
        <w:rPr>
          <w:rFonts w:ascii="Times New Roman" w:hAnsi="Times New Roman"/>
          <w:sz w:val="24"/>
          <w:szCs w:val="24"/>
        </w:rPr>
        <w:t>• физическое воспитание, формирование культуры здоровья и эмоционального бл</w:t>
      </w:r>
      <w:r w:rsidRPr="003C2029">
        <w:rPr>
          <w:rFonts w:ascii="Times New Roman" w:hAnsi="Times New Roman"/>
          <w:sz w:val="24"/>
          <w:szCs w:val="24"/>
        </w:rPr>
        <w:t>а</w:t>
      </w:r>
      <w:r w:rsidRPr="003C2029">
        <w:rPr>
          <w:rFonts w:ascii="Times New Roman" w:hAnsi="Times New Roman"/>
          <w:sz w:val="24"/>
          <w:szCs w:val="24"/>
        </w:rPr>
        <w:t>гополучия;</w:t>
      </w:r>
    </w:p>
    <w:p w:rsidR="00241BEC" w:rsidRPr="00241BEC" w:rsidRDefault="00241BEC" w:rsidP="00241BEC">
      <w:pPr>
        <w:shd w:val="clear" w:color="auto" w:fill="FFFFFF"/>
        <w:spacing w:after="18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241BEC">
        <w:rPr>
          <w:rFonts w:ascii="Times New Roman" w:hAnsi="Times New Roman" w:cs="Times New Roman"/>
          <w:sz w:val="24"/>
          <w:szCs w:val="24"/>
        </w:rPr>
        <w:t xml:space="preserve">• </w:t>
      </w:r>
      <w:proofErr w:type="gramStart"/>
      <w:r w:rsidRPr="00241BEC">
        <w:rPr>
          <w:rFonts w:ascii="Times New Roman" w:hAnsi="Times New Roman" w:cs="Times New Roman"/>
          <w:sz w:val="24"/>
          <w:szCs w:val="24"/>
        </w:rPr>
        <w:t>трудовое</w:t>
      </w:r>
      <w:proofErr w:type="gramEnd"/>
      <w:r w:rsidRPr="00241BEC">
        <w:rPr>
          <w:rFonts w:ascii="Times New Roman" w:hAnsi="Times New Roman" w:cs="Times New Roman"/>
          <w:sz w:val="24"/>
          <w:szCs w:val="24"/>
        </w:rPr>
        <w:t>;  • экологическое;  • ценность научного познания.</w:t>
      </w:r>
    </w:p>
    <w:p w:rsidR="00241BEC" w:rsidRPr="00241BEC" w:rsidRDefault="00241BEC" w:rsidP="00241BEC">
      <w:pPr>
        <w:shd w:val="clear" w:color="auto" w:fill="FFFFFF"/>
        <w:spacing w:after="180" w:line="240" w:lineRule="auto"/>
        <w:jc w:val="both"/>
        <w:outlineLvl w:val="1"/>
        <w:rPr>
          <w:rFonts w:ascii="Times New Roman" w:hAnsi="Times New Roman" w:cs="Times New Roman"/>
          <w:b/>
        </w:rPr>
      </w:pPr>
      <w:r w:rsidRPr="00241BEC">
        <w:rPr>
          <w:rFonts w:ascii="Times New Roman" w:hAnsi="Times New Roman" w:cs="Times New Roman"/>
          <w:b/>
        </w:rPr>
        <w:t xml:space="preserve"> Метапредметные  результаты группируются по видам универсальных учебных действий:</w:t>
      </w:r>
    </w:p>
    <w:p w:rsidR="00241BEC" w:rsidRPr="00241BEC" w:rsidRDefault="00241BEC" w:rsidP="00241BEC">
      <w:pPr>
        <w:shd w:val="clear" w:color="auto" w:fill="FFFFFF"/>
        <w:spacing w:after="180" w:line="240" w:lineRule="auto"/>
        <w:jc w:val="both"/>
        <w:outlineLvl w:val="1"/>
        <w:rPr>
          <w:rFonts w:ascii="Times New Roman" w:hAnsi="Times New Roman" w:cs="Times New Roman"/>
        </w:rPr>
      </w:pPr>
      <w:r>
        <w:t xml:space="preserve"> • </w:t>
      </w:r>
      <w:r w:rsidRPr="00241BEC">
        <w:rPr>
          <w:rFonts w:ascii="Times New Roman" w:hAnsi="Times New Roman" w:cs="Times New Roman"/>
        </w:rPr>
        <w:t xml:space="preserve">овладение универсальными учебными познавательными действиями – </w:t>
      </w:r>
      <w:proofErr w:type="gramStart"/>
      <w:r w:rsidRPr="00241BEC">
        <w:rPr>
          <w:rFonts w:ascii="Times New Roman" w:hAnsi="Times New Roman" w:cs="Times New Roman"/>
        </w:rPr>
        <w:t>базовые</w:t>
      </w:r>
      <w:proofErr w:type="gramEnd"/>
      <w:r w:rsidRPr="00241BEC">
        <w:rPr>
          <w:rFonts w:ascii="Times New Roman" w:hAnsi="Times New Roman" w:cs="Times New Roman"/>
        </w:rPr>
        <w:t xml:space="preserve"> логические, базовые иссл</w:t>
      </w:r>
      <w:r w:rsidRPr="00241BEC">
        <w:rPr>
          <w:rFonts w:ascii="Times New Roman" w:hAnsi="Times New Roman" w:cs="Times New Roman"/>
        </w:rPr>
        <w:t>е</w:t>
      </w:r>
      <w:r w:rsidRPr="00241BEC">
        <w:rPr>
          <w:rFonts w:ascii="Times New Roman" w:hAnsi="Times New Roman" w:cs="Times New Roman"/>
        </w:rPr>
        <w:t>довательские, работа с информацией; • овладение универсальными учебными коммуникативными действиями – общение, совместная деятельность; • овладение универсальными учебными регулятивными действиями – самоорганизация, самоконтроль</w:t>
      </w:r>
    </w:p>
    <w:p w:rsidR="00241BEC" w:rsidRPr="00241BEC" w:rsidRDefault="00241BEC" w:rsidP="00241BEC">
      <w:pPr>
        <w:shd w:val="clear" w:color="auto" w:fill="FFFFFF"/>
        <w:spacing w:after="180" w:line="240" w:lineRule="auto"/>
        <w:jc w:val="both"/>
        <w:outlineLvl w:val="1"/>
        <w:rPr>
          <w:rFonts w:ascii="Times New Roman" w:hAnsi="Times New Roman" w:cs="Times New Roman"/>
        </w:rPr>
      </w:pPr>
      <w:r w:rsidRPr="00241BEC">
        <w:rPr>
          <w:rFonts w:ascii="Times New Roman" w:hAnsi="Times New Roman" w:cs="Times New Roman"/>
        </w:rPr>
        <w:t xml:space="preserve"> В </w:t>
      </w:r>
      <w:proofErr w:type="gramStart"/>
      <w:r w:rsidRPr="00241BEC">
        <w:rPr>
          <w:rFonts w:ascii="Times New Roman" w:hAnsi="Times New Roman" w:cs="Times New Roman"/>
        </w:rPr>
        <w:t>прежних</w:t>
      </w:r>
      <w:proofErr w:type="gramEnd"/>
      <w:r w:rsidRPr="00241BEC">
        <w:rPr>
          <w:rFonts w:ascii="Times New Roman" w:hAnsi="Times New Roman" w:cs="Times New Roman"/>
        </w:rPr>
        <w:t xml:space="preserve"> ФГОС личностные и метапредметные результаты описывались обобщенно. </w:t>
      </w:r>
      <w:proofErr w:type="gramStart"/>
      <w:r w:rsidRPr="00241BEC">
        <w:rPr>
          <w:rFonts w:ascii="Times New Roman" w:hAnsi="Times New Roman" w:cs="Times New Roman"/>
        </w:rPr>
        <w:t>А в новых – каждое из УУД содержит критерии их сформированности.</w:t>
      </w:r>
      <w:proofErr w:type="gramEnd"/>
      <w:r w:rsidRPr="00241BEC">
        <w:rPr>
          <w:rFonts w:ascii="Times New Roman" w:hAnsi="Times New Roman" w:cs="Times New Roman"/>
        </w:rPr>
        <w:t xml:space="preserve"> </w:t>
      </w:r>
      <w:proofErr w:type="gramStart"/>
      <w:r w:rsidRPr="00241BEC">
        <w:rPr>
          <w:rFonts w:ascii="Times New Roman" w:hAnsi="Times New Roman" w:cs="Times New Roman"/>
        </w:rPr>
        <w:t>Например, один из критериев, по которому  оценивалось и  будет оцениваться  сформированность регулятивного УУД «самоорганизация», – это умение ученика выя</w:t>
      </w:r>
      <w:r w:rsidRPr="00241BEC">
        <w:rPr>
          <w:rFonts w:ascii="Times New Roman" w:hAnsi="Times New Roman" w:cs="Times New Roman"/>
        </w:rPr>
        <w:t>в</w:t>
      </w:r>
      <w:r w:rsidRPr="00241BEC">
        <w:rPr>
          <w:rFonts w:ascii="Times New Roman" w:hAnsi="Times New Roman" w:cs="Times New Roman"/>
        </w:rPr>
        <w:t>лять проблемы для решения в жизненных и учебных ситуациях.</w:t>
      </w:r>
      <w:proofErr w:type="gramEnd"/>
      <w:r w:rsidRPr="00241BEC">
        <w:rPr>
          <w:rFonts w:ascii="Times New Roman" w:hAnsi="Times New Roman" w:cs="Times New Roman"/>
        </w:rPr>
        <w:t xml:space="preserve"> С таким подробным и конкретным описанием планируемых результатов педагогам будет проще организовывать на уроках систему формирующего оцен</w:t>
      </w:r>
      <w:r w:rsidRPr="00241BEC">
        <w:rPr>
          <w:rFonts w:ascii="Times New Roman" w:hAnsi="Times New Roman" w:cs="Times New Roman"/>
        </w:rPr>
        <w:t>и</w:t>
      </w:r>
      <w:r w:rsidRPr="00241BEC">
        <w:rPr>
          <w:rFonts w:ascii="Times New Roman" w:hAnsi="Times New Roman" w:cs="Times New Roman"/>
        </w:rPr>
        <w:t xml:space="preserve">вания.  </w:t>
      </w:r>
    </w:p>
    <w:p w:rsidR="00241BEC" w:rsidRDefault="00241BEC" w:rsidP="00241BEC">
      <w:pPr>
        <w:shd w:val="clear" w:color="auto" w:fill="FFFFFF"/>
        <w:spacing w:after="180" w:line="240" w:lineRule="auto"/>
        <w:jc w:val="both"/>
        <w:outlineLvl w:val="1"/>
      </w:pPr>
    </w:p>
    <w:p w:rsidR="00241BEC" w:rsidRPr="000B7CF9" w:rsidRDefault="00241BEC" w:rsidP="00241BEC">
      <w:pPr>
        <w:jc w:val="both"/>
        <w:rPr>
          <w:rFonts w:ascii="Times New Roman" w:hAnsi="Times New Roman"/>
          <w:sz w:val="32"/>
          <w:szCs w:val="32"/>
        </w:rPr>
      </w:pPr>
      <w:r w:rsidRPr="000B7CF9">
        <w:rPr>
          <w:rFonts w:ascii="Times New Roman" w:hAnsi="Times New Roman"/>
        </w:rPr>
        <w:t xml:space="preserve">Обновленные  </w:t>
      </w:r>
      <w:r w:rsidRPr="000B7CF9">
        <w:rPr>
          <w:rFonts w:ascii="Times New Roman" w:hAnsi="Times New Roman"/>
          <w:color w:val="333333"/>
          <w:sz w:val="23"/>
          <w:szCs w:val="23"/>
        </w:rPr>
        <w:t xml:space="preserve"> ФГОС фокусируются на практических навыках детей: они должны понимать, как связаны предметы и как знания помогают в реальной жизни. Среди новшеств выделяются: вариативность, функциональная грамотность, единство воспитания и обучения и необязательность второго иностранного языка.</w:t>
      </w:r>
    </w:p>
    <w:p w:rsidR="00241BEC" w:rsidRDefault="00241BEC" w:rsidP="00241BEC">
      <w:pPr>
        <w:jc w:val="both"/>
        <w:rPr>
          <w:rFonts w:ascii="Times New Roman" w:hAnsi="Times New Roman"/>
          <w:b/>
          <w:i/>
          <w:sz w:val="28"/>
          <w:szCs w:val="28"/>
        </w:rPr>
      </w:pPr>
      <w:r w:rsidRPr="00B945C9">
        <w:rPr>
          <w:rFonts w:ascii="Times New Roman" w:hAnsi="Times New Roman"/>
          <w:b/>
          <w:sz w:val="28"/>
          <w:szCs w:val="28"/>
        </w:rPr>
        <w:t xml:space="preserve">Характеристика   системы </w:t>
      </w:r>
      <w:r>
        <w:rPr>
          <w:rFonts w:ascii="Times New Roman" w:hAnsi="Times New Roman"/>
          <w:b/>
          <w:sz w:val="28"/>
          <w:szCs w:val="28"/>
        </w:rPr>
        <w:t xml:space="preserve">  оценки достижений</w:t>
      </w:r>
      <w:r w:rsidRPr="00B945C9">
        <w:rPr>
          <w:rFonts w:ascii="Times New Roman" w:hAnsi="Times New Roman"/>
          <w:b/>
          <w:sz w:val="28"/>
          <w:szCs w:val="28"/>
        </w:rPr>
        <w:t xml:space="preserve"> обуча</w:t>
      </w:r>
      <w:r>
        <w:rPr>
          <w:rFonts w:ascii="Times New Roman" w:hAnsi="Times New Roman"/>
          <w:b/>
          <w:sz w:val="28"/>
          <w:szCs w:val="28"/>
        </w:rPr>
        <w:t>ющихся.</w:t>
      </w:r>
    </w:p>
    <w:p w:rsidR="00241BEC" w:rsidRPr="00127F87" w:rsidRDefault="00241BEC" w:rsidP="00241BEC">
      <w:pPr>
        <w:ind w:left="19" w:right="14"/>
        <w:jc w:val="both"/>
        <w:rPr>
          <w:rFonts w:ascii="Times New Roman" w:hAnsi="Times New Roman"/>
          <w:color w:val="000000"/>
          <w:sz w:val="24"/>
          <w:szCs w:val="24"/>
        </w:rPr>
      </w:pPr>
      <w:r w:rsidRPr="00127F87">
        <w:rPr>
          <w:rFonts w:ascii="Times New Roman" w:hAnsi="Times New Roman"/>
          <w:sz w:val="24"/>
          <w:szCs w:val="24"/>
        </w:rPr>
        <w:t xml:space="preserve"> «Положение о системе оценки достижения обучающимися планируемых результатов освоения о</w:t>
      </w:r>
      <w:r w:rsidRPr="00127F87">
        <w:rPr>
          <w:rFonts w:ascii="Times New Roman" w:hAnsi="Times New Roman"/>
          <w:sz w:val="24"/>
          <w:szCs w:val="24"/>
        </w:rPr>
        <w:t>б</w:t>
      </w:r>
      <w:r w:rsidRPr="00127F87">
        <w:rPr>
          <w:rFonts w:ascii="Times New Roman" w:hAnsi="Times New Roman"/>
          <w:sz w:val="24"/>
          <w:szCs w:val="24"/>
        </w:rPr>
        <w:t xml:space="preserve">разовательных программ начального общего, основного общего и среднего общего образования»  -  </w:t>
      </w:r>
      <w:r w:rsidRPr="00127F87">
        <w:rPr>
          <w:rFonts w:ascii="Times New Roman" w:hAnsi="Times New Roman"/>
          <w:color w:val="000000"/>
          <w:sz w:val="24"/>
          <w:szCs w:val="24"/>
        </w:rPr>
        <w:t>локальный нормативный акт образовательной организации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127F87">
        <w:rPr>
          <w:rFonts w:ascii="Times New Roman" w:hAnsi="Times New Roman"/>
          <w:color w:val="000000"/>
          <w:sz w:val="24"/>
          <w:szCs w:val="24"/>
        </w:rPr>
        <w:t>регламентирующий систему оценки д</w:t>
      </w:r>
      <w:r w:rsidRPr="00127F87">
        <w:rPr>
          <w:rFonts w:ascii="Times New Roman" w:hAnsi="Times New Roman"/>
          <w:color w:val="000000"/>
          <w:sz w:val="24"/>
          <w:szCs w:val="24"/>
        </w:rPr>
        <w:t>о</w:t>
      </w:r>
      <w:r w:rsidRPr="00127F87">
        <w:rPr>
          <w:rFonts w:ascii="Times New Roman" w:hAnsi="Times New Roman"/>
          <w:color w:val="000000"/>
          <w:sz w:val="24"/>
          <w:szCs w:val="24"/>
        </w:rPr>
        <w:t>стижения обучающимися планируемых результатов освоения образовательных программ начального общего, основного общего и среднего общего образования в образовательной организации, в том числе формы, периодичность и порядок текущего контроля успеваемости и промежуточной аттест</w:t>
      </w:r>
      <w:r w:rsidRPr="00127F87">
        <w:rPr>
          <w:rFonts w:ascii="Times New Roman" w:hAnsi="Times New Roman"/>
          <w:color w:val="000000"/>
          <w:sz w:val="24"/>
          <w:szCs w:val="24"/>
        </w:rPr>
        <w:t>а</w:t>
      </w:r>
      <w:r w:rsidRPr="00127F87">
        <w:rPr>
          <w:rFonts w:ascii="Times New Roman" w:hAnsi="Times New Roman"/>
          <w:color w:val="000000"/>
          <w:sz w:val="24"/>
          <w:szCs w:val="24"/>
        </w:rPr>
        <w:t>ции обучающихся</w:t>
      </w:r>
      <w:proofErr w:type="gramStart"/>
      <w:r w:rsidRPr="00127F87"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  <w:r w:rsidRPr="00127F87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 wp14:anchorId="797BC5CE" wp14:editId="1C605C30">
            <wp:extent cx="6098" cy="3048"/>
            <wp:effectExtent l="0" t="0" r="0" b="0"/>
            <wp:docPr id="1" name="Picture 375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10" name="Picture 37510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09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1BEC" w:rsidRPr="00127F87" w:rsidRDefault="00241BEC" w:rsidP="00241BEC">
      <w:pPr>
        <w:ind w:left="19" w:right="14"/>
        <w:jc w:val="both"/>
        <w:rPr>
          <w:rFonts w:ascii="Times New Roman" w:hAnsi="Times New Roman"/>
          <w:sz w:val="24"/>
          <w:szCs w:val="24"/>
        </w:rPr>
      </w:pPr>
      <w:r w:rsidRPr="00127F87">
        <w:rPr>
          <w:rFonts w:ascii="Times New Roman" w:hAnsi="Times New Roman"/>
          <w:sz w:val="24"/>
          <w:szCs w:val="24"/>
        </w:rPr>
        <w:t>Основными направлениями и целями оценочной деятельности в образовательной организации (д</w:t>
      </w:r>
      <w:r w:rsidRPr="00127F87">
        <w:rPr>
          <w:rFonts w:ascii="Times New Roman" w:hAnsi="Times New Roman"/>
          <w:sz w:val="24"/>
          <w:szCs w:val="24"/>
        </w:rPr>
        <w:t>а</w:t>
      </w:r>
      <w:r w:rsidRPr="00127F87">
        <w:rPr>
          <w:rFonts w:ascii="Times New Roman" w:hAnsi="Times New Roman"/>
          <w:sz w:val="24"/>
          <w:szCs w:val="24"/>
        </w:rPr>
        <w:t xml:space="preserve">лее — система оценки) являются: </w:t>
      </w:r>
      <w:r w:rsidRPr="00127F87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37BD4F1E" wp14:editId="7490F5C8">
            <wp:extent cx="6098" cy="9144"/>
            <wp:effectExtent l="0" t="0" r="0" b="0"/>
            <wp:docPr id="3" name="Picture 375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11" name="Picture 37511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098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1BEC" w:rsidRPr="00241BEC" w:rsidRDefault="00241BEC" w:rsidP="00241BE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7F87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30080" behindDoc="0" locked="0" layoutInCell="1" allowOverlap="0" wp14:anchorId="7831E939" wp14:editId="2DCD1B61">
            <wp:simplePos x="0" y="0"/>
            <wp:positionH relativeFrom="page">
              <wp:posOffset>7022458</wp:posOffset>
            </wp:positionH>
            <wp:positionV relativeFrom="page">
              <wp:posOffset>2121408</wp:posOffset>
            </wp:positionV>
            <wp:extent cx="6099" cy="12192"/>
            <wp:effectExtent l="0" t="0" r="0" b="0"/>
            <wp:wrapSquare wrapText="bothSides"/>
            <wp:docPr id="7" name="Picture 375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7" name="Picture 37507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099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27F87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32128" behindDoc="0" locked="0" layoutInCell="1" allowOverlap="0" wp14:anchorId="30A032D4" wp14:editId="0CCAB9A6">
            <wp:simplePos x="0" y="0"/>
            <wp:positionH relativeFrom="page">
              <wp:posOffset>987962</wp:posOffset>
            </wp:positionH>
            <wp:positionV relativeFrom="page">
              <wp:posOffset>2752344</wp:posOffset>
            </wp:positionV>
            <wp:extent cx="6099" cy="6096"/>
            <wp:effectExtent l="0" t="0" r="0" b="0"/>
            <wp:wrapTopAndBottom/>
            <wp:docPr id="8" name="Picture 375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9" name="Picture 37509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099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27F87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33152" behindDoc="0" locked="0" layoutInCell="1" allowOverlap="0" wp14:anchorId="5840C57C" wp14:editId="47E4F805">
            <wp:simplePos x="0" y="0"/>
            <wp:positionH relativeFrom="page">
              <wp:posOffset>814154</wp:posOffset>
            </wp:positionH>
            <wp:positionV relativeFrom="page">
              <wp:posOffset>5062728</wp:posOffset>
            </wp:positionV>
            <wp:extent cx="6098" cy="6096"/>
            <wp:effectExtent l="0" t="0" r="0" b="0"/>
            <wp:wrapSquare wrapText="bothSides"/>
            <wp:docPr id="5" name="Picture 375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12" name="Picture 37512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09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27F87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34176" behindDoc="0" locked="0" layoutInCell="1" allowOverlap="0" wp14:anchorId="360BA6B8" wp14:editId="78079E95">
            <wp:simplePos x="0" y="0"/>
            <wp:positionH relativeFrom="page">
              <wp:posOffset>7010261</wp:posOffset>
            </wp:positionH>
            <wp:positionV relativeFrom="page">
              <wp:posOffset>5367528</wp:posOffset>
            </wp:positionV>
            <wp:extent cx="6099" cy="6096"/>
            <wp:effectExtent l="0" t="0" r="0" b="0"/>
            <wp:wrapSquare wrapText="bothSides"/>
            <wp:docPr id="6" name="Picture 375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13" name="Picture 37513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099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27F87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35200" behindDoc="0" locked="0" layoutInCell="1" allowOverlap="0" wp14:anchorId="575BADBE" wp14:editId="7325365A">
            <wp:simplePos x="0" y="0"/>
            <wp:positionH relativeFrom="page">
              <wp:posOffset>442144</wp:posOffset>
            </wp:positionH>
            <wp:positionV relativeFrom="page">
              <wp:posOffset>8726424</wp:posOffset>
            </wp:positionV>
            <wp:extent cx="9148" cy="9144"/>
            <wp:effectExtent l="0" t="0" r="0" b="0"/>
            <wp:wrapSquare wrapText="bothSides"/>
            <wp:docPr id="9" name="Picture 375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19" name="Picture 37519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148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27F87">
        <w:rPr>
          <w:sz w:val="24"/>
          <w:szCs w:val="24"/>
        </w:rPr>
        <w:t>-</w:t>
      </w:r>
      <w:r w:rsidRPr="00241BEC">
        <w:rPr>
          <w:rFonts w:ascii="Times New Roman" w:hAnsi="Times New Roman" w:cs="Times New Roman"/>
          <w:sz w:val="24"/>
          <w:szCs w:val="24"/>
        </w:rPr>
        <w:t xml:space="preserve">оценка образовательных достижений обучающихся на различных этапах обучения как основа их   </w:t>
      </w:r>
    </w:p>
    <w:p w:rsidR="00241BEC" w:rsidRPr="00241BEC" w:rsidRDefault="00241BEC" w:rsidP="00241BE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41BEC">
        <w:rPr>
          <w:rFonts w:ascii="Times New Roman" w:hAnsi="Times New Roman" w:cs="Times New Roman"/>
          <w:sz w:val="24"/>
          <w:szCs w:val="24"/>
        </w:rPr>
        <w:t xml:space="preserve"> промежуточной и итоговой аттестации, а также основа процедур внутреннего мониторинга    обр</w:t>
      </w:r>
      <w:r w:rsidRPr="00241BEC">
        <w:rPr>
          <w:rFonts w:ascii="Times New Roman" w:hAnsi="Times New Roman" w:cs="Times New Roman"/>
          <w:sz w:val="24"/>
          <w:szCs w:val="24"/>
        </w:rPr>
        <w:t>а</w:t>
      </w:r>
      <w:r w:rsidRPr="00241BEC">
        <w:rPr>
          <w:rFonts w:ascii="Times New Roman" w:hAnsi="Times New Roman" w:cs="Times New Roman"/>
          <w:sz w:val="24"/>
          <w:szCs w:val="24"/>
        </w:rPr>
        <w:t xml:space="preserve">зовательной организации,    </w:t>
      </w:r>
    </w:p>
    <w:p w:rsidR="00241BEC" w:rsidRPr="00241BEC" w:rsidRDefault="00241BEC" w:rsidP="00241BE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41BEC">
        <w:rPr>
          <w:rFonts w:ascii="Times New Roman" w:hAnsi="Times New Roman" w:cs="Times New Roman"/>
          <w:sz w:val="24"/>
          <w:szCs w:val="24"/>
        </w:rPr>
        <w:t xml:space="preserve"> -мониторинговых исследований муниципального, регионального и федерального уровней;</w:t>
      </w:r>
    </w:p>
    <w:p w:rsidR="00241BEC" w:rsidRPr="00241BEC" w:rsidRDefault="00241BEC" w:rsidP="00241BE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41BEC">
        <w:rPr>
          <w:rFonts w:ascii="Times New Roman" w:hAnsi="Times New Roman" w:cs="Times New Roman"/>
          <w:sz w:val="24"/>
          <w:szCs w:val="24"/>
        </w:rPr>
        <w:t xml:space="preserve"> -оценка результатов деятельности педагогических работников как основа аттестационных процедур; </w:t>
      </w:r>
    </w:p>
    <w:p w:rsidR="00241BEC" w:rsidRPr="00241BEC" w:rsidRDefault="00241BEC" w:rsidP="00241BE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41BEC">
        <w:rPr>
          <w:rFonts w:ascii="Times New Roman" w:hAnsi="Times New Roman" w:cs="Times New Roman"/>
          <w:sz w:val="24"/>
          <w:szCs w:val="24"/>
        </w:rPr>
        <w:t xml:space="preserve">  -оценка результатов деятельности образовательной организации как основа аккредитационных  процедур</w:t>
      </w:r>
      <w:r w:rsidRPr="00241BE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5A2FCD9" wp14:editId="08CB0F3D">
            <wp:extent cx="45739" cy="39624"/>
            <wp:effectExtent l="0" t="0" r="0" b="0"/>
            <wp:docPr id="10" name="Picture 1396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90" name="Picture 139690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5739" cy="39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1BEC" w:rsidRPr="00127F87" w:rsidRDefault="00241BEC" w:rsidP="00241BEC">
      <w:pPr>
        <w:pStyle w:val="a4"/>
        <w:jc w:val="both"/>
        <w:rPr>
          <w:sz w:val="24"/>
          <w:szCs w:val="24"/>
        </w:rPr>
      </w:pPr>
    </w:p>
    <w:p w:rsidR="00241BEC" w:rsidRPr="00127F87" w:rsidRDefault="00241BEC" w:rsidP="00241BEC">
      <w:pPr>
        <w:ind w:left="19" w:right="14"/>
        <w:jc w:val="both"/>
        <w:rPr>
          <w:rFonts w:ascii="Times New Roman" w:hAnsi="Times New Roman"/>
          <w:sz w:val="24"/>
          <w:szCs w:val="24"/>
        </w:rPr>
      </w:pPr>
      <w:r w:rsidRPr="00127F87">
        <w:rPr>
          <w:rFonts w:ascii="Times New Roman" w:hAnsi="Times New Roman"/>
          <w:sz w:val="24"/>
          <w:szCs w:val="24"/>
        </w:rPr>
        <w:t xml:space="preserve"> Система оценки включает процедуры внутренней и внешней </w:t>
      </w:r>
      <w:r w:rsidRPr="00127F87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71145B1E" wp14:editId="34F88470">
            <wp:extent cx="3049" cy="6097"/>
            <wp:effectExtent l="0" t="0" r="0" b="0"/>
            <wp:docPr id="11" name="Picture 375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16" name="Picture 37516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7F87">
        <w:rPr>
          <w:rFonts w:ascii="Times New Roman" w:hAnsi="Times New Roman"/>
          <w:sz w:val="24"/>
          <w:szCs w:val="24"/>
        </w:rPr>
        <w:t>оценки.</w:t>
      </w:r>
    </w:p>
    <w:p w:rsidR="00241BEC" w:rsidRPr="00127F87" w:rsidRDefault="00241BEC" w:rsidP="00241BEC">
      <w:pPr>
        <w:spacing w:after="2" w:line="259" w:lineRule="auto"/>
        <w:jc w:val="both"/>
        <w:rPr>
          <w:rFonts w:ascii="Times New Roman" w:hAnsi="Times New Roman"/>
          <w:b/>
          <w:sz w:val="24"/>
          <w:szCs w:val="24"/>
        </w:rPr>
      </w:pPr>
      <w:r w:rsidRPr="00127F87">
        <w:rPr>
          <w:rFonts w:ascii="Times New Roman" w:hAnsi="Times New Roman"/>
          <w:b/>
          <w:sz w:val="24"/>
          <w:szCs w:val="24"/>
        </w:rPr>
        <w:lastRenderedPageBreak/>
        <w:t xml:space="preserve">Внутренняя оценка включает: </w:t>
      </w:r>
    </w:p>
    <w:p w:rsidR="00241BEC" w:rsidRPr="00127F87" w:rsidRDefault="00241BEC" w:rsidP="00241BEC">
      <w:pPr>
        <w:spacing w:after="2" w:line="259" w:lineRule="auto"/>
        <w:jc w:val="both"/>
        <w:rPr>
          <w:rFonts w:ascii="Times New Roman" w:hAnsi="Times New Roman"/>
          <w:sz w:val="24"/>
          <w:szCs w:val="24"/>
        </w:rPr>
      </w:pPr>
    </w:p>
    <w:p w:rsidR="00241BEC" w:rsidRPr="00127F87" w:rsidRDefault="00241BEC" w:rsidP="00241BEC">
      <w:pPr>
        <w:spacing w:after="5" w:line="248" w:lineRule="auto"/>
        <w:ind w:right="209"/>
        <w:jc w:val="both"/>
        <w:rPr>
          <w:rFonts w:ascii="Times New Roman" w:hAnsi="Times New Roman"/>
          <w:sz w:val="24"/>
          <w:szCs w:val="24"/>
        </w:rPr>
      </w:pPr>
      <w:r w:rsidRPr="00127F87">
        <w:rPr>
          <w:rFonts w:ascii="Times New Roman" w:hAnsi="Times New Roman"/>
          <w:sz w:val="24"/>
          <w:szCs w:val="24"/>
        </w:rPr>
        <w:t>стартовую диагностику;</w:t>
      </w:r>
    </w:p>
    <w:p w:rsidR="00241BEC" w:rsidRPr="00127F87" w:rsidRDefault="00241BEC" w:rsidP="00241BEC">
      <w:pPr>
        <w:spacing w:after="5" w:line="248" w:lineRule="auto"/>
        <w:ind w:right="209"/>
        <w:jc w:val="both"/>
        <w:rPr>
          <w:rFonts w:ascii="Times New Roman" w:hAnsi="Times New Roman"/>
          <w:sz w:val="24"/>
          <w:szCs w:val="24"/>
        </w:rPr>
      </w:pPr>
      <w:r w:rsidRPr="00127F87">
        <w:rPr>
          <w:rFonts w:ascii="Times New Roman" w:hAnsi="Times New Roman"/>
          <w:sz w:val="24"/>
          <w:szCs w:val="24"/>
        </w:rPr>
        <w:t xml:space="preserve"> портфолио (на уровне начального общего образования); </w:t>
      </w:r>
    </w:p>
    <w:p w:rsidR="00241BEC" w:rsidRPr="00127F87" w:rsidRDefault="00241BEC" w:rsidP="00241BEC">
      <w:pPr>
        <w:spacing w:after="5" w:line="248" w:lineRule="auto"/>
        <w:ind w:right="209"/>
        <w:jc w:val="both"/>
        <w:rPr>
          <w:rFonts w:ascii="Times New Roman" w:hAnsi="Times New Roman"/>
          <w:sz w:val="24"/>
          <w:szCs w:val="24"/>
        </w:rPr>
      </w:pPr>
      <w:r w:rsidRPr="00127F87">
        <w:rPr>
          <w:rFonts w:ascii="Times New Roman" w:hAnsi="Times New Roman"/>
          <w:sz w:val="24"/>
          <w:szCs w:val="24"/>
        </w:rPr>
        <w:t xml:space="preserve">текущую и тематическую оценку; </w:t>
      </w:r>
    </w:p>
    <w:p w:rsidR="00241BEC" w:rsidRPr="00127F87" w:rsidRDefault="00241BEC" w:rsidP="00241BEC">
      <w:pPr>
        <w:spacing w:after="5" w:line="248" w:lineRule="auto"/>
        <w:ind w:right="209"/>
        <w:jc w:val="both"/>
        <w:rPr>
          <w:rFonts w:ascii="Times New Roman" w:hAnsi="Times New Roman"/>
          <w:sz w:val="24"/>
          <w:szCs w:val="24"/>
        </w:rPr>
      </w:pPr>
      <w:r w:rsidRPr="00127F87">
        <w:rPr>
          <w:rFonts w:ascii="Times New Roman" w:hAnsi="Times New Roman"/>
          <w:sz w:val="24"/>
          <w:szCs w:val="24"/>
        </w:rPr>
        <w:t>психолого-педагогическое наблюдение;</w:t>
      </w:r>
    </w:p>
    <w:p w:rsidR="00241BEC" w:rsidRPr="00127F87" w:rsidRDefault="00241BEC" w:rsidP="00241BEC">
      <w:pPr>
        <w:spacing w:after="5" w:line="248" w:lineRule="auto"/>
        <w:ind w:right="209"/>
        <w:jc w:val="both"/>
        <w:rPr>
          <w:rFonts w:ascii="Times New Roman" w:hAnsi="Times New Roman"/>
          <w:sz w:val="24"/>
          <w:szCs w:val="24"/>
        </w:rPr>
      </w:pPr>
      <w:r w:rsidRPr="00127F87">
        <w:rPr>
          <w:rFonts w:ascii="Times New Roman" w:hAnsi="Times New Roman"/>
          <w:sz w:val="24"/>
          <w:szCs w:val="24"/>
        </w:rPr>
        <w:t xml:space="preserve"> внутренний мониторинг образовательных достижений обучающихся.</w:t>
      </w:r>
    </w:p>
    <w:p w:rsidR="00241BEC" w:rsidRPr="00127F87" w:rsidRDefault="00241BEC" w:rsidP="00241BEC">
      <w:pPr>
        <w:spacing w:after="5" w:line="248" w:lineRule="auto"/>
        <w:ind w:right="209"/>
        <w:jc w:val="both"/>
        <w:rPr>
          <w:rFonts w:ascii="Times New Roman" w:hAnsi="Times New Roman"/>
          <w:sz w:val="24"/>
          <w:szCs w:val="24"/>
        </w:rPr>
      </w:pPr>
    </w:p>
    <w:p w:rsidR="00241BEC" w:rsidRDefault="00241BEC" w:rsidP="00241BEC">
      <w:pPr>
        <w:spacing w:after="5" w:line="248" w:lineRule="auto"/>
        <w:ind w:right="209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127F87">
        <w:rPr>
          <w:rFonts w:ascii="Times New Roman" w:hAnsi="Times New Roman"/>
          <w:b/>
          <w:sz w:val="24"/>
          <w:szCs w:val="24"/>
        </w:rPr>
        <w:t>Внешняя оценка включает</w:t>
      </w:r>
      <w:r w:rsidRPr="00127F87">
        <w:rPr>
          <w:rFonts w:ascii="Times New Roman" w:hAnsi="Times New Roman"/>
          <w:sz w:val="24"/>
          <w:szCs w:val="24"/>
          <w:vertAlign w:val="superscript"/>
        </w:rPr>
        <w:t>:</w:t>
      </w:r>
    </w:p>
    <w:p w:rsidR="00241BEC" w:rsidRPr="00127F87" w:rsidRDefault="00241BEC" w:rsidP="00241BEC">
      <w:pPr>
        <w:spacing w:after="5" w:line="248" w:lineRule="auto"/>
        <w:ind w:right="209"/>
        <w:jc w:val="both"/>
        <w:rPr>
          <w:rFonts w:ascii="Times New Roman" w:hAnsi="Times New Roman"/>
          <w:sz w:val="24"/>
          <w:szCs w:val="24"/>
        </w:rPr>
      </w:pPr>
    </w:p>
    <w:p w:rsidR="00241BEC" w:rsidRPr="00C07F0A" w:rsidRDefault="00241BEC" w:rsidP="00241BE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C07F0A">
        <w:rPr>
          <w:rFonts w:ascii="Times New Roman" w:hAnsi="Times New Roman" w:cs="Times New Roman"/>
          <w:sz w:val="24"/>
          <w:szCs w:val="24"/>
          <w:lang w:eastAsia="ru-RU"/>
        </w:rPr>
        <w:t xml:space="preserve">независимую оценку качества образования; </w:t>
      </w:r>
      <w:r w:rsidRPr="00C07F0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CFD7DF3" wp14:editId="63D5B522">
            <wp:extent cx="6098" cy="6096"/>
            <wp:effectExtent l="0" t="0" r="0" b="0"/>
            <wp:docPr id="12" name="Picture 375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18" name="Picture 37518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09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7F0A">
        <w:rPr>
          <w:rFonts w:ascii="Times New Roman" w:hAnsi="Times New Roman" w:cs="Times New Roman"/>
          <w:sz w:val="24"/>
          <w:szCs w:val="24"/>
          <w:lang w:eastAsia="ru-RU"/>
        </w:rPr>
        <w:t>мониторинговые исследования</w:t>
      </w:r>
    </w:p>
    <w:p w:rsidR="00241BEC" w:rsidRPr="00C07F0A" w:rsidRDefault="00241BEC" w:rsidP="00241BE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C07F0A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муниципального, регионального и федерального уровней.</w:t>
      </w:r>
    </w:p>
    <w:p w:rsidR="00241BEC" w:rsidRPr="00127F87" w:rsidRDefault="00241BEC" w:rsidP="00241BEC">
      <w:pPr>
        <w:pStyle w:val="a4"/>
        <w:rPr>
          <w:lang w:eastAsia="ru-RU"/>
        </w:rPr>
      </w:pPr>
    </w:p>
    <w:p w:rsidR="00241BEC" w:rsidRPr="00127F87" w:rsidRDefault="00241BEC" w:rsidP="00241BEC">
      <w:pPr>
        <w:spacing w:after="300" w:line="247" w:lineRule="auto"/>
        <w:ind w:left="19" w:right="86"/>
        <w:jc w:val="both"/>
        <w:rPr>
          <w:rFonts w:ascii="Times New Roman" w:hAnsi="Times New Roman"/>
          <w:color w:val="000000"/>
          <w:sz w:val="24"/>
          <w:szCs w:val="24"/>
        </w:rPr>
      </w:pPr>
      <w:r w:rsidRPr="00127F87">
        <w:rPr>
          <w:rFonts w:ascii="Times New Roman" w:hAnsi="Times New Roman"/>
          <w:b/>
          <w:color w:val="333333"/>
          <w:sz w:val="24"/>
          <w:szCs w:val="24"/>
        </w:rPr>
        <w:t>Процедуры внутренней оценки.</w:t>
      </w:r>
    </w:p>
    <w:p w:rsidR="00241BEC" w:rsidRPr="00127F87" w:rsidRDefault="00241BEC" w:rsidP="00241BEC">
      <w:pPr>
        <w:spacing w:after="300" w:line="247" w:lineRule="auto"/>
        <w:ind w:left="19" w:right="86"/>
        <w:jc w:val="both"/>
        <w:rPr>
          <w:rFonts w:ascii="Times New Roman" w:hAnsi="Times New Roman"/>
          <w:color w:val="000000"/>
          <w:sz w:val="24"/>
          <w:szCs w:val="24"/>
        </w:rPr>
      </w:pPr>
      <w:r w:rsidRPr="00127F87">
        <w:rPr>
          <w:rFonts w:ascii="Times New Roman" w:hAnsi="Times New Roman"/>
          <w:color w:val="333333"/>
          <w:sz w:val="24"/>
          <w:szCs w:val="24"/>
        </w:rPr>
        <w:t>Стартовая диагностика.</w:t>
      </w:r>
    </w:p>
    <w:p w:rsidR="00241BEC" w:rsidRDefault="00241BEC" w:rsidP="00241BEC">
      <w:pPr>
        <w:shd w:val="clear" w:color="auto" w:fill="FFFFFF" w:themeFill="background1"/>
        <w:spacing w:after="135"/>
        <w:jc w:val="both"/>
        <w:rPr>
          <w:rFonts w:ascii="Times New Roman" w:hAnsi="Times New Roman"/>
          <w:color w:val="333333"/>
          <w:sz w:val="24"/>
          <w:szCs w:val="24"/>
        </w:rPr>
      </w:pPr>
      <w:r w:rsidRPr="00127F87">
        <w:rPr>
          <w:rFonts w:ascii="Times New Roman" w:hAnsi="Times New Roman"/>
          <w:noProof/>
          <w:color w:val="333333"/>
          <w:sz w:val="24"/>
          <w:szCs w:val="24"/>
        </w:rPr>
        <w:drawing>
          <wp:anchor distT="0" distB="0" distL="114300" distR="114300" simplePos="0" relativeHeight="251636224" behindDoc="0" locked="0" layoutInCell="1" allowOverlap="0" wp14:anchorId="1892BBBC" wp14:editId="5038E1BB">
            <wp:simplePos x="0" y="0"/>
            <wp:positionH relativeFrom="page">
              <wp:posOffset>997110</wp:posOffset>
            </wp:positionH>
            <wp:positionV relativeFrom="page">
              <wp:posOffset>8732520</wp:posOffset>
            </wp:positionV>
            <wp:extent cx="6098" cy="3049"/>
            <wp:effectExtent l="0" t="0" r="0" b="0"/>
            <wp:wrapSquare wrapText="bothSides"/>
            <wp:docPr id="39701" name="Picture 397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01" name="Picture 39701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09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27F87">
        <w:rPr>
          <w:rFonts w:ascii="Times New Roman" w:hAnsi="Times New Roman"/>
          <w:noProof/>
          <w:color w:val="333333"/>
          <w:sz w:val="24"/>
          <w:szCs w:val="24"/>
        </w:rPr>
        <w:drawing>
          <wp:anchor distT="0" distB="0" distL="114300" distR="114300" simplePos="0" relativeHeight="251637248" behindDoc="0" locked="0" layoutInCell="1" allowOverlap="0" wp14:anchorId="313892E2" wp14:editId="6267BAAC">
            <wp:simplePos x="0" y="0"/>
            <wp:positionH relativeFrom="page">
              <wp:posOffset>6998065</wp:posOffset>
            </wp:positionH>
            <wp:positionV relativeFrom="page">
              <wp:posOffset>1691640</wp:posOffset>
            </wp:positionV>
            <wp:extent cx="3049" cy="6096"/>
            <wp:effectExtent l="0" t="0" r="0" b="0"/>
            <wp:wrapSquare wrapText="bothSides"/>
            <wp:docPr id="39687" name="Picture 396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87" name="Picture 39687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27F87">
        <w:rPr>
          <w:rFonts w:ascii="Times New Roman" w:hAnsi="Times New Roman"/>
          <w:noProof/>
          <w:color w:val="333333"/>
          <w:sz w:val="24"/>
          <w:szCs w:val="24"/>
        </w:rPr>
        <w:drawing>
          <wp:anchor distT="0" distB="0" distL="114300" distR="114300" simplePos="0" relativeHeight="251638272" behindDoc="0" locked="0" layoutInCell="1" allowOverlap="0" wp14:anchorId="407138C4" wp14:editId="529BA0B4">
            <wp:simplePos x="0" y="0"/>
            <wp:positionH relativeFrom="page">
              <wp:posOffset>6998065</wp:posOffset>
            </wp:positionH>
            <wp:positionV relativeFrom="page">
              <wp:posOffset>3334512</wp:posOffset>
            </wp:positionV>
            <wp:extent cx="3049" cy="6096"/>
            <wp:effectExtent l="0" t="0" r="0" b="0"/>
            <wp:wrapSquare wrapText="bothSides"/>
            <wp:docPr id="39690" name="Picture 396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90" name="Picture 39690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27F87">
        <w:rPr>
          <w:rFonts w:ascii="Times New Roman" w:hAnsi="Times New Roman"/>
          <w:noProof/>
          <w:color w:val="333333"/>
          <w:sz w:val="24"/>
          <w:szCs w:val="24"/>
        </w:rPr>
        <w:drawing>
          <wp:anchor distT="0" distB="0" distL="114300" distR="114300" simplePos="0" relativeHeight="251639296" behindDoc="0" locked="0" layoutInCell="1" allowOverlap="0" wp14:anchorId="3770E9A4" wp14:editId="01C000AA">
            <wp:simplePos x="0" y="0"/>
            <wp:positionH relativeFrom="page">
              <wp:posOffset>7010261</wp:posOffset>
            </wp:positionH>
            <wp:positionV relativeFrom="page">
              <wp:posOffset>6693409</wp:posOffset>
            </wp:positionV>
            <wp:extent cx="3050" cy="6096"/>
            <wp:effectExtent l="0" t="0" r="0" b="0"/>
            <wp:wrapSquare wrapText="bothSides"/>
            <wp:docPr id="39697" name="Picture 396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97" name="Picture 39697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050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27F87">
        <w:rPr>
          <w:rFonts w:ascii="Times New Roman" w:hAnsi="Times New Roman"/>
          <w:noProof/>
          <w:color w:val="333333"/>
          <w:sz w:val="24"/>
          <w:szCs w:val="24"/>
        </w:rPr>
        <w:drawing>
          <wp:anchor distT="0" distB="0" distL="114300" distR="114300" simplePos="0" relativeHeight="251640320" behindDoc="0" locked="0" layoutInCell="1" allowOverlap="0" wp14:anchorId="3DE62332" wp14:editId="40E0F9CD">
            <wp:simplePos x="0" y="0"/>
            <wp:positionH relativeFrom="page">
              <wp:posOffset>7089543</wp:posOffset>
            </wp:positionH>
            <wp:positionV relativeFrom="page">
              <wp:posOffset>7510272</wp:posOffset>
            </wp:positionV>
            <wp:extent cx="3049" cy="6097"/>
            <wp:effectExtent l="0" t="0" r="0" b="0"/>
            <wp:wrapSquare wrapText="bothSides"/>
            <wp:docPr id="39698" name="Picture 396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98" name="Picture 39698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27F87">
        <w:rPr>
          <w:rFonts w:ascii="Times New Roman" w:hAnsi="Times New Roman"/>
          <w:color w:val="333333"/>
          <w:sz w:val="24"/>
          <w:szCs w:val="24"/>
        </w:rPr>
        <w:t xml:space="preserve">Стартовая диагностика проводится в начале 2-11 классов </w:t>
      </w:r>
      <w:proofErr w:type="gramStart"/>
      <w:r w:rsidRPr="00127F87">
        <w:rPr>
          <w:rFonts w:ascii="Times New Roman" w:hAnsi="Times New Roman"/>
          <w:color w:val="333333"/>
          <w:sz w:val="24"/>
          <w:szCs w:val="24"/>
        </w:rPr>
        <w:t>с целью оценки готовности к обучению на соответствующем уровне общего образования в соответствии с графиком</w:t>
      </w:r>
      <w:proofErr w:type="gramEnd"/>
      <w:r w:rsidRPr="00127F87">
        <w:rPr>
          <w:rFonts w:ascii="Times New Roman" w:hAnsi="Times New Roman"/>
          <w:color w:val="333333"/>
          <w:sz w:val="24"/>
          <w:szCs w:val="24"/>
        </w:rPr>
        <w:t xml:space="preserve"> контрольных мероприятий, выступает как основа (точка отсчета) для оценки динамики образовательных достижений обуча</w:t>
      </w:r>
      <w:r w:rsidRPr="00127F87">
        <w:rPr>
          <w:rFonts w:ascii="Times New Roman" w:hAnsi="Times New Roman"/>
          <w:color w:val="333333"/>
          <w:sz w:val="24"/>
          <w:szCs w:val="24"/>
        </w:rPr>
        <w:t>ю</w:t>
      </w:r>
      <w:r w:rsidRPr="00127F87">
        <w:rPr>
          <w:rFonts w:ascii="Times New Roman" w:hAnsi="Times New Roman"/>
          <w:color w:val="333333"/>
          <w:sz w:val="24"/>
          <w:szCs w:val="24"/>
        </w:rPr>
        <w:t>щихся.</w:t>
      </w:r>
    </w:p>
    <w:p w:rsidR="00241BEC" w:rsidRPr="00127F87" w:rsidRDefault="00241BEC" w:rsidP="00241BEC">
      <w:pPr>
        <w:shd w:val="clear" w:color="auto" w:fill="FFFFFF" w:themeFill="background1"/>
        <w:spacing w:after="135"/>
        <w:jc w:val="both"/>
        <w:rPr>
          <w:rFonts w:ascii="Times New Roman" w:hAnsi="Times New Roman"/>
          <w:color w:val="333333"/>
          <w:sz w:val="24"/>
          <w:szCs w:val="24"/>
        </w:rPr>
      </w:pPr>
      <w:r w:rsidRPr="00127F87">
        <w:rPr>
          <w:rFonts w:ascii="Times New Roman" w:hAnsi="Times New Roman"/>
          <w:noProof/>
          <w:color w:val="333333"/>
          <w:sz w:val="24"/>
          <w:szCs w:val="24"/>
        </w:rPr>
        <w:drawing>
          <wp:inline distT="0" distB="0" distL="0" distR="0" wp14:anchorId="11DC06A4" wp14:editId="40F77AE6">
            <wp:extent cx="9148" cy="6096"/>
            <wp:effectExtent l="0" t="0" r="0" b="0"/>
            <wp:docPr id="39688" name="Picture 396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88" name="Picture 39688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1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7F87">
        <w:rPr>
          <w:rFonts w:ascii="Times New Roman" w:hAnsi="Times New Roman"/>
          <w:color w:val="333333"/>
          <w:sz w:val="24"/>
          <w:szCs w:val="24"/>
        </w:rPr>
        <w:t xml:space="preserve">Стартовая диагностика  в 1-4  классах проводится по следующим учебным предметам: математика; </w:t>
      </w:r>
      <w:r w:rsidRPr="00127F87">
        <w:rPr>
          <w:rFonts w:ascii="Times New Roman" w:hAnsi="Times New Roman"/>
          <w:noProof/>
          <w:color w:val="333333"/>
          <w:sz w:val="24"/>
          <w:szCs w:val="24"/>
        </w:rPr>
        <w:drawing>
          <wp:inline distT="0" distB="0" distL="0" distR="0" wp14:anchorId="7132A1AB" wp14:editId="3E710E57">
            <wp:extent cx="3049" cy="6096"/>
            <wp:effectExtent l="0" t="0" r="0" b="0"/>
            <wp:docPr id="39689" name="Picture 396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89" name="Picture 39689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7F87">
        <w:rPr>
          <w:rFonts w:ascii="Times New Roman" w:hAnsi="Times New Roman"/>
          <w:color w:val="333333"/>
          <w:sz w:val="24"/>
          <w:szCs w:val="24"/>
        </w:rPr>
        <w:t xml:space="preserve"> русский язык, литератур</w:t>
      </w:r>
      <w:proofErr w:type="gramStart"/>
      <w:r w:rsidRPr="00127F87">
        <w:rPr>
          <w:rFonts w:ascii="Times New Roman" w:hAnsi="Times New Roman"/>
          <w:color w:val="333333"/>
          <w:sz w:val="24"/>
          <w:szCs w:val="24"/>
        </w:rPr>
        <w:t>а-</w:t>
      </w:r>
      <w:proofErr w:type="gramEnd"/>
      <w:r w:rsidRPr="00127F87">
        <w:rPr>
          <w:rFonts w:ascii="Times New Roman" w:hAnsi="Times New Roman"/>
          <w:color w:val="333333"/>
          <w:sz w:val="24"/>
          <w:szCs w:val="24"/>
        </w:rPr>
        <w:t xml:space="preserve"> проверка техники чтения.</w:t>
      </w:r>
    </w:p>
    <w:p w:rsidR="00241BEC" w:rsidRPr="0014286D" w:rsidRDefault="00241BEC" w:rsidP="00241BEC">
      <w:pPr>
        <w:spacing w:after="320" w:line="247" w:lineRule="auto"/>
        <w:ind w:left="19" w:right="14"/>
        <w:jc w:val="both"/>
        <w:rPr>
          <w:rFonts w:ascii="Times New Roman" w:hAnsi="Times New Roman"/>
          <w:color w:val="000000"/>
          <w:sz w:val="24"/>
          <w:szCs w:val="24"/>
        </w:rPr>
      </w:pPr>
      <w:r w:rsidRPr="0014286D">
        <w:rPr>
          <w:rFonts w:ascii="Times New Roman" w:hAnsi="Times New Roman"/>
          <w:color w:val="000000"/>
          <w:sz w:val="24"/>
          <w:szCs w:val="24"/>
        </w:rPr>
        <w:t xml:space="preserve">Результаты стартовой диагностики являются основанием для корректировки учебных программ и индивидуализации </w:t>
      </w:r>
      <w:proofErr w:type="gramStart"/>
      <w:r w:rsidRPr="0014286D">
        <w:rPr>
          <w:rFonts w:ascii="Times New Roman" w:hAnsi="Times New Roman"/>
          <w:color w:val="000000"/>
          <w:sz w:val="24"/>
          <w:szCs w:val="24"/>
        </w:rPr>
        <w:t>учебного</w:t>
      </w:r>
      <w:proofErr w:type="gramEnd"/>
      <w:r w:rsidRPr="0014286D">
        <w:rPr>
          <w:rFonts w:ascii="Times New Roman" w:hAnsi="Times New Roman"/>
          <w:color w:val="000000"/>
          <w:sz w:val="24"/>
          <w:szCs w:val="24"/>
        </w:rPr>
        <w:t xml:space="preserve"> процессаи не вли</w:t>
      </w:r>
      <w:r w:rsidRPr="00127F87">
        <w:rPr>
          <w:rFonts w:ascii="Times New Roman" w:hAnsi="Times New Roman"/>
          <w:color w:val="000000"/>
          <w:sz w:val="24"/>
          <w:szCs w:val="24"/>
        </w:rPr>
        <w:t>яют на четвертные</w:t>
      </w:r>
      <w:r w:rsidRPr="0014286D">
        <w:rPr>
          <w:rFonts w:ascii="Times New Roman" w:hAnsi="Times New Roman"/>
          <w:color w:val="000000"/>
          <w:sz w:val="24"/>
          <w:szCs w:val="24"/>
        </w:rPr>
        <w:t>, полугодовые отметки обучающ</w:t>
      </w:r>
      <w:r w:rsidRPr="0014286D">
        <w:rPr>
          <w:rFonts w:ascii="Times New Roman" w:hAnsi="Times New Roman"/>
          <w:color w:val="000000"/>
          <w:sz w:val="24"/>
          <w:szCs w:val="24"/>
        </w:rPr>
        <w:t>е</w:t>
      </w:r>
      <w:r w:rsidRPr="0014286D">
        <w:rPr>
          <w:rFonts w:ascii="Times New Roman" w:hAnsi="Times New Roman"/>
          <w:color w:val="000000"/>
          <w:sz w:val="24"/>
          <w:szCs w:val="24"/>
        </w:rPr>
        <w:t>гося.</w:t>
      </w:r>
    </w:p>
    <w:p w:rsidR="00241BEC" w:rsidRPr="00A103B4" w:rsidRDefault="00241BEC" w:rsidP="00241BEC">
      <w:pPr>
        <w:spacing w:after="35" w:line="247" w:lineRule="auto"/>
        <w:ind w:right="14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A103B4">
        <w:rPr>
          <w:rFonts w:ascii="Times New Roman" w:hAnsi="Times New Roman"/>
          <w:b/>
          <w:color w:val="000000"/>
          <w:sz w:val="24"/>
          <w:szCs w:val="24"/>
        </w:rPr>
        <w:t>Текущая и тематическая оценки.</w:t>
      </w:r>
    </w:p>
    <w:p w:rsidR="00241BEC" w:rsidRPr="00A103B4" w:rsidRDefault="00241BEC" w:rsidP="00241BEC">
      <w:pPr>
        <w:spacing w:after="41" w:line="247" w:lineRule="auto"/>
        <w:ind w:left="418" w:right="14"/>
        <w:jc w:val="both"/>
        <w:rPr>
          <w:rFonts w:ascii="Times New Roman" w:hAnsi="Times New Roman"/>
          <w:color w:val="000000"/>
          <w:sz w:val="24"/>
          <w:szCs w:val="24"/>
        </w:rPr>
      </w:pPr>
      <w:r w:rsidRPr="00A103B4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 wp14:anchorId="123FE4C4" wp14:editId="3837FFC8">
            <wp:extent cx="9148" cy="12192"/>
            <wp:effectExtent l="0" t="0" r="0" b="0"/>
            <wp:docPr id="13" name="Picture 422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87" name="Picture 42287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8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103B4">
        <w:rPr>
          <w:rFonts w:ascii="Times New Roman" w:hAnsi="Times New Roman"/>
          <w:color w:val="000000"/>
          <w:sz w:val="24"/>
          <w:szCs w:val="24"/>
        </w:rPr>
        <w:t>Оценка предметных результатов.</w:t>
      </w:r>
    </w:p>
    <w:p w:rsidR="00241BEC" w:rsidRPr="00A103B4" w:rsidRDefault="00241BEC" w:rsidP="00241BEC">
      <w:pPr>
        <w:spacing w:after="51" w:line="247" w:lineRule="auto"/>
        <w:ind w:left="19" w:right="14" w:firstLine="705"/>
        <w:jc w:val="both"/>
        <w:rPr>
          <w:rFonts w:ascii="Times New Roman" w:hAnsi="Times New Roman"/>
          <w:color w:val="000000"/>
          <w:sz w:val="24"/>
          <w:szCs w:val="24"/>
        </w:rPr>
      </w:pPr>
      <w:r w:rsidRPr="00A103B4">
        <w:rPr>
          <w:rFonts w:ascii="Times New Roman" w:hAnsi="Times New Roman"/>
          <w:color w:val="000000"/>
          <w:sz w:val="24"/>
          <w:szCs w:val="24"/>
        </w:rPr>
        <w:t>Оценка предметных результатов осуществляется педагогическим работником в ходе проц</w:t>
      </w:r>
      <w:r w:rsidRPr="00A103B4">
        <w:rPr>
          <w:rFonts w:ascii="Times New Roman" w:hAnsi="Times New Roman"/>
          <w:color w:val="000000"/>
          <w:sz w:val="24"/>
          <w:szCs w:val="24"/>
        </w:rPr>
        <w:t>е</w:t>
      </w:r>
      <w:r w:rsidRPr="00A103B4">
        <w:rPr>
          <w:rFonts w:ascii="Times New Roman" w:hAnsi="Times New Roman"/>
          <w:color w:val="000000"/>
          <w:sz w:val="24"/>
          <w:szCs w:val="24"/>
        </w:rPr>
        <w:t>дур текущего, тематического, пром</w:t>
      </w:r>
      <w:r w:rsidRPr="00127F87">
        <w:rPr>
          <w:rFonts w:ascii="Times New Roman" w:hAnsi="Times New Roman"/>
          <w:color w:val="000000"/>
          <w:sz w:val="24"/>
          <w:szCs w:val="24"/>
        </w:rPr>
        <w:t>ежуточного и итогового контроля</w:t>
      </w:r>
      <w:r w:rsidRPr="00A103B4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 wp14:anchorId="575C678F" wp14:editId="0EFDB2DE">
            <wp:extent cx="24394" cy="54865"/>
            <wp:effectExtent l="0" t="0" r="0" b="0"/>
            <wp:docPr id="14" name="Picture 1397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01" name="Picture 139701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4394" cy="5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1BEC" w:rsidRPr="00A103B4" w:rsidRDefault="00241BEC" w:rsidP="00241BEC">
      <w:pPr>
        <w:spacing w:after="31" w:line="247" w:lineRule="auto"/>
        <w:ind w:left="19" w:right="14" w:firstLine="705"/>
        <w:jc w:val="both"/>
        <w:rPr>
          <w:rFonts w:ascii="Times New Roman" w:hAnsi="Times New Roman"/>
          <w:color w:val="000000"/>
          <w:sz w:val="24"/>
          <w:szCs w:val="24"/>
        </w:rPr>
      </w:pPr>
      <w:r w:rsidRPr="00A103B4">
        <w:rPr>
          <w:rFonts w:ascii="Times New Roman" w:hAnsi="Times New Roman"/>
          <w:color w:val="000000"/>
          <w:sz w:val="24"/>
          <w:szCs w:val="24"/>
        </w:rPr>
        <w:t>В учреждении установлен уровневый подход к оценке образовательных достижений обуча</w:t>
      </w:r>
      <w:r w:rsidRPr="00A103B4">
        <w:rPr>
          <w:rFonts w:ascii="Times New Roman" w:hAnsi="Times New Roman"/>
          <w:color w:val="000000"/>
          <w:sz w:val="24"/>
          <w:szCs w:val="24"/>
        </w:rPr>
        <w:t>ю</w:t>
      </w:r>
      <w:r w:rsidRPr="00A103B4">
        <w:rPr>
          <w:rFonts w:ascii="Times New Roman" w:hAnsi="Times New Roman"/>
          <w:color w:val="000000"/>
          <w:sz w:val="24"/>
          <w:szCs w:val="24"/>
        </w:rPr>
        <w:t>щихся, который реализуется как по отношению к содержанию оценки, так и к представлению и и</w:t>
      </w:r>
      <w:r w:rsidRPr="00A103B4">
        <w:rPr>
          <w:rFonts w:ascii="Times New Roman" w:hAnsi="Times New Roman"/>
          <w:color w:val="000000"/>
          <w:sz w:val="24"/>
          <w:szCs w:val="24"/>
        </w:rPr>
        <w:t>н</w:t>
      </w:r>
      <w:r w:rsidRPr="00A103B4">
        <w:rPr>
          <w:rFonts w:ascii="Times New Roman" w:hAnsi="Times New Roman"/>
          <w:color w:val="000000"/>
          <w:sz w:val="24"/>
          <w:szCs w:val="24"/>
        </w:rPr>
        <w:t>терпретации результатов измерений.</w:t>
      </w:r>
    </w:p>
    <w:p w:rsidR="00241BEC" w:rsidRPr="00A103B4" w:rsidRDefault="00241BEC" w:rsidP="00241BEC">
      <w:pPr>
        <w:spacing w:after="0" w:line="259" w:lineRule="auto"/>
        <w:ind w:left="10" w:right="47" w:hanging="10"/>
        <w:jc w:val="both"/>
        <w:rPr>
          <w:rFonts w:ascii="Times New Roman" w:hAnsi="Times New Roman"/>
          <w:color w:val="000000"/>
          <w:sz w:val="24"/>
          <w:szCs w:val="24"/>
        </w:rPr>
      </w:pPr>
      <w:r w:rsidRPr="00A103B4">
        <w:rPr>
          <w:rFonts w:ascii="Times New Roman" w:hAnsi="Times New Roman"/>
          <w:color w:val="000000"/>
          <w:sz w:val="24"/>
          <w:szCs w:val="24"/>
        </w:rPr>
        <w:t>Уровневый подход к оценке образовательных достижений обучающихся</w:t>
      </w:r>
    </w:p>
    <w:p w:rsidR="00241BEC" w:rsidRPr="00A103B4" w:rsidRDefault="00241BEC" w:rsidP="00241BEC">
      <w:pPr>
        <w:spacing w:after="51" w:line="259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103B4">
        <w:rPr>
          <w:rFonts w:ascii="Times New Roman" w:hAnsi="Times New Roman"/>
          <w:color w:val="000000"/>
          <w:sz w:val="24"/>
          <w:szCs w:val="24"/>
        </w:rPr>
        <w:t xml:space="preserve">реализуется за счет фиксации различных уровней достижения </w:t>
      </w:r>
      <w:proofErr w:type="gramStart"/>
      <w:r w:rsidRPr="00A103B4">
        <w:rPr>
          <w:rFonts w:ascii="Times New Roman" w:hAnsi="Times New Roman"/>
          <w:color w:val="000000"/>
          <w:sz w:val="24"/>
          <w:szCs w:val="24"/>
        </w:rPr>
        <w:t>обучающимися</w:t>
      </w:r>
      <w:proofErr w:type="gramEnd"/>
      <w:r w:rsidRPr="00A103B4">
        <w:rPr>
          <w:rFonts w:ascii="Times New Roman" w:hAnsi="Times New Roman"/>
          <w:color w:val="000000"/>
          <w:sz w:val="24"/>
          <w:szCs w:val="24"/>
        </w:rPr>
        <w:t xml:space="preserve"> планируемых резул</w:t>
      </w:r>
      <w:r w:rsidRPr="00A103B4">
        <w:rPr>
          <w:rFonts w:ascii="Times New Roman" w:hAnsi="Times New Roman"/>
          <w:color w:val="000000"/>
          <w:sz w:val="24"/>
          <w:szCs w:val="24"/>
        </w:rPr>
        <w:t>ь</w:t>
      </w:r>
      <w:r w:rsidRPr="00A103B4">
        <w:rPr>
          <w:rFonts w:ascii="Times New Roman" w:hAnsi="Times New Roman"/>
          <w:color w:val="000000"/>
          <w:sz w:val="24"/>
          <w:szCs w:val="24"/>
        </w:rPr>
        <w:t>татов базового уровня и уровней выше и ниже базового. Достижение базового уровня свидетел</w:t>
      </w:r>
      <w:r w:rsidRPr="00A103B4">
        <w:rPr>
          <w:rFonts w:ascii="Times New Roman" w:hAnsi="Times New Roman"/>
          <w:color w:val="000000"/>
          <w:sz w:val="24"/>
          <w:szCs w:val="24"/>
        </w:rPr>
        <w:t>ь</w:t>
      </w:r>
      <w:r w:rsidRPr="00A103B4">
        <w:rPr>
          <w:rFonts w:ascii="Times New Roman" w:hAnsi="Times New Roman"/>
          <w:color w:val="000000"/>
          <w:sz w:val="24"/>
          <w:szCs w:val="24"/>
        </w:rPr>
        <w:t xml:space="preserve">ствует о способности </w:t>
      </w:r>
      <w:proofErr w:type="gramStart"/>
      <w:r w:rsidRPr="00A103B4">
        <w:rPr>
          <w:rFonts w:ascii="Times New Roman" w:hAnsi="Times New Roman"/>
          <w:color w:val="000000"/>
          <w:sz w:val="24"/>
          <w:szCs w:val="24"/>
        </w:rPr>
        <w:t>обучающихся</w:t>
      </w:r>
      <w:proofErr w:type="gramEnd"/>
      <w:r w:rsidRPr="00A103B4">
        <w:rPr>
          <w:rFonts w:ascii="Times New Roman" w:hAnsi="Times New Roman"/>
          <w:color w:val="000000"/>
          <w:sz w:val="24"/>
          <w:szCs w:val="24"/>
        </w:rPr>
        <w:t xml:space="preserve"> решать типовые учебные задачи, целенаправленно отрабатыва</w:t>
      </w:r>
      <w:r w:rsidRPr="00A103B4">
        <w:rPr>
          <w:rFonts w:ascii="Times New Roman" w:hAnsi="Times New Roman"/>
          <w:color w:val="000000"/>
          <w:sz w:val="24"/>
          <w:szCs w:val="24"/>
        </w:rPr>
        <w:t>е</w:t>
      </w:r>
      <w:r w:rsidRPr="00A103B4">
        <w:rPr>
          <w:rFonts w:ascii="Times New Roman" w:hAnsi="Times New Roman"/>
          <w:color w:val="000000"/>
          <w:sz w:val="24"/>
          <w:szCs w:val="24"/>
        </w:rPr>
        <w:t>мые со всеми</w:t>
      </w:r>
    </w:p>
    <w:p w:rsidR="00241BEC" w:rsidRPr="00127F87" w:rsidRDefault="00241BEC" w:rsidP="00241BEC">
      <w:pPr>
        <w:spacing w:after="0" w:line="259" w:lineRule="auto"/>
        <w:ind w:left="154"/>
        <w:jc w:val="both"/>
        <w:rPr>
          <w:rFonts w:ascii="Times New Roman" w:hAnsi="Times New Roman"/>
          <w:color w:val="000000"/>
          <w:sz w:val="24"/>
          <w:szCs w:val="24"/>
        </w:rPr>
      </w:pPr>
      <w:r w:rsidRPr="00A103B4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 wp14:anchorId="35C3A0ED" wp14:editId="2D01795E">
            <wp:extent cx="6098" cy="3049"/>
            <wp:effectExtent l="0" t="0" r="0" b="0"/>
            <wp:docPr id="16" name="Picture 422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97" name="Picture 42297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09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Start"/>
      <w:r w:rsidRPr="00127F87">
        <w:rPr>
          <w:rFonts w:ascii="Times New Roman" w:hAnsi="Times New Roman"/>
          <w:color w:val="000000"/>
          <w:sz w:val="24"/>
          <w:szCs w:val="24"/>
        </w:rPr>
        <w:t>обучающимися</w:t>
      </w:r>
      <w:proofErr w:type="gramEnd"/>
      <w:r w:rsidRPr="00127F87">
        <w:rPr>
          <w:rFonts w:ascii="Times New Roman" w:hAnsi="Times New Roman"/>
          <w:color w:val="000000"/>
          <w:sz w:val="24"/>
          <w:szCs w:val="24"/>
        </w:rPr>
        <w:t xml:space="preserve"> в ходе учебного процесса. Овладение базовым уровнем является границей, отдел</w:t>
      </w:r>
      <w:r w:rsidRPr="00127F87">
        <w:rPr>
          <w:rFonts w:ascii="Times New Roman" w:hAnsi="Times New Roman"/>
          <w:color w:val="000000"/>
          <w:sz w:val="24"/>
          <w:szCs w:val="24"/>
        </w:rPr>
        <w:t>я</w:t>
      </w:r>
      <w:r w:rsidRPr="00127F87">
        <w:rPr>
          <w:rFonts w:ascii="Times New Roman" w:hAnsi="Times New Roman"/>
          <w:color w:val="000000"/>
          <w:sz w:val="24"/>
          <w:szCs w:val="24"/>
        </w:rPr>
        <w:t xml:space="preserve">ющей знание от незнания, выступает достаточным </w:t>
      </w:r>
      <w:r w:rsidRPr="00127F87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 wp14:anchorId="2C99D9C0" wp14:editId="254362FC">
            <wp:extent cx="6099" cy="9144"/>
            <wp:effectExtent l="0" t="0" r="0" b="0"/>
            <wp:docPr id="17" name="Picture 450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16" name="Picture 45016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099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7F87">
        <w:rPr>
          <w:rFonts w:ascii="Times New Roman" w:hAnsi="Times New Roman"/>
          <w:color w:val="000000"/>
          <w:sz w:val="24"/>
          <w:szCs w:val="24"/>
        </w:rPr>
        <w:t>для продолжения обучения и усвоения посл</w:t>
      </w:r>
      <w:r w:rsidRPr="00127F87">
        <w:rPr>
          <w:rFonts w:ascii="Times New Roman" w:hAnsi="Times New Roman"/>
          <w:color w:val="000000"/>
          <w:sz w:val="24"/>
          <w:szCs w:val="24"/>
        </w:rPr>
        <w:t>е</w:t>
      </w:r>
      <w:r w:rsidRPr="00127F87">
        <w:rPr>
          <w:rFonts w:ascii="Times New Roman" w:hAnsi="Times New Roman"/>
          <w:color w:val="000000"/>
          <w:sz w:val="24"/>
          <w:szCs w:val="24"/>
        </w:rPr>
        <w:t>дующего учебного материал</w:t>
      </w:r>
    </w:p>
    <w:p w:rsidR="00241BEC" w:rsidRDefault="00241BEC" w:rsidP="00241BEC">
      <w:pPr>
        <w:spacing w:after="5" w:line="247" w:lineRule="auto"/>
        <w:ind w:left="725" w:right="1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41BEC" w:rsidRPr="00A103B4" w:rsidRDefault="00241BEC" w:rsidP="00241BEC">
      <w:pPr>
        <w:spacing w:after="5" w:line="247" w:lineRule="auto"/>
        <w:ind w:right="14"/>
        <w:jc w:val="both"/>
        <w:rPr>
          <w:rFonts w:ascii="Times New Roman" w:hAnsi="Times New Roman"/>
          <w:color w:val="000000"/>
          <w:sz w:val="24"/>
          <w:szCs w:val="24"/>
        </w:rPr>
      </w:pPr>
      <w:r w:rsidRPr="00A103B4">
        <w:rPr>
          <w:rFonts w:ascii="Times New Roman" w:hAnsi="Times New Roman"/>
          <w:color w:val="000000"/>
          <w:sz w:val="24"/>
          <w:szCs w:val="24"/>
        </w:rPr>
        <w:t>Оценивание осуществляется по пятибалльной системе:</w:t>
      </w:r>
    </w:p>
    <w:p w:rsidR="00241BEC" w:rsidRPr="00127F87" w:rsidRDefault="00241BEC" w:rsidP="00241BE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7F87">
        <w:rPr>
          <w:rFonts w:ascii="Times New Roman" w:hAnsi="Times New Roman" w:cs="Times New Roman"/>
          <w:sz w:val="24"/>
          <w:szCs w:val="24"/>
          <w:lang w:eastAsia="ru-RU"/>
        </w:rPr>
        <w:t>«результат отсутствует» —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отметка «1</w:t>
      </w:r>
      <w:r w:rsidRPr="00127F87">
        <w:rPr>
          <w:rFonts w:ascii="Times New Roman" w:hAnsi="Times New Roman" w:cs="Times New Roman"/>
          <w:sz w:val="24"/>
          <w:szCs w:val="24"/>
          <w:lang w:eastAsia="ru-RU"/>
        </w:rPr>
        <w:t>»;</w:t>
      </w:r>
    </w:p>
    <w:p w:rsidR="00241BEC" w:rsidRPr="00127F87" w:rsidRDefault="00241BEC" w:rsidP="00241BE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7F87">
        <w:rPr>
          <w:rFonts w:ascii="Times New Roman" w:hAnsi="Times New Roman" w:cs="Times New Roman"/>
          <w:sz w:val="24"/>
          <w:szCs w:val="24"/>
          <w:lang w:eastAsia="ru-RU"/>
        </w:rPr>
        <w:t xml:space="preserve">«неудовлетворительно» </w:t>
      </w:r>
      <w:proofErr w:type="gramStart"/>
      <w:r w:rsidRPr="00127F87">
        <w:rPr>
          <w:rFonts w:ascii="Times New Roman" w:hAnsi="Times New Roman" w:cs="Times New Roman"/>
          <w:sz w:val="24"/>
          <w:szCs w:val="24"/>
          <w:lang w:eastAsia="ru-RU"/>
        </w:rPr>
        <w:t>—о</w:t>
      </w:r>
      <w:proofErr w:type="gramEnd"/>
      <w:r w:rsidRPr="00127F87">
        <w:rPr>
          <w:rFonts w:ascii="Times New Roman" w:hAnsi="Times New Roman" w:cs="Times New Roman"/>
          <w:sz w:val="24"/>
          <w:szCs w:val="24"/>
          <w:lang w:eastAsia="ru-RU"/>
        </w:rPr>
        <w:t>тметка «2»;</w:t>
      </w:r>
      <w:r w:rsidRPr="00127F8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53914EC" wp14:editId="19E45E21">
            <wp:extent cx="3049" cy="6096"/>
            <wp:effectExtent l="0" t="0" r="0" b="0"/>
            <wp:docPr id="18" name="Picture 45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25" name="Picture 45025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1BEC" w:rsidRPr="00127F87" w:rsidRDefault="00241BEC" w:rsidP="00241BE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7F87">
        <w:rPr>
          <w:rFonts w:ascii="Times New Roman" w:hAnsi="Times New Roman" w:cs="Times New Roman"/>
          <w:sz w:val="24"/>
          <w:szCs w:val="24"/>
          <w:lang w:eastAsia="ru-RU"/>
        </w:rPr>
        <w:t xml:space="preserve"> «удовлетворительно» </w:t>
      </w:r>
      <w:proofErr w:type="gramStart"/>
      <w:r w:rsidRPr="00127F87">
        <w:rPr>
          <w:rFonts w:ascii="Times New Roman" w:hAnsi="Times New Roman" w:cs="Times New Roman"/>
          <w:sz w:val="24"/>
          <w:szCs w:val="24"/>
          <w:lang w:eastAsia="ru-RU"/>
        </w:rPr>
        <w:t>—о</w:t>
      </w:r>
      <w:proofErr w:type="gramEnd"/>
      <w:r w:rsidRPr="00127F87">
        <w:rPr>
          <w:rFonts w:ascii="Times New Roman" w:hAnsi="Times New Roman" w:cs="Times New Roman"/>
          <w:sz w:val="24"/>
          <w:szCs w:val="24"/>
          <w:lang w:eastAsia="ru-RU"/>
        </w:rPr>
        <w:t xml:space="preserve">тметка «З»; </w:t>
      </w:r>
    </w:p>
    <w:p w:rsidR="00241BEC" w:rsidRPr="00127F87" w:rsidRDefault="00241BEC" w:rsidP="00241BE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7F87">
        <w:rPr>
          <w:rFonts w:ascii="Times New Roman" w:hAnsi="Times New Roman" w:cs="Times New Roman"/>
          <w:sz w:val="24"/>
          <w:szCs w:val="24"/>
          <w:lang w:eastAsia="ru-RU"/>
        </w:rPr>
        <w:t xml:space="preserve"> «хорошо» </w:t>
      </w:r>
      <w:proofErr w:type="gramStart"/>
      <w:r w:rsidRPr="00127F87">
        <w:rPr>
          <w:rFonts w:ascii="Times New Roman" w:hAnsi="Times New Roman" w:cs="Times New Roman"/>
          <w:sz w:val="24"/>
          <w:szCs w:val="24"/>
          <w:lang w:eastAsia="ru-RU"/>
        </w:rPr>
        <w:t>—о</w:t>
      </w:r>
      <w:proofErr w:type="gramEnd"/>
      <w:r w:rsidRPr="00127F87">
        <w:rPr>
          <w:rFonts w:ascii="Times New Roman" w:hAnsi="Times New Roman" w:cs="Times New Roman"/>
          <w:sz w:val="24"/>
          <w:szCs w:val="24"/>
          <w:lang w:eastAsia="ru-RU"/>
        </w:rPr>
        <w:t>тметка «4»;</w:t>
      </w:r>
    </w:p>
    <w:p w:rsidR="00241BEC" w:rsidRPr="00127F87" w:rsidRDefault="00241BEC" w:rsidP="00241BE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27F87">
        <w:rPr>
          <w:rFonts w:ascii="Times New Roman" w:hAnsi="Times New Roman" w:cs="Times New Roman"/>
          <w:sz w:val="24"/>
          <w:szCs w:val="24"/>
          <w:lang w:eastAsia="ru-RU"/>
        </w:rPr>
        <w:t xml:space="preserve">  «отлично» — отметка «5»</w:t>
      </w:r>
    </w:p>
    <w:p w:rsidR="00241BEC" w:rsidRPr="00127F87" w:rsidRDefault="00241BEC" w:rsidP="00241BEC">
      <w:pPr>
        <w:spacing w:after="52"/>
        <w:ind w:left="19" w:right="77" w:firstLine="567"/>
        <w:rPr>
          <w:rFonts w:ascii="Times New Roman" w:hAnsi="Times New Roman"/>
          <w:sz w:val="24"/>
          <w:szCs w:val="24"/>
        </w:rPr>
      </w:pPr>
      <w:r w:rsidRPr="00127F87">
        <w:rPr>
          <w:rFonts w:ascii="Times New Roman" w:hAnsi="Times New Roman"/>
          <w:sz w:val="24"/>
          <w:szCs w:val="24"/>
        </w:rPr>
        <w:t>В первом классе обучение проводится без балльного оценивания знани</w:t>
      </w:r>
      <w:r>
        <w:rPr>
          <w:rFonts w:ascii="Times New Roman" w:hAnsi="Times New Roman"/>
          <w:sz w:val="24"/>
          <w:szCs w:val="24"/>
        </w:rPr>
        <w:t>й обучающихся.</w:t>
      </w:r>
    </w:p>
    <w:p w:rsidR="00241BEC" w:rsidRPr="00127F87" w:rsidRDefault="00241BEC" w:rsidP="00241BEC">
      <w:pPr>
        <w:spacing w:after="52"/>
        <w:ind w:left="19" w:right="77" w:firstLine="567"/>
        <w:rPr>
          <w:rFonts w:ascii="Times New Roman" w:hAnsi="Times New Roman"/>
          <w:color w:val="000000"/>
          <w:sz w:val="24"/>
          <w:szCs w:val="24"/>
        </w:rPr>
      </w:pPr>
      <w:r w:rsidRPr="00127F87">
        <w:rPr>
          <w:rFonts w:ascii="Times New Roman" w:hAnsi="Times New Roman"/>
          <w:b/>
          <w:color w:val="000000"/>
          <w:sz w:val="24"/>
          <w:szCs w:val="24"/>
        </w:rPr>
        <w:lastRenderedPageBreak/>
        <w:t>Текущая оценка</w:t>
      </w:r>
      <w:r w:rsidRPr="00127F87">
        <w:rPr>
          <w:rFonts w:ascii="Times New Roman" w:hAnsi="Times New Roman"/>
          <w:color w:val="000000"/>
          <w:sz w:val="24"/>
          <w:szCs w:val="24"/>
        </w:rPr>
        <w:t xml:space="preserve"> представляет собой процедуру оценки индивидуального продвижения об</w:t>
      </w:r>
      <w:r w:rsidRPr="00127F87">
        <w:rPr>
          <w:rFonts w:ascii="Times New Roman" w:hAnsi="Times New Roman"/>
          <w:color w:val="000000"/>
          <w:sz w:val="24"/>
          <w:szCs w:val="24"/>
        </w:rPr>
        <w:t>у</w:t>
      </w:r>
      <w:r w:rsidRPr="00127F87">
        <w:rPr>
          <w:rFonts w:ascii="Times New Roman" w:hAnsi="Times New Roman"/>
          <w:color w:val="000000"/>
          <w:sz w:val="24"/>
          <w:szCs w:val="24"/>
        </w:rPr>
        <w:t>чающегося в освоении программы учебного предмета</w:t>
      </w:r>
      <w:r w:rsidRPr="00127F87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 wp14:anchorId="68FBDAE6" wp14:editId="21098B43">
            <wp:extent cx="27443" cy="27432"/>
            <wp:effectExtent l="0" t="0" r="0" b="0"/>
            <wp:docPr id="19" name="Picture 498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60" name="Picture 49860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43" cy="2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1BEC" w:rsidRPr="007010EE" w:rsidRDefault="00241BEC" w:rsidP="00241BEC">
      <w:pPr>
        <w:spacing w:after="39" w:line="247" w:lineRule="auto"/>
        <w:ind w:left="19" w:right="14" w:firstLine="705"/>
        <w:jc w:val="both"/>
        <w:rPr>
          <w:rFonts w:ascii="Times New Roman" w:hAnsi="Times New Roman"/>
          <w:color w:val="000000"/>
          <w:sz w:val="24"/>
          <w:szCs w:val="24"/>
        </w:rPr>
      </w:pPr>
      <w:r w:rsidRPr="007010EE">
        <w:rPr>
          <w:rFonts w:ascii="Times New Roman" w:hAnsi="Times New Roman"/>
          <w:color w:val="000000"/>
          <w:sz w:val="24"/>
          <w:szCs w:val="24"/>
        </w:rPr>
        <w:t xml:space="preserve">Объектом текущей оценки являются тематические планируемые результаты, </w:t>
      </w:r>
      <w:proofErr w:type="gramStart"/>
      <w:r w:rsidRPr="007010EE">
        <w:rPr>
          <w:rFonts w:ascii="Times New Roman" w:hAnsi="Times New Roman"/>
          <w:color w:val="000000"/>
          <w:sz w:val="24"/>
          <w:szCs w:val="24"/>
        </w:rPr>
        <w:t>этапы</w:t>
      </w:r>
      <w:proofErr w:type="gramEnd"/>
      <w:r w:rsidRPr="007010EE">
        <w:rPr>
          <w:rFonts w:ascii="Times New Roman" w:hAnsi="Times New Roman"/>
          <w:color w:val="000000"/>
          <w:sz w:val="24"/>
          <w:szCs w:val="24"/>
        </w:rPr>
        <w:t xml:space="preserve"> освоения которых зафиксированы в тематическом </w:t>
      </w:r>
      <w:r w:rsidRPr="007010EE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 wp14:anchorId="06305DCA" wp14:editId="088AB6B3">
            <wp:extent cx="6098" cy="9144"/>
            <wp:effectExtent l="0" t="0" r="0" b="0"/>
            <wp:docPr id="20" name="Picture 498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61" name="Picture 49861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098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10EE">
        <w:rPr>
          <w:rFonts w:ascii="Times New Roman" w:hAnsi="Times New Roman"/>
          <w:color w:val="000000"/>
          <w:sz w:val="24"/>
          <w:szCs w:val="24"/>
        </w:rPr>
        <w:t>планировании по учебному предмету</w:t>
      </w:r>
      <w:r w:rsidRPr="007010EE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 wp14:anchorId="4C8F99DD" wp14:editId="3C0E8CE6">
            <wp:extent cx="27444" cy="27432"/>
            <wp:effectExtent l="0" t="0" r="0" b="0"/>
            <wp:docPr id="21" name="Picture 498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62" name="Picture 49862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44" cy="2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1BEC" w:rsidRPr="007010EE" w:rsidRDefault="00241BEC" w:rsidP="00241BEC">
      <w:pPr>
        <w:spacing w:after="54" w:line="247" w:lineRule="auto"/>
        <w:ind w:left="19" w:right="14" w:firstLine="705"/>
        <w:jc w:val="both"/>
        <w:rPr>
          <w:rFonts w:ascii="Times New Roman" w:hAnsi="Times New Roman"/>
          <w:color w:val="000000"/>
          <w:sz w:val="24"/>
          <w:szCs w:val="24"/>
        </w:rPr>
      </w:pPr>
      <w:r w:rsidRPr="007010EE">
        <w:rPr>
          <w:rFonts w:ascii="Times New Roman" w:hAnsi="Times New Roman"/>
          <w:color w:val="000000"/>
          <w:sz w:val="24"/>
          <w:szCs w:val="24"/>
        </w:rPr>
        <w:t>В текущей оценке используются различные формы (устные и письменные опросы, практич</w:t>
      </w:r>
      <w:r w:rsidRPr="007010EE">
        <w:rPr>
          <w:rFonts w:ascii="Times New Roman" w:hAnsi="Times New Roman"/>
          <w:color w:val="000000"/>
          <w:sz w:val="24"/>
          <w:szCs w:val="24"/>
        </w:rPr>
        <w:t>е</w:t>
      </w:r>
      <w:r w:rsidRPr="007010EE">
        <w:rPr>
          <w:rFonts w:ascii="Times New Roman" w:hAnsi="Times New Roman"/>
          <w:color w:val="000000"/>
          <w:sz w:val="24"/>
          <w:szCs w:val="24"/>
        </w:rPr>
        <w:t>ские работы, творческие работы, индивидуальные и групповые формы) и методы проверки (самои взаимооценка, рефлексия, листы продвижения и другие) с учетом особенностей учебного предмета</w:t>
      </w:r>
      <w:r w:rsidRPr="007010EE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 wp14:anchorId="154036B0" wp14:editId="5B7EBD53">
            <wp:extent cx="30493" cy="24384"/>
            <wp:effectExtent l="0" t="0" r="0" b="0"/>
            <wp:docPr id="22" name="Picture 498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63" name="Picture 49863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93" cy="24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1BEC" w:rsidRPr="00127F87" w:rsidRDefault="00241BEC" w:rsidP="00241BEC">
      <w:pPr>
        <w:spacing w:after="70" w:line="247" w:lineRule="auto"/>
        <w:ind w:left="19" w:right="14" w:firstLine="705"/>
        <w:jc w:val="both"/>
        <w:rPr>
          <w:rFonts w:ascii="Times New Roman" w:hAnsi="Times New Roman"/>
          <w:color w:val="000000"/>
          <w:sz w:val="24"/>
          <w:szCs w:val="24"/>
        </w:rPr>
      </w:pPr>
      <w:r w:rsidRPr="007010EE">
        <w:rPr>
          <w:rFonts w:ascii="Times New Roman" w:hAnsi="Times New Roman"/>
          <w:color w:val="000000"/>
          <w:sz w:val="24"/>
          <w:szCs w:val="24"/>
        </w:rPr>
        <w:t xml:space="preserve">Результаты текущей оценки являются основой для индивидуализации </w:t>
      </w:r>
      <w:r w:rsidRPr="007010EE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 wp14:anchorId="28320C9E" wp14:editId="231ADFB8">
            <wp:extent cx="6099" cy="3048"/>
            <wp:effectExtent l="0" t="0" r="0" b="0"/>
            <wp:docPr id="23" name="Picture 498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64" name="Picture 49864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099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10EE">
        <w:rPr>
          <w:rFonts w:ascii="Times New Roman" w:hAnsi="Times New Roman"/>
          <w:color w:val="000000"/>
          <w:sz w:val="24"/>
          <w:szCs w:val="24"/>
        </w:rPr>
        <w:t>учебного процесса.</w:t>
      </w:r>
    </w:p>
    <w:p w:rsidR="00241BEC" w:rsidRPr="00BC462C" w:rsidRDefault="00241BEC" w:rsidP="00241BEC">
      <w:pPr>
        <w:spacing w:after="5" w:line="247" w:lineRule="auto"/>
        <w:ind w:left="19" w:right="14"/>
        <w:jc w:val="both"/>
        <w:rPr>
          <w:rFonts w:ascii="Times New Roman" w:hAnsi="Times New Roman"/>
          <w:color w:val="000000"/>
          <w:sz w:val="24"/>
          <w:szCs w:val="24"/>
        </w:rPr>
      </w:pPr>
      <w:r w:rsidRPr="00BC462C">
        <w:rPr>
          <w:rFonts w:ascii="Times New Roman" w:hAnsi="Times New Roman"/>
          <w:b/>
          <w:color w:val="000000"/>
          <w:sz w:val="24"/>
          <w:szCs w:val="24"/>
        </w:rPr>
        <w:t>Тематическая оценка</w:t>
      </w:r>
      <w:r w:rsidRPr="00BC462C">
        <w:rPr>
          <w:rFonts w:ascii="Times New Roman" w:hAnsi="Times New Roman"/>
          <w:color w:val="000000"/>
          <w:sz w:val="24"/>
          <w:szCs w:val="24"/>
        </w:rPr>
        <w:t xml:space="preserve"> это оценка уровня достижения тематических планируемых результатов по учебному предмету</w:t>
      </w:r>
      <w:r w:rsidRPr="00BC462C">
        <w:rPr>
          <w:rFonts w:ascii="Times New Roman" w:hAnsi="Times New Roman"/>
          <w:color w:val="000000"/>
          <w:sz w:val="24"/>
          <w:szCs w:val="24"/>
          <w:vertAlign w:val="superscript"/>
        </w:rPr>
        <w:footnoteReference w:id="1"/>
      </w:r>
      <w:r w:rsidRPr="00BC462C">
        <w:rPr>
          <w:rFonts w:ascii="Times New Roman" w:hAnsi="Times New Roman"/>
          <w:color w:val="000000"/>
          <w:sz w:val="24"/>
          <w:szCs w:val="24"/>
          <w:vertAlign w:val="superscript"/>
        </w:rPr>
        <w:footnoteReference w:id="2"/>
      </w:r>
      <w:r w:rsidRPr="00BC462C">
        <w:rPr>
          <w:rFonts w:ascii="Times New Roman" w:hAnsi="Times New Roman"/>
          <w:color w:val="000000"/>
          <w:sz w:val="24"/>
          <w:szCs w:val="24"/>
        </w:rPr>
        <w:t>, курсу, модулю: оценка за контрольную (проверочную, практическую, творч</w:t>
      </w:r>
      <w:r w:rsidRPr="00BC462C">
        <w:rPr>
          <w:rFonts w:ascii="Times New Roman" w:hAnsi="Times New Roman"/>
          <w:color w:val="000000"/>
          <w:sz w:val="24"/>
          <w:szCs w:val="24"/>
        </w:rPr>
        <w:t>е</w:t>
      </w:r>
      <w:r w:rsidRPr="00BC462C">
        <w:rPr>
          <w:rFonts w:ascii="Times New Roman" w:hAnsi="Times New Roman"/>
          <w:color w:val="000000"/>
          <w:sz w:val="24"/>
          <w:szCs w:val="24"/>
        </w:rPr>
        <w:t>скую и т.п.) работу по изученной теме учебного предмета, курса.</w:t>
      </w:r>
    </w:p>
    <w:p w:rsidR="00241BEC" w:rsidRPr="00127F87" w:rsidRDefault="00241BEC" w:rsidP="00241BEC">
      <w:pPr>
        <w:spacing w:after="5" w:line="247" w:lineRule="auto"/>
        <w:ind w:left="19" w:right="14" w:firstLine="705"/>
        <w:jc w:val="both"/>
        <w:rPr>
          <w:rFonts w:ascii="Times New Roman" w:hAnsi="Times New Roman"/>
          <w:color w:val="000000"/>
          <w:sz w:val="24"/>
          <w:szCs w:val="24"/>
        </w:rPr>
      </w:pPr>
      <w:r w:rsidRPr="00BC462C">
        <w:rPr>
          <w:rFonts w:ascii="Times New Roman" w:hAnsi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41344" behindDoc="0" locked="0" layoutInCell="1" allowOverlap="0" wp14:anchorId="590552E9" wp14:editId="3C4A8FE8">
            <wp:simplePos x="0" y="0"/>
            <wp:positionH relativeFrom="page">
              <wp:posOffset>518375</wp:posOffset>
            </wp:positionH>
            <wp:positionV relativeFrom="page">
              <wp:posOffset>4703064</wp:posOffset>
            </wp:positionV>
            <wp:extent cx="9148" cy="9144"/>
            <wp:effectExtent l="0" t="0" r="0" b="0"/>
            <wp:wrapSquare wrapText="bothSides"/>
            <wp:docPr id="24" name="Picture 498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65" name="Picture 49865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8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C462C">
        <w:rPr>
          <w:rFonts w:ascii="Times New Roman" w:hAnsi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42368" behindDoc="0" locked="0" layoutInCell="1" allowOverlap="0" wp14:anchorId="137F9A44" wp14:editId="214DD428">
            <wp:simplePos x="0" y="0"/>
            <wp:positionH relativeFrom="page">
              <wp:posOffset>975765</wp:posOffset>
            </wp:positionH>
            <wp:positionV relativeFrom="page">
              <wp:posOffset>6355080</wp:posOffset>
            </wp:positionV>
            <wp:extent cx="9148" cy="9144"/>
            <wp:effectExtent l="0" t="0" r="0" b="0"/>
            <wp:wrapSquare wrapText="bothSides"/>
            <wp:docPr id="25" name="Picture 498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68" name="Picture 49868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9148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C462C">
        <w:rPr>
          <w:rFonts w:ascii="Times New Roman" w:hAnsi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43392" behindDoc="0" locked="0" layoutInCell="1" allowOverlap="0" wp14:anchorId="41D0D7E0" wp14:editId="03F681F2">
            <wp:simplePos x="0" y="0"/>
            <wp:positionH relativeFrom="page">
              <wp:posOffset>933075</wp:posOffset>
            </wp:positionH>
            <wp:positionV relativeFrom="page">
              <wp:posOffset>8095488</wp:posOffset>
            </wp:positionV>
            <wp:extent cx="12197" cy="18288"/>
            <wp:effectExtent l="0" t="0" r="0" b="0"/>
            <wp:wrapSquare wrapText="bothSides"/>
            <wp:docPr id="26" name="Picture 502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76" name="Picture 50276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2197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C462C">
        <w:rPr>
          <w:rFonts w:ascii="Times New Roman" w:hAnsi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44416" behindDoc="0" locked="0" layoutInCell="1" allowOverlap="0" wp14:anchorId="22E3E507" wp14:editId="1BD5F54B">
            <wp:simplePos x="0" y="0"/>
            <wp:positionH relativeFrom="page">
              <wp:posOffset>7019410</wp:posOffset>
            </wp:positionH>
            <wp:positionV relativeFrom="page">
              <wp:posOffset>7278624</wp:posOffset>
            </wp:positionV>
            <wp:extent cx="3049" cy="3048"/>
            <wp:effectExtent l="0" t="0" r="0" b="0"/>
            <wp:wrapSquare wrapText="bothSides"/>
            <wp:docPr id="27" name="Picture 498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71" name="Picture 49871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C462C">
        <w:rPr>
          <w:rFonts w:ascii="Times New Roman" w:hAnsi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45440" behindDoc="0" locked="0" layoutInCell="1" allowOverlap="0" wp14:anchorId="7A2FF71D" wp14:editId="1D280E92">
            <wp:simplePos x="0" y="0"/>
            <wp:positionH relativeFrom="page">
              <wp:posOffset>7019410</wp:posOffset>
            </wp:positionH>
            <wp:positionV relativeFrom="page">
              <wp:posOffset>7315200</wp:posOffset>
            </wp:positionV>
            <wp:extent cx="6099" cy="12192"/>
            <wp:effectExtent l="0" t="0" r="0" b="0"/>
            <wp:wrapSquare wrapText="bothSides"/>
            <wp:docPr id="28" name="Picture 498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72" name="Picture 49872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099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C462C">
        <w:rPr>
          <w:rFonts w:ascii="Times New Roman" w:hAnsi="Times New Roman"/>
          <w:color w:val="000000"/>
          <w:sz w:val="24"/>
          <w:szCs w:val="24"/>
        </w:rPr>
        <w:t>Тематическая оценка может вестись как в ходе изучения темы, так и в конце ее изучения.</w:t>
      </w:r>
    </w:p>
    <w:p w:rsidR="00241BEC" w:rsidRDefault="00241BEC" w:rsidP="00241BEC">
      <w:pPr>
        <w:spacing w:after="5" w:line="247" w:lineRule="auto"/>
        <w:ind w:right="14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241BEC" w:rsidRDefault="00241BEC" w:rsidP="00241BEC">
      <w:pPr>
        <w:spacing w:after="5" w:line="247" w:lineRule="auto"/>
        <w:ind w:right="14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241BEC" w:rsidRDefault="00241BEC" w:rsidP="00241BEC">
      <w:pPr>
        <w:spacing w:after="5" w:line="247" w:lineRule="auto"/>
        <w:ind w:right="14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BC462C">
        <w:rPr>
          <w:rFonts w:ascii="Times New Roman" w:hAnsi="Times New Roman"/>
          <w:b/>
          <w:color w:val="000000"/>
          <w:sz w:val="24"/>
          <w:szCs w:val="24"/>
        </w:rPr>
        <w:t xml:space="preserve">Промежуточная аттестация </w:t>
      </w:r>
      <w:proofErr w:type="gramStart"/>
      <w:r w:rsidRPr="00BC462C">
        <w:rPr>
          <w:rFonts w:ascii="Times New Roman" w:hAnsi="Times New Roman"/>
          <w:b/>
          <w:color w:val="000000"/>
          <w:sz w:val="24"/>
          <w:szCs w:val="24"/>
        </w:rPr>
        <w:t>обучающихся</w:t>
      </w:r>
      <w:proofErr w:type="gramEnd"/>
      <w:r w:rsidRPr="00BC462C">
        <w:rPr>
          <w:rFonts w:ascii="Times New Roman" w:hAnsi="Times New Roman"/>
          <w:b/>
          <w:color w:val="000000"/>
          <w:sz w:val="24"/>
          <w:szCs w:val="24"/>
        </w:rPr>
        <w:t>.</w:t>
      </w:r>
    </w:p>
    <w:p w:rsidR="00241BEC" w:rsidRPr="00BC462C" w:rsidRDefault="00241BEC" w:rsidP="00241BEC">
      <w:pPr>
        <w:spacing w:after="5" w:line="247" w:lineRule="auto"/>
        <w:ind w:right="14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241BEC" w:rsidRDefault="00241BEC" w:rsidP="00241BEC">
      <w:pPr>
        <w:spacing w:after="70" w:line="247" w:lineRule="auto"/>
        <w:ind w:left="19" w:right="14" w:firstLine="705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127F87">
        <w:rPr>
          <w:rFonts w:ascii="Times New Roman" w:hAnsi="Times New Roman"/>
          <w:color w:val="000000"/>
          <w:sz w:val="24"/>
          <w:szCs w:val="24"/>
        </w:rPr>
        <w:t>Освоение образовательной программы, в том числе отдельной части или всего объема уче</w:t>
      </w:r>
      <w:r w:rsidRPr="00127F87">
        <w:rPr>
          <w:rFonts w:ascii="Times New Roman" w:hAnsi="Times New Roman"/>
          <w:color w:val="000000"/>
          <w:sz w:val="24"/>
          <w:szCs w:val="24"/>
        </w:rPr>
        <w:t>б</w:t>
      </w:r>
      <w:r w:rsidRPr="00127F87">
        <w:rPr>
          <w:rFonts w:ascii="Times New Roman" w:hAnsi="Times New Roman"/>
          <w:color w:val="000000"/>
          <w:sz w:val="24"/>
          <w:szCs w:val="24"/>
        </w:rPr>
        <w:t>ного предмета, курса, дисциплины (модуля) образовательной программы, сопровождается промеж</w:t>
      </w:r>
      <w:r w:rsidRPr="00127F87">
        <w:rPr>
          <w:rFonts w:ascii="Times New Roman" w:hAnsi="Times New Roman"/>
          <w:color w:val="000000"/>
          <w:sz w:val="24"/>
          <w:szCs w:val="24"/>
        </w:rPr>
        <w:t>у</w:t>
      </w:r>
      <w:r w:rsidRPr="00127F87">
        <w:rPr>
          <w:rFonts w:ascii="Times New Roman" w:hAnsi="Times New Roman"/>
          <w:color w:val="000000"/>
          <w:sz w:val="24"/>
          <w:szCs w:val="24"/>
        </w:rPr>
        <w:t>точной аттестацией обучающихся, проводимой в формах, определенных учебным планом, и в п</w:t>
      </w:r>
      <w:r w:rsidRPr="00127F87">
        <w:rPr>
          <w:rFonts w:ascii="Times New Roman" w:hAnsi="Times New Roman"/>
          <w:color w:val="000000"/>
          <w:sz w:val="24"/>
          <w:szCs w:val="24"/>
        </w:rPr>
        <w:t>о</w:t>
      </w:r>
      <w:r w:rsidRPr="00127F87">
        <w:rPr>
          <w:rFonts w:ascii="Times New Roman" w:hAnsi="Times New Roman"/>
          <w:color w:val="000000"/>
          <w:sz w:val="24"/>
          <w:szCs w:val="24"/>
        </w:rPr>
        <w:t>рядке, установленном образовательной организацией.</w:t>
      </w:r>
      <w:proofErr w:type="gramEnd"/>
    </w:p>
    <w:p w:rsidR="00241BEC" w:rsidRPr="007010EE" w:rsidRDefault="00241BEC" w:rsidP="00241BEC">
      <w:pPr>
        <w:spacing w:after="70" w:line="247" w:lineRule="auto"/>
        <w:ind w:left="19" w:right="14" w:firstLine="705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41BEC" w:rsidRDefault="00241BEC" w:rsidP="00241BEC">
      <w:pPr>
        <w:spacing w:after="52" w:line="247" w:lineRule="auto"/>
        <w:ind w:right="14"/>
        <w:jc w:val="both"/>
        <w:rPr>
          <w:rFonts w:ascii="Times New Roman" w:hAnsi="Times New Roman"/>
          <w:color w:val="000000"/>
          <w:sz w:val="24"/>
          <w:szCs w:val="24"/>
        </w:rPr>
      </w:pPr>
      <w:r w:rsidRPr="00BC462C">
        <w:rPr>
          <w:rFonts w:ascii="Times New Roman" w:hAnsi="Times New Roman"/>
          <w:color w:val="000000"/>
          <w:sz w:val="24"/>
          <w:szCs w:val="24"/>
        </w:rPr>
        <w:t>Сроки проведения промежуточной аттестации определяются календарным учебным графиком</w:t>
      </w:r>
      <w:r w:rsidRPr="00BC462C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 wp14:anchorId="24C3B468" wp14:editId="02ECCA8F">
            <wp:extent cx="24394" cy="24384"/>
            <wp:effectExtent l="0" t="0" r="0" b="0"/>
            <wp:docPr id="29" name="Picture 498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69" name="Picture 49869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4394" cy="24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1BEC" w:rsidRPr="00BC462C" w:rsidRDefault="00241BEC" w:rsidP="00241BEC">
      <w:pPr>
        <w:spacing w:after="52" w:line="247" w:lineRule="auto"/>
        <w:ind w:right="1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41BEC" w:rsidRDefault="00241BEC" w:rsidP="00241BEC">
      <w:pPr>
        <w:spacing w:after="5" w:line="247" w:lineRule="auto"/>
        <w:ind w:left="19" w:right="14" w:firstLine="705"/>
        <w:jc w:val="both"/>
        <w:rPr>
          <w:rFonts w:ascii="Times New Roman" w:hAnsi="Times New Roman"/>
          <w:color w:val="000000"/>
          <w:sz w:val="24"/>
          <w:szCs w:val="24"/>
        </w:rPr>
      </w:pPr>
      <w:r w:rsidRPr="00BC462C">
        <w:rPr>
          <w:rFonts w:ascii="Times New Roman" w:hAnsi="Times New Roman"/>
          <w:color w:val="000000"/>
          <w:sz w:val="24"/>
          <w:szCs w:val="24"/>
        </w:rPr>
        <w:t xml:space="preserve">Промежуточная аттестация </w:t>
      </w:r>
      <w:proofErr w:type="gramStart"/>
      <w:r w:rsidRPr="00BC462C">
        <w:rPr>
          <w:rFonts w:ascii="Times New Roman" w:hAnsi="Times New Roman"/>
          <w:color w:val="000000"/>
          <w:sz w:val="24"/>
          <w:szCs w:val="24"/>
        </w:rPr>
        <w:t>обучающихся</w:t>
      </w:r>
      <w:proofErr w:type="gramEnd"/>
      <w:r w:rsidRPr="00BC462C">
        <w:rPr>
          <w:rFonts w:ascii="Times New Roman" w:hAnsi="Times New Roman"/>
          <w:color w:val="000000"/>
          <w:sz w:val="24"/>
          <w:szCs w:val="24"/>
        </w:rPr>
        <w:t xml:space="preserve"> проводится, начиная с первого класса, в конце ка</w:t>
      </w:r>
      <w:r w:rsidRPr="00BC462C">
        <w:rPr>
          <w:rFonts w:ascii="Times New Roman" w:hAnsi="Times New Roman"/>
          <w:color w:val="000000"/>
          <w:sz w:val="24"/>
          <w:szCs w:val="24"/>
        </w:rPr>
        <w:t>ж</w:t>
      </w:r>
      <w:r w:rsidRPr="00BC462C">
        <w:rPr>
          <w:rFonts w:ascii="Times New Roman" w:hAnsi="Times New Roman"/>
          <w:color w:val="000000"/>
          <w:sz w:val="24"/>
          <w:szCs w:val="24"/>
        </w:rPr>
        <w:t>дого учебного года по каждому изучаемому учебному предмету, курсу, модулю и курсу внеурочной деятельности</w:t>
      </w:r>
    </w:p>
    <w:p w:rsidR="00241BEC" w:rsidRPr="00127F87" w:rsidRDefault="00241BEC" w:rsidP="00241BEC">
      <w:pPr>
        <w:spacing w:after="5" w:line="247" w:lineRule="auto"/>
        <w:ind w:left="19" w:right="14" w:firstLine="705"/>
        <w:jc w:val="both"/>
        <w:rPr>
          <w:rFonts w:ascii="Times New Roman" w:hAnsi="Times New Roman"/>
          <w:noProof/>
          <w:color w:val="000000"/>
          <w:sz w:val="24"/>
          <w:szCs w:val="24"/>
        </w:rPr>
      </w:pPr>
    </w:p>
    <w:p w:rsidR="00241BEC" w:rsidRPr="004C48A9" w:rsidRDefault="00241BEC" w:rsidP="004C48A9">
      <w:pPr>
        <w:spacing w:after="5" w:line="247" w:lineRule="auto"/>
        <w:ind w:left="426" w:right="14"/>
        <w:jc w:val="both"/>
        <w:rPr>
          <w:rFonts w:ascii="Times New Roman" w:hAnsi="Times New Roman"/>
          <w:sz w:val="24"/>
          <w:szCs w:val="24"/>
        </w:rPr>
      </w:pPr>
      <w:r w:rsidRPr="004C48A9">
        <w:rPr>
          <w:rFonts w:ascii="Times New Roman" w:hAnsi="Times New Roman"/>
          <w:sz w:val="24"/>
          <w:szCs w:val="24"/>
        </w:rPr>
        <w:t>Отметка за промежуточную аттестацию, фиксирующая достижение предметных планируемых результатов, является основанием для перевода обучающихся в следующий класс, для обуча</w:t>
      </w:r>
      <w:r w:rsidRPr="004C48A9">
        <w:rPr>
          <w:rFonts w:ascii="Times New Roman" w:hAnsi="Times New Roman"/>
          <w:sz w:val="24"/>
          <w:szCs w:val="24"/>
        </w:rPr>
        <w:t>ю</w:t>
      </w:r>
      <w:r w:rsidRPr="004C48A9">
        <w:rPr>
          <w:rFonts w:ascii="Times New Roman" w:hAnsi="Times New Roman"/>
          <w:sz w:val="24"/>
          <w:szCs w:val="24"/>
        </w:rPr>
        <w:t xml:space="preserve">щихся 9-х и 11-х классов </w:t>
      </w:r>
      <w:r w:rsidRPr="00127F87">
        <w:rPr>
          <w:noProof/>
        </w:rPr>
        <w:drawing>
          <wp:inline distT="0" distB="0" distL="0" distR="0" wp14:anchorId="51237C15" wp14:editId="595C0AF2">
            <wp:extent cx="94528" cy="15240"/>
            <wp:effectExtent l="0" t="0" r="0" b="0"/>
            <wp:docPr id="31" name="Picture 525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68" name="Picture 52568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528" cy="1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48A9">
        <w:rPr>
          <w:rFonts w:ascii="Times New Roman" w:hAnsi="Times New Roman"/>
          <w:sz w:val="24"/>
          <w:szCs w:val="24"/>
        </w:rPr>
        <w:t>основанием для допуска к государственной итоговой аттестации.</w:t>
      </w:r>
    </w:p>
    <w:p w:rsidR="00241BEC" w:rsidRPr="004C48A9" w:rsidRDefault="00241BEC" w:rsidP="004C48A9">
      <w:pPr>
        <w:spacing w:after="5" w:line="247" w:lineRule="auto"/>
        <w:ind w:left="426" w:right="1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41BEC" w:rsidRPr="004C48A9" w:rsidRDefault="00241BEC" w:rsidP="004C48A9">
      <w:pPr>
        <w:spacing w:after="28"/>
        <w:ind w:left="426" w:right="14"/>
        <w:rPr>
          <w:rFonts w:ascii="Times New Roman" w:hAnsi="Times New Roman" w:cs="Times New Roman"/>
          <w:sz w:val="28"/>
          <w:szCs w:val="28"/>
        </w:rPr>
      </w:pPr>
      <w:r w:rsidRPr="004C48A9">
        <w:rPr>
          <w:rFonts w:ascii="Times New Roman" w:hAnsi="Times New Roman" w:cs="Times New Roman"/>
          <w:sz w:val="24"/>
          <w:szCs w:val="24"/>
        </w:rPr>
        <w:t xml:space="preserve">Контрольно-измерительные материалы для проведения повторной промежуточной аттестации обучающихся разрабатывают предметные </w:t>
      </w:r>
      <w:r w:rsidRPr="00127F87">
        <w:rPr>
          <w:noProof/>
        </w:rPr>
        <w:drawing>
          <wp:inline distT="0" distB="0" distL="0" distR="0" wp14:anchorId="3B1CC42D" wp14:editId="599EB927">
            <wp:extent cx="6099" cy="6096"/>
            <wp:effectExtent l="0" t="0" r="0" b="0"/>
            <wp:docPr id="54516" name="Picture 545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16" name="Picture 54516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099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48A9">
        <w:rPr>
          <w:rFonts w:ascii="Times New Roman" w:hAnsi="Times New Roman" w:cs="Times New Roman"/>
          <w:sz w:val="24"/>
          <w:szCs w:val="24"/>
        </w:rPr>
        <w:t>методические объединения учителей образовательной организации</w:t>
      </w:r>
      <w:r w:rsidRPr="004C48A9">
        <w:rPr>
          <w:rFonts w:ascii="Times New Roman" w:hAnsi="Times New Roman" w:cs="Times New Roman"/>
          <w:sz w:val="28"/>
          <w:szCs w:val="28"/>
        </w:rPr>
        <w:t>.</w:t>
      </w:r>
      <w:r w:rsidRPr="00BC462C">
        <w:rPr>
          <w:noProof/>
          <w:sz w:val="28"/>
          <w:szCs w:val="28"/>
        </w:rPr>
        <w:drawing>
          <wp:inline distT="0" distB="0" distL="0" distR="0" wp14:anchorId="3931FFF5" wp14:editId="4E353E55">
            <wp:extent cx="3049" cy="6096"/>
            <wp:effectExtent l="0" t="0" r="0" b="0"/>
            <wp:docPr id="54515" name="Picture 545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15" name="Picture 54515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1BEC" w:rsidRPr="00A103B4" w:rsidRDefault="00241BEC" w:rsidP="00241BE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05AF" w:rsidRPr="00BD7428" w:rsidRDefault="00EC05AF" w:rsidP="00EC05A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D7428">
        <w:rPr>
          <w:rFonts w:ascii="Times New Roman" w:hAnsi="Times New Roman"/>
          <w:b/>
          <w:sz w:val="24"/>
          <w:szCs w:val="24"/>
        </w:rPr>
        <w:t>2.2.2. Реализация  ФГОС  ООО и  СОО.</w:t>
      </w:r>
    </w:p>
    <w:p w:rsidR="00EC05AF" w:rsidRPr="00BD7428" w:rsidRDefault="00EC05AF" w:rsidP="00EC05AF">
      <w:pPr>
        <w:spacing w:after="0" w:line="240" w:lineRule="auto"/>
        <w:ind w:firstLine="66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D7428">
        <w:rPr>
          <w:rFonts w:ascii="Times New Roman" w:hAnsi="Times New Roman"/>
          <w:sz w:val="24"/>
          <w:szCs w:val="24"/>
        </w:rPr>
        <w:t>Процесс работы по  внедрению   ФГОС ООО и СОО в школе  осуществлялся  через  изучение но</w:t>
      </w:r>
      <w:r w:rsidRPr="00BD7428">
        <w:rPr>
          <w:rFonts w:ascii="Times New Roman" w:hAnsi="Times New Roman"/>
          <w:sz w:val="24"/>
          <w:szCs w:val="24"/>
        </w:rPr>
        <w:t>р</w:t>
      </w:r>
      <w:r w:rsidRPr="00BD7428">
        <w:rPr>
          <w:rFonts w:ascii="Times New Roman" w:hAnsi="Times New Roman"/>
          <w:sz w:val="24"/>
          <w:szCs w:val="24"/>
        </w:rPr>
        <w:t>мативно-правовой базы федерального, регионального и муниципального уровней по внедрению ФГОС ООО, СОО, формирование рабочей группы по введению ФГОС на уровне СОО,  основной обр</w:t>
      </w:r>
      <w:r w:rsidRPr="00BD7428">
        <w:rPr>
          <w:rFonts w:ascii="Times New Roman" w:hAnsi="Times New Roman"/>
          <w:sz w:val="24"/>
          <w:szCs w:val="24"/>
        </w:rPr>
        <w:t>а</w:t>
      </w:r>
      <w:r w:rsidRPr="00BD7428">
        <w:rPr>
          <w:rFonts w:ascii="Times New Roman" w:hAnsi="Times New Roman"/>
          <w:sz w:val="24"/>
          <w:szCs w:val="24"/>
        </w:rPr>
        <w:t>зовательной программы образовательного учреждения, создание плана методической раб</w:t>
      </w:r>
      <w:r w:rsidRPr="00BD7428">
        <w:rPr>
          <w:rFonts w:ascii="Times New Roman" w:hAnsi="Times New Roman"/>
          <w:sz w:val="24"/>
          <w:szCs w:val="24"/>
        </w:rPr>
        <w:t>о</w:t>
      </w:r>
      <w:r w:rsidRPr="00BD7428">
        <w:rPr>
          <w:rFonts w:ascii="Times New Roman" w:hAnsi="Times New Roman"/>
          <w:sz w:val="24"/>
          <w:szCs w:val="24"/>
        </w:rPr>
        <w:t>ты по внедрению ФГОС СОО, внесение дополнений в должностные инструкции в соответствии с    требованиями к кадровому обеспечению реализации</w:t>
      </w:r>
      <w:proofErr w:type="gramEnd"/>
      <w:r w:rsidRPr="00BD7428">
        <w:rPr>
          <w:rFonts w:ascii="Times New Roman" w:hAnsi="Times New Roman"/>
          <w:sz w:val="24"/>
          <w:szCs w:val="24"/>
        </w:rPr>
        <w:t xml:space="preserve"> ФГОС СОО, информирование родителей всех уровней о подготовке к переходу на новые стандарты.</w:t>
      </w:r>
    </w:p>
    <w:p w:rsidR="00EC05AF" w:rsidRPr="00BD7428" w:rsidRDefault="00EC05AF" w:rsidP="00EC05AF">
      <w:pPr>
        <w:spacing w:after="0" w:line="240" w:lineRule="auto"/>
        <w:ind w:firstLine="708"/>
        <w:jc w:val="both"/>
        <w:rPr>
          <w:rFonts w:ascii="Times New Roman" w:hAnsi="Times New Roman"/>
          <w:i/>
          <w:iCs/>
          <w:sz w:val="24"/>
          <w:szCs w:val="24"/>
        </w:rPr>
      </w:pPr>
      <w:proofErr w:type="gramStart"/>
      <w:r w:rsidRPr="00BD7428">
        <w:rPr>
          <w:rFonts w:ascii="Times New Roman" w:hAnsi="Times New Roman"/>
          <w:iCs/>
          <w:sz w:val="24"/>
          <w:szCs w:val="24"/>
        </w:rPr>
        <w:t xml:space="preserve">Результаты реализации ООП ООО и ООП СОО обсуждены на педагогическом советах. </w:t>
      </w:r>
      <w:proofErr w:type="gramEnd"/>
    </w:p>
    <w:p w:rsidR="00EC05AF" w:rsidRPr="00BD7428" w:rsidRDefault="00EC05AF" w:rsidP="00EC05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eastAsia="Calibri" w:hAnsi="Times New Roman"/>
          <w:sz w:val="24"/>
          <w:szCs w:val="24"/>
        </w:rPr>
        <w:lastRenderedPageBreak/>
        <w:t xml:space="preserve">В  школе разработано Положение о внутренней системе  оценки качества образования. </w:t>
      </w:r>
      <w:r w:rsidRPr="00BD7428">
        <w:rPr>
          <w:rFonts w:ascii="Times New Roman" w:hAnsi="Times New Roman"/>
          <w:sz w:val="24"/>
          <w:szCs w:val="24"/>
        </w:rPr>
        <w:t xml:space="preserve">Объектами ВСОКО являются </w:t>
      </w:r>
    </w:p>
    <w:p w:rsidR="00EC05AF" w:rsidRPr="00BD7428" w:rsidRDefault="00EC05AF" w:rsidP="00EC05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 xml:space="preserve">- учебные и внеучебные достижения обучающихся; </w:t>
      </w:r>
    </w:p>
    <w:p w:rsidR="00EC05AF" w:rsidRPr="00BD7428" w:rsidRDefault="00EC05AF" w:rsidP="00EC05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-деятельность, результативность, профессионализм и квалификация педагогических и руководящих работников МБОУ СШ № 43;</w:t>
      </w:r>
    </w:p>
    <w:p w:rsidR="00EC05AF" w:rsidRPr="00BD7428" w:rsidRDefault="00EC05AF" w:rsidP="00EC05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 xml:space="preserve"> -образовательные программы начального общего, основного общего, среднего общего образования, дополнительного образования.</w:t>
      </w:r>
    </w:p>
    <w:p w:rsidR="00EC05AF" w:rsidRPr="00BD7428" w:rsidRDefault="00EC05AF" w:rsidP="00EC05AF">
      <w:pPr>
        <w:snapToGrid w:val="0"/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4"/>
          <w:szCs w:val="24"/>
        </w:rPr>
      </w:pPr>
      <w:r w:rsidRPr="00BD7428">
        <w:rPr>
          <w:rFonts w:ascii="Times New Roman" w:hAnsi="Times New Roman"/>
          <w:bCs/>
          <w:iCs/>
          <w:sz w:val="24"/>
          <w:szCs w:val="24"/>
        </w:rPr>
        <w:t>Пока мы не можем говорить о полной удовлетворенности потребностей обучающихся, их р</w:t>
      </w:r>
      <w:r w:rsidRPr="00BD7428">
        <w:rPr>
          <w:rFonts w:ascii="Times New Roman" w:hAnsi="Times New Roman"/>
          <w:bCs/>
          <w:iCs/>
          <w:sz w:val="24"/>
          <w:szCs w:val="24"/>
        </w:rPr>
        <w:t>о</w:t>
      </w:r>
      <w:r w:rsidRPr="00BD7428">
        <w:rPr>
          <w:rFonts w:ascii="Times New Roman" w:hAnsi="Times New Roman"/>
          <w:bCs/>
          <w:iCs/>
          <w:sz w:val="24"/>
          <w:szCs w:val="24"/>
        </w:rPr>
        <w:t xml:space="preserve">дителей и  педагогов качеством  деятельности объектов инфраструктуры. ОО, </w:t>
      </w:r>
      <w:proofErr w:type="gramStart"/>
      <w:r w:rsidRPr="00BD7428">
        <w:rPr>
          <w:rFonts w:ascii="Times New Roman" w:hAnsi="Times New Roman"/>
          <w:bCs/>
          <w:iCs/>
          <w:sz w:val="24"/>
          <w:szCs w:val="24"/>
        </w:rPr>
        <w:t>построенная</w:t>
      </w:r>
      <w:proofErr w:type="gramEnd"/>
      <w:r w:rsidRPr="00BD7428">
        <w:rPr>
          <w:rFonts w:ascii="Times New Roman" w:hAnsi="Times New Roman"/>
          <w:bCs/>
          <w:iCs/>
          <w:sz w:val="24"/>
          <w:szCs w:val="24"/>
        </w:rPr>
        <w:t xml:space="preserve"> в 1965 году, не предусматривала наличия бассейна, дополнительных комнат для внеурочной деятельности. Вместе с тем, школа располагает 2 спортивными залами, спортивной площадкой, БИЦ. Отдельными помещениями для проектной и исследовательской деятельности ОО не располагает, поэтому занятия по внеурочной деятельности  проводятся в учебных кабинетах или задействуются вышеназванные помещения. </w:t>
      </w:r>
      <w:r>
        <w:rPr>
          <w:rFonts w:ascii="Times New Roman" w:eastAsia="Calibri" w:hAnsi="Times New Roman"/>
          <w:sz w:val="24"/>
          <w:szCs w:val="24"/>
        </w:rPr>
        <w:t>В  течение 2022-2023</w:t>
      </w:r>
      <w:r w:rsidRPr="00BD7428">
        <w:rPr>
          <w:rFonts w:ascii="Times New Roman" w:eastAsia="Calibri" w:hAnsi="Times New Roman"/>
          <w:sz w:val="24"/>
          <w:szCs w:val="24"/>
        </w:rPr>
        <w:t xml:space="preserve"> учебного года оснащение кабинетов  в соответствии с требованием ФГОС ООО и СОО производилось с учетом выделения средств на введение ФГОС ООО и ФГОС СОО (</w:t>
      </w:r>
      <w:proofErr w:type="gramStart"/>
      <w:r w:rsidRPr="00BD7428">
        <w:rPr>
          <w:rFonts w:ascii="Times New Roman" w:eastAsia="Calibri" w:hAnsi="Times New Roman"/>
          <w:sz w:val="24"/>
          <w:szCs w:val="24"/>
        </w:rPr>
        <w:t>закуплены</w:t>
      </w:r>
      <w:proofErr w:type="gramEnd"/>
      <w:r w:rsidRPr="00BD7428">
        <w:rPr>
          <w:rFonts w:ascii="Times New Roman" w:eastAsia="Calibri" w:hAnsi="Times New Roman"/>
          <w:sz w:val="24"/>
          <w:szCs w:val="24"/>
        </w:rPr>
        <w:t xml:space="preserve">/заменены  компьютеры, проекторы в учебных кабинетах, но не в полном объёме). </w:t>
      </w:r>
    </w:p>
    <w:p w:rsidR="00EC05AF" w:rsidRPr="00BD7428" w:rsidRDefault="00EC05AF" w:rsidP="00EC05AF">
      <w:pPr>
        <w:shd w:val="clear" w:color="auto" w:fill="FFFFFF"/>
        <w:spacing w:after="0" w:line="240" w:lineRule="auto"/>
        <w:ind w:firstLine="282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BD7428">
        <w:rPr>
          <w:rFonts w:ascii="Times New Roman" w:hAnsi="Times New Roman"/>
          <w:bCs/>
          <w:iCs/>
          <w:sz w:val="24"/>
          <w:szCs w:val="24"/>
        </w:rPr>
        <w:t xml:space="preserve"> </w:t>
      </w:r>
    </w:p>
    <w:p w:rsidR="00EC05AF" w:rsidRPr="00BD7428" w:rsidRDefault="00EC05AF" w:rsidP="00EC05AF">
      <w:pPr>
        <w:snapToGrid w:val="0"/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BD7428">
        <w:rPr>
          <w:rFonts w:ascii="Times New Roman" w:eastAsia="TimesNewRoman" w:hAnsi="Times New Roman"/>
          <w:i/>
          <w:iCs/>
          <w:sz w:val="24"/>
          <w:szCs w:val="24"/>
        </w:rPr>
        <w:t xml:space="preserve"> </w:t>
      </w:r>
      <w:r w:rsidRPr="00BD7428">
        <w:rPr>
          <w:rFonts w:ascii="Times New Roman" w:eastAsia="TimesNewRoman" w:hAnsi="Times New Roman"/>
          <w:b/>
          <w:i/>
          <w:iCs/>
          <w:sz w:val="24"/>
          <w:szCs w:val="24"/>
        </w:rPr>
        <w:t>Проектирование учебного плана, соответствующего ФГОС</w:t>
      </w:r>
      <w:r w:rsidRPr="00BD7428">
        <w:rPr>
          <w:rFonts w:ascii="Times New Roman" w:hAnsi="Times New Roman"/>
          <w:b/>
          <w:bCs/>
          <w:i/>
          <w:sz w:val="24"/>
          <w:szCs w:val="24"/>
        </w:rPr>
        <w:t xml:space="preserve"> ООО и СОО.</w:t>
      </w:r>
    </w:p>
    <w:p w:rsidR="00EC05AF" w:rsidRPr="00BD7428" w:rsidRDefault="00EC05AF" w:rsidP="00EC05A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Учеб</w:t>
      </w:r>
      <w:r>
        <w:rPr>
          <w:rFonts w:ascii="Times New Roman" w:hAnsi="Times New Roman"/>
          <w:sz w:val="24"/>
          <w:szCs w:val="24"/>
        </w:rPr>
        <w:t>ный план МБОУ СШ № 43 в 2022-2023</w:t>
      </w:r>
      <w:r w:rsidRPr="00BD7428">
        <w:rPr>
          <w:rFonts w:ascii="Times New Roman" w:hAnsi="Times New Roman"/>
          <w:sz w:val="24"/>
          <w:szCs w:val="24"/>
        </w:rPr>
        <w:t xml:space="preserve"> учебном году обеспечивал введение в действие и реализацию требований Федерального государственного образовательного стандарта основного о</w:t>
      </w:r>
      <w:r w:rsidRPr="00BD7428">
        <w:rPr>
          <w:rFonts w:ascii="Times New Roman" w:hAnsi="Times New Roman"/>
          <w:sz w:val="24"/>
          <w:szCs w:val="24"/>
        </w:rPr>
        <w:t>б</w:t>
      </w:r>
      <w:r w:rsidRPr="00BD7428">
        <w:rPr>
          <w:rFonts w:ascii="Times New Roman" w:hAnsi="Times New Roman"/>
          <w:sz w:val="24"/>
          <w:szCs w:val="24"/>
        </w:rPr>
        <w:t>щего образования для учащихся 5-</w:t>
      </w:r>
      <w:r>
        <w:rPr>
          <w:rFonts w:ascii="Times New Roman" w:hAnsi="Times New Roman"/>
          <w:sz w:val="24"/>
          <w:szCs w:val="24"/>
        </w:rPr>
        <w:t>10</w:t>
      </w:r>
      <w:r w:rsidRPr="00BD7428">
        <w:rPr>
          <w:rFonts w:ascii="Times New Roman" w:hAnsi="Times New Roman"/>
          <w:sz w:val="24"/>
          <w:szCs w:val="24"/>
        </w:rPr>
        <w:t>-х классов в штатном режиме, для 11 классов в «пилотном» р</w:t>
      </w:r>
      <w:r w:rsidRPr="00BD7428">
        <w:rPr>
          <w:rFonts w:ascii="Times New Roman" w:hAnsi="Times New Roman"/>
          <w:sz w:val="24"/>
          <w:szCs w:val="24"/>
        </w:rPr>
        <w:t>е</w:t>
      </w:r>
      <w:r w:rsidRPr="00BD7428">
        <w:rPr>
          <w:rFonts w:ascii="Times New Roman" w:hAnsi="Times New Roman"/>
          <w:sz w:val="24"/>
          <w:szCs w:val="24"/>
        </w:rPr>
        <w:t>жиме.  Учебный план направлен на удовлетворение образовательных потребностей, как обучающи</w:t>
      </w:r>
      <w:r w:rsidRPr="00BD7428">
        <w:rPr>
          <w:rFonts w:ascii="Times New Roman" w:hAnsi="Times New Roman"/>
          <w:sz w:val="24"/>
          <w:szCs w:val="24"/>
        </w:rPr>
        <w:t>х</w:t>
      </w:r>
      <w:r w:rsidRPr="00BD7428">
        <w:rPr>
          <w:rFonts w:ascii="Times New Roman" w:hAnsi="Times New Roman"/>
          <w:sz w:val="24"/>
          <w:szCs w:val="24"/>
        </w:rPr>
        <w:t xml:space="preserve">ся, так и их родителей. </w:t>
      </w:r>
    </w:p>
    <w:p w:rsidR="00EC05AF" w:rsidRPr="00BD7428" w:rsidRDefault="00EC05AF" w:rsidP="00EC05AF">
      <w:pPr>
        <w:spacing w:after="0" w:line="240" w:lineRule="auto"/>
        <w:ind w:firstLine="708"/>
        <w:jc w:val="both"/>
        <w:rPr>
          <w:rFonts w:ascii="Times New Roman" w:hAnsi="Times New Roman"/>
          <w:spacing w:val="-1"/>
          <w:sz w:val="24"/>
          <w:szCs w:val="24"/>
        </w:rPr>
      </w:pPr>
      <w:r w:rsidRPr="00BD7428">
        <w:rPr>
          <w:rFonts w:ascii="Times New Roman" w:hAnsi="Times New Roman"/>
          <w:bCs/>
          <w:iCs/>
          <w:sz w:val="24"/>
          <w:szCs w:val="24"/>
        </w:rPr>
        <w:t xml:space="preserve">Цели и задачи, сформулированные в учебном плане, соответствуют ООП. </w:t>
      </w:r>
      <w:r w:rsidRPr="00BD7428">
        <w:rPr>
          <w:rFonts w:ascii="Times New Roman" w:hAnsi="Times New Roman"/>
          <w:spacing w:val="-1"/>
          <w:sz w:val="24"/>
          <w:szCs w:val="24"/>
        </w:rPr>
        <w:t>При  конструиров</w:t>
      </w:r>
      <w:r w:rsidRPr="00BD7428">
        <w:rPr>
          <w:rFonts w:ascii="Times New Roman" w:hAnsi="Times New Roman"/>
          <w:spacing w:val="-1"/>
          <w:sz w:val="24"/>
          <w:szCs w:val="24"/>
        </w:rPr>
        <w:t>а</w:t>
      </w:r>
      <w:r w:rsidRPr="00BD7428">
        <w:rPr>
          <w:rFonts w:ascii="Times New Roman" w:hAnsi="Times New Roman"/>
          <w:spacing w:val="-1"/>
          <w:sz w:val="24"/>
          <w:szCs w:val="24"/>
        </w:rPr>
        <w:t>нии учебного плана учитывались такие подходы, как создание единого образовательного простра</w:t>
      </w:r>
      <w:r w:rsidRPr="00BD7428">
        <w:rPr>
          <w:rFonts w:ascii="Times New Roman" w:hAnsi="Times New Roman"/>
          <w:spacing w:val="-1"/>
          <w:sz w:val="24"/>
          <w:szCs w:val="24"/>
        </w:rPr>
        <w:t>н</w:t>
      </w:r>
      <w:r w:rsidRPr="00BD7428">
        <w:rPr>
          <w:rFonts w:ascii="Times New Roman" w:hAnsi="Times New Roman"/>
          <w:spacing w:val="-1"/>
          <w:sz w:val="24"/>
          <w:szCs w:val="24"/>
        </w:rPr>
        <w:t>ства с максимальным расширением «поля» для занятий школьниками разнообразными видами де</w:t>
      </w:r>
      <w:r w:rsidRPr="00BD7428">
        <w:rPr>
          <w:rFonts w:ascii="Times New Roman" w:hAnsi="Times New Roman"/>
          <w:spacing w:val="-1"/>
          <w:sz w:val="24"/>
          <w:szCs w:val="24"/>
        </w:rPr>
        <w:t>я</w:t>
      </w:r>
      <w:r w:rsidRPr="00BD7428">
        <w:rPr>
          <w:rFonts w:ascii="Times New Roman" w:hAnsi="Times New Roman"/>
          <w:spacing w:val="-1"/>
          <w:sz w:val="24"/>
          <w:szCs w:val="24"/>
        </w:rPr>
        <w:t xml:space="preserve">тельности и включение образовательных модулей как место социализации школьника. </w:t>
      </w:r>
    </w:p>
    <w:p w:rsidR="00EC05AF" w:rsidRPr="00BD7428" w:rsidRDefault="00EC05AF" w:rsidP="00EC05A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eastAsia="Calibri" w:hAnsi="Times New Roman"/>
          <w:sz w:val="24"/>
          <w:szCs w:val="24"/>
        </w:rPr>
        <w:t>В рамках введения ФГОС ООО в 5-9 классах и ФГОС СОО в 10-11-х классах в школе созданы условия, способствующие активизации познавательного интереса и самостоятельному приобретению знаний из различных источников информации с целью решения познавательных задач, развития коммуникативных и исследовательских навыков, активное разв</w:t>
      </w:r>
      <w:r>
        <w:rPr>
          <w:rFonts w:ascii="Times New Roman" w:eastAsia="Calibri" w:hAnsi="Times New Roman"/>
          <w:sz w:val="24"/>
          <w:szCs w:val="24"/>
        </w:rPr>
        <w:t>итие творческого мышления. В 2022-2023</w:t>
      </w:r>
      <w:r w:rsidRPr="00BD7428">
        <w:rPr>
          <w:rFonts w:ascii="Times New Roman" w:eastAsia="Calibri" w:hAnsi="Times New Roman"/>
          <w:sz w:val="24"/>
          <w:szCs w:val="24"/>
        </w:rPr>
        <w:t xml:space="preserve"> учебном году в учебный план 5-9 классов включен </w:t>
      </w:r>
      <w:r>
        <w:rPr>
          <w:rFonts w:ascii="Times New Roman" w:eastAsia="Calibri" w:hAnsi="Times New Roman"/>
          <w:sz w:val="24"/>
          <w:szCs w:val="24"/>
        </w:rPr>
        <w:t>учебные</w:t>
      </w:r>
      <w:r w:rsidRPr="00BD7428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курсы</w:t>
      </w:r>
      <w:r w:rsidRPr="00BD7428">
        <w:rPr>
          <w:rFonts w:ascii="Times New Roman" w:eastAsia="Calibri" w:hAnsi="Times New Roman"/>
          <w:sz w:val="24"/>
          <w:szCs w:val="24"/>
        </w:rPr>
        <w:t xml:space="preserve"> по различным предметам, а в 10-11-х классах – курсы по выбору. </w:t>
      </w:r>
      <w:r>
        <w:rPr>
          <w:rFonts w:ascii="Times New Roman" w:eastAsia="Calibri" w:hAnsi="Times New Roman"/>
          <w:sz w:val="24"/>
          <w:szCs w:val="24"/>
        </w:rPr>
        <w:t xml:space="preserve">В 10-11 классах введён </w:t>
      </w:r>
      <w:proofErr w:type="gramStart"/>
      <w:r>
        <w:rPr>
          <w:rFonts w:ascii="Times New Roman" w:eastAsia="Calibri" w:hAnsi="Times New Roman"/>
          <w:sz w:val="24"/>
          <w:szCs w:val="24"/>
        </w:rPr>
        <w:t>индивидуальный проект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. </w:t>
      </w:r>
      <w:r w:rsidRPr="00BD7428">
        <w:rPr>
          <w:rFonts w:ascii="Times New Roman" w:eastAsia="Calibri" w:hAnsi="Times New Roman"/>
          <w:sz w:val="24"/>
          <w:szCs w:val="24"/>
        </w:rPr>
        <w:t xml:space="preserve">Цель: создание условий для успешного освоения </w:t>
      </w:r>
      <w:proofErr w:type="gramStart"/>
      <w:r w:rsidRPr="00BD7428">
        <w:rPr>
          <w:rFonts w:ascii="Times New Roman" w:eastAsia="Calibri" w:hAnsi="Times New Roman"/>
          <w:sz w:val="24"/>
          <w:szCs w:val="24"/>
        </w:rPr>
        <w:t>обучающимися</w:t>
      </w:r>
      <w:proofErr w:type="gramEnd"/>
      <w:r w:rsidRPr="00BD7428">
        <w:rPr>
          <w:rFonts w:ascii="Times New Roman" w:eastAsia="Calibri" w:hAnsi="Times New Roman"/>
          <w:sz w:val="24"/>
          <w:szCs w:val="24"/>
        </w:rPr>
        <w:t xml:space="preserve"> основ проектной деятельности, а также выполнения и защиты  итогового проекта. Потребность в данном предмете возникла в связи с широким примен</w:t>
      </w:r>
      <w:r w:rsidRPr="00BD7428">
        <w:rPr>
          <w:rFonts w:ascii="Times New Roman" w:eastAsia="Calibri" w:hAnsi="Times New Roman"/>
          <w:sz w:val="24"/>
          <w:szCs w:val="24"/>
        </w:rPr>
        <w:t>е</w:t>
      </w:r>
      <w:r w:rsidRPr="00BD7428">
        <w:rPr>
          <w:rFonts w:ascii="Times New Roman" w:eastAsia="Calibri" w:hAnsi="Times New Roman"/>
          <w:sz w:val="24"/>
          <w:szCs w:val="24"/>
        </w:rPr>
        <w:t>нием в образовательном учреждении метода проектов как технологии формирования ключевых ко</w:t>
      </w:r>
      <w:r w:rsidRPr="00BD7428">
        <w:rPr>
          <w:rFonts w:ascii="Times New Roman" w:eastAsia="Calibri" w:hAnsi="Times New Roman"/>
          <w:sz w:val="24"/>
          <w:szCs w:val="24"/>
        </w:rPr>
        <w:t>м</w:t>
      </w:r>
      <w:r w:rsidRPr="00BD7428">
        <w:rPr>
          <w:rFonts w:ascii="Times New Roman" w:eastAsia="Calibri" w:hAnsi="Times New Roman"/>
          <w:sz w:val="24"/>
          <w:szCs w:val="24"/>
        </w:rPr>
        <w:t>петентностей учащихся. Непременным условием проектной деятельности является наличие пре</w:t>
      </w:r>
      <w:r w:rsidRPr="00BD7428">
        <w:rPr>
          <w:rFonts w:ascii="Times New Roman" w:eastAsia="Calibri" w:hAnsi="Times New Roman"/>
          <w:sz w:val="24"/>
          <w:szCs w:val="24"/>
        </w:rPr>
        <w:t>д</w:t>
      </w:r>
      <w:r w:rsidRPr="00BD7428">
        <w:rPr>
          <w:rFonts w:ascii="Times New Roman" w:eastAsia="Calibri" w:hAnsi="Times New Roman"/>
          <w:sz w:val="24"/>
          <w:szCs w:val="24"/>
        </w:rPr>
        <w:t>ставлений о конечном продукте деятельности и этапов его достижения. Итогом данной работы было провед</w:t>
      </w:r>
      <w:r>
        <w:rPr>
          <w:rFonts w:ascii="Times New Roman" w:eastAsia="Calibri" w:hAnsi="Times New Roman"/>
          <w:sz w:val="24"/>
          <w:szCs w:val="24"/>
        </w:rPr>
        <w:t>ение защиты проектов учащимися 10</w:t>
      </w:r>
      <w:r w:rsidRPr="00BD7428">
        <w:rPr>
          <w:rFonts w:ascii="Times New Roman" w:eastAsia="Calibri" w:hAnsi="Times New Roman"/>
          <w:sz w:val="24"/>
          <w:szCs w:val="24"/>
        </w:rPr>
        <w:t>-</w:t>
      </w:r>
      <w:r>
        <w:rPr>
          <w:rFonts w:ascii="Times New Roman" w:eastAsia="Calibri" w:hAnsi="Times New Roman"/>
          <w:sz w:val="24"/>
          <w:szCs w:val="24"/>
        </w:rPr>
        <w:t>11 классов в марте-мае 2023</w:t>
      </w:r>
      <w:r w:rsidRPr="00BD7428">
        <w:rPr>
          <w:rFonts w:ascii="Times New Roman" w:eastAsia="Calibri" w:hAnsi="Times New Roman"/>
          <w:sz w:val="24"/>
          <w:szCs w:val="24"/>
        </w:rPr>
        <w:t xml:space="preserve"> года. В ходе работы над проектами учащиеся учились планировать и выполнять учебные исследования и учебные проекты, отбирать необходимые  методы исследования, старались ясно, логично и точно излагать свою точку зрения, использовать языковые средства, адекватные обсуждаемой проблеме. </w:t>
      </w:r>
    </w:p>
    <w:p w:rsidR="00EC05AF" w:rsidRPr="00BD7428" w:rsidRDefault="00EC05AF" w:rsidP="00EC05AF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eastAsia="Calibri" w:hAnsi="Times New Roman"/>
          <w:sz w:val="24"/>
          <w:szCs w:val="24"/>
        </w:rPr>
        <w:t xml:space="preserve">Структура плана и  направления внеурочной деятельности соответствуют требованиям ФГОС ООО и СОО. Объём внеурочной деятельности соответствует рекомендуемым параметрам ФГОС ООО и СОО. </w:t>
      </w:r>
    </w:p>
    <w:p w:rsidR="00EC05AF" w:rsidRPr="00BD7428" w:rsidRDefault="00EC05AF" w:rsidP="00EC05AF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eastAsia="Calibri" w:hAnsi="Times New Roman"/>
          <w:sz w:val="24"/>
          <w:szCs w:val="24"/>
        </w:rPr>
        <w:t>Формы организации внеурочной деятельности соответствуют задачам достижения обуча</w:t>
      </w:r>
      <w:r w:rsidRPr="00BD7428">
        <w:rPr>
          <w:rFonts w:ascii="Times New Roman" w:eastAsia="Calibri" w:hAnsi="Times New Roman"/>
          <w:sz w:val="24"/>
          <w:szCs w:val="24"/>
        </w:rPr>
        <w:t>ю</w:t>
      </w:r>
      <w:r w:rsidRPr="00BD7428">
        <w:rPr>
          <w:rFonts w:ascii="Times New Roman" w:eastAsia="Calibri" w:hAnsi="Times New Roman"/>
          <w:sz w:val="24"/>
          <w:szCs w:val="24"/>
        </w:rPr>
        <w:t xml:space="preserve">щимися планируемых результатов реализации ООП ООО и ООП СОО. </w:t>
      </w:r>
    </w:p>
    <w:p w:rsidR="00EC05AF" w:rsidRPr="00BD7428" w:rsidRDefault="00EC05AF" w:rsidP="00EC05AF">
      <w:pPr>
        <w:spacing w:after="0" w:line="240" w:lineRule="auto"/>
        <w:jc w:val="both"/>
        <w:rPr>
          <w:rFonts w:ascii="Times New Roman" w:eastAsia="Calibri" w:hAnsi="Times New Roman"/>
          <w:i/>
          <w:sz w:val="24"/>
          <w:szCs w:val="24"/>
        </w:rPr>
      </w:pPr>
      <w:r w:rsidRPr="00BD7428">
        <w:rPr>
          <w:rFonts w:ascii="Times New Roman" w:eastAsia="Calibri" w:hAnsi="Times New Roman"/>
          <w:i/>
          <w:sz w:val="24"/>
          <w:szCs w:val="24"/>
        </w:rPr>
        <w:t xml:space="preserve"> Создание </w:t>
      </w:r>
      <w:r w:rsidRPr="00BD7428">
        <w:rPr>
          <w:rFonts w:ascii="Times New Roman" w:eastAsia="TimesNewRoman" w:hAnsi="Times New Roman"/>
          <w:sz w:val="24"/>
          <w:szCs w:val="24"/>
        </w:rPr>
        <w:t xml:space="preserve">(разработка, экспертиза, согласование и утверждение) </w:t>
      </w:r>
      <w:r w:rsidRPr="00BD7428">
        <w:rPr>
          <w:rFonts w:ascii="Times New Roman" w:eastAsia="Calibri" w:hAnsi="Times New Roman"/>
          <w:i/>
          <w:sz w:val="24"/>
          <w:szCs w:val="24"/>
        </w:rPr>
        <w:t xml:space="preserve">рабочих программ по учебным предметам и курсам внеурочной деятельности. </w:t>
      </w:r>
    </w:p>
    <w:p w:rsidR="00EC05AF" w:rsidRPr="00BD7428" w:rsidRDefault="00EC05AF" w:rsidP="00EC05A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bCs/>
          <w:iCs/>
          <w:sz w:val="24"/>
          <w:szCs w:val="24"/>
        </w:rPr>
        <w:t xml:space="preserve">Рабочие программы по учебным предметам и курсам внеурочной деятельности разработаны в соответствии </w:t>
      </w:r>
      <w:r w:rsidRPr="00BD7428">
        <w:rPr>
          <w:rFonts w:ascii="Times New Roman" w:hAnsi="Times New Roman"/>
          <w:sz w:val="24"/>
          <w:szCs w:val="24"/>
        </w:rPr>
        <w:t>с требованиями ФГОС, обеспечивающих достижение планируемых результатов осво</w:t>
      </w:r>
      <w:r w:rsidRPr="00BD7428">
        <w:rPr>
          <w:rFonts w:ascii="Times New Roman" w:hAnsi="Times New Roman"/>
          <w:sz w:val="24"/>
          <w:szCs w:val="24"/>
        </w:rPr>
        <w:t>е</w:t>
      </w:r>
      <w:r w:rsidRPr="00BD7428">
        <w:rPr>
          <w:rFonts w:ascii="Times New Roman" w:hAnsi="Times New Roman"/>
          <w:sz w:val="24"/>
          <w:szCs w:val="24"/>
        </w:rPr>
        <w:t xml:space="preserve">ния ООП (утверждаются директором не позднее 31 августа). </w:t>
      </w:r>
    </w:p>
    <w:p w:rsidR="00EC05AF" w:rsidRPr="00BD7428" w:rsidRDefault="00EC05AF" w:rsidP="00EC05AF">
      <w:pPr>
        <w:spacing w:after="0" w:line="240" w:lineRule="auto"/>
        <w:ind w:firstLine="708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BD7428">
        <w:rPr>
          <w:rFonts w:ascii="Times New Roman" w:hAnsi="Times New Roman"/>
          <w:i/>
          <w:sz w:val="24"/>
          <w:szCs w:val="24"/>
        </w:rPr>
        <w:t xml:space="preserve">Вывод: в ОО имеется ООП ООО и ООП СОО, с соответствующей внутренней структурой и содержанием разделов. Реализация требований ФГОС ООО и СОО отслеживается на заседаниях педагогических советов, методических кафедр, в рамках ежегодного публичного отчета. </w:t>
      </w:r>
    </w:p>
    <w:p w:rsidR="00EC05AF" w:rsidRPr="00BD7428" w:rsidRDefault="00EC05AF" w:rsidP="00EC05AF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eastAsia="Calibri" w:hAnsi="Times New Roman"/>
          <w:sz w:val="24"/>
          <w:szCs w:val="24"/>
        </w:rPr>
        <w:lastRenderedPageBreak/>
        <w:t>После сравнения используемых педагогическими работниками школы  образовательных те</w:t>
      </w:r>
      <w:r w:rsidRPr="00BD7428">
        <w:rPr>
          <w:rFonts w:ascii="Times New Roman" w:eastAsia="Calibri" w:hAnsi="Times New Roman"/>
          <w:sz w:val="24"/>
          <w:szCs w:val="24"/>
        </w:rPr>
        <w:t>х</w:t>
      </w:r>
      <w:r w:rsidRPr="00BD7428">
        <w:rPr>
          <w:rFonts w:ascii="Times New Roman" w:eastAsia="Calibri" w:hAnsi="Times New Roman"/>
          <w:sz w:val="24"/>
          <w:szCs w:val="24"/>
        </w:rPr>
        <w:t>нологий и методов с требованиями новых стандартов обозначены технологии и формы обучения, к</w:t>
      </w:r>
      <w:r w:rsidRPr="00BD7428">
        <w:rPr>
          <w:rFonts w:ascii="Times New Roman" w:eastAsia="Calibri" w:hAnsi="Times New Roman"/>
          <w:sz w:val="24"/>
          <w:szCs w:val="24"/>
        </w:rPr>
        <w:t>о</w:t>
      </w:r>
      <w:r w:rsidRPr="00BD7428">
        <w:rPr>
          <w:rFonts w:ascii="Times New Roman" w:eastAsia="Calibri" w:hAnsi="Times New Roman"/>
          <w:sz w:val="24"/>
          <w:szCs w:val="24"/>
        </w:rPr>
        <w:t>торые соответствуют требованиям стандарта и сохраняются при введении ФГОС и наиболее часто используются педагогами МБОУ СШ № 43:</w:t>
      </w:r>
    </w:p>
    <w:p w:rsidR="00EC05AF" w:rsidRPr="00BD7428" w:rsidRDefault="00EC05AF" w:rsidP="00E85461">
      <w:pPr>
        <w:numPr>
          <w:ilvl w:val="0"/>
          <w:numId w:val="60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eastAsia="Calibri" w:hAnsi="Times New Roman"/>
          <w:sz w:val="24"/>
          <w:szCs w:val="24"/>
        </w:rPr>
        <w:t>технология развития критического мышления;</w:t>
      </w:r>
    </w:p>
    <w:p w:rsidR="00EC05AF" w:rsidRPr="00BD7428" w:rsidRDefault="00EC05AF" w:rsidP="00E85461">
      <w:pPr>
        <w:numPr>
          <w:ilvl w:val="0"/>
          <w:numId w:val="60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eastAsia="Calibri" w:hAnsi="Times New Roman"/>
          <w:sz w:val="24"/>
          <w:szCs w:val="24"/>
        </w:rPr>
        <w:t>проектная технология;</w:t>
      </w:r>
    </w:p>
    <w:p w:rsidR="00EC05AF" w:rsidRPr="00BD7428" w:rsidRDefault="00EC05AF" w:rsidP="00E85461">
      <w:pPr>
        <w:numPr>
          <w:ilvl w:val="0"/>
          <w:numId w:val="60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eastAsia="Calibri" w:hAnsi="Times New Roman"/>
          <w:sz w:val="24"/>
          <w:szCs w:val="24"/>
        </w:rPr>
        <w:t>технология развивающего обучения;</w:t>
      </w:r>
    </w:p>
    <w:p w:rsidR="00EC05AF" w:rsidRPr="00BD7428" w:rsidRDefault="00EC05AF" w:rsidP="00E85461">
      <w:pPr>
        <w:numPr>
          <w:ilvl w:val="0"/>
          <w:numId w:val="60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eastAsia="Calibri" w:hAnsi="Times New Roman"/>
          <w:sz w:val="24"/>
          <w:szCs w:val="24"/>
        </w:rPr>
        <w:t>технология проблемного обучения;</w:t>
      </w:r>
    </w:p>
    <w:p w:rsidR="00EC05AF" w:rsidRPr="00BD7428" w:rsidRDefault="00EC05AF" w:rsidP="00E85461">
      <w:pPr>
        <w:numPr>
          <w:ilvl w:val="0"/>
          <w:numId w:val="60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eastAsia="Calibri" w:hAnsi="Times New Roman"/>
          <w:sz w:val="24"/>
          <w:szCs w:val="24"/>
        </w:rPr>
        <w:t>игровые технологии;</w:t>
      </w:r>
    </w:p>
    <w:p w:rsidR="00EC05AF" w:rsidRPr="00BD7428" w:rsidRDefault="00EC05AF" w:rsidP="00E85461">
      <w:pPr>
        <w:numPr>
          <w:ilvl w:val="0"/>
          <w:numId w:val="60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eastAsia="Calibri" w:hAnsi="Times New Roman"/>
          <w:sz w:val="24"/>
          <w:szCs w:val="24"/>
        </w:rPr>
        <w:t>педагогика сотрудничества;</w:t>
      </w:r>
    </w:p>
    <w:p w:rsidR="00EC05AF" w:rsidRPr="00BD7428" w:rsidRDefault="00EC05AF" w:rsidP="00E85461">
      <w:pPr>
        <w:numPr>
          <w:ilvl w:val="0"/>
          <w:numId w:val="60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eastAsia="Calibri" w:hAnsi="Times New Roman"/>
          <w:sz w:val="24"/>
          <w:szCs w:val="24"/>
        </w:rPr>
        <w:t> технологии уровневой дифференциации; </w:t>
      </w:r>
    </w:p>
    <w:p w:rsidR="00EC05AF" w:rsidRPr="00BD7428" w:rsidRDefault="00EC05AF" w:rsidP="00E85461">
      <w:pPr>
        <w:numPr>
          <w:ilvl w:val="0"/>
          <w:numId w:val="60"/>
        </w:num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eastAsia="Calibri" w:hAnsi="Times New Roman"/>
          <w:sz w:val="24"/>
          <w:szCs w:val="24"/>
        </w:rPr>
        <w:t>информационно – коммуникационная технология.</w:t>
      </w:r>
    </w:p>
    <w:p w:rsidR="00EC05AF" w:rsidRPr="00BD7428" w:rsidRDefault="00EC05AF" w:rsidP="00EC05A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Учителями используются пассивные, а</w:t>
      </w:r>
      <w:r w:rsidRPr="00BD7428">
        <w:rPr>
          <w:rFonts w:ascii="Times New Roman" w:hAnsi="Times New Roman"/>
          <w:bCs/>
          <w:sz w:val="24"/>
          <w:szCs w:val="24"/>
        </w:rPr>
        <w:t xml:space="preserve">ктивные (АМО) и интерактивные (ИМО) </w:t>
      </w:r>
      <w:r w:rsidRPr="00BD7428">
        <w:rPr>
          <w:rFonts w:ascii="Times New Roman" w:hAnsi="Times New Roman"/>
          <w:sz w:val="24"/>
          <w:szCs w:val="24"/>
        </w:rPr>
        <w:t>методы.</w:t>
      </w:r>
    </w:p>
    <w:p w:rsidR="00EC05AF" w:rsidRPr="00BD7428" w:rsidRDefault="00EC05AF" w:rsidP="00EC05A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В течение учебного года проводился анализ посещенных уроков в соответствии с требован</w:t>
      </w:r>
      <w:r w:rsidRPr="00BD7428">
        <w:rPr>
          <w:rFonts w:ascii="Times New Roman" w:hAnsi="Times New Roman"/>
          <w:sz w:val="24"/>
          <w:szCs w:val="24"/>
        </w:rPr>
        <w:t>и</w:t>
      </w:r>
      <w:r w:rsidRPr="00BD7428">
        <w:rPr>
          <w:rFonts w:ascii="Times New Roman" w:hAnsi="Times New Roman"/>
          <w:sz w:val="24"/>
          <w:szCs w:val="24"/>
        </w:rPr>
        <w:t>ями современного урока. При посещении выявлено, что учителя ещё испытывают трудности, прое</w:t>
      </w:r>
      <w:r w:rsidRPr="00BD7428">
        <w:rPr>
          <w:rFonts w:ascii="Times New Roman" w:hAnsi="Times New Roman"/>
          <w:sz w:val="24"/>
          <w:szCs w:val="24"/>
        </w:rPr>
        <w:t>к</w:t>
      </w:r>
      <w:r w:rsidRPr="00BD7428">
        <w:rPr>
          <w:rFonts w:ascii="Times New Roman" w:hAnsi="Times New Roman"/>
          <w:sz w:val="24"/>
          <w:szCs w:val="24"/>
        </w:rPr>
        <w:t xml:space="preserve">тируя новый урок. </w:t>
      </w:r>
    </w:p>
    <w:p w:rsidR="00EC05AF" w:rsidRPr="00BD7428" w:rsidRDefault="00EC05AF" w:rsidP="00EC05A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 xml:space="preserve">100 % педагогов на когнитивном и технологичном </w:t>
      </w:r>
      <w:proofErr w:type="gramStart"/>
      <w:r w:rsidRPr="00BD7428">
        <w:rPr>
          <w:rFonts w:ascii="Times New Roman" w:hAnsi="Times New Roman"/>
          <w:sz w:val="24"/>
          <w:szCs w:val="24"/>
        </w:rPr>
        <w:t>уровнях</w:t>
      </w:r>
      <w:proofErr w:type="gramEnd"/>
      <w:r w:rsidRPr="00BD7428">
        <w:rPr>
          <w:rFonts w:ascii="Times New Roman" w:hAnsi="Times New Roman"/>
          <w:sz w:val="24"/>
          <w:szCs w:val="24"/>
        </w:rPr>
        <w:t xml:space="preserve"> владеют технологиями системно-деятельностного подхода, при котором ребёнок не получает знания в готовом виде, а добывает их сам в процессе собственной учебно-познавательной деятель</w:t>
      </w:r>
      <w:r>
        <w:rPr>
          <w:rFonts w:ascii="Times New Roman" w:hAnsi="Times New Roman"/>
          <w:sz w:val="24"/>
          <w:szCs w:val="24"/>
        </w:rPr>
        <w:t xml:space="preserve">ности. </w:t>
      </w:r>
      <w:proofErr w:type="gramStart"/>
      <w:r>
        <w:rPr>
          <w:rFonts w:ascii="Times New Roman" w:hAnsi="Times New Roman"/>
          <w:sz w:val="24"/>
          <w:szCs w:val="24"/>
        </w:rPr>
        <w:t>По итогам анкетирования 92</w:t>
      </w:r>
      <w:r w:rsidRPr="00BD7428">
        <w:rPr>
          <w:rFonts w:ascii="Times New Roman" w:hAnsi="Times New Roman"/>
          <w:sz w:val="24"/>
          <w:szCs w:val="24"/>
        </w:rPr>
        <w:t xml:space="preserve"> % педагогов добивается от учащихся самостоятельной формулировки цели урока и учебных задач,</w:t>
      </w:r>
      <w:r>
        <w:rPr>
          <w:rFonts w:ascii="Times New Roman" w:hAnsi="Times New Roman"/>
          <w:sz w:val="24"/>
          <w:szCs w:val="24"/>
        </w:rPr>
        <w:t xml:space="preserve"> 86 </w:t>
      </w:r>
      <w:r w:rsidRPr="00BD7428">
        <w:rPr>
          <w:rFonts w:ascii="Times New Roman" w:hAnsi="Times New Roman"/>
          <w:sz w:val="24"/>
          <w:szCs w:val="24"/>
        </w:rPr>
        <w:t>% педагогов учат детей осуществлять контроль и самооценку своей деятельности в соответствии с выработанными критериями, 100 % учителей  применяют современные и наг</w:t>
      </w:r>
      <w:r>
        <w:rPr>
          <w:rFonts w:ascii="Times New Roman" w:hAnsi="Times New Roman"/>
          <w:sz w:val="24"/>
          <w:szCs w:val="24"/>
        </w:rPr>
        <w:t>лядные средства обуч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ния, ИКТ, 6</w:t>
      </w:r>
      <w:r w:rsidRPr="00BD7428">
        <w:rPr>
          <w:rFonts w:ascii="Times New Roman" w:hAnsi="Times New Roman"/>
          <w:sz w:val="24"/>
          <w:szCs w:val="24"/>
        </w:rPr>
        <w:t>5% учителей  учат составлять опорные сигналы, схемы, алгоритмы и блок-схемы; доб</w:t>
      </w:r>
      <w:r w:rsidRPr="00BD7428">
        <w:rPr>
          <w:rFonts w:ascii="Times New Roman" w:hAnsi="Times New Roman"/>
          <w:sz w:val="24"/>
          <w:szCs w:val="24"/>
        </w:rPr>
        <w:t>ы</w:t>
      </w:r>
      <w:r w:rsidRPr="00BD7428">
        <w:rPr>
          <w:rFonts w:ascii="Times New Roman" w:hAnsi="Times New Roman"/>
          <w:sz w:val="24"/>
          <w:szCs w:val="24"/>
        </w:rPr>
        <w:t>вать информацию из учебника, справочников, Интернета;</w:t>
      </w:r>
      <w:proofErr w:type="gramEnd"/>
      <w:r w:rsidRPr="00BD7428">
        <w:rPr>
          <w:rFonts w:ascii="Times New Roman" w:hAnsi="Times New Roman"/>
          <w:sz w:val="24"/>
          <w:szCs w:val="24"/>
        </w:rPr>
        <w:t xml:space="preserve"> учат переводить информацию из одного вида в другой (текст - в таблицу, таблицу - в график, диаграмму, интеллект-карту).</w:t>
      </w:r>
    </w:p>
    <w:p w:rsidR="00EC05AF" w:rsidRPr="00BD7428" w:rsidRDefault="00EC05AF" w:rsidP="00EC05AF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eastAsia="Calibri" w:hAnsi="Times New Roman"/>
          <w:sz w:val="24"/>
          <w:szCs w:val="24"/>
        </w:rPr>
        <w:t xml:space="preserve">Растет число уроков, где учитель и ученик выступают как равноправные участники урока, а также реализуется вектор учитель = ученик = </w:t>
      </w:r>
      <w:proofErr w:type="gramStart"/>
      <w:r w:rsidRPr="00BD7428">
        <w:rPr>
          <w:rFonts w:ascii="Times New Roman" w:eastAsia="Calibri" w:hAnsi="Times New Roman"/>
          <w:sz w:val="24"/>
          <w:szCs w:val="24"/>
        </w:rPr>
        <w:t>ученик</w:t>
      </w:r>
      <w:proofErr w:type="gramEnd"/>
      <w:r w:rsidRPr="00BD7428">
        <w:rPr>
          <w:rFonts w:ascii="Times New Roman" w:eastAsia="Calibri" w:hAnsi="Times New Roman"/>
          <w:sz w:val="24"/>
          <w:szCs w:val="24"/>
        </w:rPr>
        <w:t xml:space="preserve">.   </w:t>
      </w:r>
    </w:p>
    <w:p w:rsidR="00EC05AF" w:rsidRPr="00BD7428" w:rsidRDefault="00EC05AF" w:rsidP="00EC05AF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D7428">
        <w:rPr>
          <w:rFonts w:ascii="Times New Roman" w:hAnsi="Times New Roman"/>
          <w:i/>
          <w:sz w:val="24"/>
          <w:szCs w:val="24"/>
        </w:rPr>
        <w:t>Выводы:</w:t>
      </w:r>
    </w:p>
    <w:p w:rsidR="00EC05AF" w:rsidRPr="00BD7428" w:rsidRDefault="00EC05AF" w:rsidP="00EC05AF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D7428">
        <w:rPr>
          <w:rFonts w:ascii="Times New Roman" w:hAnsi="Times New Roman"/>
          <w:i/>
          <w:sz w:val="24"/>
          <w:szCs w:val="24"/>
        </w:rPr>
        <w:t>1. В 202</w:t>
      </w:r>
      <w:r>
        <w:rPr>
          <w:rFonts w:ascii="Times New Roman" w:hAnsi="Times New Roman"/>
          <w:i/>
          <w:sz w:val="24"/>
          <w:szCs w:val="24"/>
        </w:rPr>
        <w:t>3</w:t>
      </w:r>
      <w:r w:rsidRPr="00BD7428">
        <w:rPr>
          <w:rFonts w:ascii="Times New Roman" w:hAnsi="Times New Roman"/>
          <w:i/>
          <w:sz w:val="24"/>
          <w:szCs w:val="24"/>
        </w:rPr>
        <w:t>-202</w:t>
      </w:r>
      <w:r>
        <w:rPr>
          <w:rFonts w:ascii="Times New Roman" w:hAnsi="Times New Roman"/>
          <w:i/>
          <w:sz w:val="24"/>
          <w:szCs w:val="24"/>
        </w:rPr>
        <w:t>4</w:t>
      </w:r>
      <w:r w:rsidRPr="00BD7428">
        <w:rPr>
          <w:rFonts w:ascii="Times New Roman" w:hAnsi="Times New Roman"/>
          <w:i/>
          <w:sz w:val="24"/>
          <w:szCs w:val="24"/>
        </w:rPr>
        <w:t xml:space="preserve"> учебном году предстоит совершенствовать технологии современного урока через проведение практико-ориентированных семинаров по проблемным вопросам введения ФГОС СОО. </w:t>
      </w:r>
    </w:p>
    <w:p w:rsidR="00EC05AF" w:rsidRPr="00BD7428" w:rsidRDefault="00EC05AF" w:rsidP="00EC05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i/>
          <w:sz w:val="24"/>
          <w:szCs w:val="24"/>
        </w:rPr>
        <w:t>2. Продолжить изучение современных образовательных технологий по методическим кафедрам.</w:t>
      </w:r>
    </w:p>
    <w:p w:rsidR="00EC05AF" w:rsidRPr="00BD7428" w:rsidRDefault="00EC05AF" w:rsidP="00EC05A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Содержательно-образовательная среда, способствующая самостоятельной деятельности и личной ответственности обучающихся, формируется в школе через систему внеурочной деятельн</w:t>
      </w:r>
      <w:r w:rsidRPr="00BD7428">
        <w:rPr>
          <w:rFonts w:ascii="Times New Roman" w:hAnsi="Times New Roman"/>
          <w:sz w:val="24"/>
          <w:szCs w:val="24"/>
        </w:rPr>
        <w:t>о</w:t>
      </w:r>
      <w:r w:rsidRPr="00BD7428">
        <w:rPr>
          <w:rFonts w:ascii="Times New Roman" w:hAnsi="Times New Roman"/>
          <w:sz w:val="24"/>
          <w:szCs w:val="24"/>
        </w:rPr>
        <w:t>сти и посредством участия школьников в дистанционных олимпиадах и конкурсах различного уро</w:t>
      </w:r>
      <w:r w:rsidRPr="00BD7428">
        <w:rPr>
          <w:rFonts w:ascii="Times New Roman" w:hAnsi="Times New Roman"/>
          <w:sz w:val="24"/>
          <w:szCs w:val="24"/>
        </w:rPr>
        <w:t>в</w:t>
      </w:r>
      <w:r w:rsidRPr="00BD7428">
        <w:rPr>
          <w:rFonts w:ascii="Times New Roman" w:hAnsi="Times New Roman"/>
          <w:sz w:val="24"/>
          <w:szCs w:val="24"/>
        </w:rPr>
        <w:t>ня. Увеличивается число учителей, являющихся организаторами подобных мероприятий.</w:t>
      </w:r>
    </w:p>
    <w:p w:rsidR="00EC05AF" w:rsidRPr="00BD7428" w:rsidRDefault="00EC05AF" w:rsidP="00EC05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 xml:space="preserve">В ОО разработана и реализуется  программа  воспитания и </w:t>
      </w:r>
      <w:proofErr w:type="gramStart"/>
      <w:r w:rsidRPr="00BD7428">
        <w:rPr>
          <w:rFonts w:ascii="Times New Roman" w:hAnsi="Times New Roman"/>
          <w:sz w:val="24"/>
          <w:szCs w:val="24"/>
        </w:rPr>
        <w:t>социализации</w:t>
      </w:r>
      <w:proofErr w:type="gramEnd"/>
      <w:r w:rsidRPr="00BD7428">
        <w:rPr>
          <w:rFonts w:ascii="Times New Roman" w:hAnsi="Times New Roman"/>
          <w:sz w:val="24"/>
          <w:szCs w:val="24"/>
        </w:rPr>
        <w:t xml:space="preserve"> обучающихся </w:t>
      </w:r>
      <w:r w:rsidRPr="00BD7428">
        <w:rPr>
          <w:rFonts w:ascii="Times New Roman" w:eastAsia="Calibri" w:hAnsi="Times New Roman"/>
          <w:sz w:val="24"/>
          <w:szCs w:val="24"/>
        </w:rPr>
        <w:t>в  т</w:t>
      </w:r>
      <w:r w:rsidRPr="00BD7428">
        <w:rPr>
          <w:rFonts w:ascii="Times New Roman" w:eastAsia="Calibri" w:hAnsi="Times New Roman"/>
          <w:sz w:val="24"/>
          <w:szCs w:val="24"/>
        </w:rPr>
        <w:t>а</w:t>
      </w:r>
      <w:r w:rsidRPr="00BD7428">
        <w:rPr>
          <w:rFonts w:ascii="Times New Roman" w:eastAsia="Calibri" w:hAnsi="Times New Roman"/>
          <w:sz w:val="24"/>
          <w:szCs w:val="24"/>
        </w:rPr>
        <w:t xml:space="preserve">ких  формах как  секционные занятия, кружки,  круглые столы, конференции, диспуты, акции,  школьное научное общество, олимпиады, соревнования. </w:t>
      </w:r>
    </w:p>
    <w:p w:rsidR="00EC05AF" w:rsidRPr="00BD7428" w:rsidRDefault="00EC05AF" w:rsidP="00EC05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eastAsia="Calibri" w:hAnsi="Times New Roman"/>
          <w:sz w:val="24"/>
          <w:szCs w:val="24"/>
        </w:rPr>
        <w:t>Внеурочная деятельность так же, как и деятельность учащихся в рамках уроков, направлена на достижение результатов освоения основной образовательной программы.</w:t>
      </w:r>
    </w:p>
    <w:p w:rsidR="00EC05AF" w:rsidRPr="00BD7428" w:rsidRDefault="00EC05AF" w:rsidP="00EC05AF">
      <w:pPr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4"/>
          <w:szCs w:val="24"/>
        </w:rPr>
      </w:pPr>
      <w:r w:rsidRPr="00BD7428">
        <w:rPr>
          <w:rFonts w:ascii="Times New Roman" w:hAnsi="Times New Roman"/>
          <w:bCs/>
          <w:iCs/>
          <w:sz w:val="24"/>
          <w:szCs w:val="24"/>
        </w:rPr>
        <w:t>Промежуточные и итоговые результаты реализации программы обсуждаются на совещаниях при директоре, педагогических советах; при необходимости проводится коррекция содержания и о</w:t>
      </w:r>
      <w:r w:rsidRPr="00BD7428">
        <w:rPr>
          <w:rFonts w:ascii="Times New Roman" w:hAnsi="Times New Roman"/>
          <w:bCs/>
          <w:iCs/>
          <w:sz w:val="24"/>
          <w:szCs w:val="24"/>
        </w:rPr>
        <w:t>р</w:t>
      </w:r>
      <w:r w:rsidRPr="00BD7428">
        <w:rPr>
          <w:rFonts w:ascii="Times New Roman" w:hAnsi="Times New Roman"/>
          <w:bCs/>
          <w:iCs/>
          <w:sz w:val="24"/>
          <w:szCs w:val="24"/>
        </w:rPr>
        <w:t xml:space="preserve">ганизационных форм. </w:t>
      </w:r>
    </w:p>
    <w:p w:rsidR="00EC05AF" w:rsidRPr="00BD7428" w:rsidRDefault="00EC05AF" w:rsidP="00EC05AF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BD7428">
        <w:rPr>
          <w:rFonts w:ascii="Times New Roman" w:hAnsi="Times New Roman"/>
          <w:i/>
          <w:sz w:val="24"/>
          <w:szCs w:val="24"/>
        </w:rPr>
        <w:t>Выводы:</w:t>
      </w:r>
    </w:p>
    <w:p w:rsidR="00EC05AF" w:rsidRPr="00BD7428" w:rsidRDefault="00EC05AF" w:rsidP="00EC05AF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BD7428">
        <w:rPr>
          <w:rFonts w:ascii="Times New Roman" w:hAnsi="Times New Roman"/>
          <w:i/>
          <w:sz w:val="24"/>
          <w:szCs w:val="24"/>
        </w:rPr>
        <w:t xml:space="preserve">1.В ОО имеется Программа воспитания по всем заявленным направлениям., определены виды совместной деятельности ОО с семьями </w:t>
      </w:r>
      <w:proofErr w:type="gramStart"/>
      <w:r w:rsidRPr="00BD7428">
        <w:rPr>
          <w:rFonts w:ascii="Times New Roman" w:hAnsi="Times New Roman"/>
          <w:i/>
          <w:sz w:val="24"/>
          <w:szCs w:val="24"/>
        </w:rPr>
        <w:t>обучающихся</w:t>
      </w:r>
      <w:proofErr w:type="gramEnd"/>
      <w:r w:rsidRPr="00BD7428">
        <w:rPr>
          <w:rFonts w:ascii="Times New Roman" w:hAnsi="Times New Roman"/>
          <w:i/>
          <w:sz w:val="24"/>
          <w:szCs w:val="24"/>
        </w:rPr>
        <w:t xml:space="preserve">, планируемые воспитательные результаты. </w:t>
      </w:r>
    </w:p>
    <w:p w:rsidR="00EC05AF" w:rsidRPr="00BD7428" w:rsidRDefault="00EC05AF" w:rsidP="00EC05A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BD7428">
        <w:rPr>
          <w:rFonts w:ascii="Times New Roman" w:hAnsi="Times New Roman"/>
          <w:i/>
          <w:sz w:val="24"/>
          <w:szCs w:val="24"/>
        </w:rPr>
        <w:t>2.В 202</w:t>
      </w:r>
      <w:r>
        <w:rPr>
          <w:rFonts w:ascii="Times New Roman" w:hAnsi="Times New Roman"/>
          <w:i/>
          <w:sz w:val="24"/>
          <w:szCs w:val="24"/>
        </w:rPr>
        <w:t>3</w:t>
      </w:r>
      <w:r w:rsidRPr="00BD7428">
        <w:rPr>
          <w:rFonts w:ascii="Times New Roman" w:hAnsi="Times New Roman"/>
          <w:i/>
          <w:sz w:val="24"/>
          <w:szCs w:val="24"/>
        </w:rPr>
        <w:t>-202</w:t>
      </w:r>
      <w:r>
        <w:rPr>
          <w:rFonts w:ascii="Times New Roman" w:hAnsi="Times New Roman"/>
          <w:i/>
          <w:sz w:val="24"/>
          <w:szCs w:val="24"/>
        </w:rPr>
        <w:t>4</w:t>
      </w:r>
      <w:r w:rsidRPr="00BD7428">
        <w:rPr>
          <w:rFonts w:ascii="Times New Roman" w:hAnsi="Times New Roman"/>
          <w:i/>
          <w:sz w:val="24"/>
          <w:szCs w:val="24"/>
        </w:rPr>
        <w:t xml:space="preserve"> учебном году необходимо продолжить проектирование и конструирование ра</w:t>
      </w:r>
      <w:r w:rsidRPr="00BD7428">
        <w:rPr>
          <w:rFonts w:ascii="Times New Roman" w:hAnsi="Times New Roman"/>
          <w:i/>
          <w:sz w:val="24"/>
          <w:szCs w:val="24"/>
        </w:rPr>
        <w:t>з</w:t>
      </w:r>
      <w:r w:rsidRPr="00BD7428">
        <w:rPr>
          <w:rFonts w:ascii="Times New Roman" w:hAnsi="Times New Roman"/>
          <w:i/>
          <w:sz w:val="24"/>
          <w:szCs w:val="24"/>
        </w:rPr>
        <w:t xml:space="preserve">вивающей образовательной среды для </w:t>
      </w:r>
      <w:proofErr w:type="gramStart"/>
      <w:r w:rsidRPr="00BD7428">
        <w:rPr>
          <w:rFonts w:ascii="Times New Roman" w:hAnsi="Times New Roman"/>
          <w:i/>
          <w:sz w:val="24"/>
          <w:szCs w:val="24"/>
        </w:rPr>
        <w:t>обучающихся</w:t>
      </w:r>
      <w:proofErr w:type="gramEnd"/>
      <w:r w:rsidRPr="00BD7428">
        <w:rPr>
          <w:rFonts w:ascii="Times New Roman" w:hAnsi="Times New Roman"/>
          <w:i/>
          <w:sz w:val="24"/>
          <w:szCs w:val="24"/>
        </w:rPr>
        <w:t xml:space="preserve">. </w:t>
      </w:r>
    </w:p>
    <w:p w:rsidR="00EC05AF" w:rsidRPr="00BD7428" w:rsidRDefault="00EC05AF" w:rsidP="00EC05AF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</w:p>
    <w:p w:rsidR="00EC05AF" w:rsidRPr="00BD7428" w:rsidRDefault="00EC05AF" w:rsidP="00EC05AF">
      <w:pPr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eastAsia="Calibri" w:hAnsi="Times New Roman"/>
          <w:sz w:val="24"/>
          <w:szCs w:val="24"/>
        </w:rPr>
        <w:t>Итоговая оценка результатов освоения основной образовательной программы основного общего образования определяется по результатам промежуточной и итоговой аттестации обучающихся.</w:t>
      </w:r>
    </w:p>
    <w:p w:rsidR="00EC05AF" w:rsidRPr="00BD7428" w:rsidRDefault="00EC05AF" w:rsidP="00EC05AF">
      <w:pPr>
        <w:spacing w:after="0" w:line="240" w:lineRule="auto"/>
        <w:ind w:firstLine="454"/>
        <w:jc w:val="both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eastAsia="Calibri" w:hAnsi="Times New Roman"/>
          <w:sz w:val="24"/>
          <w:szCs w:val="24"/>
          <w:u w:val="single"/>
        </w:rPr>
        <w:t>Внутренняя оценка</w:t>
      </w:r>
      <w:r w:rsidRPr="00BD7428">
        <w:rPr>
          <w:rFonts w:ascii="Times New Roman" w:eastAsia="Calibri" w:hAnsi="Times New Roman"/>
          <w:sz w:val="24"/>
          <w:szCs w:val="24"/>
        </w:rPr>
        <w:t xml:space="preserve"> включает:</w:t>
      </w:r>
    </w:p>
    <w:p w:rsidR="00EC05AF" w:rsidRPr="00BD7428" w:rsidRDefault="00EC05AF" w:rsidP="00EC05AF">
      <w:pPr>
        <w:spacing w:after="0" w:line="240" w:lineRule="auto"/>
        <w:ind w:firstLine="454"/>
        <w:jc w:val="both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eastAsia="Calibri" w:hAnsi="Times New Roman"/>
          <w:sz w:val="24"/>
          <w:szCs w:val="24"/>
        </w:rPr>
        <w:t>•</w:t>
      </w:r>
      <w:r w:rsidRPr="00BD7428">
        <w:rPr>
          <w:rFonts w:ascii="Times New Roman" w:eastAsia="Calibri" w:hAnsi="Times New Roman"/>
          <w:sz w:val="24"/>
          <w:szCs w:val="24"/>
        </w:rPr>
        <w:tab/>
        <w:t>стартовую диагностику,</w:t>
      </w:r>
    </w:p>
    <w:p w:rsidR="00EC05AF" w:rsidRPr="00BD7428" w:rsidRDefault="00EC05AF" w:rsidP="00EC05AF">
      <w:pPr>
        <w:spacing w:after="0" w:line="240" w:lineRule="auto"/>
        <w:ind w:firstLine="454"/>
        <w:jc w:val="both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eastAsia="Calibri" w:hAnsi="Times New Roman"/>
          <w:sz w:val="24"/>
          <w:szCs w:val="24"/>
        </w:rPr>
        <w:t>•</w:t>
      </w:r>
      <w:r w:rsidRPr="00BD7428">
        <w:rPr>
          <w:rFonts w:ascii="Times New Roman" w:eastAsia="Calibri" w:hAnsi="Times New Roman"/>
          <w:sz w:val="24"/>
          <w:szCs w:val="24"/>
        </w:rPr>
        <w:tab/>
        <w:t>текущую и тематическую оценку,</w:t>
      </w:r>
    </w:p>
    <w:p w:rsidR="00EC05AF" w:rsidRPr="00BD7428" w:rsidRDefault="00EC05AF" w:rsidP="00EC05AF">
      <w:pPr>
        <w:spacing w:after="0" w:line="240" w:lineRule="auto"/>
        <w:ind w:firstLine="454"/>
        <w:jc w:val="both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eastAsia="Calibri" w:hAnsi="Times New Roman"/>
          <w:sz w:val="24"/>
          <w:szCs w:val="24"/>
        </w:rPr>
        <w:t>•</w:t>
      </w:r>
      <w:r w:rsidRPr="00BD7428">
        <w:rPr>
          <w:rFonts w:ascii="Times New Roman" w:eastAsia="Calibri" w:hAnsi="Times New Roman"/>
          <w:sz w:val="24"/>
          <w:szCs w:val="24"/>
        </w:rPr>
        <w:tab/>
        <w:t>внутришкольный мониторинг образовательных достижений,</w:t>
      </w:r>
    </w:p>
    <w:p w:rsidR="00EC05AF" w:rsidRPr="00BD7428" w:rsidRDefault="00EC05AF" w:rsidP="00EC05AF">
      <w:pPr>
        <w:spacing w:after="0" w:line="240" w:lineRule="auto"/>
        <w:ind w:firstLine="454"/>
        <w:jc w:val="both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eastAsia="Calibri" w:hAnsi="Times New Roman"/>
          <w:sz w:val="24"/>
          <w:szCs w:val="24"/>
        </w:rPr>
        <w:lastRenderedPageBreak/>
        <w:t>•</w:t>
      </w:r>
      <w:r w:rsidRPr="00BD7428">
        <w:rPr>
          <w:rFonts w:ascii="Times New Roman" w:eastAsia="Calibri" w:hAnsi="Times New Roman"/>
          <w:sz w:val="24"/>
          <w:szCs w:val="24"/>
        </w:rPr>
        <w:tab/>
        <w:t xml:space="preserve">промежуточную и итоговую аттестацию </w:t>
      </w:r>
      <w:proofErr w:type="gramStart"/>
      <w:r w:rsidRPr="00BD7428">
        <w:rPr>
          <w:rFonts w:ascii="Times New Roman" w:eastAsia="Calibri" w:hAnsi="Times New Roman"/>
          <w:sz w:val="24"/>
          <w:szCs w:val="24"/>
        </w:rPr>
        <w:t>обучающихся</w:t>
      </w:r>
      <w:proofErr w:type="gramEnd"/>
      <w:r w:rsidRPr="00BD7428">
        <w:rPr>
          <w:rFonts w:ascii="Times New Roman" w:eastAsia="Calibri" w:hAnsi="Times New Roman"/>
          <w:sz w:val="24"/>
          <w:szCs w:val="24"/>
        </w:rPr>
        <w:t>,</w:t>
      </w:r>
    </w:p>
    <w:p w:rsidR="00EC05AF" w:rsidRPr="00BD7428" w:rsidRDefault="00EC05AF" w:rsidP="00EC05AF">
      <w:pPr>
        <w:spacing w:after="0" w:line="240" w:lineRule="auto"/>
        <w:ind w:firstLine="454"/>
        <w:jc w:val="both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eastAsia="Calibri" w:hAnsi="Times New Roman"/>
          <w:sz w:val="24"/>
          <w:szCs w:val="24"/>
        </w:rPr>
        <w:t>•</w:t>
      </w:r>
      <w:r w:rsidRPr="00BD7428">
        <w:rPr>
          <w:rFonts w:ascii="Times New Roman" w:eastAsia="Calibri" w:hAnsi="Times New Roman"/>
          <w:sz w:val="24"/>
          <w:szCs w:val="24"/>
        </w:rPr>
        <w:tab/>
        <w:t>портфолио.</w:t>
      </w:r>
    </w:p>
    <w:p w:rsidR="00EC05AF" w:rsidRPr="00BD7428" w:rsidRDefault="00EC05AF" w:rsidP="00EC05AF">
      <w:pPr>
        <w:spacing w:after="0" w:line="240" w:lineRule="auto"/>
        <w:ind w:firstLine="454"/>
        <w:jc w:val="both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eastAsia="Calibri" w:hAnsi="Times New Roman"/>
          <w:sz w:val="24"/>
          <w:szCs w:val="24"/>
          <w:u w:val="single"/>
        </w:rPr>
        <w:t>К внешним процедурам</w:t>
      </w:r>
      <w:r w:rsidRPr="00BD7428">
        <w:rPr>
          <w:rFonts w:ascii="Times New Roman" w:eastAsia="Calibri" w:hAnsi="Times New Roman"/>
          <w:sz w:val="24"/>
          <w:szCs w:val="24"/>
        </w:rPr>
        <w:t xml:space="preserve"> относятся:</w:t>
      </w:r>
    </w:p>
    <w:p w:rsidR="00EC05AF" w:rsidRPr="00BD7428" w:rsidRDefault="00EC05AF" w:rsidP="00EC05AF">
      <w:pPr>
        <w:spacing w:after="0" w:line="240" w:lineRule="auto"/>
        <w:ind w:firstLine="454"/>
        <w:jc w:val="both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eastAsia="Calibri" w:hAnsi="Times New Roman"/>
          <w:sz w:val="24"/>
          <w:szCs w:val="24"/>
        </w:rPr>
        <w:t>•</w:t>
      </w:r>
      <w:r w:rsidRPr="00BD7428">
        <w:rPr>
          <w:rFonts w:ascii="Times New Roman" w:eastAsia="Calibri" w:hAnsi="Times New Roman"/>
          <w:sz w:val="24"/>
          <w:szCs w:val="24"/>
        </w:rPr>
        <w:tab/>
        <w:t>государственная итоговая аттестация,</w:t>
      </w:r>
    </w:p>
    <w:p w:rsidR="00EC05AF" w:rsidRPr="00BD7428" w:rsidRDefault="00EC05AF" w:rsidP="00EC05AF">
      <w:pPr>
        <w:spacing w:after="0" w:line="240" w:lineRule="auto"/>
        <w:ind w:firstLine="454"/>
        <w:jc w:val="both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eastAsia="Calibri" w:hAnsi="Times New Roman"/>
          <w:sz w:val="24"/>
          <w:szCs w:val="24"/>
        </w:rPr>
        <w:t>•</w:t>
      </w:r>
      <w:r w:rsidRPr="00BD7428">
        <w:rPr>
          <w:rFonts w:ascii="Times New Roman" w:eastAsia="Calibri" w:hAnsi="Times New Roman"/>
          <w:sz w:val="24"/>
          <w:szCs w:val="24"/>
        </w:rPr>
        <w:tab/>
        <w:t>независимая оценка качества образования,</w:t>
      </w:r>
    </w:p>
    <w:p w:rsidR="00EC05AF" w:rsidRPr="00BD7428" w:rsidRDefault="00EC05AF" w:rsidP="00EC05AF">
      <w:pPr>
        <w:spacing w:after="0" w:line="240" w:lineRule="auto"/>
        <w:ind w:firstLine="454"/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 w:rsidRPr="00BD7428">
        <w:rPr>
          <w:rFonts w:ascii="Times New Roman" w:eastAsia="Calibri" w:hAnsi="Times New Roman"/>
          <w:sz w:val="24"/>
          <w:szCs w:val="24"/>
        </w:rPr>
        <w:t>•</w:t>
      </w:r>
      <w:r w:rsidRPr="00BD7428">
        <w:rPr>
          <w:rFonts w:ascii="Times New Roman" w:eastAsia="Calibri" w:hAnsi="Times New Roman"/>
          <w:sz w:val="24"/>
          <w:szCs w:val="24"/>
        </w:rPr>
        <w:tab/>
        <w:t>мониторинговые исследования муниципального, регионального и федерального уровней.</w:t>
      </w:r>
      <w:proofErr w:type="gramEnd"/>
    </w:p>
    <w:p w:rsidR="00EC05AF" w:rsidRPr="00BD7428" w:rsidRDefault="00EC05AF" w:rsidP="00EC05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На итоговую оценку на  уровне основного общего образования выносятся только предметные и метапредметные результаты.</w:t>
      </w:r>
    </w:p>
    <w:p w:rsidR="00EC05AF" w:rsidRPr="00BD7428" w:rsidRDefault="00EC05AF" w:rsidP="00EC05AF">
      <w:pPr>
        <w:spacing w:after="0" w:line="24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eastAsia="Calibri" w:hAnsi="Times New Roman"/>
          <w:sz w:val="24"/>
          <w:szCs w:val="24"/>
        </w:rPr>
        <w:t>Педагогический коллектив уделяет внимание  работе по оценке достижения метапредметных р</w:t>
      </w:r>
      <w:r w:rsidRPr="00BD7428">
        <w:rPr>
          <w:rFonts w:ascii="Times New Roman" w:eastAsia="Calibri" w:hAnsi="Times New Roman"/>
          <w:sz w:val="24"/>
          <w:szCs w:val="24"/>
        </w:rPr>
        <w:t>е</w:t>
      </w:r>
      <w:r w:rsidRPr="00BD7428">
        <w:rPr>
          <w:rFonts w:ascii="Times New Roman" w:eastAsia="Calibri" w:hAnsi="Times New Roman"/>
          <w:sz w:val="24"/>
          <w:szCs w:val="24"/>
        </w:rPr>
        <w:t xml:space="preserve">зультатов освоения ООП в соответствии с  ФГОС ООО.  На данный момент на административном уровне оценка осуществляется в </w:t>
      </w:r>
      <w:proofErr w:type="gramStart"/>
      <w:r w:rsidRPr="00BD7428">
        <w:rPr>
          <w:rFonts w:ascii="Times New Roman" w:eastAsia="Calibri" w:hAnsi="Times New Roman"/>
          <w:sz w:val="24"/>
          <w:szCs w:val="24"/>
        </w:rPr>
        <w:t>в</w:t>
      </w:r>
      <w:proofErr w:type="gramEnd"/>
      <w:r w:rsidRPr="00BD7428">
        <w:rPr>
          <w:rFonts w:ascii="Times New Roman" w:eastAsia="Calibri" w:hAnsi="Times New Roman"/>
          <w:sz w:val="24"/>
          <w:szCs w:val="24"/>
        </w:rPr>
        <w:t xml:space="preserve"> направлении проектной деятельности школьников (защита прое</w:t>
      </w:r>
      <w:r w:rsidRPr="00BD7428">
        <w:rPr>
          <w:rFonts w:ascii="Times New Roman" w:eastAsia="Calibri" w:hAnsi="Times New Roman"/>
          <w:sz w:val="24"/>
          <w:szCs w:val="24"/>
        </w:rPr>
        <w:t>к</w:t>
      </w:r>
      <w:r w:rsidRPr="00BD7428">
        <w:rPr>
          <w:rFonts w:ascii="Times New Roman" w:eastAsia="Calibri" w:hAnsi="Times New Roman"/>
          <w:sz w:val="24"/>
          <w:szCs w:val="24"/>
        </w:rPr>
        <w:t xml:space="preserve">тов). </w:t>
      </w:r>
    </w:p>
    <w:p w:rsidR="00EC05AF" w:rsidRPr="00BD7428" w:rsidRDefault="00EC05AF" w:rsidP="00EC05AF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eastAsia="Calibri" w:hAnsi="Times New Roman"/>
          <w:bCs/>
          <w:sz w:val="24"/>
          <w:szCs w:val="24"/>
        </w:rPr>
        <w:t>Проблема, над которой работал коллектив</w:t>
      </w:r>
      <w:r>
        <w:rPr>
          <w:rFonts w:ascii="Times New Roman" w:hAnsi="Times New Roman"/>
          <w:sz w:val="24"/>
          <w:szCs w:val="24"/>
        </w:rPr>
        <w:t xml:space="preserve"> в 2022-2023</w:t>
      </w:r>
      <w:r w:rsidRPr="00BD7428">
        <w:rPr>
          <w:rFonts w:ascii="Times New Roman" w:hAnsi="Times New Roman"/>
          <w:sz w:val="24"/>
          <w:szCs w:val="24"/>
        </w:rPr>
        <w:t xml:space="preserve"> учебном году</w:t>
      </w:r>
      <w:r w:rsidRPr="00BD7428">
        <w:rPr>
          <w:rFonts w:ascii="Times New Roman" w:eastAsia="Calibri" w:hAnsi="Times New Roman"/>
          <w:b/>
          <w:bCs/>
          <w:sz w:val="24"/>
          <w:szCs w:val="24"/>
        </w:rPr>
        <w:t xml:space="preserve">: </w:t>
      </w:r>
      <w:r w:rsidRPr="00BD7428">
        <w:rPr>
          <w:rFonts w:ascii="Times New Roman" w:eastAsia="Calibri" w:hAnsi="Times New Roman"/>
          <w:sz w:val="24"/>
          <w:szCs w:val="24"/>
        </w:rPr>
        <w:t>недостаточно сформир</w:t>
      </w:r>
      <w:r w:rsidRPr="00BD7428">
        <w:rPr>
          <w:rFonts w:ascii="Times New Roman" w:eastAsia="Calibri" w:hAnsi="Times New Roman"/>
          <w:sz w:val="24"/>
          <w:szCs w:val="24"/>
        </w:rPr>
        <w:t>о</w:t>
      </w:r>
      <w:r w:rsidRPr="00BD7428">
        <w:rPr>
          <w:rFonts w:ascii="Times New Roman" w:eastAsia="Calibri" w:hAnsi="Times New Roman"/>
          <w:sz w:val="24"/>
          <w:szCs w:val="24"/>
        </w:rPr>
        <w:t>ванный инструментарий оценивания метапредметных результатов освоения ООП  в части подгото</w:t>
      </w:r>
      <w:r w:rsidRPr="00BD7428">
        <w:rPr>
          <w:rFonts w:ascii="Times New Roman" w:eastAsia="Calibri" w:hAnsi="Times New Roman"/>
          <w:sz w:val="24"/>
          <w:szCs w:val="24"/>
        </w:rPr>
        <w:t>в</w:t>
      </w:r>
      <w:r w:rsidRPr="00BD7428">
        <w:rPr>
          <w:rFonts w:ascii="Times New Roman" w:eastAsia="Calibri" w:hAnsi="Times New Roman"/>
          <w:sz w:val="24"/>
          <w:szCs w:val="24"/>
        </w:rPr>
        <w:t xml:space="preserve">ки к выполнению итогового проекта. Разработан комплекс </w:t>
      </w:r>
      <w:r w:rsidRPr="00BD7428">
        <w:rPr>
          <w:rFonts w:ascii="Times New Roman" w:hAnsi="Times New Roman"/>
          <w:sz w:val="24"/>
          <w:szCs w:val="24"/>
        </w:rPr>
        <w:t>оценочных материалов для оценки мет</w:t>
      </w:r>
      <w:r w:rsidRPr="00BD7428">
        <w:rPr>
          <w:rFonts w:ascii="Times New Roman" w:hAnsi="Times New Roman"/>
          <w:sz w:val="24"/>
          <w:szCs w:val="24"/>
        </w:rPr>
        <w:t>а</w:t>
      </w:r>
      <w:r w:rsidRPr="00BD7428">
        <w:rPr>
          <w:rFonts w:ascii="Times New Roman" w:hAnsi="Times New Roman"/>
          <w:sz w:val="24"/>
          <w:szCs w:val="24"/>
        </w:rPr>
        <w:t>предметных планируемых результатов освоения ООП ООО и ООП СОО.  При его разработке и</w:t>
      </w:r>
      <w:r w:rsidRPr="00BD7428">
        <w:rPr>
          <w:rFonts w:ascii="Times New Roman" w:hAnsi="Times New Roman"/>
          <w:sz w:val="24"/>
          <w:szCs w:val="24"/>
        </w:rPr>
        <w:t>с</w:t>
      </w:r>
      <w:r w:rsidRPr="00BD7428">
        <w:rPr>
          <w:rFonts w:ascii="Times New Roman" w:hAnsi="Times New Roman"/>
          <w:sz w:val="24"/>
          <w:szCs w:val="24"/>
        </w:rPr>
        <w:t>пользованы инструктивно-методические материалы регионального мониторинга оценки качества общего образования и диагностические материалы, разработанные в рамках реализации модели о</w:t>
      </w:r>
      <w:r w:rsidRPr="00BD7428">
        <w:rPr>
          <w:rFonts w:ascii="Times New Roman" w:hAnsi="Times New Roman"/>
          <w:sz w:val="24"/>
          <w:szCs w:val="24"/>
        </w:rPr>
        <w:t>б</w:t>
      </w:r>
      <w:r w:rsidRPr="00BD7428">
        <w:rPr>
          <w:rFonts w:ascii="Times New Roman" w:hAnsi="Times New Roman"/>
          <w:sz w:val="24"/>
          <w:szCs w:val="24"/>
        </w:rPr>
        <w:t>разовательной системы школы.</w:t>
      </w:r>
    </w:p>
    <w:p w:rsidR="00EC05AF" w:rsidRPr="00BD7428" w:rsidRDefault="00EC05AF" w:rsidP="00EC05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i/>
          <w:sz w:val="24"/>
          <w:szCs w:val="24"/>
        </w:rPr>
        <w:t>Выводы: 1. Продолжить изучение  нормативных документов и методических материалов фед</w:t>
      </w:r>
      <w:r w:rsidRPr="00BD7428">
        <w:rPr>
          <w:rFonts w:ascii="Times New Roman" w:hAnsi="Times New Roman"/>
          <w:i/>
          <w:sz w:val="24"/>
          <w:szCs w:val="24"/>
        </w:rPr>
        <w:t>е</w:t>
      </w:r>
      <w:r w:rsidRPr="00BD7428">
        <w:rPr>
          <w:rFonts w:ascii="Times New Roman" w:hAnsi="Times New Roman"/>
          <w:i/>
          <w:sz w:val="24"/>
          <w:szCs w:val="24"/>
        </w:rPr>
        <w:t>рального и регионального уровней, касающихся  оценки планируемых результатов.  2.  Продолжить работу по  формированию  инструментария  оценивания качества соответствия структуры и с</w:t>
      </w:r>
      <w:r w:rsidRPr="00BD7428">
        <w:rPr>
          <w:rFonts w:ascii="Times New Roman" w:hAnsi="Times New Roman"/>
          <w:i/>
          <w:sz w:val="24"/>
          <w:szCs w:val="24"/>
        </w:rPr>
        <w:t>о</w:t>
      </w:r>
      <w:r w:rsidRPr="00BD7428">
        <w:rPr>
          <w:rFonts w:ascii="Times New Roman" w:hAnsi="Times New Roman"/>
          <w:i/>
          <w:sz w:val="24"/>
          <w:szCs w:val="24"/>
        </w:rPr>
        <w:t>держания ООП и качества условий реализации ООП через методические семинары</w:t>
      </w:r>
      <w:proofErr w:type="gramStart"/>
      <w:r w:rsidRPr="00BD7428">
        <w:rPr>
          <w:rFonts w:ascii="Times New Roman" w:hAnsi="Times New Roman"/>
          <w:i/>
          <w:sz w:val="24"/>
          <w:szCs w:val="24"/>
        </w:rPr>
        <w:t xml:space="preserve"> .</w:t>
      </w:r>
      <w:proofErr w:type="gramEnd"/>
      <w:r w:rsidRPr="00BD7428">
        <w:rPr>
          <w:rFonts w:ascii="Times New Roman" w:hAnsi="Times New Roman"/>
          <w:i/>
          <w:sz w:val="24"/>
          <w:szCs w:val="24"/>
        </w:rPr>
        <w:t xml:space="preserve"> </w:t>
      </w:r>
    </w:p>
    <w:p w:rsidR="00EC05AF" w:rsidRPr="00BD7428" w:rsidRDefault="00EC05AF" w:rsidP="00EC05AF">
      <w:pPr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</w:p>
    <w:p w:rsidR="00EC05AF" w:rsidRPr="00BD7428" w:rsidRDefault="00EC05AF" w:rsidP="00EC05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b/>
          <w:bCs/>
          <w:iCs/>
          <w:sz w:val="24"/>
          <w:szCs w:val="24"/>
        </w:rPr>
        <w:t xml:space="preserve">    </w:t>
      </w:r>
      <w:r w:rsidRPr="00BD7428">
        <w:rPr>
          <w:rFonts w:ascii="Times New Roman" w:hAnsi="Times New Roman"/>
          <w:sz w:val="24"/>
          <w:szCs w:val="24"/>
        </w:rPr>
        <w:t>Преемственность ФГОС начального общего образования и ФГОС основного общего образования предусматривает преемственность в достижении новых образовательных результатов, преемстве</w:t>
      </w:r>
      <w:r w:rsidRPr="00BD7428">
        <w:rPr>
          <w:rFonts w:ascii="Times New Roman" w:hAnsi="Times New Roman"/>
          <w:sz w:val="24"/>
          <w:szCs w:val="24"/>
        </w:rPr>
        <w:t>н</w:t>
      </w:r>
      <w:r w:rsidRPr="00BD7428">
        <w:rPr>
          <w:rFonts w:ascii="Times New Roman" w:hAnsi="Times New Roman"/>
          <w:sz w:val="24"/>
          <w:szCs w:val="24"/>
        </w:rPr>
        <w:t xml:space="preserve">ность требований к структуре основных образовательных программ начального и основного общего образования, преемственность сопровождения педагога в переходе на федеральные государственные стандарты нового поколения. </w:t>
      </w:r>
    </w:p>
    <w:p w:rsidR="00EC05AF" w:rsidRPr="00BD7428" w:rsidRDefault="00EC05AF" w:rsidP="00EC05AF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D7428">
        <w:rPr>
          <w:rFonts w:ascii="Times New Roman" w:hAnsi="Times New Roman"/>
          <w:bCs/>
          <w:iCs/>
          <w:sz w:val="24"/>
          <w:szCs w:val="24"/>
        </w:rPr>
        <w:t xml:space="preserve">В МБОУ СШ № 43  </w:t>
      </w:r>
      <w:proofErr w:type="gramStart"/>
      <w:r w:rsidRPr="00BD7428">
        <w:rPr>
          <w:rFonts w:ascii="Times New Roman" w:hAnsi="Times New Roman"/>
          <w:bCs/>
          <w:iCs/>
          <w:sz w:val="24"/>
          <w:szCs w:val="24"/>
        </w:rPr>
        <w:t>разработана</w:t>
      </w:r>
      <w:proofErr w:type="gramEnd"/>
      <w:r w:rsidRPr="00BD7428">
        <w:rPr>
          <w:rFonts w:ascii="Times New Roman" w:hAnsi="Times New Roman"/>
          <w:bCs/>
          <w:iCs/>
          <w:sz w:val="24"/>
          <w:szCs w:val="24"/>
        </w:rPr>
        <w:t xml:space="preserve"> преемственная ООП начального, основного и среднего общего образования. </w:t>
      </w:r>
      <w:proofErr w:type="gramStart"/>
      <w:r w:rsidRPr="00BD7428">
        <w:rPr>
          <w:rFonts w:ascii="Times New Roman" w:hAnsi="Times New Roman"/>
          <w:sz w:val="24"/>
          <w:szCs w:val="24"/>
        </w:rPr>
        <w:t>Ее цель - обеспечение постепенного и успешного перехода учащихся из начальной в основную школу в условиях введения ФГОС ООО и СОО.</w:t>
      </w:r>
      <w:proofErr w:type="gramEnd"/>
    </w:p>
    <w:p w:rsidR="00EC05AF" w:rsidRPr="00BD7428" w:rsidRDefault="00EC05AF" w:rsidP="00EC05AF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BD7428">
        <w:rPr>
          <w:rFonts w:ascii="Times New Roman" w:hAnsi="Times New Roman"/>
          <w:sz w:val="24"/>
          <w:szCs w:val="24"/>
          <w:u w:val="single"/>
        </w:rPr>
        <w:t xml:space="preserve">Основные направления работы педагогического коллектива: </w:t>
      </w:r>
    </w:p>
    <w:p w:rsidR="00EC05AF" w:rsidRPr="00BD7428" w:rsidRDefault="00EC05AF" w:rsidP="00EC05AF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 xml:space="preserve"> - </w:t>
      </w:r>
      <w:r w:rsidRPr="00BD7428">
        <w:rPr>
          <w:rFonts w:ascii="Times New Roman" w:hAnsi="Times New Roman"/>
          <w:i/>
          <w:sz w:val="24"/>
          <w:szCs w:val="24"/>
        </w:rPr>
        <w:t>мониторинг профессиональной готовности педагога к введению ФГОС ООО и СОО</w:t>
      </w:r>
    </w:p>
    <w:p w:rsidR="00EC05AF" w:rsidRPr="00BD7428" w:rsidRDefault="00EC05AF" w:rsidP="00EC05AF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BD7428">
        <w:rPr>
          <w:rFonts w:ascii="Times New Roman" w:hAnsi="Times New Roman"/>
          <w:i/>
          <w:sz w:val="24"/>
          <w:szCs w:val="24"/>
        </w:rPr>
        <w:t xml:space="preserve">- проведение мероприятий методической направленности </w:t>
      </w:r>
    </w:p>
    <w:p w:rsidR="00EC05AF" w:rsidRPr="00BD7428" w:rsidRDefault="00EC05AF" w:rsidP="00EC05AF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D7428">
        <w:rPr>
          <w:rFonts w:ascii="Times New Roman" w:hAnsi="Times New Roman"/>
          <w:i/>
          <w:sz w:val="24"/>
          <w:szCs w:val="24"/>
        </w:rPr>
        <w:t>Выводы:</w:t>
      </w:r>
    </w:p>
    <w:p w:rsidR="00EC05AF" w:rsidRPr="00BD7428" w:rsidRDefault="00EC05AF" w:rsidP="00E85461">
      <w:pPr>
        <w:pStyle w:val="a8"/>
        <w:numPr>
          <w:ilvl w:val="0"/>
          <w:numId w:val="61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D7428">
        <w:rPr>
          <w:rFonts w:ascii="Times New Roman" w:hAnsi="Times New Roman"/>
          <w:i/>
          <w:sz w:val="24"/>
          <w:szCs w:val="24"/>
        </w:rPr>
        <w:t>учитель-предметник основной школы должен  начинать работу в 5 классе, только изучив программу начальной школы, чтобы правильно организовать повторение материала, изуче</w:t>
      </w:r>
      <w:r w:rsidRPr="00BD7428">
        <w:rPr>
          <w:rFonts w:ascii="Times New Roman" w:hAnsi="Times New Roman"/>
          <w:i/>
          <w:sz w:val="24"/>
          <w:szCs w:val="24"/>
        </w:rPr>
        <w:t>н</w:t>
      </w:r>
      <w:r w:rsidRPr="00BD7428">
        <w:rPr>
          <w:rFonts w:ascii="Times New Roman" w:hAnsi="Times New Roman"/>
          <w:i/>
          <w:sz w:val="24"/>
          <w:szCs w:val="24"/>
        </w:rPr>
        <w:t>ного в начальной школе и разработать систему мер по дальнейшему формированию новых учебных знаний и умений;</w:t>
      </w:r>
    </w:p>
    <w:p w:rsidR="00EC05AF" w:rsidRPr="00BD7428" w:rsidRDefault="00EC05AF" w:rsidP="00E85461">
      <w:pPr>
        <w:pStyle w:val="a8"/>
        <w:numPr>
          <w:ilvl w:val="0"/>
          <w:numId w:val="61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D7428">
        <w:rPr>
          <w:rFonts w:ascii="Times New Roman" w:hAnsi="Times New Roman"/>
          <w:i/>
          <w:sz w:val="24"/>
          <w:szCs w:val="24"/>
        </w:rPr>
        <w:t xml:space="preserve">учитель начальных классов должен знать учебные  программы  5 класса. </w:t>
      </w:r>
    </w:p>
    <w:p w:rsidR="00EC05AF" w:rsidRPr="00BD7428" w:rsidRDefault="00EC05AF" w:rsidP="00EC05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hAnsi="Times New Roman"/>
          <w:bCs/>
          <w:iCs/>
          <w:sz w:val="24"/>
          <w:szCs w:val="24"/>
        </w:rPr>
        <w:t>Уровень квалификации педагогических и иных работников соответствует новым квалифик</w:t>
      </w:r>
      <w:r w:rsidRPr="00BD7428">
        <w:rPr>
          <w:rFonts w:ascii="Times New Roman" w:hAnsi="Times New Roman"/>
          <w:bCs/>
          <w:iCs/>
          <w:sz w:val="24"/>
          <w:szCs w:val="24"/>
        </w:rPr>
        <w:t>а</w:t>
      </w:r>
      <w:r w:rsidRPr="00BD7428">
        <w:rPr>
          <w:rFonts w:ascii="Times New Roman" w:hAnsi="Times New Roman"/>
          <w:bCs/>
          <w:iCs/>
          <w:sz w:val="24"/>
          <w:szCs w:val="24"/>
        </w:rPr>
        <w:t xml:space="preserve">ционным характеристикам и должностным инструкциям. </w:t>
      </w:r>
    </w:p>
    <w:p w:rsidR="00EC05AF" w:rsidRPr="00BD7428" w:rsidRDefault="00EC05AF" w:rsidP="00EC05AF">
      <w:pPr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4"/>
          <w:szCs w:val="24"/>
        </w:rPr>
      </w:pPr>
      <w:r w:rsidRPr="00BD7428">
        <w:rPr>
          <w:rFonts w:ascii="Times New Roman" w:hAnsi="Times New Roman"/>
          <w:spacing w:val="-1"/>
          <w:sz w:val="24"/>
          <w:szCs w:val="24"/>
        </w:rPr>
        <w:t>В ОО реализуется проект «РОСТ» (Развитие, Образование, Самосовершенствование, Творч</w:t>
      </w:r>
      <w:r w:rsidRPr="00BD7428">
        <w:rPr>
          <w:rFonts w:ascii="Times New Roman" w:hAnsi="Times New Roman"/>
          <w:spacing w:val="-1"/>
          <w:sz w:val="24"/>
          <w:szCs w:val="24"/>
        </w:rPr>
        <w:t>е</w:t>
      </w:r>
      <w:r w:rsidRPr="00BD7428">
        <w:rPr>
          <w:rFonts w:ascii="Times New Roman" w:hAnsi="Times New Roman"/>
          <w:spacing w:val="-1"/>
          <w:sz w:val="24"/>
          <w:szCs w:val="24"/>
        </w:rPr>
        <w:t>ство). Цель -  создание мобильной системы повышения квалификации, профессиональной компетен</w:t>
      </w:r>
      <w:r w:rsidRPr="00BD7428">
        <w:rPr>
          <w:rFonts w:ascii="Times New Roman" w:hAnsi="Times New Roman"/>
          <w:spacing w:val="-1"/>
          <w:sz w:val="24"/>
          <w:szCs w:val="24"/>
        </w:rPr>
        <w:t>т</w:t>
      </w:r>
      <w:r w:rsidRPr="00BD7428">
        <w:rPr>
          <w:rFonts w:ascii="Times New Roman" w:hAnsi="Times New Roman"/>
          <w:spacing w:val="-1"/>
          <w:sz w:val="24"/>
          <w:szCs w:val="24"/>
        </w:rPr>
        <w:t>ности педагогических работников образовательного учреждения, способной удовлетворить потребн</w:t>
      </w:r>
      <w:r w:rsidRPr="00BD7428">
        <w:rPr>
          <w:rFonts w:ascii="Times New Roman" w:hAnsi="Times New Roman"/>
          <w:spacing w:val="-1"/>
          <w:sz w:val="24"/>
          <w:szCs w:val="24"/>
        </w:rPr>
        <w:t>о</w:t>
      </w:r>
      <w:r w:rsidRPr="00BD7428">
        <w:rPr>
          <w:rFonts w:ascii="Times New Roman" w:hAnsi="Times New Roman"/>
          <w:spacing w:val="-1"/>
          <w:sz w:val="24"/>
          <w:szCs w:val="24"/>
        </w:rPr>
        <w:t>сти любого педагога с учётом потребностей школы.</w:t>
      </w:r>
      <w:r w:rsidRPr="00BD7428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BD7428">
        <w:rPr>
          <w:rFonts w:ascii="Times New Roman" w:hAnsi="Times New Roman"/>
          <w:sz w:val="24"/>
          <w:szCs w:val="24"/>
        </w:rPr>
        <w:t xml:space="preserve">Работа проходит по направлениям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8114"/>
      </w:tblGrid>
      <w:tr w:rsidR="00EC05AF" w:rsidRPr="00BD7428" w:rsidTr="0078225C">
        <w:tc>
          <w:tcPr>
            <w:tcW w:w="2376" w:type="dxa"/>
          </w:tcPr>
          <w:p w:rsidR="00EC05AF" w:rsidRPr="00BD7428" w:rsidRDefault="00EC05AF" w:rsidP="007822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D7428">
              <w:rPr>
                <w:rFonts w:ascii="Times New Roman" w:eastAsia="Calibri" w:hAnsi="Times New Roman"/>
                <w:sz w:val="24"/>
                <w:szCs w:val="24"/>
              </w:rPr>
              <w:t xml:space="preserve">Направление </w:t>
            </w:r>
          </w:p>
        </w:tc>
        <w:tc>
          <w:tcPr>
            <w:tcW w:w="8114" w:type="dxa"/>
          </w:tcPr>
          <w:p w:rsidR="00EC05AF" w:rsidRPr="00BD7428" w:rsidRDefault="00EC05AF" w:rsidP="007822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D7428">
              <w:rPr>
                <w:rFonts w:ascii="Times New Roman" w:eastAsia="Calibri" w:hAnsi="Times New Roman"/>
                <w:sz w:val="24"/>
                <w:szCs w:val="24"/>
              </w:rPr>
              <w:t xml:space="preserve">Критерии </w:t>
            </w:r>
          </w:p>
        </w:tc>
      </w:tr>
      <w:tr w:rsidR="00EC05AF" w:rsidRPr="00BD7428" w:rsidTr="0078225C">
        <w:tc>
          <w:tcPr>
            <w:tcW w:w="2376" w:type="dxa"/>
          </w:tcPr>
          <w:p w:rsidR="00EC05AF" w:rsidRPr="00BD7428" w:rsidRDefault="00EC05AF" w:rsidP="0078225C">
            <w:pPr>
              <w:spacing w:after="0" w:line="240" w:lineRule="auto"/>
              <w:contextualSpacing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 w:rsidRPr="00BD742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Поддержка, стим</w:t>
            </w:r>
            <w:r w:rsidRPr="00BD742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у</w:t>
            </w:r>
            <w:r w:rsidRPr="00BD742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лирование и пов</w:t>
            </w:r>
            <w:r w:rsidRPr="00BD742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ы</w:t>
            </w:r>
            <w:r w:rsidRPr="00BD742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шение статуса пед</w:t>
            </w:r>
            <w:r w:rsidRPr="00BD742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</w:t>
            </w:r>
            <w:r w:rsidRPr="00BD742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гогических работн</w:t>
            </w:r>
            <w:r w:rsidRPr="00BD742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и</w:t>
            </w:r>
            <w:r w:rsidRPr="00BD742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ков</w:t>
            </w:r>
          </w:p>
        </w:tc>
        <w:tc>
          <w:tcPr>
            <w:tcW w:w="8114" w:type="dxa"/>
          </w:tcPr>
          <w:p w:rsidR="00EC05AF" w:rsidRPr="00BD7428" w:rsidRDefault="00EC05AF" w:rsidP="007822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 w:rsidRPr="00BD742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- аттестация педагогических кадров на квалификационные категории, </w:t>
            </w:r>
          </w:p>
          <w:p w:rsidR="00EC05AF" w:rsidRPr="00BD7428" w:rsidRDefault="00EC05AF" w:rsidP="007822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 w:rsidRPr="00BD742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- представление и награждение лучших работников образования госуда</w:t>
            </w:r>
            <w:r w:rsidRPr="00BD742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р</w:t>
            </w:r>
            <w:r w:rsidRPr="00BD742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ственными, муниципальными и отраслевыми наградами и знаками отличия,</w:t>
            </w:r>
          </w:p>
          <w:p w:rsidR="00EC05AF" w:rsidRPr="00BD7428" w:rsidRDefault="00EC05AF" w:rsidP="0078225C">
            <w:pPr>
              <w:shd w:val="clear" w:color="auto" w:fill="FFFFFF"/>
              <w:tabs>
                <w:tab w:val="left" w:pos="389"/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 w:rsidRPr="00BD742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- профессиональные конкурсы (очные и дистанционные)</w:t>
            </w:r>
          </w:p>
        </w:tc>
      </w:tr>
      <w:tr w:rsidR="00EC05AF" w:rsidRPr="00BD7428" w:rsidTr="0078225C">
        <w:tc>
          <w:tcPr>
            <w:tcW w:w="2376" w:type="dxa"/>
          </w:tcPr>
          <w:p w:rsidR="00EC05AF" w:rsidRPr="00BD7428" w:rsidRDefault="00EC05AF" w:rsidP="0078225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D7428">
              <w:rPr>
                <w:rFonts w:ascii="Times New Roman" w:eastAsia="Calibri" w:hAnsi="Times New Roman"/>
                <w:sz w:val="24"/>
                <w:szCs w:val="24"/>
              </w:rPr>
              <w:t>Совершенствование системы переподг</w:t>
            </w:r>
            <w:r w:rsidRPr="00BD7428"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 w:rsidRPr="00BD7428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товки и повышения квалификации пед</w:t>
            </w:r>
            <w:r w:rsidRPr="00BD7428"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BD7428">
              <w:rPr>
                <w:rFonts w:ascii="Times New Roman" w:eastAsia="Calibri" w:hAnsi="Times New Roman"/>
                <w:sz w:val="24"/>
                <w:szCs w:val="24"/>
              </w:rPr>
              <w:t>гогических кадров</w:t>
            </w:r>
          </w:p>
        </w:tc>
        <w:tc>
          <w:tcPr>
            <w:tcW w:w="8114" w:type="dxa"/>
          </w:tcPr>
          <w:p w:rsidR="00EC05AF" w:rsidRPr="00BD7428" w:rsidRDefault="00EC05AF" w:rsidP="0078225C">
            <w:pPr>
              <w:spacing w:after="0" w:line="240" w:lineRule="auto"/>
              <w:contextualSpacing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 w:rsidRPr="00BD7428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- организация научно-методического сопровождения развития кадрового потенциала  (ОО),</w:t>
            </w:r>
          </w:p>
          <w:p w:rsidR="00EC05AF" w:rsidRPr="00BD7428" w:rsidRDefault="00EC05AF" w:rsidP="007822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D7428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- предметные курсы (вне ОО),</w:t>
            </w:r>
          </w:p>
          <w:p w:rsidR="00EC05AF" w:rsidRPr="00BD7428" w:rsidRDefault="00EC05AF" w:rsidP="007822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D7428">
              <w:rPr>
                <w:rFonts w:ascii="Times New Roman" w:eastAsia="Calibri" w:hAnsi="Times New Roman"/>
                <w:sz w:val="24"/>
                <w:szCs w:val="24"/>
              </w:rPr>
              <w:t>- участие в вебинарах, видеоконференциях, стажировочных площадках,</w:t>
            </w:r>
          </w:p>
          <w:p w:rsidR="00EC05AF" w:rsidRPr="00BD7428" w:rsidRDefault="00EC05AF" w:rsidP="0078225C">
            <w:pPr>
              <w:spacing w:after="0" w:line="240" w:lineRule="auto"/>
              <w:contextualSpacing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BD7428"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r w:rsidRPr="00BD7428">
              <w:rPr>
                <w:rFonts w:ascii="Times New Roman" w:eastAsia="TimesNewRomanPSMT" w:hAnsi="Times New Roman"/>
                <w:sz w:val="24"/>
                <w:szCs w:val="24"/>
              </w:rPr>
              <w:t xml:space="preserve"> публикации в сетевых ресурсах,</w:t>
            </w:r>
          </w:p>
          <w:p w:rsidR="00EC05AF" w:rsidRPr="00BD7428" w:rsidRDefault="00EC05AF" w:rsidP="007822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D7428">
              <w:rPr>
                <w:rFonts w:ascii="Times New Roman" w:eastAsia="TimesNewRomanPSMT" w:hAnsi="Times New Roman"/>
                <w:sz w:val="24"/>
                <w:szCs w:val="24"/>
              </w:rPr>
              <w:t>- участие в сетевых сообществах.</w:t>
            </w:r>
          </w:p>
        </w:tc>
      </w:tr>
    </w:tbl>
    <w:p w:rsidR="00EC05AF" w:rsidRPr="00BD7428" w:rsidRDefault="00EC05AF" w:rsidP="00EC05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hAnsi="Times New Roman"/>
          <w:bCs/>
          <w:iCs/>
          <w:sz w:val="24"/>
          <w:szCs w:val="24"/>
        </w:rPr>
        <w:lastRenderedPageBreak/>
        <w:t xml:space="preserve">Имеется план-график повышения квалификации, который предусматривает прохождение предметных курсов (раз в три года), а также  курсов повышения квалификации по вопросам ФГОС. </w:t>
      </w:r>
      <w:proofErr w:type="gramStart"/>
      <w:r w:rsidRPr="00BD7428">
        <w:rPr>
          <w:rFonts w:ascii="Times New Roman" w:eastAsia="Calibri" w:hAnsi="Times New Roman"/>
          <w:sz w:val="24"/>
          <w:szCs w:val="24"/>
        </w:rPr>
        <w:t>Все педагоги, работающие по программам ФГОС ООО прошли</w:t>
      </w:r>
      <w:proofErr w:type="gramEnd"/>
      <w:r w:rsidRPr="00BD7428">
        <w:rPr>
          <w:rFonts w:ascii="Times New Roman" w:eastAsia="Calibri" w:hAnsi="Times New Roman"/>
          <w:sz w:val="24"/>
          <w:szCs w:val="24"/>
        </w:rPr>
        <w:t xml:space="preserve"> курсы повышения квалификации по проблеме введения и реализации ФГОС ООО.</w:t>
      </w:r>
    </w:p>
    <w:p w:rsidR="00EC05AF" w:rsidRPr="00BD7428" w:rsidRDefault="00EC05AF" w:rsidP="00EC05AF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BD7428">
        <w:rPr>
          <w:rFonts w:ascii="Times New Roman" w:hAnsi="Times New Roman"/>
          <w:spacing w:val="-1"/>
          <w:sz w:val="24"/>
          <w:szCs w:val="24"/>
        </w:rPr>
        <w:t>Много внимания было уделено внутришкольной системе сопровождения проектной деятел</w:t>
      </w:r>
      <w:r w:rsidRPr="00BD7428">
        <w:rPr>
          <w:rFonts w:ascii="Times New Roman" w:hAnsi="Times New Roman"/>
          <w:spacing w:val="-1"/>
          <w:sz w:val="24"/>
          <w:szCs w:val="24"/>
        </w:rPr>
        <w:t>ь</w:t>
      </w:r>
      <w:r w:rsidRPr="00BD7428">
        <w:rPr>
          <w:rFonts w:ascii="Times New Roman" w:hAnsi="Times New Roman"/>
          <w:spacing w:val="-1"/>
          <w:sz w:val="24"/>
          <w:szCs w:val="24"/>
        </w:rPr>
        <w:t xml:space="preserve">ности: это занятия с педагогическими работниками  по формированию единства понятийного поля; демонстрация педагогических техник формирования УУД, необходимых для проектирования;  </w:t>
      </w:r>
      <w:r w:rsidRPr="00BD7428">
        <w:rPr>
          <w:rFonts w:ascii="Times New Roman" w:hAnsi="Times New Roman"/>
          <w:sz w:val="24"/>
          <w:szCs w:val="24"/>
        </w:rPr>
        <w:t>разр</w:t>
      </w:r>
      <w:r w:rsidRPr="00BD7428">
        <w:rPr>
          <w:rFonts w:ascii="Times New Roman" w:hAnsi="Times New Roman"/>
          <w:sz w:val="24"/>
          <w:szCs w:val="24"/>
        </w:rPr>
        <w:t>а</w:t>
      </w:r>
      <w:r w:rsidRPr="00BD7428">
        <w:rPr>
          <w:rFonts w:ascii="Times New Roman" w:hAnsi="Times New Roman"/>
          <w:sz w:val="24"/>
          <w:szCs w:val="24"/>
        </w:rPr>
        <w:t xml:space="preserve">ботке измерительных материалов для итоговой оценки метапредметных планируемых результатов освоения обучающимися ООП ООО в форме индивидуального учебного проекта. Итогом последнего семинара стала  разработка комплекса методических материалов на уровне ОУ, учителя, учащегося. </w:t>
      </w:r>
    </w:p>
    <w:p w:rsidR="00EC05AF" w:rsidRPr="00BD7428" w:rsidRDefault="00EC05AF" w:rsidP="00EC05AF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D7428">
        <w:rPr>
          <w:rFonts w:ascii="Times New Roman" w:eastAsia="Calibri" w:hAnsi="Times New Roman"/>
          <w:i/>
          <w:sz w:val="24"/>
          <w:szCs w:val="24"/>
        </w:rPr>
        <w:t>Выводы:</w:t>
      </w:r>
      <w:r w:rsidRPr="00BD7428">
        <w:rPr>
          <w:rFonts w:ascii="Times New Roman" w:hAnsi="Times New Roman"/>
          <w:i/>
          <w:sz w:val="24"/>
          <w:szCs w:val="24"/>
        </w:rPr>
        <w:t>1. Необходимо продолжить повышение квалификации учителей в соответствии с перспе</w:t>
      </w:r>
      <w:r w:rsidRPr="00BD7428">
        <w:rPr>
          <w:rFonts w:ascii="Times New Roman" w:hAnsi="Times New Roman"/>
          <w:i/>
          <w:sz w:val="24"/>
          <w:szCs w:val="24"/>
        </w:rPr>
        <w:t>к</w:t>
      </w:r>
      <w:r w:rsidRPr="00BD7428">
        <w:rPr>
          <w:rFonts w:ascii="Times New Roman" w:hAnsi="Times New Roman"/>
          <w:i/>
          <w:sz w:val="24"/>
          <w:szCs w:val="24"/>
        </w:rPr>
        <w:t>тивным планом повышения квалификации. 2.  Не допускать  снижения темпов развития кадрового потенциала посредством формирования инновационной культуры педагогического коллектива.</w:t>
      </w:r>
    </w:p>
    <w:p w:rsidR="00EC05AF" w:rsidRPr="00BD7428" w:rsidRDefault="00EC05AF" w:rsidP="00EC05AF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BD7428">
        <w:rPr>
          <w:rFonts w:ascii="Times New Roman" w:hAnsi="Times New Roman"/>
          <w:sz w:val="24"/>
          <w:szCs w:val="24"/>
        </w:rPr>
        <w:t>Необходимые условия в соответствии с ФГОС ООО и СОО Основной образовательной пр</w:t>
      </w:r>
      <w:r w:rsidRPr="00BD7428">
        <w:rPr>
          <w:rFonts w:ascii="Times New Roman" w:hAnsi="Times New Roman"/>
          <w:sz w:val="24"/>
          <w:szCs w:val="24"/>
        </w:rPr>
        <w:t>о</w:t>
      </w:r>
      <w:r w:rsidRPr="00BD7428">
        <w:rPr>
          <w:rFonts w:ascii="Times New Roman" w:hAnsi="Times New Roman"/>
          <w:sz w:val="24"/>
          <w:szCs w:val="24"/>
        </w:rPr>
        <w:t>граммой МБОУ СШ № 43  в целом созданы.</w:t>
      </w:r>
    </w:p>
    <w:p w:rsidR="00021940" w:rsidRPr="00E53871" w:rsidRDefault="00021940" w:rsidP="0002194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163C" w:rsidRPr="00075648" w:rsidRDefault="00BE3BE7" w:rsidP="00E1163C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075648">
        <w:rPr>
          <w:rFonts w:ascii="Times New Roman" w:hAnsi="Times New Roman" w:cs="Times New Roman"/>
          <w:b/>
          <w:sz w:val="24"/>
          <w:szCs w:val="24"/>
        </w:rPr>
        <w:t>2.3 Дополнительные  образовательные платные услуги</w:t>
      </w:r>
    </w:p>
    <w:p w:rsidR="00075648" w:rsidRPr="002C7CC5" w:rsidRDefault="00075648" w:rsidP="00075648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  <w:r w:rsidRPr="002C7CC5">
        <w:rPr>
          <w:rFonts w:ascii="Times New Roman" w:hAnsi="Times New Roman"/>
          <w:sz w:val="24"/>
          <w:szCs w:val="24"/>
          <w:highlight w:val="yellow"/>
        </w:rPr>
        <w:t>В 202</w:t>
      </w:r>
      <w:r w:rsidR="0079413B" w:rsidRPr="0079413B">
        <w:rPr>
          <w:rFonts w:ascii="Times New Roman" w:hAnsi="Times New Roman"/>
          <w:sz w:val="24"/>
          <w:szCs w:val="24"/>
          <w:highlight w:val="yellow"/>
        </w:rPr>
        <w:t>3</w:t>
      </w:r>
      <w:r w:rsidRPr="002C7CC5">
        <w:rPr>
          <w:rFonts w:ascii="Times New Roman" w:hAnsi="Times New Roman"/>
          <w:sz w:val="24"/>
          <w:szCs w:val="24"/>
          <w:highlight w:val="yellow"/>
        </w:rPr>
        <w:t>-202</w:t>
      </w:r>
      <w:r w:rsidR="0079413B" w:rsidRPr="0079413B">
        <w:rPr>
          <w:rFonts w:ascii="Times New Roman" w:hAnsi="Times New Roman"/>
          <w:sz w:val="24"/>
          <w:szCs w:val="24"/>
          <w:highlight w:val="yellow"/>
        </w:rPr>
        <w:t>4</w:t>
      </w:r>
      <w:r w:rsidRPr="002C7CC5">
        <w:rPr>
          <w:rFonts w:ascii="Times New Roman" w:hAnsi="Times New Roman"/>
          <w:sz w:val="24"/>
          <w:szCs w:val="24"/>
          <w:highlight w:val="yellow"/>
        </w:rPr>
        <w:t xml:space="preserve"> учебном году на уровнях ООО и СОО дополнительные образовательные платные услуги не оказывались. На уровне НОО работала «Школа будущего первоклассника».</w:t>
      </w:r>
    </w:p>
    <w:p w:rsidR="00075648" w:rsidRPr="002C7CC5" w:rsidRDefault="00075648" w:rsidP="00BA37FD">
      <w:pPr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A90A62" w:rsidRDefault="004A3769" w:rsidP="000F20EE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CC5">
        <w:rPr>
          <w:noProof/>
          <w:highlight w:val="yellow"/>
        </w:rPr>
        <w:drawing>
          <wp:anchor distT="0" distB="0" distL="114300" distR="114300" simplePos="0" relativeHeight="251697664" behindDoc="1" locked="0" layoutInCell="1" allowOverlap="1" wp14:anchorId="48FD4448" wp14:editId="373151DA">
            <wp:simplePos x="0" y="0"/>
            <wp:positionH relativeFrom="column">
              <wp:posOffset>19050</wp:posOffset>
            </wp:positionH>
            <wp:positionV relativeFrom="paragraph">
              <wp:posOffset>213360</wp:posOffset>
            </wp:positionV>
            <wp:extent cx="6810375" cy="3361055"/>
            <wp:effectExtent l="0" t="0" r="0" b="0"/>
            <wp:wrapTight wrapText="bothSides">
              <wp:wrapPolygon edited="0">
                <wp:start x="0" y="0"/>
                <wp:lineTo x="0" y="21425"/>
                <wp:lineTo x="21570" y="21425"/>
                <wp:lineTo x="21570" y="0"/>
                <wp:lineTo x="0" y="0"/>
              </wp:wrapPolygon>
            </wp:wrapTight>
            <wp:docPr id="39712" name="Рисунок 39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2" t="25685" r="24778" b="9461"/>
                    <a:stretch/>
                  </pic:blipFill>
                  <pic:spPr bwMode="auto">
                    <a:xfrm>
                      <a:off x="0" y="0"/>
                      <a:ext cx="6810375" cy="3361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BE3BE7" w:rsidRPr="002C7CC5">
        <w:rPr>
          <w:rFonts w:ascii="Times New Roman" w:hAnsi="Times New Roman" w:cs="Times New Roman"/>
          <w:b/>
          <w:sz w:val="24"/>
          <w:szCs w:val="24"/>
          <w:highlight w:val="yellow"/>
        </w:rPr>
        <w:t>Размер платы</w:t>
      </w:r>
      <w:r w:rsidR="00BF7E6C" w:rsidRPr="002C7CC5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  <w:r w:rsidR="00BE3BE7" w:rsidRPr="002C7CC5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за услуги, оказываемые муниципальным бюджетным общеобразовательным учреждением муниципального образования </w:t>
      </w:r>
      <w:r w:rsidR="00BE3BE7" w:rsidRPr="002C7CC5">
        <w:rPr>
          <w:rFonts w:ascii="Times New Roman" w:hAnsi="Times New Roman" w:cs="Times New Roman"/>
          <w:b/>
          <w:sz w:val="24"/>
          <w:szCs w:val="24"/>
          <w:highlight w:val="yellow"/>
        </w:rPr>
        <w:br/>
        <w:t>"Город Архангельск"  "Средняя школа № 43"</w:t>
      </w:r>
      <w:r w:rsidR="000F20EE" w:rsidRPr="002C7CC5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, </w:t>
      </w:r>
      <w:r w:rsidR="000F20EE" w:rsidRPr="002C7CC5">
        <w:rPr>
          <w:rFonts w:ascii="Times New Roman" w:hAnsi="Times New Roman" w:cs="Times New Roman"/>
          <w:b/>
          <w:sz w:val="24"/>
          <w:szCs w:val="24"/>
          <w:highlight w:val="yellow"/>
        </w:rPr>
        <w:br/>
        <w:t>для граждан и юридических ли</w:t>
      </w:r>
      <w:r w:rsidR="0095776C" w:rsidRPr="002C7CC5">
        <w:rPr>
          <w:rFonts w:ascii="Times New Roman" w:hAnsi="Times New Roman" w:cs="Times New Roman"/>
          <w:b/>
          <w:sz w:val="24"/>
          <w:szCs w:val="24"/>
          <w:highlight w:val="yellow"/>
        </w:rPr>
        <w:t>ц</w:t>
      </w:r>
    </w:p>
    <w:p w:rsidR="00E17E7F" w:rsidRDefault="00E17E7F" w:rsidP="000F20EE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7E7F" w:rsidRDefault="00E17E7F" w:rsidP="000F20EE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  <w:sectPr w:rsidR="00E17E7F" w:rsidSect="003519A6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W w:w="26650" w:type="dxa"/>
        <w:tblInd w:w="-720" w:type="dxa"/>
        <w:tblLook w:val="04A0" w:firstRow="1" w:lastRow="0" w:firstColumn="1" w:lastColumn="0" w:noHBand="0" w:noVBand="1"/>
      </w:tblPr>
      <w:tblGrid>
        <w:gridCol w:w="26650"/>
      </w:tblGrid>
      <w:tr w:rsidR="00E17E7F" w:rsidRPr="00E17E7F" w:rsidTr="00F73CB5">
        <w:trPr>
          <w:trHeight w:val="300"/>
        </w:trPr>
        <w:tc>
          <w:tcPr>
            <w:tcW w:w="26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E7F" w:rsidRDefault="00E17E7F" w:rsidP="00E17E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E17E7F">
              <w:rPr>
                <w:rFonts w:ascii="Calibri" w:eastAsia="Times New Roman" w:hAnsi="Calibri" w:cs="Times New Roman"/>
                <w:b/>
                <w:bCs/>
              </w:rPr>
              <w:lastRenderedPageBreak/>
              <w:t xml:space="preserve">Форма:  Отчет_МБКУ п.1.4-п.1.5. Отчет о результатах деятельности муниципального учреждения и об использовании закрепленного за ним </w:t>
            </w:r>
          </w:p>
          <w:p w:rsidR="00E17E7F" w:rsidRPr="00E17E7F" w:rsidRDefault="00E17E7F" w:rsidP="00E17E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E17E7F">
              <w:rPr>
                <w:rFonts w:ascii="Calibri" w:eastAsia="Times New Roman" w:hAnsi="Calibri" w:cs="Times New Roman"/>
                <w:b/>
                <w:bCs/>
              </w:rPr>
              <w:t>муниципального имущества</w:t>
            </w:r>
          </w:p>
        </w:tc>
      </w:tr>
      <w:tr w:rsidR="00E17E7F" w:rsidRPr="00E17E7F" w:rsidTr="00F73CB5">
        <w:trPr>
          <w:trHeight w:val="300"/>
        </w:trPr>
        <w:tc>
          <w:tcPr>
            <w:tcW w:w="26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E7F" w:rsidRPr="00E17E7F" w:rsidRDefault="00E17E7F" w:rsidP="00E17E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E17E7F">
              <w:rPr>
                <w:rFonts w:ascii="Calibri" w:eastAsia="Times New Roman" w:hAnsi="Calibri" w:cs="Times New Roman"/>
                <w:b/>
                <w:bCs/>
              </w:rPr>
              <w:t xml:space="preserve">Таблица:  п.1.4 </w:t>
            </w:r>
          </w:p>
        </w:tc>
      </w:tr>
      <w:tr w:rsidR="00E17E7F" w:rsidRPr="00E17E7F" w:rsidTr="00F73CB5">
        <w:trPr>
          <w:trHeight w:val="300"/>
        </w:trPr>
        <w:tc>
          <w:tcPr>
            <w:tcW w:w="26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E7F" w:rsidRPr="00E17E7F" w:rsidRDefault="00E17E7F" w:rsidP="00E17E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E17E7F">
              <w:rPr>
                <w:rFonts w:ascii="Calibri" w:eastAsia="Times New Roman" w:hAnsi="Calibri" w:cs="Times New Roman"/>
                <w:b/>
                <w:bCs/>
              </w:rPr>
              <w:t>Организация:  2420815Э9975 муниципальное бюджетное общеобразовательное учреждение городского округа "Город Архангельск" "Средняя школа № 43"</w:t>
            </w:r>
          </w:p>
        </w:tc>
      </w:tr>
      <w:tr w:rsidR="00E17E7F" w:rsidRPr="00E17E7F" w:rsidTr="00F73CB5">
        <w:trPr>
          <w:trHeight w:val="300"/>
        </w:trPr>
        <w:tc>
          <w:tcPr>
            <w:tcW w:w="26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E7F" w:rsidRPr="00E17E7F" w:rsidRDefault="00E17E7F" w:rsidP="00E17E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E17E7F">
              <w:rPr>
                <w:rFonts w:ascii="Calibri" w:eastAsia="Times New Roman" w:hAnsi="Calibri" w:cs="Times New Roman"/>
                <w:b/>
                <w:bCs/>
              </w:rPr>
              <w:t>Бюджет:  ГО городской бюджет</w:t>
            </w:r>
          </w:p>
        </w:tc>
      </w:tr>
      <w:tr w:rsidR="00E17E7F" w:rsidRPr="00E17E7F" w:rsidTr="00F73CB5">
        <w:trPr>
          <w:trHeight w:val="300"/>
        </w:trPr>
        <w:tc>
          <w:tcPr>
            <w:tcW w:w="26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E7F" w:rsidRDefault="00E17E7F" w:rsidP="00E17E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E17E7F">
              <w:rPr>
                <w:rFonts w:ascii="Calibri" w:eastAsia="Times New Roman" w:hAnsi="Calibri" w:cs="Times New Roman"/>
                <w:b/>
                <w:bCs/>
              </w:rPr>
              <w:t>Период:  2023 год</w:t>
            </w:r>
          </w:p>
          <w:tbl>
            <w:tblPr>
              <w:tblW w:w="15000" w:type="dxa"/>
              <w:tblLook w:val="04A0" w:firstRow="1" w:lastRow="0" w:firstColumn="1" w:lastColumn="0" w:noHBand="0" w:noVBand="1"/>
            </w:tblPr>
            <w:tblGrid>
              <w:gridCol w:w="2368"/>
              <w:gridCol w:w="997"/>
              <w:gridCol w:w="862"/>
              <w:gridCol w:w="1663"/>
              <w:gridCol w:w="1636"/>
              <w:gridCol w:w="1630"/>
              <w:gridCol w:w="1485"/>
              <w:gridCol w:w="925"/>
              <w:gridCol w:w="1801"/>
              <w:gridCol w:w="1311"/>
              <w:gridCol w:w="1311"/>
            </w:tblGrid>
            <w:tr w:rsidR="00F73CB5" w:rsidRPr="00F73CB5" w:rsidTr="00F73CB5">
              <w:trPr>
                <w:trHeight w:val="2100"/>
              </w:trPr>
              <w:tc>
                <w:tcPr>
                  <w:tcW w:w="29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ADD8E6"/>
                  <w:vAlign w:val="center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</w:rPr>
                  </w:pPr>
                  <w:r w:rsidRPr="00F73CB5">
                    <w:rPr>
                      <w:rFonts w:ascii="Calibri" w:eastAsia="Times New Roman" w:hAnsi="Calibri" w:cs="Times New Roman"/>
                      <w:b/>
                      <w:bCs/>
                    </w:rPr>
                    <w:t>2-Наименование услуг (работ)</w:t>
                  </w:r>
                </w:p>
              </w:tc>
              <w:tc>
                <w:tcPr>
                  <w:tcW w:w="8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ADD8E6"/>
                  <w:vAlign w:val="center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</w:rPr>
                  </w:pPr>
                  <w:r w:rsidRPr="00F73CB5">
                    <w:rPr>
                      <w:rFonts w:ascii="Calibri" w:eastAsia="Times New Roman" w:hAnsi="Calibri" w:cs="Times New Roman"/>
                      <w:b/>
                      <w:bCs/>
                    </w:rPr>
                    <w:t> </w:t>
                  </w:r>
                </w:p>
              </w:tc>
              <w:tc>
                <w:tcPr>
                  <w:tcW w:w="70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ADD8E6"/>
                  <w:vAlign w:val="center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</w:rPr>
                  </w:pPr>
                  <w:r w:rsidRPr="00F73CB5">
                    <w:rPr>
                      <w:rFonts w:ascii="Calibri" w:eastAsia="Times New Roman" w:hAnsi="Calibri" w:cs="Times New Roman"/>
                      <w:b/>
                      <w:bCs/>
                    </w:rPr>
                    <w:t>11-Код строки</w:t>
                  </w:r>
                </w:p>
              </w:tc>
              <w:tc>
                <w:tcPr>
                  <w:tcW w:w="147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ADD8E6"/>
                  <w:vAlign w:val="center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</w:rPr>
                  </w:pPr>
                  <w:r w:rsidRPr="00F73CB5">
                    <w:rPr>
                      <w:rFonts w:ascii="Calibri" w:eastAsia="Times New Roman" w:hAnsi="Calibri" w:cs="Times New Roman"/>
                      <w:b/>
                      <w:bCs/>
                    </w:rPr>
                    <w:t>4-Объем ок</w:t>
                  </w:r>
                  <w:r w:rsidRPr="00F73CB5">
                    <w:rPr>
                      <w:rFonts w:ascii="Calibri" w:eastAsia="Times New Roman" w:hAnsi="Calibri" w:cs="Times New Roman"/>
                      <w:b/>
                      <w:bCs/>
                    </w:rPr>
                    <w:t>а</w:t>
                  </w:r>
                  <w:r w:rsidRPr="00F73CB5">
                    <w:rPr>
                      <w:rFonts w:ascii="Calibri" w:eastAsia="Times New Roman" w:hAnsi="Calibri" w:cs="Times New Roman"/>
                      <w:b/>
                      <w:bCs/>
                    </w:rPr>
                    <w:t>занных услуг (выполненных работ), ед</w:t>
                  </w:r>
                  <w:proofErr w:type="gramStart"/>
                  <w:r w:rsidRPr="00F73CB5">
                    <w:rPr>
                      <w:rFonts w:ascii="Calibri" w:eastAsia="Times New Roman" w:hAnsi="Calibri" w:cs="Times New Roman"/>
                      <w:b/>
                      <w:bCs/>
                    </w:rPr>
                    <w:t>.и</w:t>
                  </w:r>
                  <w:proofErr w:type="gramEnd"/>
                  <w:r w:rsidRPr="00F73CB5">
                    <w:rPr>
                      <w:rFonts w:ascii="Calibri" w:eastAsia="Times New Roman" w:hAnsi="Calibri" w:cs="Times New Roman"/>
                      <w:b/>
                      <w:bCs/>
                    </w:rPr>
                    <w:t>змерения, Наименование</w:t>
                  </w:r>
                </w:p>
              </w:tc>
              <w:tc>
                <w:tcPr>
                  <w:tcW w:w="145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ADD8E6"/>
                  <w:vAlign w:val="center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</w:rPr>
                  </w:pPr>
                  <w:r w:rsidRPr="00F73CB5">
                    <w:rPr>
                      <w:rFonts w:ascii="Calibri" w:eastAsia="Times New Roman" w:hAnsi="Calibri" w:cs="Times New Roman"/>
                      <w:b/>
                      <w:bCs/>
                    </w:rPr>
                    <w:t>5-Объем ок</w:t>
                  </w:r>
                  <w:r w:rsidRPr="00F73CB5">
                    <w:rPr>
                      <w:rFonts w:ascii="Calibri" w:eastAsia="Times New Roman" w:hAnsi="Calibri" w:cs="Times New Roman"/>
                      <w:b/>
                      <w:bCs/>
                    </w:rPr>
                    <w:t>а</w:t>
                  </w:r>
                  <w:r w:rsidRPr="00F73CB5">
                    <w:rPr>
                      <w:rFonts w:ascii="Calibri" w:eastAsia="Times New Roman" w:hAnsi="Calibri" w:cs="Times New Roman"/>
                      <w:b/>
                      <w:bCs/>
                    </w:rPr>
                    <w:t>занных услуг (выполненных работ), ед</w:t>
                  </w:r>
                  <w:proofErr w:type="gramStart"/>
                  <w:r w:rsidRPr="00F73CB5">
                    <w:rPr>
                      <w:rFonts w:ascii="Calibri" w:eastAsia="Times New Roman" w:hAnsi="Calibri" w:cs="Times New Roman"/>
                      <w:b/>
                      <w:bCs/>
                    </w:rPr>
                    <w:t>.и</w:t>
                  </w:r>
                  <w:proofErr w:type="gramEnd"/>
                  <w:r w:rsidRPr="00F73CB5">
                    <w:rPr>
                      <w:rFonts w:ascii="Calibri" w:eastAsia="Times New Roman" w:hAnsi="Calibri" w:cs="Times New Roman"/>
                      <w:b/>
                      <w:bCs/>
                    </w:rPr>
                    <w:t>змерения, Код по ОКЕИ</w:t>
                  </w:r>
                </w:p>
              </w:tc>
              <w:tc>
                <w:tcPr>
                  <w:tcW w:w="144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ADD8E6"/>
                  <w:vAlign w:val="center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</w:rPr>
                  </w:pPr>
                  <w:r w:rsidRPr="00F73CB5">
                    <w:rPr>
                      <w:rFonts w:ascii="Calibri" w:eastAsia="Times New Roman" w:hAnsi="Calibri" w:cs="Times New Roman"/>
                      <w:b/>
                      <w:bCs/>
                    </w:rPr>
                    <w:t>6-Объем ок</w:t>
                  </w:r>
                  <w:r w:rsidRPr="00F73CB5">
                    <w:rPr>
                      <w:rFonts w:ascii="Calibri" w:eastAsia="Times New Roman" w:hAnsi="Calibri" w:cs="Times New Roman"/>
                      <w:b/>
                      <w:bCs/>
                    </w:rPr>
                    <w:t>а</w:t>
                  </w:r>
                  <w:r w:rsidRPr="00F73CB5">
                    <w:rPr>
                      <w:rFonts w:ascii="Calibri" w:eastAsia="Times New Roman" w:hAnsi="Calibri" w:cs="Times New Roman"/>
                      <w:b/>
                      <w:bCs/>
                    </w:rPr>
                    <w:t>занных услуг (выполненных работ), всего</w:t>
                  </w:r>
                </w:p>
              </w:tc>
              <w:tc>
                <w:tcPr>
                  <w:tcW w:w="129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ADD8E6"/>
                  <w:vAlign w:val="center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</w:rPr>
                  </w:pPr>
                  <w:r w:rsidRPr="00F73CB5">
                    <w:rPr>
                      <w:rFonts w:ascii="Calibri" w:eastAsia="Times New Roman" w:hAnsi="Calibri" w:cs="Times New Roman"/>
                      <w:b/>
                      <w:bCs/>
                    </w:rPr>
                    <w:t>7-Доход от оказания услуг (в</w:t>
                  </w:r>
                  <w:r w:rsidRPr="00F73CB5">
                    <w:rPr>
                      <w:rFonts w:ascii="Calibri" w:eastAsia="Times New Roman" w:hAnsi="Calibri" w:cs="Times New Roman"/>
                      <w:b/>
                      <w:bCs/>
                    </w:rPr>
                    <w:t>ы</w:t>
                  </w:r>
                  <w:r w:rsidRPr="00F73CB5">
                    <w:rPr>
                      <w:rFonts w:ascii="Calibri" w:eastAsia="Times New Roman" w:hAnsi="Calibri" w:cs="Times New Roman"/>
                      <w:b/>
                      <w:bCs/>
                    </w:rPr>
                    <w:t>полнения работ), руб.</w:t>
                  </w:r>
                </w:p>
              </w:tc>
              <w:tc>
                <w:tcPr>
                  <w:tcW w:w="80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ADD8E6"/>
                  <w:vAlign w:val="center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</w:rPr>
                  </w:pPr>
                  <w:r w:rsidRPr="00F73CB5">
                    <w:rPr>
                      <w:rFonts w:ascii="Calibri" w:eastAsia="Times New Roman" w:hAnsi="Calibri" w:cs="Times New Roman"/>
                      <w:b/>
                      <w:bCs/>
                    </w:rPr>
                    <w:t>8-Размер платы (цена, тариф), руб.</w:t>
                  </w:r>
                </w:p>
              </w:tc>
              <w:tc>
                <w:tcPr>
                  <w:tcW w:w="180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ADD8E6"/>
                  <w:vAlign w:val="center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</w:rPr>
                  </w:pPr>
                  <w:r w:rsidRPr="00F73CB5">
                    <w:rPr>
                      <w:rFonts w:ascii="Calibri" w:eastAsia="Times New Roman" w:hAnsi="Calibri" w:cs="Times New Roman"/>
                      <w:b/>
                      <w:bCs/>
                    </w:rPr>
                    <w:t>9-Справочно: реквизиты акта, которым уст</w:t>
                  </w:r>
                  <w:r w:rsidRPr="00F73CB5">
                    <w:rPr>
                      <w:rFonts w:ascii="Calibri" w:eastAsia="Times New Roman" w:hAnsi="Calibri" w:cs="Times New Roman"/>
                      <w:b/>
                      <w:bCs/>
                    </w:rPr>
                    <w:t>а</w:t>
                  </w:r>
                  <w:r w:rsidRPr="00F73CB5">
                    <w:rPr>
                      <w:rFonts w:ascii="Calibri" w:eastAsia="Times New Roman" w:hAnsi="Calibri" w:cs="Times New Roman"/>
                      <w:b/>
                      <w:bCs/>
                    </w:rPr>
                    <w:t>новлен размер платы (цена, тариф), кем и</w:t>
                  </w:r>
                  <w:r w:rsidRPr="00F73CB5">
                    <w:rPr>
                      <w:rFonts w:ascii="Calibri" w:eastAsia="Times New Roman" w:hAnsi="Calibri" w:cs="Times New Roman"/>
                      <w:b/>
                      <w:bCs/>
                    </w:rPr>
                    <w:t>з</w:t>
                  </w:r>
                  <w:r w:rsidRPr="00F73CB5">
                    <w:rPr>
                      <w:rFonts w:ascii="Calibri" w:eastAsia="Times New Roman" w:hAnsi="Calibri" w:cs="Times New Roman"/>
                      <w:b/>
                      <w:bCs/>
                    </w:rPr>
                    <w:t>дан</w:t>
                  </w:r>
                </w:p>
              </w:tc>
              <w:tc>
                <w:tcPr>
                  <w:tcW w:w="112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ADD8E6"/>
                  <w:vAlign w:val="center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</w:rPr>
                  </w:pPr>
                  <w:r w:rsidRPr="00F73CB5">
                    <w:rPr>
                      <w:rFonts w:ascii="Calibri" w:eastAsia="Times New Roman" w:hAnsi="Calibri" w:cs="Times New Roman"/>
                      <w:b/>
                      <w:bCs/>
                    </w:rPr>
                    <w:t>10-Справочно: реквизиты акта, кот</w:t>
                  </w:r>
                  <w:r w:rsidRPr="00F73CB5">
                    <w:rPr>
                      <w:rFonts w:ascii="Calibri" w:eastAsia="Times New Roman" w:hAnsi="Calibri" w:cs="Times New Roman"/>
                      <w:b/>
                      <w:bCs/>
                    </w:rPr>
                    <w:t>о</w:t>
                  </w:r>
                  <w:r w:rsidRPr="00F73CB5">
                    <w:rPr>
                      <w:rFonts w:ascii="Calibri" w:eastAsia="Times New Roman" w:hAnsi="Calibri" w:cs="Times New Roman"/>
                      <w:b/>
                      <w:bCs/>
                    </w:rPr>
                    <w:t>рым уст</w:t>
                  </w:r>
                  <w:r w:rsidRPr="00F73CB5">
                    <w:rPr>
                      <w:rFonts w:ascii="Calibri" w:eastAsia="Times New Roman" w:hAnsi="Calibri" w:cs="Times New Roman"/>
                      <w:b/>
                      <w:bCs/>
                    </w:rPr>
                    <w:t>а</w:t>
                  </w:r>
                  <w:r w:rsidRPr="00F73CB5">
                    <w:rPr>
                      <w:rFonts w:ascii="Calibri" w:eastAsia="Times New Roman" w:hAnsi="Calibri" w:cs="Times New Roman"/>
                      <w:b/>
                      <w:bCs/>
                    </w:rPr>
                    <w:t>новлен размер платы (ц</w:t>
                  </w:r>
                  <w:r w:rsidRPr="00F73CB5">
                    <w:rPr>
                      <w:rFonts w:ascii="Calibri" w:eastAsia="Times New Roman" w:hAnsi="Calibri" w:cs="Times New Roman"/>
                      <w:b/>
                      <w:bCs/>
                    </w:rPr>
                    <w:t>е</w:t>
                  </w:r>
                  <w:r w:rsidRPr="00F73CB5">
                    <w:rPr>
                      <w:rFonts w:ascii="Calibri" w:eastAsia="Times New Roman" w:hAnsi="Calibri" w:cs="Times New Roman"/>
                      <w:b/>
                      <w:bCs/>
                    </w:rPr>
                    <w:t>на, тариф), дата</w:t>
                  </w:r>
                </w:p>
              </w:tc>
              <w:tc>
                <w:tcPr>
                  <w:tcW w:w="112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ADD8E6"/>
                  <w:vAlign w:val="center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bCs/>
                    </w:rPr>
                  </w:pPr>
                  <w:r w:rsidRPr="00F73CB5">
                    <w:rPr>
                      <w:rFonts w:ascii="Calibri" w:eastAsia="Times New Roman" w:hAnsi="Calibri" w:cs="Times New Roman"/>
                      <w:b/>
                      <w:bCs/>
                    </w:rPr>
                    <w:t>11-Справочно: реквизиты акта, кот</w:t>
                  </w:r>
                  <w:r w:rsidRPr="00F73CB5">
                    <w:rPr>
                      <w:rFonts w:ascii="Calibri" w:eastAsia="Times New Roman" w:hAnsi="Calibri" w:cs="Times New Roman"/>
                      <w:b/>
                      <w:bCs/>
                    </w:rPr>
                    <w:t>о</w:t>
                  </w:r>
                  <w:r w:rsidRPr="00F73CB5">
                    <w:rPr>
                      <w:rFonts w:ascii="Calibri" w:eastAsia="Times New Roman" w:hAnsi="Calibri" w:cs="Times New Roman"/>
                      <w:b/>
                      <w:bCs/>
                    </w:rPr>
                    <w:t>рым уст</w:t>
                  </w:r>
                  <w:r w:rsidRPr="00F73CB5">
                    <w:rPr>
                      <w:rFonts w:ascii="Calibri" w:eastAsia="Times New Roman" w:hAnsi="Calibri" w:cs="Times New Roman"/>
                      <w:b/>
                      <w:bCs/>
                    </w:rPr>
                    <w:t>а</w:t>
                  </w:r>
                  <w:r w:rsidRPr="00F73CB5">
                    <w:rPr>
                      <w:rFonts w:ascii="Calibri" w:eastAsia="Times New Roman" w:hAnsi="Calibri" w:cs="Times New Roman"/>
                      <w:b/>
                      <w:bCs/>
                    </w:rPr>
                    <w:t>новлен размер платы (ц</w:t>
                  </w:r>
                  <w:r w:rsidRPr="00F73CB5">
                    <w:rPr>
                      <w:rFonts w:ascii="Calibri" w:eastAsia="Times New Roman" w:hAnsi="Calibri" w:cs="Times New Roman"/>
                      <w:b/>
                      <w:bCs/>
                    </w:rPr>
                    <w:t>е</w:t>
                  </w:r>
                  <w:r w:rsidRPr="00F73CB5">
                    <w:rPr>
                      <w:rFonts w:ascii="Calibri" w:eastAsia="Times New Roman" w:hAnsi="Calibri" w:cs="Times New Roman"/>
                      <w:b/>
                      <w:bCs/>
                    </w:rPr>
                    <w:t>на, тариф), номер</w:t>
                  </w:r>
                </w:p>
              </w:tc>
            </w:tr>
            <w:tr w:rsidR="00F73CB5" w:rsidRPr="00F73CB5" w:rsidTr="00F73CB5">
              <w:trPr>
                <w:trHeight w:val="1500"/>
              </w:trPr>
              <w:tc>
                <w:tcPr>
                  <w:tcW w:w="293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Проведение занятий, обеспечивающих углубленное изучение отдельного учебного предмета "Русский язык"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85.41.9</w:t>
                  </w:r>
                </w:p>
              </w:tc>
              <w:tc>
                <w:tcPr>
                  <w:tcW w:w="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E9E7E2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1000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час</w:t>
                  </w:r>
                </w:p>
              </w:tc>
              <w:tc>
                <w:tcPr>
                  <w:tcW w:w="14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356</w:t>
                  </w:r>
                </w:p>
              </w:tc>
              <w:tc>
                <w:tcPr>
                  <w:tcW w:w="1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F73CB5">
                    <w:rPr>
                      <w:rFonts w:ascii="Calibri" w:eastAsia="Times New Roman" w:hAnsi="Calibri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F73CB5">
                    <w:rPr>
                      <w:rFonts w:ascii="Calibri" w:eastAsia="Times New Roman" w:hAnsi="Calibri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F73CB5">
                    <w:rPr>
                      <w:rFonts w:ascii="Calibri" w:eastAsia="Times New Roman" w:hAnsi="Calibri" w:cs="Times New Roman"/>
                      <w:color w:val="000000"/>
                    </w:rPr>
                    <w:t>150,00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Постановление Администрации муниципального образования "Город Арха</w:t>
                  </w:r>
                  <w:r w:rsidRPr="00F73CB5">
                    <w:rPr>
                      <w:rFonts w:ascii="Calibri" w:eastAsia="Times New Roman" w:hAnsi="Calibri" w:cs="Times New Roman"/>
                    </w:rPr>
                    <w:t>н</w:t>
                  </w:r>
                  <w:r w:rsidRPr="00F73CB5">
                    <w:rPr>
                      <w:rFonts w:ascii="Calibri" w:eastAsia="Times New Roman" w:hAnsi="Calibri" w:cs="Times New Roman"/>
                    </w:rPr>
                    <w:t>гельск"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22.01.2019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71</w:t>
                  </w:r>
                </w:p>
              </w:tc>
            </w:tr>
            <w:tr w:rsidR="00F73CB5" w:rsidRPr="00F73CB5" w:rsidTr="00F73CB5">
              <w:trPr>
                <w:trHeight w:val="900"/>
              </w:trPr>
              <w:tc>
                <w:tcPr>
                  <w:tcW w:w="293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Проведение занятий, обеспечивающих углубленное изучение отдельного учебного предмета "Математ</w:t>
                  </w:r>
                  <w:r w:rsidRPr="00F73CB5">
                    <w:rPr>
                      <w:rFonts w:ascii="Calibri" w:eastAsia="Times New Roman" w:hAnsi="Calibri" w:cs="Times New Roman"/>
                    </w:rPr>
                    <w:t>и</w:t>
                  </w:r>
                  <w:r w:rsidRPr="00F73CB5">
                    <w:rPr>
                      <w:rFonts w:ascii="Calibri" w:eastAsia="Times New Roman" w:hAnsi="Calibri" w:cs="Times New Roman"/>
                    </w:rPr>
                    <w:t>ка"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85.41.9</w:t>
                  </w:r>
                </w:p>
              </w:tc>
              <w:tc>
                <w:tcPr>
                  <w:tcW w:w="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E9E7E2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1001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час</w:t>
                  </w:r>
                </w:p>
              </w:tc>
              <w:tc>
                <w:tcPr>
                  <w:tcW w:w="14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356</w:t>
                  </w:r>
                </w:p>
              </w:tc>
              <w:tc>
                <w:tcPr>
                  <w:tcW w:w="1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F73CB5">
                    <w:rPr>
                      <w:rFonts w:ascii="Calibri" w:eastAsia="Times New Roman" w:hAnsi="Calibri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F73CB5">
                    <w:rPr>
                      <w:rFonts w:ascii="Calibri" w:eastAsia="Times New Roman" w:hAnsi="Calibri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F73CB5">
                    <w:rPr>
                      <w:rFonts w:ascii="Calibri" w:eastAsia="Times New Roman" w:hAnsi="Calibri" w:cs="Times New Roman"/>
                      <w:color w:val="000000"/>
                    </w:rPr>
                    <w:t>150,00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Постановление Администрации муниципального образования "Город Арха</w:t>
                  </w:r>
                  <w:r w:rsidRPr="00F73CB5">
                    <w:rPr>
                      <w:rFonts w:ascii="Calibri" w:eastAsia="Times New Roman" w:hAnsi="Calibri" w:cs="Times New Roman"/>
                    </w:rPr>
                    <w:t>н</w:t>
                  </w:r>
                  <w:r w:rsidRPr="00F73CB5">
                    <w:rPr>
                      <w:rFonts w:ascii="Calibri" w:eastAsia="Times New Roman" w:hAnsi="Calibri" w:cs="Times New Roman"/>
                    </w:rPr>
                    <w:t>гельск"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22.01.2019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71</w:t>
                  </w:r>
                </w:p>
              </w:tc>
            </w:tr>
            <w:tr w:rsidR="00F73CB5" w:rsidRPr="00F73CB5" w:rsidTr="00F73CB5">
              <w:trPr>
                <w:trHeight w:val="1500"/>
              </w:trPr>
              <w:tc>
                <w:tcPr>
                  <w:tcW w:w="293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Проведение занятий, обеспечивающих углубленное изучение отдельного учебного предмета "Окружа</w:t>
                  </w:r>
                  <w:r w:rsidRPr="00F73CB5">
                    <w:rPr>
                      <w:rFonts w:ascii="Calibri" w:eastAsia="Times New Roman" w:hAnsi="Calibri" w:cs="Times New Roman"/>
                    </w:rPr>
                    <w:t>ю</w:t>
                  </w:r>
                  <w:r w:rsidRPr="00F73CB5">
                    <w:rPr>
                      <w:rFonts w:ascii="Calibri" w:eastAsia="Times New Roman" w:hAnsi="Calibri" w:cs="Times New Roman"/>
                    </w:rPr>
                    <w:t>щий мир"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85.41.9</w:t>
                  </w:r>
                </w:p>
              </w:tc>
              <w:tc>
                <w:tcPr>
                  <w:tcW w:w="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E9E7E2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1002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час</w:t>
                  </w:r>
                </w:p>
              </w:tc>
              <w:tc>
                <w:tcPr>
                  <w:tcW w:w="14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356</w:t>
                  </w:r>
                </w:p>
              </w:tc>
              <w:tc>
                <w:tcPr>
                  <w:tcW w:w="1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F73CB5">
                    <w:rPr>
                      <w:rFonts w:ascii="Calibri" w:eastAsia="Times New Roman" w:hAnsi="Calibri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F73CB5">
                    <w:rPr>
                      <w:rFonts w:ascii="Calibri" w:eastAsia="Times New Roman" w:hAnsi="Calibri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F73CB5">
                    <w:rPr>
                      <w:rFonts w:ascii="Calibri" w:eastAsia="Times New Roman" w:hAnsi="Calibri" w:cs="Times New Roman"/>
                      <w:color w:val="000000"/>
                    </w:rPr>
                    <w:t>150,00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Постановление Администрации муниципального образования "Город Арха</w:t>
                  </w:r>
                  <w:r w:rsidRPr="00F73CB5">
                    <w:rPr>
                      <w:rFonts w:ascii="Calibri" w:eastAsia="Times New Roman" w:hAnsi="Calibri" w:cs="Times New Roman"/>
                    </w:rPr>
                    <w:t>н</w:t>
                  </w:r>
                  <w:r w:rsidRPr="00F73CB5">
                    <w:rPr>
                      <w:rFonts w:ascii="Calibri" w:eastAsia="Times New Roman" w:hAnsi="Calibri" w:cs="Times New Roman"/>
                    </w:rPr>
                    <w:t>гельск"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22.01.2019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71</w:t>
                  </w:r>
                </w:p>
              </w:tc>
            </w:tr>
            <w:tr w:rsidR="00F73CB5" w:rsidRPr="00F73CB5" w:rsidTr="00F73CB5">
              <w:trPr>
                <w:trHeight w:val="900"/>
              </w:trPr>
              <w:tc>
                <w:tcPr>
                  <w:tcW w:w="293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 xml:space="preserve">Проведение занятий, обеспечивающих углубленное изучение отдельного учебного </w:t>
                  </w:r>
                  <w:r w:rsidRPr="00F73CB5">
                    <w:rPr>
                      <w:rFonts w:ascii="Calibri" w:eastAsia="Times New Roman" w:hAnsi="Calibri" w:cs="Times New Roman"/>
                    </w:rPr>
                    <w:lastRenderedPageBreak/>
                    <w:t>предмета "Информ</w:t>
                  </w:r>
                  <w:r w:rsidRPr="00F73CB5">
                    <w:rPr>
                      <w:rFonts w:ascii="Calibri" w:eastAsia="Times New Roman" w:hAnsi="Calibri" w:cs="Times New Roman"/>
                    </w:rPr>
                    <w:t>а</w:t>
                  </w:r>
                  <w:r w:rsidRPr="00F73CB5">
                    <w:rPr>
                      <w:rFonts w:ascii="Calibri" w:eastAsia="Times New Roman" w:hAnsi="Calibri" w:cs="Times New Roman"/>
                    </w:rPr>
                    <w:t>тика"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lastRenderedPageBreak/>
                    <w:t>85.41.9</w:t>
                  </w:r>
                </w:p>
              </w:tc>
              <w:tc>
                <w:tcPr>
                  <w:tcW w:w="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E9E7E2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1003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час</w:t>
                  </w:r>
                </w:p>
              </w:tc>
              <w:tc>
                <w:tcPr>
                  <w:tcW w:w="14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356</w:t>
                  </w:r>
                </w:p>
              </w:tc>
              <w:tc>
                <w:tcPr>
                  <w:tcW w:w="1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F73CB5">
                    <w:rPr>
                      <w:rFonts w:ascii="Calibri" w:eastAsia="Times New Roman" w:hAnsi="Calibri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F73CB5">
                    <w:rPr>
                      <w:rFonts w:ascii="Calibri" w:eastAsia="Times New Roman" w:hAnsi="Calibri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F73CB5">
                    <w:rPr>
                      <w:rFonts w:ascii="Calibri" w:eastAsia="Times New Roman" w:hAnsi="Calibri" w:cs="Times New Roman"/>
                      <w:color w:val="000000"/>
                    </w:rPr>
                    <w:t>150,00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 xml:space="preserve">Постановление Администрации муниципального образования </w:t>
                  </w:r>
                  <w:r w:rsidRPr="00F73CB5">
                    <w:rPr>
                      <w:rFonts w:ascii="Calibri" w:eastAsia="Times New Roman" w:hAnsi="Calibri" w:cs="Times New Roman"/>
                    </w:rPr>
                    <w:lastRenderedPageBreak/>
                    <w:t>"Город Арха</w:t>
                  </w:r>
                  <w:r w:rsidRPr="00F73CB5">
                    <w:rPr>
                      <w:rFonts w:ascii="Calibri" w:eastAsia="Times New Roman" w:hAnsi="Calibri" w:cs="Times New Roman"/>
                    </w:rPr>
                    <w:t>н</w:t>
                  </w:r>
                  <w:r w:rsidRPr="00F73CB5">
                    <w:rPr>
                      <w:rFonts w:ascii="Calibri" w:eastAsia="Times New Roman" w:hAnsi="Calibri" w:cs="Times New Roman"/>
                    </w:rPr>
                    <w:t>гельск"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lastRenderedPageBreak/>
                    <w:t>22.01.2019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71</w:t>
                  </w:r>
                </w:p>
              </w:tc>
            </w:tr>
            <w:tr w:rsidR="00F73CB5" w:rsidRPr="00F73CB5" w:rsidTr="00F73CB5">
              <w:trPr>
                <w:trHeight w:val="900"/>
              </w:trPr>
              <w:tc>
                <w:tcPr>
                  <w:tcW w:w="293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lastRenderedPageBreak/>
                    <w:t>Проведение занятий, обеспечивающих углубленное изучение отдельного учебного предмета "Биология"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85.41.9</w:t>
                  </w:r>
                </w:p>
              </w:tc>
              <w:tc>
                <w:tcPr>
                  <w:tcW w:w="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E9E7E2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1004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час</w:t>
                  </w:r>
                </w:p>
              </w:tc>
              <w:tc>
                <w:tcPr>
                  <w:tcW w:w="14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356</w:t>
                  </w:r>
                </w:p>
              </w:tc>
              <w:tc>
                <w:tcPr>
                  <w:tcW w:w="1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F73CB5">
                    <w:rPr>
                      <w:rFonts w:ascii="Calibri" w:eastAsia="Times New Roman" w:hAnsi="Calibri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F73CB5">
                    <w:rPr>
                      <w:rFonts w:ascii="Calibri" w:eastAsia="Times New Roman" w:hAnsi="Calibri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F73CB5">
                    <w:rPr>
                      <w:rFonts w:ascii="Calibri" w:eastAsia="Times New Roman" w:hAnsi="Calibri" w:cs="Times New Roman"/>
                      <w:color w:val="000000"/>
                    </w:rPr>
                    <w:t>150,00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Постановление Администрации муниципального образования "Город Арха</w:t>
                  </w:r>
                  <w:r w:rsidRPr="00F73CB5">
                    <w:rPr>
                      <w:rFonts w:ascii="Calibri" w:eastAsia="Times New Roman" w:hAnsi="Calibri" w:cs="Times New Roman"/>
                    </w:rPr>
                    <w:t>н</w:t>
                  </w:r>
                  <w:r w:rsidRPr="00F73CB5">
                    <w:rPr>
                      <w:rFonts w:ascii="Calibri" w:eastAsia="Times New Roman" w:hAnsi="Calibri" w:cs="Times New Roman"/>
                    </w:rPr>
                    <w:t>гельск"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22.01.2019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71</w:t>
                  </w:r>
                </w:p>
              </w:tc>
            </w:tr>
            <w:tr w:rsidR="00F73CB5" w:rsidRPr="00F73CB5" w:rsidTr="00F73CB5">
              <w:trPr>
                <w:trHeight w:val="600"/>
              </w:trPr>
              <w:tc>
                <w:tcPr>
                  <w:tcW w:w="293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Проведение занятий, обеспечивающих углубленное изучение отдельного учебного предмета "Химия"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85.41.9</w:t>
                  </w:r>
                </w:p>
              </w:tc>
              <w:tc>
                <w:tcPr>
                  <w:tcW w:w="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E9E7E2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1005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час</w:t>
                  </w:r>
                </w:p>
              </w:tc>
              <w:tc>
                <w:tcPr>
                  <w:tcW w:w="14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356</w:t>
                  </w:r>
                </w:p>
              </w:tc>
              <w:tc>
                <w:tcPr>
                  <w:tcW w:w="1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F73CB5">
                    <w:rPr>
                      <w:rFonts w:ascii="Calibri" w:eastAsia="Times New Roman" w:hAnsi="Calibri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F73CB5">
                    <w:rPr>
                      <w:rFonts w:ascii="Calibri" w:eastAsia="Times New Roman" w:hAnsi="Calibri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F73CB5">
                    <w:rPr>
                      <w:rFonts w:ascii="Calibri" w:eastAsia="Times New Roman" w:hAnsi="Calibri" w:cs="Times New Roman"/>
                      <w:color w:val="000000"/>
                    </w:rPr>
                    <w:t>150,00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Постановление Администрации муниципального образования "Город Арха</w:t>
                  </w:r>
                  <w:r w:rsidRPr="00F73CB5">
                    <w:rPr>
                      <w:rFonts w:ascii="Calibri" w:eastAsia="Times New Roman" w:hAnsi="Calibri" w:cs="Times New Roman"/>
                    </w:rPr>
                    <w:t>н</w:t>
                  </w:r>
                  <w:r w:rsidRPr="00F73CB5">
                    <w:rPr>
                      <w:rFonts w:ascii="Calibri" w:eastAsia="Times New Roman" w:hAnsi="Calibri" w:cs="Times New Roman"/>
                    </w:rPr>
                    <w:t>гельск"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22.01.2019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71</w:t>
                  </w:r>
                </w:p>
              </w:tc>
            </w:tr>
            <w:tr w:rsidR="00F73CB5" w:rsidRPr="00F73CB5" w:rsidTr="00F73CB5">
              <w:trPr>
                <w:trHeight w:val="600"/>
              </w:trPr>
              <w:tc>
                <w:tcPr>
                  <w:tcW w:w="293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Обучение в группе "Школа будущего первоклассника"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85.41.9</w:t>
                  </w:r>
                </w:p>
              </w:tc>
              <w:tc>
                <w:tcPr>
                  <w:tcW w:w="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E9E7E2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1006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час</w:t>
                  </w:r>
                </w:p>
              </w:tc>
              <w:tc>
                <w:tcPr>
                  <w:tcW w:w="14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356</w:t>
                  </w:r>
                </w:p>
              </w:tc>
              <w:tc>
                <w:tcPr>
                  <w:tcW w:w="1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F73CB5">
                    <w:rPr>
                      <w:rFonts w:ascii="Calibri" w:eastAsia="Times New Roman" w:hAnsi="Calibri" w:cs="Times New Roman"/>
                      <w:color w:val="000000"/>
                    </w:rPr>
                    <w:t>1 254,00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F73CB5">
                    <w:rPr>
                      <w:rFonts w:ascii="Calibri" w:eastAsia="Times New Roman" w:hAnsi="Calibri" w:cs="Times New Roman"/>
                      <w:color w:val="000000"/>
                    </w:rPr>
                    <w:t>125 400,00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F73CB5">
                    <w:rPr>
                      <w:rFonts w:ascii="Calibri" w:eastAsia="Times New Roman" w:hAnsi="Calibri" w:cs="Times New Roman"/>
                      <w:color w:val="000000"/>
                    </w:rPr>
                    <w:t>100,00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Постановление Администрации муниципального образования "Город Арха</w:t>
                  </w:r>
                  <w:r w:rsidRPr="00F73CB5">
                    <w:rPr>
                      <w:rFonts w:ascii="Calibri" w:eastAsia="Times New Roman" w:hAnsi="Calibri" w:cs="Times New Roman"/>
                    </w:rPr>
                    <w:t>н</w:t>
                  </w:r>
                  <w:r w:rsidRPr="00F73CB5">
                    <w:rPr>
                      <w:rFonts w:ascii="Calibri" w:eastAsia="Times New Roman" w:hAnsi="Calibri" w:cs="Times New Roman"/>
                    </w:rPr>
                    <w:t>гельск"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22.01.2019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71</w:t>
                  </w:r>
                </w:p>
              </w:tc>
            </w:tr>
            <w:tr w:rsidR="00F73CB5" w:rsidRPr="00F73CB5" w:rsidTr="00F73CB5">
              <w:trPr>
                <w:trHeight w:val="1200"/>
              </w:trPr>
              <w:tc>
                <w:tcPr>
                  <w:tcW w:w="293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Организация отдыха в каникулярное время в специализированном (профильном) лагере палаточного типа "С</w:t>
                  </w:r>
                  <w:r w:rsidRPr="00F73CB5">
                    <w:rPr>
                      <w:rFonts w:ascii="Calibri" w:eastAsia="Times New Roman" w:hAnsi="Calibri" w:cs="Times New Roman"/>
                    </w:rPr>
                    <w:t>о</w:t>
                  </w:r>
                  <w:r w:rsidRPr="00F73CB5">
                    <w:rPr>
                      <w:rFonts w:ascii="Calibri" w:eastAsia="Times New Roman" w:hAnsi="Calibri" w:cs="Times New Roman"/>
                    </w:rPr>
                    <w:t>ловецкими тропами" (с круглосуточным пребыванием)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85.41.91</w:t>
                  </w:r>
                </w:p>
              </w:tc>
              <w:tc>
                <w:tcPr>
                  <w:tcW w:w="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E9E7E2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1007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Дето-день</w:t>
                  </w:r>
                </w:p>
              </w:tc>
              <w:tc>
                <w:tcPr>
                  <w:tcW w:w="14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5401</w:t>
                  </w:r>
                </w:p>
              </w:tc>
              <w:tc>
                <w:tcPr>
                  <w:tcW w:w="1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F73CB5">
                    <w:rPr>
                      <w:rFonts w:ascii="Calibri" w:eastAsia="Times New Roman" w:hAnsi="Calibri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F73CB5">
                    <w:rPr>
                      <w:rFonts w:ascii="Calibri" w:eastAsia="Times New Roman" w:hAnsi="Calibri" w:cs="Times New Roman"/>
                      <w:color w:val="000000"/>
                    </w:rPr>
                    <w:t>0,00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F73CB5">
                    <w:rPr>
                      <w:rFonts w:ascii="Calibri" w:eastAsia="Times New Roman" w:hAnsi="Calibri" w:cs="Times New Roman"/>
                      <w:color w:val="000000"/>
                    </w:rPr>
                    <w:t>1 771,00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Постановление Администрации муниципального образования "Город Арха</w:t>
                  </w:r>
                  <w:r w:rsidRPr="00F73CB5">
                    <w:rPr>
                      <w:rFonts w:ascii="Calibri" w:eastAsia="Times New Roman" w:hAnsi="Calibri" w:cs="Times New Roman"/>
                    </w:rPr>
                    <w:t>н</w:t>
                  </w:r>
                  <w:r w:rsidRPr="00F73CB5">
                    <w:rPr>
                      <w:rFonts w:ascii="Calibri" w:eastAsia="Times New Roman" w:hAnsi="Calibri" w:cs="Times New Roman"/>
                    </w:rPr>
                    <w:t>гельск"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17.06.2019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825</w:t>
                  </w:r>
                </w:p>
              </w:tc>
            </w:tr>
            <w:tr w:rsidR="00F73CB5" w:rsidRPr="00F73CB5" w:rsidTr="00F73CB5">
              <w:trPr>
                <w:trHeight w:val="1800"/>
              </w:trPr>
              <w:tc>
                <w:tcPr>
                  <w:tcW w:w="293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плата за присмотр и уход за детьми в гру</w:t>
                  </w:r>
                  <w:r w:rsidRPr="00F73CB5">
                    <w:rPr>
                      <w:rFonts w:ascii="Calibri" w:eastAsia="Times New Roman" w:hAnsi="Calibri" w:cs="Times New Roman"/>
                    </w:rPr>
                    <w:t>п</w:t>
                  </w:r>
                  <w:r w:rsidRPr="00F73CB5">
                    <w:rPr>
                      <w:rFonts w:ascii="Calibri" w:eastAsia="Times New Roman" w:hAnsi="Calibri" w:cs="Times New Roman"/>
                    </w:rPr>
                    <w:t>пах продленного дня в муниципальных о</w:t>
                  </w:r>
                  <w:r w:rsidRPr="00F73CB5">
                    <w:rPr>
                      <w:rFonts w:ascii="Calibri" w:eastAsia="Times New Roman" w:hAnsi="Calibri" w:cs="Times New Roman"/>
                    </w:rPr>
                    <w:t>б</w:t>
                  </w:r>
                  <w:r w:rsidRPr="00F73CB5">
                    <w:rPr>
                      <w:rFonts w:ascii="Calibri" w:eastAsia="Times New Roman" w:hAnsi="Calibri" w:cs="Times New Roman"/>
                    </w:rPr>
                    <w:t>щеобразовательных учреждениях горо</w:t>
                  </w:r>
                  <w:r w:rsidRPr="00F73CB5">
                    <w:rPr>
                      <w:rFonts w:ascii="Calibri" w:eastAsia="Times New Roman" w:hAnsi="Calibri" w:cs="Times New Roman"/>
                    </w:rPr>
                    <w:t>д</w:t>
                  </w:r>
                  <w:r w:rsidRPr="00F73CB5">
                    <w:rPr>
                      <w:rFonts w:ascii="Calibri" w:eastAsia="Times New Roman" w:hAnsi="Calibri" w:cs="Times New Roman"/>
                    </w:rPr>
                    <w:t>ского округа "Город Архангельск", реал</w:t>
                  </w:r>
                  <w:r w:rsidRPr="00F73CB5">
                    <w:rPr>
                      <w:rFonts w:ascii="Calibri" w:eastAsia="Times New Roman" w:hAnsi="Calibri" w:cs="Times New Roman"/>
                    </w:rPr>
                    <w:t>и</w:t>
                  </w:r>
                  <w:r w:rsidRPr="00F73CB5">
                    <w:rPr>
                      <w:rFonts w:ascii="Calibri" w:eastAsia="Times New Roman" w:hAnsi="Calibri" w:cs="Times New Roman"/>
                    </w:rPr>
                    <w:t>зующих образов</w:t>
                  </w:r>
                  <w:r w:rsidRPr="00F73CB5">
                    <w:rPr>
                      <w:rFonts w:ascii="Calibri" w:eastAsia="Times New Roman" w:hAnsi="Calibri" w:cs="Times New Roman"/>
                    </w:rPr>
                    <w:t>а</w:t>
                  </w:r>
                  <w:r w:rsidRPr="00F73CB5">
                    <w:rPr>
                      <w:rFonts w:ascii="Calibri" w:eastAsia="Times New Roman" w:hAnsi="Calibri" w:cs="Times New Roman"/>
                    </w:rPr>
                    <w:lastRenderedPageBreak/>
                    <w:t>тельные программы начального общего, основного общего и среднего общего о</w:t>
                  </w:r>
                  <w:r w:rsidRPr="00F73CB5">
                    <w:rPr>
                      <w:rFonts w:ascii="Calibri" w:eastAsia="Times New Roman" w:hAnsi="Calibri" w:cs="Times New Roman"/>
                    </w:rPr>
                    <w:t>б</w:t>
                  </w:r>
                  <w:r w:rsidRPr="00F73CB5">
                    <w:rPr>
                      <w:rFonts w:ascii="Calibri" w:eastAsia="Times New Roman" w:hAnsi="Calibri" w:cs="Times New Roman"/>
                    </w:rPr>
                    <w:t>разования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lastRenderedPageBreak/>
                    <w:t>85.41.9</w:t>
                  </w:r>
                </w:p>
              </w:tc>
              <w:tc>
                <w:tcPr>
                  <w:tcW w:w="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E9E7E2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1008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Дето-день</w:t>
                  </w:r>
                </w:p>
              </w:tc>
              <w:tc>
                <w:tcPr>
                  <w:tcW w:w="14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5401</w:t>
                  </w:r>
                </w:p>
              </w:tc>
              <w:tc>
                <w:tcPr>
                  <w:tcW w:w="1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F73CB5">
                    <w:rPr>
                      <w:rFonts w:ascii="Calibri" w:eastAsia="Times New Roman" w:hAnsi="Calibri" w:cs="Times New Roman"/>
                      <w:color w:val="000000"/>
                    </w:rPr>
                    <w:t>1 563,94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F73CB5">
                    <w:rPr>
                      <w:rFonts w:ascii="Calibri" w:eastAsia="Times New Roman" w:hAnsi="Calibri" w:cs="Times New Roman"/>
                      <w:color w:val="000000"/>
                    </w:rPr>
                    <w:t>167 341,50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F73CB5">
                    <w:rPr>
                      <w:rFonts w:ascii="Calibri" w:eastAsia="Times New Roman" w:hAnsi="Calibri" w:cs="Times New Roman"/>
                      <w:color w:val="000000"/>
                    </w:rPr>
                    <w:t>107,00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Постановление Администрации муниципального образования "Город Арха</w:t>
                  </w:r>
                  <w:r w:rsidRPr="00F73CB5">
                    <w:rPr>
                      <w:rFonts w:ascii="Calibri" w:eastAsia="Times New Roman" w:hAnsi="Calibri" w:cs="Times New Roman"/>
                    </w:rPr>
                    <w:t>н</w:t>
                  </w:r>
                  <w:r w:rsidRPr="00F73CB5">
                    <w:rPr>
                      <w:rFonts w:ascii="Calibri" w:eastAsia="Times New Roman" w:hAnsi="Calibri" w:cs="Times New Roman"/>
                    </w:rPr>
                    <w:t>гельск"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07.07.2017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776</w:t>
                  </w:r>
                </w:p>
              </w:tc>
            </w:tr>
            <w:tr w:rsidR="00F73CB5" w:rsidRPr="00F73CB5" w:rsidTr="00F73CB5">
              <w:trPr>
                <w:trHeight w:val="300"/>
              </w:trPr>
              <w:tc>
                <w:tcPr>
                  <w:tcW w:w="293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EEEEEE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</w:pPr>
                  <w:r w:rsidRPr="00F73CB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lastRenderedPageBreak/>
                    <w:t>X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EEEEEE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</w:pPr>
                  <w:r w:rsidRPr="00F73CB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>X</w:t>
                  </w:r>
                </w:p>
              </w:tc>
              <w:tc>
                <w:tcPr>
                  <w:tcW w:w="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E9E7E2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</w:rPr>
                  </w:pPr>
                  <w:r w:rsidRPr="00F73CB5">
                    <w:rPr>
                      <w:rFonts w:ascii="Calibri" w:eastAsia="Times New Roman" w:hAnsi="Calibri" w:cs="Times New Roman"/>
                    </w:rPr>
                    <w:t>9000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EEEEEE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</w:pPr>
                  <w:r w:rsidRPr="00F73CB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>X</w:t>
                  </w:r>
                </w:p>
              </w:tc>
              <w:tc>
                <w:tcPr>
                  <w:tcW w:w="14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EEEEEE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</w:pPr>
                  <w:r w:rsidRPr="00F73CB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>X</w:t>
                  </w:r>
                </w:p>
              </w:tc>
              <w:tc>
                <w:tcPr>
                  <w:tcW w:w="14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A5C8A5"/>
                  <w:noWrap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F73CB5">
                    <w:rPr>
                      <w:rFonts w:ascii="Calibri" w:eastAsia="Times New Roman" w:hAnsi="Calibri" w:cs="Times New Roman"/>
                      <w:color w:val="000000"/>
                    </w:rPr>
                    <w:t>2 817,94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A5C8A5"/>
                  <w:noWrap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F73CB5">
                    <w:rPr>
                      <w:rFonts w:ascii="Calibri" w:eastAsia="Times New Roman" w:hAnsi="Calibri" w:cs="Times New Roman"/>
                      <w:color w:val="000000"/>
                    </w:rPr>
                    <w:t>292 741,50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A5C8A5"/>
                  <w:noWrap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</w:rPr>
                  </w:pPr>
                  <w:r w:rsidRPr="00F73CB5">
                    <w:rPr>
                      <w:rFonts w:ascii="Calibri" w:eastAsia="Times New Roman" w:hAnsi="Calibri" w:cs="Times New Roman"/>
                      <w:color w:val="000000"/>
                    </w:rPr>
                    <w:t>2 878,00</w:t>
                  </w:r>
                </w:p>
              </w:tc>
              <w:tc>
                <w:tcPr>
                  <w:tcW w:w="18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EEEEEE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</w:pPr>
                  <w:r w:rsidRPr="00F73CB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>X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EEEEEE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</w:pPr>
                  <w:r w:rsidRPr="00F73CB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>X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EEEEEE"/>
                  <w:vAlign w:val="bottom"/>
                  <w:hideMark/>
                </w:tcPr>
                <w:p w:rsidR="00F73CB5" w:rsidRPr="00F73CB5" w:rsidRDefault="00F73CB5" w:rsidP="00F73CB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</w:pPr>
                  <w:r w:rsidRPr="00F73CB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>X</w:t>
                  </w:r>
                </w:p>
              </w:tc>
            </w:tr>
          </w:tbl>
          <w:p w:rsidR="00F73CB5" w:rsidRPr="00E17E7F" w:rsidRDefault="00F73CB5" w:rsidP="00E17E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</w:p>
        </w:tc>
      </w:tr>
    </w:tbl>
    <w:p w:rsidR="00E17E7F" w:rsidRDefault="00E17E7F" w:rsidP="000F20EE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7E7F" w:rsidRDefault="00E17E7F" w:rsidP="000F20EE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7E7F" w:rsidRDefault="00E17E7F" w:rsidP="000F20EE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  <w:sectPr w:rsidR="00E17E7F" w:rsidSect="00E17E7F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E17E7F" w:rsidRPr="000F20EE" w:rsidRDefault="00E17E7F" w:rsidP="000F20EE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3BE7" w:rsidRPr="00E53871" w:rsidRDefault="00BE3BE7" w:rsidP="00E17E7F">
      <w:pPr>
        <w:pStyle w:val="a3"/>
        <w:spacing w:before="0" w:beforeAutospacing="0" w:after="0" w:afterAutospacing="0"/>
        <w:rPr>
          <w:b/>
          <w:color w:val="000000"/>
        </w:rPr>
      </w:pPr>
      <w:r w:rsidRPr="00E53871">
        <w:rPr>
          <w:b/>
          <w:color w:val="000000"/>
        </w:rPr>
        <w:t>2.4  Виды внеклассной, внеурочной  деятельности</w:t>
      </w:r>
    </w:p>
    <w:p w:rsidR="00FF2D6E" w:rsidRPr="00FF2D6E" w:rsidRDefault="00FF2D6E" w:rsidP="00FF2D6E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МБОУ СШ  №43 г. Архангельска – это общественно – активная школа.  Учащиеся, родители и педагоги школы принимают активное участие в жизни Северного территориального округа и города Архангельска, являясь не только участниками, но и инициаторами многих социально значимых м</w:t>
      </w: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е</w:t>
      </w: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роприятий. </w:t>
      </w:r>
    </w:p>
    <w:p w:rsidR="00FF2D6E" w:rsidRPr="00FF2D6E" w:rsidRDefault="00FF2D6E" w:rsidP="00FF2D6E">
      <w:pPr>
        <w:spacing w:after="0" w:line="240" w:lineRule="auto"/>
        <w:jc w:val="both"/>
        <w:rPr>
          <w:rFonts w:ascii="Times New Roman" w:eastAsiaTheme="minorHAnsi" w:hAnsi="Times New Roman" w:cs="Times New Roman"/>
          <w:iCs/>
          <w:color w:val="000000"/>
          <w:w w:val="0"/>
          <w:sz w:val="24"/>
          <w:szCs w:val="24"/>
          <w:lang w:eastAsia="en-US"/>
        </w:rPr>
      </w:pPr>
      <w:r w:rsidRPr="00FF2D6E">
        <w:rPr>
          <w:rFonts w:ascii="Times New Roman" w:eastAsiaTheme="minorHAnsi" w:hAnsi="Times New Roman" w:cs="Times New Roman"/>
          <w:b/>
          <w:iCs/>
          <w:color w:val="000000"/>
          <w:w w:val="0"/>
          <w:sz w:val="24"/>
          <w:szCs w:val="24"/>
          <w:lang w:eastAsia="en-US"/>
        </w:rPr>
        <w:t>Процесс воспитания в образовательной организации основывается на следующих принципах взаимодействия педагогов, школьников и родителей</w:t>
      </w:r>
      <w:r w:rsidRPr="00FF2D6E">
        <w:rPr>
          <w:rFonts w:ascii="Times New Roman" w:eastAsiaTheme="minorHAnsi" w:hAnsi="Times New Roman" w:cs="Times New Roman"/>
          <w:iCs/>
          <w:color w:val="000000"/>
          <w:w w:val="0"/>
          <w:sz w:val="24"/>
          <w:szCs w:val="24"/>
          <w:lang w:eastAsia="en-US"/>
        </w:rPr>
        <w:t>:</w:t>
      </w:r>
    </w:p>
    <w:p w:rsidR="00FF2D6E" w:rsidRPr="00FF2D6E" w:rsidRDefault="00FF2D6E" w:rsidP="00FF2D6E">
      <w:pPr>
        <w:spacing w:after="0" w:line="240" w:lineRule="auto"/>
        <w:jc w:val="both"/>
        <w:rPr>
          <w:rFonts w:ascii="Times New Roman" w:eastAsiaTheme="minorHAnsi" w:hAnsi="Times New Roman" w:cs="Times New Roman"/>
          <w:iCs/>
          <w:color w:val="000000"/>
          <w:w w:val="0"/>
          <w:sz w:val="24"/>
          <w:szCs w:val="24"/>
          <w:lang w:eastAsia="en-US"/>
        </w:rPr>
      </w:pPr>
      <w:r w:rsidRPr="00FF2D6E">
        <w:rPr>
          <w:rFonts w:ascii="Times New Roman" w:eastAsiaTheme="minorHAnsi" w:hAnsi="Times New Roman" w:cs="Times New Roman"/>
          <w:iCs/>
          <w:color w:val="000000"/>
          <w:w w:val="0"/>
          <w:sz w:val="24"/>
          <w:szCs w:val="24"/>
          <w:lang w:eastAsia="en-US"/>
        </w:rPr>
        <w:t>- неукоснительного соблюдения законности и прав семьи и ребенка, соблюдения конфиденциальн</w:t>
      </w:r>
      <w:r w:rsidRPr="00FF2D6E">
        <w:rPr>
          <w:rFonts w:ascii="Times New Roman" w:eastAsiaTheme="minorHAnsi" w:hAnsi="Times New Roman" w:cs="Times New Roman"/>
          <w:iCs/>
          <w:color w:val="000000"/>
          <w:w w:val="0"/>
          <w:sz w:val="24"/>
          <w:szCs w:val="24"/>
          <w:lang w:eastAsia="en-US"/>
        </w:rPr>
        <w:t>о</w:t>
      </w:r>
      <w:r w:rsidRPr="00FF2D6E">
        <w:rPr>
          <w:rFonts w:ascii="Times New Roman" w:eastAsiaTheme="minorHAnsi" w:hAnsi="Times New Roman" w:cs="Times New Roman"/>
          <w:iCs/>
          <w:color w:val="000000"/>
          <w:w w:val="0"/>
          <w:sz w:val="24"/>
          <w:szCs w:val="24"/>
          <w:lang w:eastAsia="en-US"/>
        </w:rPr>
        <w:t>сти информации о ребенке и семье, приоритета безопасности ребенка при нахождении в образов</w:t>
      </w:r>
      <w:r w:rsidRPr="00FF2D6E">
        <w:rPr>
          <w:rFonts w:ascii="Times New Roman" w:eastAsiaTheme="minorHAnsi" w:hAnsi="Times New Roman" w:cs="Times New Roman"/>
          <w:iCs/>
          <w:color w:val="000000"/>
          <w:w w:val="0"/>
          <w:sz w:val="24"/>
          <w:szCs w:val="24"/>
          <w:lang w:eastAsia="en-US"/>
        </w:rPr>
        <w:t>а</w:t>
      </w:r>
      <w:r w:rsidRPr="00FF2D6E">
        <w:rPr>
          <w:rFonts w:ascii="Times New Roman" w:eastAsiaTheme="minorHAnsi" w:hAnsi="Times New Roman" w:cs="Times New Roman"/>
          <w:iCs/>
          <w:color w:val="000000"/>
          <w:w w:val="0"/>
          <w:sz w:val="24"/>
          <w:szCs w:val="24"/>
          <w:lang w:eastAsia="en-US"/>
        </w:rPr>
        <w:t>тельной организации;</w:t>
      </w:r>
    </w:p>
    <w:p w:rsidR="00FF2D6E" w:rsidRPr="00FF2D6E" w:rsidRDefault="00FF2D6E" w:rsidP="00FF2D6E">
      <w:pPr>
        <w:spacing w:after="0" w:line="240" w:lineRule="auto"/>
        <w:jc w:val="both"/>
        <w:rPr>
          <w:rFonts w:ascii="Times New Roman" w:eastAsiaTheme="minorHAnsi" w:hAnsi="Times New Roman" w:cs="Times New Roman"/>
          <w:iCs/>
          <w:color w:val="000000"/>
          <w:w w:val="0"/>
          <w:sz w:val="24"/>
          <w:szCs w:val="24"/>
          <w:lang w:eastAsia="en-US"/>
        </w:rPr>
      </w:pPr>
      <w:proofErr w:type="gramStart"/>
      <w:r w:rsidRPr="00FF2D6E">
        <w:rPr>
          <w:rFonts w:ascii="Times New Roman" w:eastAsiaTheme="minorHAnsi" w:hAnsi="Times New Roman" w:cs="Times New Roman"/>
          <w:iCs/>
          <w:color w:val="000000"/>
          <w:w w:val="0"/>
          <w:sz w:val="24"/>
          <w:szCs w:val="24"/>
          <w:lang w:eastAsia="en-US"/>
        </w:rPr>
        <w:t xml:space="preserve">- ориентира на создание в образовательной организации психологически комфортной среды для каждого ребенка и взрослого, без которой невозможно конструктивное взаимодействие школьников и педагогов; </w:t>
      </w:r>
      <w:proofErr w:type="gramEnd"/>
    </w:p>
    <w:p w:rsidR="00FF2D6E" w:rsidRPr="00FF2D6E" w:rsidRDefault="00FF2D6E" w:rsidP="00FF2D6E">
      <w:pPr>
        <w:spacing w:after="0" w:line="240" w:lineRule="auto"/>
        <w:jc w:val="both"/>
        <w:rPr>
          <w:rFonts w:ascii="Times New Roman" w:eastAsiaTheme="minorHAnsi" w:hAnsi="Times New Roman" w:cs="Times New Roman"/>
          <w:iCs/>
          <w:color w:val="000000"/>
          <w:w w:val="0"/>
          <w:sz w:val="24"/>
          <w:szCs w:val="24"/>
          <w:lang w:eastAsia="en-US"/>
        </w:rPr>
      </w:pPr>
      <w:r w:rsidRPr="00FF2D6E">
        <w:rPr>
          <w:rFonts w:ascii="Times New Roman" w:eastAsiaTheme="minorHAnsi" w:hAnsi="Times New Roman" w:cs="Times New Roman"/>
          <w:iCs/>
          <w:color w:val="000000"/>
          <w:w w:val="0"/>
          <w:sz w:val="24"/>
          <w:szCs w:val="24"/>
          <w:lang w:eastAsia="en-US"/>
        </w:rPr>
        <w:t>- реализации процесса воспитания главным образом через создание в школе детско-взрослых общн</w:t>
      </w:r>
      <w:r w:rsidRPr="00FF2D6E">
        <w:rPr>
          <w:rFonts w:ascii="Times New Roman" w:eastAsiaTheme="minorHAnsi" w:hAnsi="Times New Roman" w:cs="Times New Roman"/>
          <w:iCs/>
          <w:color w:val="000000"/>
          <w:w w:val="0"/>
          <w:sz w:val="24"/>
          <w:szCs w:val="24"/>
          <w:lang w:eastAsia="en-US"/>
        </w:rPr>
        <w:t>о</w:t>
      </w:r>
      <w:r w:rsidRPr="00FF2D6E">
        <w:rPr>
          <w:rFonts w:ascii="Times New Roman" w:eastAsiaTheme="minorHAnsi" w:hAnsi="Times New Roman" w:cs="Times New Roman"/>
          <w:iCs/>
          <w:color w:val="000000"/>
          <w:w w:val="0"/>
          <w:sz w:val="24"/>
          <w:szCs w:val="24"/>
          <w:lang w:eastAsia="en-US"/>
        </w:rPr>
        <w:t>стей, которые бы объединяли детей и педагогов яркими и содержательными событиями, общими п</w:t>
      </w:r>
      <w:r w:rsidRPr="00FF2D6E">
        <w:rPr>
          <w:rFonts w:ascii="Times New Roman" w:eastAsiaTheme="minorHAnsi" w:hAnsi="Times New Roman" w:cs="Times New Roman"/>
          <w:iCs/>
          <w:color w:val="000000"/>
          <w:w w:val="0"/>
          <w:sz w:val="24"/>
          <w:szCs w:val="24"/>
          <w:lang w:eastAsia="en-US"/>
        </w:rPr>
        <w:t>о</w:t>
      </w:r>
      <w:r w:rsidRPr="00FF2D6E">
        <w:rPr>
          <w:rFonts w:ascii="Times New Roman" w:eastAsiaTheme="minorHAnsi" w:hAnsi="Times New Roman" w:cs="Times New Roman"/>
          <w:iCs/>
          <w:color w:val="000000"/>
          <w:w w:val="0"/>
          <w:sz w:val="24"/>
          <w:szCs w:val="24"/>
          <w:lang w:eastAsia="en-US"/>
        </w:rPr>
        <w:t>зитивными эмоциями и доверительными отношениями друг к другу;</w:t>
      </w:r>
    </w:p>
    <w:p w:rsidR="00FF2D6E" w:rsidRPr="00FF2D6E" w:rsidRDefault="00FF2D6E" w:rsidP="00FF2D6E">
      <w:pPr>
        <w:spacing w:after="0" w:line="240" w:lineRule="auto"/>
        <w:jc w:val="both"/>
        <w:rPr>
          <w:rFonts w:ascii="Times New Roman" w:eastAsiaTheme="minorHAnsi" w:hAnsi="Times New Roman" w:cs="Times New Roman"/>
          <w:iCs/>
          <w:color w:val="000000"/>
          <w:w w:val="0"/>
          <w:sz w:val="24"/>
          <w:szCs w:val="24"/>
          <w:lang w:eastAsia="en-US"/>
        </w:rPr>
      </w:pPr>
      <w:r w:rsidRPr="00FF2D6E">
        <w:rPr>
          <w:rFonts w:ascii="Times New Roman" w:eastAsiaTheme="minorHAnsi" w:hAnsi="Times New Roman" w:cs="Times New Roman"/>
          <w:iCs/>
          <w:color w:val="000000"/>
          <w:w w:val="0"/>
          <w:sz w:val="24"/>
          <w:szCs w:val="24"/>
          <w:lang w:eastAsia="en-US"/>
        </w:rPr>
        <w:t>- организации основных совместных дел школьников,  педагогов и родителей,  как предмета со</w:t>
      </w:r>
      <w:r w:rsidRPr="00FF2D6E">
        <w:rPr>
          <w:rFonts w:ascii="Times New Roman" w:eastAsiaTheme="minorHAnsi" w:hAnsi="Times New Roman" w:cs="Times New Roman"/>
          <w:iCs/>
          <w:color w:val="000000"/>
          <w:w w:val="0"/>
          <w:sz w:val="24"/>
          <w:szCs w:val="24"/>
          <w:lang w:eastAsia="en-US"/>
        </w:rPr>
        <w:t>в</w:t>
      </w:r>
      <w:r w:rsidRPr="00FF2D6E">
        <w:rPr>
          <w:rFonts w:ascii="Times New Roman" w:eastAsiaTheme="minorHAnsi" w:hAnsi="Times New Roman" w:cs="Times New Roman"/>
          <w:iCs/>
          <w:color w:val="000000"/>
          <w:w w:val="0"/>
          <w:sz w:val="24"/>
          <w:szCs w:val="24"/>
          <w:lang w:eastAsia="en-US"/>
        </w:rPr>
        <w:t>местной заботы и взрослых, и детей;</w:t>
      </w:r>
    </w:p>
    <w:p w:rsidR="00FF2D6E" w:rsidRPr="00FF2D6E" w:rsidRDefault="00FF2D6E" w:rsidP="00FF2D6E">
      <w:pPr>
        <w:spacing w:after="0" w:line="240" w:lineRule="auto"/>
        <w:jc w:val="both"/>
        <w:rPr>
          <w:rFonts w:ascii="Times New Roman" w:eastAsiaTheme="minorHAnsi" w:hAnsi="Times New Roman" w:cs="Times New Roman"/>
          <w:iCs/>
          <w:color w:val="000000"/>
          <w:w w:val="0"/>
          <w:sz w:val="24"/>
          <w:szCs w:val="24"/>
          <w:lang w:eastAsia="en-US"/>
        </w:rPr>
      </w:pPr>
      <w:r w:rsidRPr="00FF2D6E">
        <w:rPr>
          <w:rFonts w:ascii="Times New Roman" w:eastAsiaTheme="minorHAnsi" w:hAnsi="Times New Roman" w:cs="Times New Roman"/>
          <w:iCs/>
          <w:color w:val="000000"/>
          <w:w w:val="0"/>
          <w:sz w:val="24"/>
          <w:szCs w:val="24"/>
          <w:lang w:eastAsia="en-US"/>
        </w:rPr>
        <w:t>- системности и целесообразности  воспитания как условий его эффективности.</w:t>
      </w:r>
    </w:p>
    <w:p w:rsidR="00FF2D6E" w:rsidRPr="00FF2D6E" w:rsidRDefault="00FF2D6E" w:rsidP="00FF2D6E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iCs/>
          <w:color w:val="000000"/>
          <w:w w:val="0"/>
          <w:sz w:val="24"/>
          <w:szCs w:val="24"/>
          <w:lang w:eastAsia="en-US"/>
        </w:rPr>
      </w:pPr>
      <w:r w:rsidRPr="00FF2D6E">
        <w:rPr>
          <w:rFonts w:ascii="Times New Roman" w:eastAsiaTheme="minorHAnsi" w:hAnsi="Times New Roman" w:cs="Times New Roman"/>
          <w:b/>
          <w:color w:val="00000A"/>
          <w:sz w:val="24"/>
          <w:szCs w:val="24"/>
          <w:lang w:eastAsia="en-US"/>
        </w:rPr>
        <w:t>Основными традициями воспитания в образовательной организации являются следующие</w:t>
      </w:r>
      <w:r w:rsidRPr="00FF2D6E">
        <w:rPr>
          <w:rFonts w:ascii="Times New Roman" w:eastAsiaTheme="minorHAnsi" w:hAnsi="Times New Roman" w:cs="Times New Roman"/>
          <w:b/>
          <w:iCs/>
          <w:color w:val="000000"/>
          <w:w w:val="0"/>
          <w:sz w:val="24"/>
          <w:szCs w:val="24"/>
          <w:lang w:eastAsia="en-US"/>
        </w:rPr>
        <w:t xml:space="preserve">: </w:t>
      </w:r>
    </w:p>
    <w:p w:rsidR="00FF2D6E" w:rsidRPr="00FF2D6E" w:rsidRDefault="00FF2D6E" w:rsidP="00FF2D6E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F2D6E">
        <w:rPr>
          <w:rFonts w:ascii="Times New Roman" w:eastAsiaTheme="minorHAnsi" w:hAnsi="Times New Roman" w:cs="Times New Roman"/>
          <w:color w:val="00000A"/>
          <w:sz w:val="24"/>
          <w:szCs w:val="24"/>
          <w:lang w:eastAsia="en-US"/>
        </w:rPr>
        <w:t xml:space="preserve">- стержнем годового цикла воспитательной работы школы являются ключевые общешкольные дела, </w:t>
      </w: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через которые осуществляется интеграция воспитательных усилий педагогов (Праздник, посвяще</w:t>
      </w: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н</w:t>
      </w: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ный Дню Знаний,  Туристический слет, День рождения школы,  «Спешите делать добрые дела», «Гражданский марш Победы», общешкольный праздник подведения итогов года «За честь школы»);</w:t>
      </w:r>
    </w:p>
    <w:p w:rsidR="00FF2D6E" w:rsidRPr="00FF2D6E" w:rsidRDefault="00FF2D6E" w:rsidP="00FF2D6E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важной чертой каждого ключевого дела и </w:t>
      </w:r>
      <w:proofErr w:type="gramStart"/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большинства</w:t>
      </w:r>
      <w:proofErr w:type="gramEnd"/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используемых для воспитания других со</w:t>
      </w: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в</w:t>
      </w: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местных дел педагогов и школьников является коллективная разработка, коллективное планиров</w:t>
      </w: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а</w:t>
      </w: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ние, коллективное проведение и коллективный анализ их результатов;</w:t>
      </w:r>
    </w:p>
    <w:p w:rsidR="00FF2D6E" w:rsidRPr="00FF2D6E" w:rsidRDefault="00FF2D6E" w:rsidP="00FF2D6E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- в школе создаются такие условия, чтобы по мере взросления ребенка увеличивалась и его роль в совместных делах (от  наблюдателя, участника до организатора);</w:t>
      </w:r>
    </w:p>
    <w:p w:rsidR="00FF2D6E" w:rsidRPr="00FF2D6E" w:rsidRDefault="00FF2D6E" w:rsidP="00FF2D6E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в проведении общешкольных дел отсутствует соревновательность между классами и максимально поощряется конструктивное межклассное и межвозрастное взаимодействие школьников; </w:t>
      </w:r>
    </w:p>
    <w:p w:rsidR="00FF2D6E" w:rsidRPr="00FF2D6E" w:rsidRDefault="00FF2D6E" w:rsidP="00FF2D6E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- педагоги школы ориентированы на формирование коллективов в рамках школьных классов, кру</w:t>
      </w: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ж</w:t>
      </w: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ков, секций и иных детских объединений, на </w:t>
      </w:r>
      <w:r w:rsidRPr="00FF2D6E">
        <w:rPr>
          <w:rFonts w:ascii="Times New Roman" w:eastAsiaTheme="minorHAnsi" w:hAnsi="Times New Roman" w:cs="Times New Roman"/>
          <w:color w:val="000000"/>
          <w:w w:val="0"/>
          <w:sz w:val="24"/>
          <w:szCs w:val="24"/>
          <w:lang w:eastAsia="en-US"/>
        </w:rPr>
        <w:t>установление в них доброжелательных и товарищеских взаимоотношений;</w:t>
      </w:r>
    </w:p>
    <w:p w:rsidR="00FF2D6E" w:rsidRPr="00FF2D6E" w:rsidRDefault="00FF2D6E" w:rsidP="00FF2D6E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- ключевой фигурой воспитания в школе является классный руководитель, реализующий по отнош</w:t>
      </w: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е</w:t>
      </w: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нию к детям защитную, личностно развивающую, организационную, посредническую (в разрешении конфликтов) функции.</w:t>
      </w:r>
    </w:p>
    <w:p w:rsidR="00FF2D6E" w:rsidRPr="00FF2D6E" w:rsidRDefault="00FF2D6E" w:rsidP="00FF2D6E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F2D6E" w:rsidRPr="00FF2D6E" w:rsidRDefault="00FF2D6E" w:rsidP="00FF2D6E">
      <w:pPr>
        <w:spacing w:after="0" w:line="240" w:lineRule="auto"/>
        <w:ind w:left="107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F2D6E" w:rsidRPr="00FF2D6E" w:rsidRDefault="00FF2D6E" w:rsidP="00FF2D6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F2D6E">
        <w:rPr>
          <w:rFonts w:ascii="Times New Roman" w:hAnsi="Times New Roman" w:cs="Times New Roman"/>
          <w:b/>
          <w:sz w:val="24"/>
          <w:szCs w:val="24"/>
        </w:rPr>
        <w:t>ВИДЫ, ФОРМЫ И СОДЕРЖАНИЕ ДЕЯТЕЛЬНОСТИ</w:t>
      </w:r>
    </w:p>
    <w:p w:rsidR="00FF2D6E" w:rsidRPr="004C66BE" w:rsidRDefault="00FF2D6E" w:rsidP="00FF2D6E">
      <w:pPr>
        <w:adjustRightInd w:val="0"/>
        <w:rPr>
          <w:rFonts w:ascii="Times New Roman" w:hAnsi="Times New Roman" w:cs="Times New Roman"/>
          <w:bCs/>
          <w:i/>
          <w:color w:val="000000"/>
          <w:sz w:val="24"/>
          <w:szCs w:val="24"/>
          <w:u w:val="single"/>
        </w:rPr>
      </w:pPr>
      <w:r w:rsidRPr="004C66BE">
        <w:rPr>
          <w:rFonts w:ascii="Times New Roman" w:hAnsi="Times New Roman" w:cs="Times New Roman"/>
          <w:bCs/>
          <w:i/>
          <w:color w:val="000000"/>
          <w:sz w:val="24"/>
          <w:szCs w:val="24"/>
          <w:u w:val="single"/>
        </w:rPr>
        <w:t>1.  «Ключевые общешкольные дела»</w:t>
      </w:r>
    </w:p>
    <w:p w:rsidR="00FF2D6E" w:rsidRPr="00FF2D6E" w:rsidRDefault="00FF2D6E" w:rsidP="00FF2D6E">
      <w:pPr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color w:val="000000"/>
          <w:sz w:val="24"/>
          <w:szCs w:val="24"/>
        </w:rPr>
        <w:t>Ключевые дела – это комплекс главных традиционных общешкольных дел, в которых прин</w:t>
      </w:r>
      <w:r w:rsidRPr="00FF2D6E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F2D6E">
        <w:rPr>
          <w:rFonts w:ascii="Times New Roman" w:hAnsi="Times New Roman" w:cs="Times New Roman"/>
          <w:color w:val="000000"/>
          <w:sz w:val="24"/>
          <w:szCs w:val="24"/>
        </w:rPr>
        <w:t xml:space="preserve">мает участие большая часть школьников и которые обязательно планируются, готовятся, проводятся и анализируются совестно педагогами и детьми. Ключевые дела </w:t>
      </w:r>
      <w:r w:rsidRPr="00FF2D6E">
        <w:rPr>
          <w:rFonts w:ascii="Times New Roman" w:hAnsi="Times New Roman" w:cs="Times New Roman"/>
          <w:sz w:val="24"/>
          <w:szCs w:val="24"/>
        </w:rPr>
        <w:t>обеспечивают включенность в них большого числа детей и взрослых, способствуют интенсификации их общения, ставят их в отве</w:t>
      </w:r>
      <w:r w:rsidRPr="00FF2D6E">
        <w:rPr>
          <w:rFonts w:ascii="Times New Roman" w:hAnsi="Times New Roman" w:cs="Times New Roman"/>
          <w:sz w:val="24"/>
          <w:szCs w:val="24"/>
        </w:rPr>
        <w:t>т</w:t>
      </w:r>
      <w:r w:rsidRPr="00FF2D6E">
        <w:rPr>
          <w:rFonts w:ascii="Times New Roman" w:hAnsi="Times New Roman" w:cs="Times New Roman"/>
          <w:sz w:val="24"/>
          <w:szCs w:val="24"/>
        </w:rPr>
        <w:t>ственную позицию к происходящему в школе. Введение ключевых дел в жизнь школы помогает пр</w:t>
      </w:r>
      <w:r w:rsidRPr="00FF2D6E">
        <w:rPr>
          <w:rFonts w:ascii="Times New Roman" w:hAnsi="Times New Roman" w:cs="Times New Roman"/>
          <w:sz w:val="24"/>
          <w:szCs w:val="24"/>
        </w:rPr>
        <w:t>е</w:t>
      </w:r>
      <w:r w:rsidRPr="00FF2D6E">
        <w:rPr>
          <w:rFonts w:ascii="Times New Roman" w:hAnsi="Times New Roman" w:cs="Times New Roman"/>
          <w:sz w:val="24"/>
          <w:szCs w:val="24"/>
        </w:rPr>
        <w:t>одолеть мероприятийный характер воспитания, сводящийся к набору мероприятий, организуемых педагогами для детей</w:t>
      </w:r>
      <w:proofErr w:type="gramStart"/>
      <w:r w:rsidRPr="00FF2D6E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FF2D6E">
        <w:rPr>
          <w:rFonts w:ascii="Times New Roman" w:hAnsi="Times New Roman" w:cs="Times New Roman"/>
          <w:sz w:val="24"/>
          <w:szCs w:val="24"/>
        </w:rPr>
        <w:t xml:space="preserve">ля этого в образовательной организации используются следующие формы работы: </w:t>
      </w:r>
    </w:p>
    <w:p w:rsidR="00FF2D6E" w:rsidRPr="00FF2D6E" w:rsidRDefault="00FF2D6E" w:rsidP="00FF2D6E">
      <w:pPr>
        <w:adjustRightInd w:val="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F2D6E">
        <w:rPr>
          <w:rFonts w:ascii="Times New Roman" w:hAnsi="Times New Roman" w:cs="Times New Roman"/>
          <w:b/>
          <w:bCs/>
          <w:iCs/>
          <w:sz w:val="24"/>
          <w:szCs w:val="24"/>
        </w:rPr>
        <w:t>На внешкольном уровне:</w:t>
      </w:r>
    </w:p>
    <w:p w:rsidR="00FF2D6E" w:rsidRPr="00FF2D6E" w:rsidRDefault="00FF2D6E" w:rsidP="00FF2D6E">
      <w:pPr>
        <w:numPr>
          <w:ilvl w:val="0"/>
          <w:numId w:val="4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lastRenderedPageBreak/>
        <w:t xml:space="preserve"> социальные проекты – ежегодные совместно разрабатываемые и реализуемые школьниками,  пед</w:t>
      </w:r>
      <w:r w:rsidRPr="00FF2D6E">
        <w:rPr>
          <w:rFonts w:ascii="Times New Roman" w:hAnsi="Times New Roman" w:cs="Times New Roman"/>
          <w:sz w:val="24"/>
          <w:szCs w:val="24"/>
        </w:rPr>
        <w:t>а</w:t>
      </w:r>
      <w:r w:rsidRPr="00FF2D6E">
        <w:rPr>
          <w:rFonts w:ascii="Times New Roman" w:hAnsi="Times New Roman" w:cs="Times New Roman"/>
          <w:sz w:val="24"/>
          <w:szCs w:val="24"/>
        </w:rPr>
        <w:t>гогами и родителями комплексы дел (благотворительной, экологической, патриотической, трудовой направленности), ориентированные на преобразование окружающего школу социума:</w:t>
      </w:r>
    </w:p>
    <w:p w:rsidR="00FF2D6E" w:rsidRPr="00FF2D6E" w:rsidRDefault="00FF2D6E" w:rsidP="00FF2D6E">
      <w:pPr>
        <w:numPr>
          <w:ilvl w:val="0"/>
          <w:numId w:val="5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F2D6E">
        <w:rPr>
          <w:rFonts w:ascii="Times New Roman" w:hAnsi="Times New Roman" w:cs="Times New Roman"/>
          <w:sz w:val="24"/>
          <w:szCs w:val="24"/>
        </w:rPr>
        <w:t>«Спешите делать добрые дела»</w:t>
      </w:r>
      <w:r w:rsidRPr="00FF2D6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 проведению в преддверии новогодних и рождественских праздников благотворительной акции по сбору средств для покупки подарков пациентам хими</w:t>
      </w:r>
      <w:r w:rsidRPr="00FF2D6E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Pr="00FF2D6E">
        <w:rPr>
          <w:rFonts w:ascii="Times New Roman" w:eastAsia="Calibri" w:hAnsi="Times New Roman" w:cs="Times New Roman"/>
          <w:sz w:val="24"/>
          <w:szCs w:val="24"/>
          <w:lang w:eastAsia="en-US"/>
        </w:rPr>
        <w:t>терапевтического отделения Архангельской областной детской  клинической больницы  имени П.Г. Выжлецова);</w:t>
      </w:r>
      <w:proofErr w:type="gramEnd"/>
    </w:p>
    <w:p w:rsidR="00FF2D6E" w:rsidRPr="00FF2D6E" w:rsidRDefault="00FF2D6E" w:rsidP="00FF2D6E">
      <w:pPr>
        <w:numPr>
          <w:ilvl w:val="0"/>
          <w:numId w:val="5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 xml:space="preserve">Международный проект «Родительское кафе» по </w:t>
      </w:r>
      <w:r w:rsidRPr="00FF2D6E">
        <w:rPr>
          <w:rFonts w:ascii="Times New Roman" w:eastAsia="№Е" w:hAnsi="Times New Roman" w:cs="Times New Roman"/>
          <w:bCs/>
          <w:i/>
          <w:iCs/>
          <w:sz w:val="24"/>
          <w:szCs w:val="24"/>
        </w:rPr>
        <w:t xml:space="preserve"> </w:t>
      </w:r>
      <w:r w:rsidRPr="00FF2D6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взаимодействию с родителями в вопросах во</w:t>
      </w:r>
      <w:r w:rsidRPr="00FF2D6E">
        <w:rPr>
          <w:rFonts w:ascii="Times New Roman" w:eastAsia="Calibri" w:hAnsi="Times New Roman" w:cs="Times New Roman"/>
          <w:sz w:val="24"/>
          <w:szCs w:val="24"/>
          <w:lang w:eastAsia="en-US"/>
        </w:rPr>
        <w:t>с</w:t>
      </w:r>
      <w:r w:rsidRPr="00FF2D6E">
        <w:rPr>
          <w:rFonts w:ascii="Times New Roman" w:eastAsia="Calibri" w:hAnsi="Times New Roman" w:cs="Times New Roman"/>
          <w:sz w:val="24"/>
          <w:szCs w:val="24"/>
          <w:lang w:eastAsia="en-US"/>
        </w:rPr>
        <w:t>питания, развитию воспитательных ресурсов семьи;</w:t>
      </w:r>
    </w:p>
    <w:p w:rsidR="00FF2D6E" w:rsidRPr="00FF2D6E" w:rsidRDefault="00FF2D6E" w:rsidP="00FF2D6E">
      <w:pPr>
        <w:numPr>
          <w:ilvl w:val="0"/>
          <w:numId w:val="5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/>
        <w:jc w:val="both"/>
        <w:rPr>
          <w:rFonts w:ascii="Times New Roman" w:eastAsia="№Е" w:hAnsi="Times New Roman" w:cs="Times New Roman"/>
          <w:sz w:val="24"/>
          <w:szCs w:val="24"/>
        </w:rPr>
      </w:pPr>
      <w:r w:rsidRPr="00FF2D6E">
        <w:rPr>
          <w:rFonts w:ascii="Times New Roman" w:eastAsia="№Е" w:hAnsi="Times New Roman" w:cs="Times New Roman"/>
          <w:sz w:val="24"/>
          <w:szCs w:val="24"/>
        </w:rPr>
        <w:t>Акции «Чистые берега», «Чистый обелиск», «День соседей», «Эко-батл»  и др.,  участие в горо</w:t>
      </w:r>
      <w:r w:rsidRPr="00FF2D6E">
        <w:rPr>
          <w:rFonts w:ascii="Times New Roman" w:eastAsia="№Е" w:hAnsi="Times New Roman" w:cs="Times New Roman"/>
          <w:sz w:val="24"/>
          <w:szCs w:val="24"/>
        </w:rPr>
        <w:t>д</w:t>
      </w:r>
      <w:r w:rsidRPr="00FF2D6E">
        <w:rPr>
          <w:rFonts w:ascii="Times New Roman" w:eastAsia="№Е" w:hAnsi="Times New Roman" w:cs="Times New Roman"/>
          <w:sz w:val="24"/>
          <w:szCs w:val="24"/>
        </w:rPr>
        <w:t xml:space="preserve">ском месячнике по благоустройству территории, «Школа без отходов» (проекты  экологической направленности по организации раздельного сбора мусора, уборке территории школы, Северного территориального округа); </w:t>
      </w:r>
    </w:p>
    <w:p w:rsidR="00FF2D6E" w:rsidRPr="00FF2D6E" w:rsidRDefault="00FF2D6E" w:rsidP="00FF2D6E">
      <w:pPr>
        <w:numPr>
          <w:ilvl w:val="0"/>
          <w:numId w:val="4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F2D6E">
        <w:rPr>
          <w:rFonts w:ascii="Times New Roman" w:hAnsi="Times New Roman" w:cs="Times New Roman"/>
          <w:sz w:val="24"/>
          <w:szCs w:val="24"/>
        </w:rPr>
        <w:t>открытые дискуссионные площадки – регулярно организуемый комплекс открытых дискуссионных площадок (детских, педагогических, родительских, совместных), на которые приглашаются предст</w:t>
      </w:r>
      <w:r w:rsidRPr="00FF2D6E">
        <w:rPr>
          <w:rFonts w:ascii="Times New Roman" w:hAnsi="Times New Roman" w:cs="Times New Roman"/>
          <w:sz w:val="24"/>
          <w:szCs w:val="24"/>
        </w:rPr>
        <w:t>а</w:t>
      </w:r>
      <w:r w:rsidRPr="00FF2D6E">
        <w:rPr>
          <w:rFonts w:ascii="Times New Roman" w:hAnsi="Times New Roman" w:cs="Times New Roman"/>
          <w:sz w:val="24"/>
          <w:szCs w:val="24"/>
        </w:rPr>
        <w:t>вители других школ, деятели науки и культуры, представители власти и общественности,  в рамках которых обсуждаются насущные поведенческие, нравственные, социальные  проблемы, касающиеся жизни школы, города, страны:</w:t>
      </w:r>
      <w:proofErr w:type="gramEnd"/>
    </w:p>
    <w:p w:rsidR="00FF2D6E" w:rsidRPr="00FF2D6E" w:rsidRDefault="00FF2D6E" w:rsidP="00FF2D6E">
      <w:pPr>
        <w:numPr>
          <w:ilvl w:val="0"/>
          <w:numId w:val="6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 xml:space="preserve"> мероприятия для педагогических работников (семинары, круглые столы, подиумные дискуссии и др.) в рамках работы школы в качестве Демонстрационной площадки системы образования МО «Город Архангельск по направлению «Взаимодействие с родителями»; </w:t>
      </w:r>
    </w:p>
    <w:p w:rsidR="00FF2D6E" w:rsidRPr="00FF2D6E" w:rsidRDefault="00FF2D6E" w:rsidP="00FF2D6E">
      <w:pPr>
        <w:numPr>
          <w:ilvl w:val="0"/>
          <w:numId w:val="6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 xml:space="preserve"> конференция для учащихся «Мой город – мой дом»,  конференция «Органы власти и школа»  (формирование чувства сопричастности  к решению  проблем школы, округа, города, получение знаний о возможностях и путях решения проблем, развитие коммуникативных навыков, умения формулировать, аргументировать и отстаивать свою точку зрения);</w:t>
      </w:r>
    </w:p>
    <w:p w:rsidR="00FF2D6E" w:rsidRPr="00FF2D6E" w:rsidRDefault="00FF2D6E" w:rsidP="00FF2D6E">
      <w:pPr>
        <w:numPr>
          <w:ilvl w:val="0"/>
          <w:numId w:val="6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 xml:space="preserve"> конференция для родителей, Совет отцов;</w:t>
      </w:r>
    </w:p>
    <w:p w:rsidR="00FF2D6E" w:rsidRPr="00FF2D6E" w:rsidRDefault="00FF2D6E" w:rsidP="00FF2D6E">
      <w:pPr>
        <w:numPr>
          <w:ilvl w:val="0"/>
          <w:numId w:val="4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 xml:space="preserve"> спортивные состязания, праздники, фестивали, представления для жителей микрорайона,   орган</w:t>
      </w:r>
      <w:r w:rsidRPr="00FF2D6E">
        <w:rPr>
          <w:rFonts w:ascii="Times New Roman" w:hAnsi="Times New Roman" w:cs="Times New Roman"/>
          <w:sz w:val="24"/>
          <w:szCs w:val="24"/>
        </w:rPr>
        <w:t>и</w:t>
      </w:r>
      <w:r w:rsidRPr="00FF2D6E">
        <w:rPr>
          <w:rFonts w:ascii="Times New Roman" w:hAnsi="Times New Roman" w:cs="Times New Roman"/>
          <w:sz w:val="24"/>
          <w:szCs w:val="24"/>
        </w:rPr>
        <w:t>зуемые совместно с семьями учащихся, которые открывают возможности для творческой самореал</w:t>
      </w:r>
      <w:r w:rsidRPr="00FF2D6E">
        <w:rPr>
          <w:rFonts w:ascii="Times New Roman" w:hAnsi="Times New Roman" w:cs="Times New Roman"/>
          <w:sz w:val="24"/>
          <w:szCs w:val="24"/>
        </w:rPr>
        <w:t>и</w:t>
      </w:r>
      <w:r w:rsidRPr="00FF2D6E">
        <w:rPr>
          <w:rFonts w:ascii="Times New Roman" w:hAnsi="Times New Roman" w:cs="Times New Roman"/>
          <w:sz w:val="24"/>
          <w:szCs w:val="24"/>
        </w:rPr>
        <w:t>зации школьников и включают их в деятельную заботу об окружающих:</w:t>
      </w:r>
    </w:p>
    <w:p w:rsidR="00FF2D6E" w:rsidRPr="00FF2D6E" w:rsidRDefault="00FF2D6E" w:rsidP="00FF2D6E">
      <w:pPr>
        <w:numPr>
          <w:ilvl w:val="0"/>
          <w:numId w:val="7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 xml:space="preserve">  Организация турниров (др. спортивных состязаний)  в рамках Городской спартакиады школьн</w:t>
      </w:r>
      <w:r w:rsidRPr="00FF2D6E">
        <w:rPr>
          <w:rFonts w:ascii="Times New Roman" w:hAnsi="Times New Roman" w:cs="Times New Roman"/>
          <w:sz w:val="24"/>
          <w:szCs w:val="24"/>
        </w:rPr>
        <w:t>и</w:t>
      </w:r>
      <w:r w:rsidRPr="00FF2D6E">
        <w:rPr>
          <w:rFonts w:ascii="Times New Roman" w:hAnsi="Times New Roman" w:cs="Times New Roman"/>
          <w:sz w:val="24"/>
          <w:szCs w:val="24"/>
        </w:rPr>
        <w:t xml:space="preserve">ков; </w:t>
      </w:r>
    </w:p>
    <w:p w:rsidR="00FF2D6E" w:rsidRPr="00FF2D6E" w:rsidRDefault="00FF2D6E" w:rsidP="00FF2D6E">
      <w:pPr>
        <w:numPr>
          <w:ilvl w:val="0"/>
          <w:numId w:val="7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 xml:space="preserve">сдача тестов ВФСК ГТО, </w:t>
      </w:r>
    </w:p>
    <w:p w:rsidR="00FF2D6E" w:rsidRPr="00FF2D6E" w:rsidRDefault="00FF2D6E" w:rsidP="00FF2D6E">
      <w:pPr>
        <w:numPr>
          <w:ilvl w:val="0"/>
          <w:numId w:val="7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 xml:space="preserve">кросс «Золотая осень», </w:t>
      </w:r>
    </w:p>
    <w:p w:rsidR="00FF2D6E" w:rsidRPr="00FF2D6E" w:rsidRDefault="00FF2D6E" w:rsidP="00FF2D6E">
      <w:pPr>
        <w:numPr>
          <w:ilvl w:val="0"/>
          <w:numId w:val="7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 xml:space="preserve">«Лыжный спринт», </w:t>
      </w:r>
    </w:p>
    <w:p w:rsidR="00FF2D6E" w:rsidRPr="00FF2D6E" w:rsidRDefault="00FF2D6E" w:rsidP="00FF2D6E">
      <w:pPr>
        <w:numPr>
          <w:ilvl w:val="0"/>
          <w:numId w:val="7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 xml:space="preserve">Открытое первенство по волейболу среди выпускников, педагогов, родителей  школ Северного округа, </w:t>
      </w:r>
    </w:p>
    <w:p w:rsidR="00FF2D6E" w:rsidRPr="00FF2D6E" w:rsidRDefault="00FF2D6E" w:rsidP="00FF2D6E">
      <w:pPr>
        <w:numPr>
          <w:ilvl w:val="0"/>
          <w:numId w:val="7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 xml:space="preserve"> марафон «Всей семьей против вредных привычек», </w:t>
      </w:r>
    </w:p>
    <w:p w:rsidR="00FF2D6E" w:rsidRPr="00FF2D6E" w:rsidRDefault="00FF2D6E" w:rsidP="00FF2D6E">
      <w:pPr>
        <w:tabs>
          <w:tab w:val="left" w:pos="993"/>
          <w:tab w:val="left" w:pos="131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 xml:space="preserve">КТД «Широкая Масленица»,   </w:t>
      </w:r>
    </w:p>
    <w:p w:rsidR="00FF2D6E" w:rsidRPr="00FF2D6E" w:rsidRDefault="00FF2D6E" w:rsidP="00FF2D6E">
      <w:pPr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F2D6E">
        <w:rPr>
          <w:rFonts w:ascii="Times New Roman" w:hAnsi="Times New Roman" w:cs="Times New Roman"/>
          <w:b/>
          <w:bCs/>
          <w:iCs/>
          <w:sz w:val="24"/>
          <w:szCs w:val="24"/>
        </w:rPr>
        <w:t>На школьном уровне:</w:t>
      </w:r>
    </w:p>
    <w:p w:rsidR="00FF2D6E" w:rsidRPr="00FF2D6E" w:rsidRDefault="00FF2D6E" w:rsidP="00FF2D6E">
      <w:pPr>
        <w:adjustRightInd w:val="0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FF2D6E">
        <w:rPr>
          <w:rFonts w:ascii="Times New Roman" w:hAnsi="Times New Roman" w:cs="Times New Roman"/>
          <w:sz w:val="24"/>
          <w:szCs w:val="24"/>
          <w:u w:val="single"/>
        </w:rPr>
        <w:t>общешкольные праздники – ежегодно проводимые творческие (театрализованные, музыкал</w:t>
      </w:r>
      <w:r w:rsidRPr="00FF2D6E">
        <w:rPr>
          <w:rFonts w:ascii="Times New Roman" w:hAnsi="Times New Roman" w:cs="Times New Roman"/>
          <w:sz w:val="24"/>
          <w:szCs w:val="24"/>
          <w:u w:val="single"/>
        </w:rPr>
        <w:t>ь</w:t>
      </w:r>
      <w:r w:rsidRPr="00FF2D6E">
        <w:rPr>
          <w:rFonts w:ascii="Times New Roman" w:hAnsi="Times New Roman" w:cs="Times New Roman"/>
          <w:sz w:val="24"/>
          <w:szCs w:val="24"/>
          <w:u w:val="single"/>
        </w:rPr>
        <w:t>ные, литературные и т.п.) дела, связанные со значимыми для детей и педагогов знаменательными д</w:t>
      </w:r>
      <w:r w:rsidRPr="00FF2D6E">
        <w:rPr>
          <w:rFonts w:ascii="Times New Roman" w:hAnsi="Times New Roman" w:cs="Times New Roman"/>
          <w:sz w:val="24"/>
          <w:szCs w:val="24"/>
          <w:u w:val="single"/>
        </w:rPr>
        <w:t>а</w:t>
      </w:r>
      <w:r w:rsidRPr="00FF2D6E">
        <w:rPr>
          <w:rFonts w:ascii="Times New Roman" w:hAnsi="Times New Roman" w:cs="Times New Roman"/>
          <w:sz w:val="24"/>
          <w:szCs w:val="24"/>
          <w:u w:val="single"/>
        </w:rPr>
        <w:t>тами,  в которых участвуют все классы школы:</w:t>
      </w:r>
      <w:proofErr w:type="gramEnd"/>
    </w:p>
    <w:p w:rsidR="00FF2D6E" w:rsidRPr="00FF2D6E" w:rsidRDefault="00FF2D6E" w:rsidP="00FF2D6E">
      <w:pPr>
        <w:numPr>
          <w:ilvl w:val="0"/>
          <w:numId w:val="5"/>
        </w:numPr>
        <w:spacing w:after="0"/>
        <w:jc w:val="both"/>
        <w:rPr>
          <w:rFonts w:ascii="Times New Roman" w:eastAsia="№Е" w:hAnsi="Times New Roman" w:cs="Times New Roman"/>
          <w:sz w:val="24"/>
          <w:szCs w:val="24"/>
        </w:rPr>
      </w:pPr>
      <w:r w:rsidRPr="00FF2D6E">
        <w:rPr>
          <w:rFonts w:ascii="Times New Roman" w:eastAsia="№Е" w:hAnsi="Times New Roman" w:cs="Times New Roman"/>
          <w:sz w:val="24"/>
          <w:szCs w:val="24"/>
        </w:rPr>
        <w:t>праздник, посвященный Дню Знаний,</w:t>
      </w:r>
    </w:p>
    <w:p w:rsidR="00FF2D6E" w:rsidRPr="00FF2D6E" w:rsidRDefault="00FF2D6E" w:rsidP="00FF2D6E">
      <w:pPr>
        <w:numPr>
          <w:ilvl w:val="0"/>
          <w:numId w:val="5"/>
        </w:numPr>
        <w:spacing w:after="0"/>
        <w:jc w:val="both"/>
        <w:rPr>
          <w:rFonts w:ascii="Times New Roman" w:eastAsia="№Е" w:hAnsi="Times New Roman" w:cs="Times New Roman"/>
          <w:sz w:val="24"/>
          <w:szCs w:val="24"/>
        </w:rPr>
      </w:pPr>
      <w:r w:rsidRPr="00FF2D6E">
        <w:rPr>
          <w:rFonts w:ascii="Times New Roman" w:eastAsia="№Е" w:hAnsi="Times New Roman" w:cs="Times New Roman"/>
          <w:sz w:val="24"/>
          <w:szCs w:val="24"/>
        </w:rPr>
        <w:t>линейка, посвященная Дню солидарности в борьбе с терроризмом,</w:t>
      </w:r>
    </w:p>
    <w:p w:rsidR="00FF2D6E" w:rsidRPr="00FF2D6E" w:rsidRDefault="00FF2D6E" w:rsidP="00FF2D6E">
      <w:pPr>
        <w:numPr>
          <w:ilvl w:val="0"/>
          <w:numId w:val="5"/>
        </w:numPr>
        <w:spacing w:after="0"/>
        <w:jc w:val="both"/>
        <w:rPr>
          <w:rFonts w:ascii="Times New Roman" w:eastAsia="№Е" w:hAnsi="Times New Roman" w:cs="Times New Roman"/>
          <w:sz w:val="24"/>
          <w:szCs w:val="24"/>
        </w:rPr>
      </w:pPr>
      <w:r w:rsidRPr="00FF2D6E">
        <w:rPr>
          <w:rFonts w:ascii="Times New Roman" w:eastAsia="№Е" w:hAnsi="Times New Roman" w:cs="Times New Roman"/>
          <w:sz w:val="24"/>
          <w:szCs w:val="24"/>
        </w:rPr>
        <w:t>линейка «День героев Отечества»</w:t>
      </w:r>
    </w:p>
    <w:p w:rsidR="00FF2D6E" w:rsidRPr="00FF2D6E" w:rsidRDefault="00FF2D6E" w:rsidP="00FF2D6E">
      <w:pPr>
        <w:numPr>
          <w:ilvl w:val="0"/>
          <w:numId w:val="5"/>
        </w:numPr>
        <w:spacing w:after="0"/>
        <w:jc w:val="both"/>
        <w:rPr>
          <w:rFonts w:ascii="Times New Roman" w:eastAsia="№Е" w:hAnsi="Times New Roman" w:cs="Times New Roman"/>
          <w:sz w:val="24"/>
          <w:szCs w:val="24"/>
        </w:rPr>
      </w:pPr>
      <w:r w:rsidRPr="00FF2D6E">
        <w:rPr>
          <w:rFonts w:ascii="Times New Roman" w:eastAsia="№Е" w:hAnsi="Times New Roman" w:cs="Times New Roman"/>
          <w:sz w:val="24"/>
          <w:szCs w:val="24"/>
        </w:rPr>
        <w:t>конкурс чтецов «Край мой Северный»,</w:t>
      </w:r>
    </w:p>
    <w:p w:rsidR="00FF2D6E" w:rsidRPr="00FF2D6E" w:rsidRDefault="00FF2D6E" w:rsidP="00FF2D6E">
      <w:pPr>
        <w:numPr>
          <w:ilvl w:val="0"/>
          <w:numId w:val="5"/>
        </w:numPr>
        <w:spacing w:after="0"/>
        <w:jc w:val="both"/>
        <w:rPr>
          <w:rFonts w:ascii="Times New Roman" w:eastAsia="№Е" w:hAnsi="Times New Roman" w:cs="Times New Roman"/>
          <w:sz w:val="24"/>
          <w:szCs w:val="24"/>
        </w:rPr>
      </w:pPr>
      <w:r w:rsidRPr="00FF2D6E">
        <w:rPr>
          <w:rFonts w:ascii="Times New Roman" w:eastAsia="№Е" w:hAnsi="Times New Roman" w:cs="Times New Roman"/>
          <w:sz w:val="24"/>
          <w:szCs w:val="24"/>
        </w:rPr>
        <w:t xml:space="preserve"> гражданский марш Победы,</w:t>
      </w:r>
    </w:p>
    <w:p w:rsidR="00FF2D6E" w:rsidRPr="00FF2D6E" w:rsidRDefault="00FF2D6E" w:rsidP="00FF2D6E">
      <w:pPr>
        <w:numPr>
          <w:ilvl w:val="0"/>
          <w:numId w:val="5"/>
        </w:numPr>
        <w:spacing w:after="0"/>
        <w:jc w:val="both"/>
        <w:rPr>
          <w:rFonts w:ascii="Times New Roman" w:eastAsia="№Е" w:hAnsi="Times New Roman" w:cs="Times New Roman"/>
          <w:sz w:val="24"/>
          <w:szCs w:val="24"/>
        </w:rPr>
      </w:pPr>
      <w:r w:rsidRPr="00FF2D6E">
        <w:rPr>
          <w:rFonts w:ascii="Times New Roman" w:eastAsia="№Е" w:hAnsi="Times New Roman" w:cs="Times New Roman"/>
          <w:sz w:val="24"/>
          <w:szCs w:val="24"/>
        </w:rPr>
        <w:lastRenderedPageBreak/>
        <w:t xml:space="preserve"> музыкальный фестиваль «Весна Победы»; </w:t>
      </w:r>
    </w:p>
    <w:p w:rsidR="00FF2D6E" w:rsidRPr="00FF2D6E" w:rsidRDefault="00FF2D6E" w:rsidP="00FF2D6E">
      <w:pPr>
        <w:numPr>
          <w:ilvl w:val="0"/>
          <w:numId w:val="5"/>
        </w:numPr>
        <w:spacing w:after="0"/>
        <w:jc w:val="both"/>
        <w:rPr>
          <w:rFonts w:ascii="Times New Roman" w:eastAsia="№Е" w:hAnsi="Times New Roman" w:cs="Times New Roman"/>
          <w:sz w:val="24"/>
          <w:szCs w:val="24"/>
        </w:rPr>
      </w:pPr>
      <w:r w:rsidRPr="00FF2D6E">
        <w:rPr>
          <w:rFonts w:ascii="Times New Roman" w:eastAsia="№Е" w:hAnsi="Times New Roman" w:cs="Times New Roman"/>
          <w:sz w:val="24"/>
          <w:szCs w:val="24"/>
        </w:rPr>
        <w:t xml:space="preserve"> праздник Последнего звонка,</w:t>
      </w:r>
    </w:p>
    <w:p w:rsidR="00FF2D6E" w:rsidRPr="00FF2D6E" w:rsidRDefault="00FF2D6E" w:rsidP="00FF2D6E">
      <w:pPr>
        <w:numPr>
          <w:ilvl w:val="0"/>
          <w:numId w:val="5"/>
        </w:numPr>
        <w:spacing w:after="0"/>
        <w:jc w:val="both"/>
        <w:rPr>
          <w:rFonts w:ascii="Times New Roman" w:eastAsia="№Е" w:hAnsi="Times New Roman" w:cs="Times New Roman"/>
          <w:sz w:val="24"/>
          <w:szCs w:val="24"/>
        </w:rPr>
      </w:pPr>
      <w:r w:rsidRPr="00FF2D6E">
        <w:rPr>
          <w:rFonts w:ascii="Times New Roman" w:eastAsia="№Е" w:hAnsi="Times New Roman" w:cs="Times New Roman"/>
          <w:sz w:val="24"/>
          <w:szCs w:val="24"/>
        </w:rPr>
        <w:t xml:space="preserve"> Праздник подведения итогов учебного года  «За честь школы».</w:t>
      </w:r>
    </w:p>
    <w:p w:rsidR="00FF2D6E" w:rsidRPr="00FF2D6E" w:rsidRDefault="00FF2D6E" w:rsidP="00FF2D6E">
      <w:pPr>
        <w:widowControl w:val="0"/>
        <w:numPr>
          <w:ilvl w:val="0"/>
          <w:numId w:val="3"/>
        </w:numPr>
        <w:tabs>
          <w:tab w:val="left" w:pos="993"/>
          <w:tab w:val="left" w:pos="1310"/>
        </w:tabs>
        <w:wordWrap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№Е" w:hAnsi="Times New Roman" w:cs="Times New Roman"/>
          <w:kern w:val="2"/>
          <w:sz w:val="24"/>
          <w:szCs w:val="24"/>
        </w:rPr>
      </w:pPr>
      <w:r w:rsidRPr="00FF2D6E">
        <w:rPr>
          <w:rFonts w:ascii="Times New Roman" w:eastAsia="№Е" w:hAnsi="Times New Roman" w:cs="Times New Roman"/>
          <w:kern w:val="2"/>
          <w:sz w:val="24"/>
          <w:szCs w:val="24"/>
        </w:rPr>
        <w:t>театрализованные выступления педагогов, родителей и школьников с элементами доброго юмора, пародий, импровизаций на темы жизни школьников и учителей. Создают в школе атмосферу творчества и неформального общения, способствуют сплочению детского, педагогического и родительского сообще</w:t>
      </w:r>
      <w:proofErr w:type="gramStart"/>
      <w:r w:rsidRPr="00FF2D6E">
        <w:rPr>
          <w:rFonts w:ascii="Times New Roman" w:eastAsia="№Е" w:hAnsi="Times New Roman" w:cs="Times New Roman"/>
          <w:kern w:val="2"/>
          <w:sz w:val="24"/>
          <w:szCs w:val="24"/>
        </w:rPr>
        <w:t>ств шк</w:t>
      </w:r>
      <w:proofErr w:type="gramEnd"/>
      <w:r w:rsidRPr="00FF2D6E">
        <w:rPr>
          <w:rFonts w:ascii="Times New Roman" w:eastAsia="№Е" w:hAnsi="Times New Roman" w:cs="Times New Roman"/>
          <w:kern w:val="2"/>
          <w:sz w:val="24"/>
          <w:szCs w:val="24"/>
        </w:rPr>
        <w:t>олы:</w:t>
      </w:r>
    </w:p>
    <w:p w:rsidR="00FF2D6E" w:rsidRPr="00FF2D6E" w:rsidRDefault="00FF2D6E" w:rsidP="00FF2D6E">
      <w:pPr>
        <w:widowControl w:val="0"/>
        <w:numPr>
          <w:ilvl w:val="0"/>
          <w:numId w:val="3"/>
        </w:numPr>
        <w:tabs>
          <w:tab w:val="left" w:pos="993"/>
          <w:tab w:val="left" w:pos="1310"/>
        </w:tabs>
        <w:wordWrap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№Е" w:hAnsi="Times New Roman" w:cs="Times New Roman"/>
          <w:kern w:val="2"/>
          <w:sz w:val="24"/>
          <w:szCs w:val="24"/>
        </w:rPr>
      </w:pPr>
      <w:r w:rsidRPr="00FF2D6E">
        <w:rPr>
          <w:rFonts w:ascii="Times New Roman" w:eastAsia="№Е" w:hAnsi="Times New Roman" w:cs="Times New Roman"/>
          <w:kern w:val="2"/>
          <w:sz w:val="24"/>
          <w:szCs w:val="24"/>
        </w:rPr>
        <w:t>мероприятия в классах (праздники, квесты, литературно – музыкальные гостиные, концерты и др.), приуроченные к праздничным датам;</w:t>
      </w:r>
    </w:p>
    <w:p w:rsidR="00FF2D6E" w:rsidRPr="00FF2D6E" w:rsidRDefault="00FF2D6E" w:rsidP="00FF2D6E">
      <w:pPr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>торжественные ритуалы посвящения, связанные с переходом учащихся на следующую ст</w:t>
      </w:r>
      <w:r w:rsidRPr="00FF2D6E">
        <w:rPr>
          <w:rFonts w:ascii="Times New Roman" w:hAnsi="Times New Roman" w:cs="Times New Roman"/>
          <w:sz w:val="24"/>
          <w:szCs w:val="24"/>
        </w:rPr>
        <w:t>у</w:t>
      </w:r>
      <w:r w:rsidRPr="00FF2D6E">
        <w:rPr>
          <w:rFonts w:ascii="Times New Roman" w:hAnsi="Times New Roman" w:cs="Times New Roman"/>
          <w:sz w:val="24"/>
          <w:szCs w:val="24"/>
        </w:rPr>
        <w:t>пень образования, символизирующие приобретение ими новых социальных статусов в школе и развивающие школьную идентичность детей:</w:t>
      </w:r>
    </w:p>
    <w:p w:rsidR="00FF2D6E" w:rsidRPr="00FF2D6E" w:rsidRDefault="00FF2D6E" w:rsidP="00FF2D6E">
      <w:pPr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>Посвящение в первоклассники,</w:t>
      </w:r>
    </w:p>
    <w:p w:rsidR="00FF2D6E" w:rsidRPr="00FF2D6E" w:rsidRDefault="00FF2D6E" w:rsidP="00FF2D6E">
      <w:pPr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>Посвящение в пятиклассники,</w:t>
      </w:r>
    </w:p>
    <w:p w:rsidR="00FF2D6E" w:rsidRPr="00FF2D6E" w:rsidRDefault="00FF2D6E" w:rsidP="00FF2D6E">
      <w:pPr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>Посвящение в старшеклассники,</w:t>
      </w:r>
    </w:p>
    <w:p w:rsidR="00FF2D6E" w:rsidRPr="00FF2D6E" w:rsidRDefault="00FF2D6E" w:rsidP="00FF2D6E">
      <w:pPr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>Посвящение в кадеты;</w:t>
      </w:r>
    </w:p>
    <w:p w:rsidR="00FF2D6E" w:rsidRPr="00FF2D6E" w:rsidRDefault="00FF2D6E" w:rsidP="00FF2D6E">
      <w:pPr>
        <w:numPr>
          <w:ilvl w:val="0"/>
          <w:numId w:val="3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F2D6E">
        <w:rPr>
          <w:rFonts w:ascii="Times New Roman" w:hAnsi="Times New Roman" w:cs="Times New Roman"/>
          <w:sz w:val="24"/>
          <w:szCs w:val="24"/>
        </w:rPr>
        <w:t>церемонии награждения школьников,  педагогов, родителей за активное участие в защиту ч</w:t>
      </w:r>
      <w:r w:rsidRPr="00FF2D6E">
        <w:rPr>
          <w:rFonts w:ascii="Times New Roman" w:hAnsi="Times New Roman" w:cs="Times New Roman"/>
          <w:sz w:val="24"/>
          <w:szCs w:val="24"/>
        </w:rPr>
        <w:t>е</w:t>
      </w:r>
      <w:r w:rsidRPr="00FF2D6E">
        <w:rPr>
          <w:rFonts w:ascii="Times New Roman" w:hAnsi="Times New Roman" w:cs="Times New Roman"/>
          <w:sz w:val="24"/>
          <w:szCs w:val="24"/>
        </w:rPr>
        <w:t>сти школы в конкурсах, соревнованиях, олимпиадах, значительный вклад в развитие школы, способствующие поощрению социальной активности детей, развитию позитивных межли</w:t>
      </w:r>
      <w:r w:rsidRPr="00FF2D6E">
        <w:rPr>
          <w:rFonts w:ascii="Times New Roman" w:hAnsi="Times New Roman" w:cs="Times New Roman"/>
          <w:sz w:val="24"/>
          <w:szCs w:val="24"/>
        </w:rPr>
        <w:t>ч</w:t>
      </w:r>
      <w:r w:rsidRPr="00FF2D6E">
        <w:rPr>
          <w:rFonts w:ascii="Times New Roman" w:hAnsi="Times New Roman" w:cs="Times New Roman"/>
          <w:sz w:val="24"/>
          <w:szCs w:val="24"/>
        </w:rPr>
        <w:t>ностных отношений между педагогами и воспитанниками, формированию чувства доверия и уважения друг к другу</w:t>
      </w:r>
      <w:r w:rsidRPr="00FF2D6E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FF2D6E" w:rsidRPr="00FF2D6E" w:rsidRDefault="00FF2D6E" w:rsidP="00FF2D6E">
      <w:pPr>
        <w:numPr>
          <w:ilvl w:val="0"/>
          <w:numId w:val="5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 xml:space="preserve">линейки подведения итогов участия учащихся во Всероссийской олимпиаде школьников; </w:t>
      </w:r>
    </w:p>
    <w:p w:rsidR="00FF2D6E" w:rsidRPr="00FF2D6E" w:rsidRDefault="00FF2D6E" w:rsidP="00FF2D6E">
      <w:pPr>
        <w:numPr>
          <w:ilvl w:val="0"/>
          <w:numId w:val="5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>церемонии награждения в рамках классных часов, родительских собраний, педагогических сов</w:t>
      </w:r>
      <w:r w:rsidRPr="00FF2D6E">
        <w:rPr>
          <w:rFonts w:ascii="Times New Roman" w:hAnsi="Times New Roman" w:cs="Times New Roman"/>
          <w:sz w:val="24"/>
          <w:szCs w:val="24"/>
        </w:rPr>
        <w:t>е</w:t>
      </w:r>
      <w:r w:rsidRPr="00FF2D6E">
        <w:rPr>
          <w:rFonts w:ascii="Times New Roman" w:hAnsi="Times New Roman" w:cs="Times New Roman"/>
          <w:sz w:val="24"/>
          <w:szCs w:val="24"/>
        </w:rPr>
        <w:t>тов (по итогам проведения мероприятий);</w:t>
      </w:r>
    </w:p>
    <w:p w:rsidR="00FF2D6E" w:rsidRPr="00FF2D6E" w:rsidRDefault="00FF2D6E" w:rsidP="00FF2D6E">
      <w:pPr>
        <w:numPr>
          <w:ilvl w:val="0"/>
          <w:numId w:val="5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>церемония награждения в рамках Праздника  подведения итогов учебного года «За честь школы».</w:t>
      </w:r>
    </w:p>
    <w:p w:rsidR="00FF2D6E" w:rsidRPr="00FF2D6E" w:rsidRDefault="00FF2D6E" w:rsidP="00FF2D6E">
      <w:pPr>
        <w:tabs>
          <w:tab w:val="left" w:pos="0"/>
          <w:tab w:val="left" w:pos="142"/>
        </w:tabs>
        <w:adjustRightInd w:val="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FF2D6E">
        <w:rPr>
          <w:rFonts w:ascii="Times New Roman" w:hAnsi="Times New Roman" w:cs="Times New Roman"/>
          <w:b/>
          <w:bCs/>
          <w:iCs/>
          <w:sz w:val="24"/>
          <w:szCs w:val="24"/>
        </w:rPr>
        <w:t>На уровне классов:</w:t>
      </w:r>
    </w:p>
    <w:p w:rsidR="00FF2D6E" w:rsidRPr="00FF2D6E" w:rsidRDefault="00FF2D6E" w:rsidP="00FF2D6E">
      <w:pPr>
        <w:numPr>
          <w:ilvl w:val="0"/>
          <w:numId w:val="5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>выбор и делегирование представителей классов в органы самоуправления (Управляющий совет, Школьная страна (Школьный парламент, Совет мэров,  ученическая конференция и др.)), в о</w:t>
      </w:r>
      <w:r w:rsidRPr="00FF2D6E">
        <w:rPr>
          <w:rFonts w:ascii="Times New Roman" w:hAnsi="Times New Roman" w:cs="Times New Roman"/>
          <w:sz w:val="24"/>
          <w:szCs w:val="24"/>
        </w:rPr>
        <w:t>б</w:t>
      </w:r>
      <w:r w:rsidRPr="00FF2D6E">
        <w:rPr>
          <w:rFonts w:ascii="Times New Roman" w:hAnsi="Times New Roman" w:cs="Times New Roman"/>
          <w:sz w:val="24"/>
          <w:szCs w:val="24"/>
        </w:rPr>
        <w:t xml:space="preserve">щешкольные Советы дела, ответственные за подготовку общешкольных ключевых дел;  </w:t>
      </w:r>
    </w:p>
    <w:p w:rsidR="00FF2D6E" w:rsidRPr="00FF2D6E" w:rsidRDefault="00FF2D6E" w:rsidP="00FF2D6E">
      <w:pPr>
        <w:numPr>
          <w:ilvl w:val="0"/>
          <w:numId w:val="5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>участие школьных классов в реализации общешкольных ключевых дел;</w:t>
      </w:r>
    </w:p>
    <w:p w:rsidR="00FF2D6E" w:rsidRPr="00FF2D6E" w:rsidRDefault="00FF2D6E" w:rsidP="00FF2D6E">
      <w:pPr>
        <w:numPr>
          <w:ilvl w:val="0"/>
          <w:numId w:val="5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F2D6E">
        <w:rPr>
          <w:rFonts w:ascii="Times New Roman" w:hAnsi="Times New Roman" w:cs="Times New Roman"/>
          <w:sz w:val="24"/>
          <w:szCs w:val="24"/>
        </w:rPr>
        <w:t>проведение в рамках класса итогового анализа детьми общешкольных ключевых дел, участие представителей классов в итоговом анализе проведенных дел на уровне общешкольных Советов дела.</w:t>
      </w:r>
    </w:p>
    <w:p w:rsidR="00FF2D6E" w:rsidRPr="00FF2D6E" w:rsidRDefault="00FF2D6E" w:rsidP="00FF2D6E">
      <w:pPr>
        <w:adjustRightInd w:val="0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F2D6E">
        <w:rPr>
          <w:rFonts w:ascii="Times New Roman" w:hAnsi="Times New Roman" w:cs="Times New Roman"/>
          <w:b/>
          <w:bCs/>
          <w:iCs/>
          <w:sz w:val="24"/>
          <w:szCs w:val="24"/>
        </w:rPr>
        <w:t>На индивидуальном уровне:</w:t>
      </w:r>
    </w:p>
    <w:p w:rsidR="00FF2D6E" w:rsidRPr="00FF2D6E" w:rsidRDefault="00FF2D6E" w:rsidP="00FF2D6E">
      <w:pPr>
        <w:numPr>
          <w:ilvl w:val="0"/>
          <w:numId w:val="5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 xml:space="preserve">вовлечение </w:t>
      </w:r>
      <w:proofErr w:type="gramStart"/>
      <w:r w:rsidRPr="00FF2D6E">
        <w:rPr>
          <w:rFonts w:ascii="Times New Roman" w:hAnsi="Times New Roman" w:cs="Times New Roman"/>
          <w:sz w:val="24"/>
          <w:szCs w:val="24"/>
        </w:rPr>
        <w:t>по возможности</w:t>
      </w:r>
      <w:r w:rsidRPr="00FF2D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F2D6E">
        <w:rPr>
          <w:rFonts w:ascii="Times New Roman" w:hAnsi="Times New Roman" w:cs="Times New Roman"/>
          <w:sz w:val="24"/>
          <w:szCs w:val="24"/>
        </w:rPr>
        <w:t>каждого ребенка в ключевые дела школы в одной из возможных для них ролей</w:t>
      </w:r>
      <w:proofErr w:type="gramEnd"/>
      <w:r w:rsidRPr="00FF2D6E">
        <w:rPr>
          <w:rFonts w:ascii="Times New Roman" w:hAnsi="Times New Roman" w:cs="Times New Roman"/>
          <w:sz w:val="24"/>
          <w:szCs w:val="24"/>
        </w:rPr>
        <w:t>: сценаристов, постановщиков, исполнителей, ведущих, декораторов, музыкальных р</w:t>
      </w:r>
      <w:r w:rsidRPr="00FF2D6E">
        <w:rPr>
          <w:rFonts w:ascii="Times New Roman" w:hAnsi="Times New Roman" w:cs="Times New Roman"/>
          <w:sz w:val="24"/>
          <w:szCs w:val="24"/>
        </w:rPr>
        <w:t>е</w:t>
      </w:r>
      <w:r w:rsidRPr="00FF2D6E">
        <w:rPr>
          <w:rFonts w:ascii="Times New Roman" w:hAnsi="Times New Roman" w:cs="Times New Roman"/>
          <w:sz w:val="24"/>
          <w:szCs w:val="24"/>
        </w:rPr>
        <w:t>дакторов, корреспондентов, ответственных за костюмы и оборудование, ответственных за пр</w:t>
      </w:r>
      <w:r w:rsidRPr="00FF2D6E">
        <w:rPr>
          <w:rFonts w:ascii="Times New Roman" w:hAnsi="Times New Roman" w:cs="Times New Roman"/>
          <w:sz w:val="24"/>
          <w:szCs w:val="24"/>
        </w:rPr>
        <w:t>и</w:t>
      </w:r>
      <w:r w:rsidRPr="00FF2D6E">
        <w:rPr>
          <w:rFonts w:ascii="Times New Roman" w:hAnsi="Times New Roman" w:cs="Times New Roman"/>
          <w:sz w:val="24"/>
          <w:szCs w:val="24"/>
        </w:rPr>
        <w:t>глашение и встречу гостей, ответственных дежурных, членов жюри, экспертов и т.п.;</w:t>
      </w:r>
    </w:p>
    <w:p w:rsidR="00FF2D6E" w:rsidRPr="00FF2D6E" w:rsidRDefault="00FF2D6E" w:rsidP="00FF2D6E">
      <w:pPr>
        <w:numPr>
          <w:ilvl w:val="0"/>
          <w:numId w:val="5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>индивидуальная помощь ребенку (при необходимости) в освоении навыков подготовки, провед</w:t>
      </w:r>
      <w:r w:rsidRPr="00FF2D6E">
        <w:rPr>
          <w:rFonts w:ascii="Times New Roman" w:hAnsi="Times New Roman" w:cs="Times New Roman"/>
          <w:sz w:val="24"/>
          <w:szCs w:val="24"/>
        </w:rPr>
        <w:t>е</w:t>
      </w:r>
      <w:r w:rsidRPr="00FF2D6E">
        <w:rPr>
          <w:rFonts w:ascii="Times New Roman" w:hAnsi="Times New Roman" w:cs="Times New Roman"/>
          <w:sz w:val="24"/>
          <w:szCs w:val="24"/>
        </w:rPr>
        <w:t>ния и анализа ключевых дел;</w:t>
      </w:r>
    </w:p>
    <w:p w:rsidR="00FF2D6E" w:rsidRPr="00FF2D6E" w:rsidRDefault="00FF2D6E" w:rsidP="00FF2D6E">
      <w:pPr>
        <w:numPr>
          <w:ilvl w:val="0"/>
          <w:numId w:val="5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>наблюдение за поведением ребенка в ситуациях подготовки, проведения и анализа ключевых дел, за его отношениями со сверстниками, старшими и младшими школьниками, с педагогами и др</w:t>
      </w:r>
      <w:r w:rsidRPr="00FF2D6E">
        <w:rPr>
          <w:rFonts w:ascii="Times New Roman" w:hAnsi="Times New Roman" w:cs="Times New Roman"/>
          <w:sz w:val="24"/>
          <w:szCs w:val="24"/>
        </w:rPr>
        <w:t>у</w:t>
      </w:r>
      <w:r w:rsidRPr="00FF2D6E">
        <w:rPr>
          <w:rFonts w:ascii="Times New Roman" w:hAnsi="Times New Roman" w:cs="Times New Roman"/>
          <w:sz w:val="24"/>
          <w:szCs w:val="24"/>
        </w:rPr>
        <w:t>гими взрослыми;</w:t>
      </w:r>
    </w:p>
    <w:p w:rsidR="00FF2D6E" w:rsidRPr="00FF2D6E" w:rsidRDefault="00FF2D6E" w:rsidP="00FF2D6E">
      <w:pPr>
        <w:numPr>
          <w:ilvl w:val="0"/>
          <w:numId w:val="5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>при необходимости коррекция поведения ребенка через частные беседы с ним, через включение его в совместную работу с другими детьми, которые могли бы стать хорошим примером для р</w:t>
      </w:r>
      <w:r w:rsidRPr="00FF2D6E">
        <w:rPr>
          <w:rFonts w:ascii="Times New Roman" w:hAnsi="Times New Roman" w:cs="Times New Roman"/>
          <w:sz w:val="24"/>
          <w:szCs w:val="24"/>
        </w:rPr>
        <w:t>е</w:t>
      </w:r>
      <w:r w:rsidRPr="00FF2D6E">
        <w:rPr>
          <w:rFonts w:ascii="Times New Roman" w:hAnsi="Times New Roman" w:cs="Times New Roman"/>
          <w:sz w:val="24"/>
          <w:szCs w:val="24"/>
        </w:rPr>
        <w:t>бенка, через предложение взять в следующем ключевом деле на себя роль ответственного за тот или иной фрагмент общей работы.</w:t>
      </w:r>
    </w:p>
    <w:p w:rsidR="00FF2D6E" w:rsidRPr="00FF2D6E" w:rsidRDefault="00FF2D6E" w:rsidP="00FF2D6E">
      <w:pPr>
        <w:tabs>
          <w:tab w:val="left" w:pos="0"/>
          <w:tab w:val="left" w:pos="851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F2D6E" w:rsidRPr="004C66BE" w:rsidRDefault="00FF2D6E" w:rsidP="00FF2D6E">
      <w:pPr>
        <w:rPr>
          <w:rFonts w:ascii="Times New Roman" w:hAnsi="Times New Roman" w:cs="Times New Roman"/>
          <w:i/>
          <w:color w:val="000000"/>
          <w:w w:val="0"/>
          <w:sz w:val="24"/>
          <w:szCs w:val="24"/>
          <w:u w:val="single"/>
        </w:rPr>
      </w:pPr>
      <w:r w:rsidRPr="004C66BE">
        <w:rPr>
          <w:rFonts w:ascii="Times New Roman" w:hAnsi="Times New Roman" w:cs="Times New Roman"/>
          <w:i/>
          <w:color w:val="000000"/>
          <w:w w:val="0"/>
          <w:sz w:val="24"/>
          <w:szCs w:val="24"/>
          <w:u w:val="single"/>
        </w:rPr>
        <w:t>2.  Курсы внеурочной деятельности и дополнительного образования</w:t>
      </w:r>
    </w:p>
    <w:p w:rsidR="00FF2D6E" w:rsidRPr="00FF2D6E" w:rsidRDefault="00FF2D6E" w:rsidP="00FF2D6E">
      <w:pPr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 xml:space="preserve">Воспитание на занятиях школьных курсов внеурочной деятельности и дополнительного образования преимущественно осуществляется </w:t>
      </w:r>
      <w:proofErr w:type="gramStart"/>
      <w:r w:rsidRPr="00FF2D6E">
        <w:rPr>
          <w:rFonts w:ascii="Times New Roman" w:hAnsi="Times New Roman" w:cs="Times New Roman"/>
          <w:sz w:val="24"/>
          <w:szCs w:val="24"/>
        </w:rPr>
        <w:t>через</w:t>
      </w:r>
      <w:proofErr w:type="gramEnd"/>
      <w:r w:rsidRPr="00FF2D6E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F2D6E" w:rsidRPr="00FF2D6E" w:rsidRDefault="00FF2D6E" w:rsidP="00FF2D6E">
      <w:pPr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>- вовлечение школьников в интересную и полезную для них деятельность, которая предоставит им возможность самореализоваться в ней, приобрести социально значимые знания, развить в себе ва</w:t>
      </w:r>
      <w:r w:rsidRPr="00FF2D6E">
        <w:rPr>
          <w:rFonts w:ascii="Times New Roman" w:hAnsi="Times New Roman" w:cs="Times New Roman"/>
          <w:sz w:val="24"/>
          <w:szCs w:val="24"/>
        </w:rPr>
        <w:t>ж</w:t>
      </w:r>
      <w:r w:rsidRPr="00FF2D6E">
        <w:rPr>
          <w:rFonts w:ascii="Times New Roman" w:hAnsi="Times New Roman" w:cs="Times New Roman"/>
          <w:sz w:val="24"/>
          <w:szCs w:val="24"/>
        </w:rPr>
        <w:t>ные для своего личностного развития социально значимые отношения, получить опыт участия в с</w:t>
      </w:r>
      <w:r w:rsidRPr="00FF2D6E">
        <w:rPr>
          <w:rFonts w:ascii="Times New Roman" w:hAnsi="Times New Roman" w:cs="Times New Roman"/>
          <w:sz w:val="24"/>
          <w:szCs w:val="24"/>
        </w:rPr>
        <w:t>о</w:t>
      </w:r>
      <w:r w:rsidRPr="00FF2D6E">
        <w:rPr>
          <w:rFonts w:ascii="Times New Roman" w:hAnsi="Times New Roman" w:cs="Times New Roman"/>
          <w:sz w:val="24"/>
          <w:szCs w:val="24"/>
        </w:rPr>
        <w:t>циально значимых делах;</w:t>
      </w:r>
    </w:p>
    <w:p w:rsidR="00FF2D6E" w:rsidRPr="00FF2D6E" w:rsidRDefault="00FF2D6E" w:rsidP="00FF2D6E">
      <w:pPr>
        <w:ind w:right="-1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FF2D6E">
        <w:rPr>
          <w:rFonts w:ascii="Times New Roman" w:eastAsia="Batang" w:hAnsi="Times New Roman" w:cs="Times New Roman"/>
          <w:sz w:val="24"/>
          <w:szCs w:val="24"/>
        </w:rPr>
        <w:t xml:space="preserve">- формирование в </w:t>
      </w:r>
      <w:r w:rsidRPr="00FF2D6E">
        <w:rPr>
          <w:rFonts w:ascii="Times New Roman" w:hAnsi="Times New Roman" w:cs="Times New Roman"/>
          <w:sz w:val="24"/>
          <w:szCs w:val="24"/>
        </w:rPr>
        <w:t>кружках, секциях, клубах, студиях и т.п. детско-взрослых общностей,</w:t>
      </w:r>
      <w:r w:rsidRPr="00FF2D6E">
        <w:rPr>
          <w:rFonts w:ascii="Times New Roman" w:eastAsia="Batang" w:hAnsi="Times New Roman" w:cs="Times New Roman"/>
          <w:i/>
          <w:sz w:val="24"/>
          <w:szCs w:val="24"/>
        </w:rPr>
        <w:t xml:space="preserve"> </w:t>
      </w:r>
      <w:r w:rsidRPr="00FF2D6E">
        <w:rPr>
          <w:rFonts w:ascii="Times New Roman" w:eastAsia="Batang" w:hAnsi="Times New Roman" w:cs="Times New Roman"/>
          <w:sz w:val="24"/>
          <w:szCs w:val="24"/>
        </w:rPr>
        <w:t xml:space="preserve">которые </w:t>
      </w:r>
      <w:r w:rsidRPr="00FF2D6E">
        <w:rPr>
          <w:rFonts w:ascii="Times New Roman" w:hAnsi="Times New Roman" w:cs="Times New Roman"/>
          <w:sz w:val="24"/>
          <w:szCs w:val="24"/>
        </w:rPr>
        <w:t xml:space="preserve">могли бы </w:t>
      </w:r>
      <w:r w:rsidRPr="00FF2D6E">
        <w:rPr>
          <w:rFonts w:ascii="Times New Roman" w:eastAsia="Batang" w:hAnsi="Times New Roman" w:cs="Times New Roman"/>
          <w:sz w:val="24"/>
          <w:szCs w:val="24"/>
        </w:rPr>
        <w:t>объединять детей и педагогов общими позитивными эмоциями и доверительными отнош</w:t>
      </w:r>
      <w:r w:rsidRPr="00FF2D6E">
        <w:rPr>
          <w:rFonts w:ascii="Times New Roman" w:eastAsia="Batang" w:hAnsi="Times New Roman" w:cs="Times New Roman"/>
          <w:sz w:val="24"/>
          <w:szCs w:val="24"/>
        </w:rPr>
        <w:t>е</w:t>
      </w:r>
      <w:r w:rsidRPr="00FF2D6E">
        <w:rPr>
          <w:rFonts w:ascii="Times New Roman" w:eastAsia="Batang" w:hAnsi="Times New Roman" w:cs="Times New Roman"/>
          <w:sz w:val="24"/>
          <w:szCs w:val="24"/>
        </w:rPr>
        <w:t>ниями друг к другу;</w:t>
      </w:r>
    </w:p>
    <w:p w:rsidR="00FF2D6E" w:rsidRPr="00FF2D6E" w:rsidRDefault="00FF2D6E" w:rsidP="00FF2D6E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 xml:space="preserve">- </w:t>
      </w:r>
      <w:r w:rsidRPr="00FF2D6E">
        <w:rPr>
          <w:rFonts w:ascii="Times New Roman" w:eastAsia="Batang" w:hAnsi="Times New Roman" w:cs="Times New Roman"/>
          <w:sz w:val="24"/>
          <w:szCs w:val="24"/>
        </w:rPr>
        <w:t>создание в</w:t>
      </w:r>
      <w:r w:rsidRPr="00FF2D6E">
        <w:rPr>
          <w:rFonts w:ascii="Times New Roman" w:hAnsi="Times New Roman" w:cs="Times New Roman"/>
          <w:sz w:val="24"/>
          <w:szCs w:val="24"/>
        </w:rPr>
        <w:t xml:space="preserve"> детских объединениях традиций, задающих их членам определенные социально знач</w:t>
      </w:r>
      <w:r w:rsidRPr="00FF2D6E">
        <w:rPr>
          <w:rFonts w:ascii="Times New Roman" w:hAnsi="Times New Roman" w:cs="Times New Roman"/>
          <w:sz w:val="24"/>
          <w:szCs w:val="24"/>
        </w:rPr>
        <w:t>и</w:t>
      </w:r>
      <w:r w:rsidRPr="00FF2D6E">
        <w:rPr>
          <w:rFonts w:ascii="Times New Roman" w:hAnsi="Times New Roman" w:cs="Times New Roman"/>
          <w:sz w:val="24"/>
          <w:szCs w:val="24"/>
        </w:rPr>
        <w:t>мые формы поведения;</w:t>
      </w:r>
    </w:p>
    <w:p w:rsidR="00FF2D6E" w:rsidRPr="00FF2D6E" w:rsidRDefault="00FF2D6E" w:rsidP="00FF2D6E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>- поддержку в детских объединениях школьников с ярко выраженной лидерской позицией и уст</w:t>
      </w:r>
      <w:r w:rsidRPr="00FF2D6E">
        <w:rPr>
          <w:rFonts w:ascii="Times New Roman" w:hAnsi="Times New Roman" w:cs="Times New Roman"/>
          <w:sz w:val="24"/>
          <w:szCs w:val="24"/>
        </w:rPr>
        <w:t>а</w:t>
      </w:r>
      <w:r w:rsidRPr="00FF2D6E">
        <w:rPr>
          <w:rFonts w:ascii="Times New Roman" w:hAnsi="Times New Roman" w:cs="Times New Roman"/>
          <w:sz w:val="24"/>
          <w:szCs w:val="24"/>
        </w:rPr>
        <w:t xml:space="preserve">новкой на сохранение и поддержание накопленных социально значимых традиций; </w:t>
      </w:r>
    </w:p>
    <w:p w:rsidR="00FF2D6E" w:rsidRPr="00FF2D6E" w:rsidRDefault="00FF2D6E" w:rsidP="00FF2D6E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 xml:space="preserve">- поощрение педагогами детских инициатив и детского самоуправления. </w:t>
      </w:r>
    </w:p>
    <w:p w:rsidR="00FF2D6E" w:rsidRPr="00FF2D6E" w:rsidRDefault="00FF2D6E" w:rsidP="00FF2D6E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>Реализация воспитательного потенциала курсов внеурочной деятельности и дополнительного обр</w:t>
      </w:r>
      <w:r w:rsidRPr="00FF2D6E">
        <w:rPr>
          <w:rFonts w:ascii="Times New Roman" w:hAnsi="Times New Roman" w:cs="Times New Roman"/>
          <w:sz w:val="24"/>
          <w:szCs w:val="24"/>
        </w:rPr>
        <w:t>а</w:t>
      </w:r>
      <w:r w:rsidRPr="00FF2D6E">
        <w:rPr>
          <w:rFonts w:ascii="Times New Roman" w:hAnsi="Times New Roman" w:cs="Times New Roman"/>
          <w:sz w:val="24"/>
          <w:szCs w:val="24"/>
        </w:rPr>
        <w:t>зования происходит в рамках следующих выбранных школьниками видов деятельности:</w:t>
      </w:r>
    </w:p>
    <w:p w:rsidR="00FF2D6E" w:rsidRPr="00FF2D6E" w:rsidRDefault="00FF2D6E" w:rsidP="00FF2D6E">
      <w:pPr>
        <w:tabs>
          <w:tab w:val="left" w:pos="851"/>
        </w:tabs>
        <w:jc w:val="both"/>
        <w:rPr>
          <w:rFonts w:ascii="Times New Roman" w:eastAsia="№Е" w:hAnsi="Times New Roman" w:cs="Times New Roman"/>
          <w:sz w:val="24"/>
          <w:szCs w:val="24"/>
          <w:u w:val="single"/>
        </w:rPr>
      </w:pPr>
      <w:r w:rsidRPr="00FF2D6E">
        <w:rPr>
          <w:rFonts w:ascii="Times New Roman" w:eastAsia="№Е" w:hAnsi="Times New Roman" w:cs="Times New Roman"/>
          <w:i/>
          <w:sz w:val="24"/>
          <w:szCs w:val="24"/>
          <w:u w:val="single"/>
        </w:rPr>
        <w:t xml:space="preserve">Познавательная деятельность. </w:t>
      </w:r>
      <w:r w:rsidRPr="00FF2D6E">
        <w:rPr>
          <w:rFonts w:ascii="Times New Roman" w:hAnsi="Times New Roman" w:cs="Times New Roman"/>
          <w:sz w:val="24"/>
          <w:szCs w:val="24"/>
        </w:rPr>
        <w:t xml:space="preserve">Курсы внеурочной деятельности и дополнительного образования, направленные на </w:t>
      </w:r>
      <w:r w:rsidRPr="00FF2D6E">
        <w:rPr>
          <w:rFonts w:ascii="Times New Roman" w:eastAsia="№Е" w:hAnsi="Times New Roman" w:cs="Times New Roman"/>
          <w:i/>
          <w:sz w:val="24"/>
          <w:szCs w:val="24"/>
          <w:u w:val="single"/>
        </w:rPr>
        <w:t>передачу школьникам социально значимых знаний, развивающие их любознател</w:t>
      </w:r>
      <w:r w:rsidRPr="00FF2D6E">
        <w:rPr>
          <w:rFonts w:ascii="Times New Roman" w:eastAsia="№Е" w:hAnsi="Times New Roman" w:cs="Times New Roman"/>
          <w:i/>
          <w:sz w:val="24"/>
          <w:szCs w:val="24"/>
          <w:u w:val="single"/>
        </w:rPr>
        <w:t>ь</w:t>
      </w:r>
      <w:r w:rsidRPr="00FF2D6E">
        <w:rPr>
          <w:rFonts w:ascii="Times New Roman" w:eastAsia="№Е" w:hAnsi="Times New Roman" w:cs="Times New Roman"/>
          <w:i/>
          <w:sz w:val="24"/>
          <w:szCs w:val="24"/>
          <w:u w:val="single"/>
        </w:rPr>
        <w:t xml:space="preserve">ность, позволяющие привлечь их внимание к </w:t>
      </w:r>
      <w:r w:rsidRPr="00FF2D6E">
        <w:rPr>
          <w:rFonts w:ascii="Times New Roman" w:hAnsi="Times New Roman" w:cs="Times New Roman"/>
          <w:sz w:val="24"/>
          <w:szCs w:val="24"/>
        </w:rPr>
        <w:t xml:space="preserve">экономическим, политическим, экологическим, </w:t>
      </w:r>
      <w:r w:rsidRPr="00FF2D6E">
        <w:rPr>
          <w:rFonts w:ascii="Times New Roman" w:eastAsia="№Е" w:hAnsi="Times New Roman" w:cs="Times New Roman"/>
          <w:i/>
          <w:sz w:val="24"/>
          <w:szCs w:val="24"/>
          <w:u w:val="single"/>
        </w:rPr>
        <w:t>гуман</w:t>
      </w:r>
      <w:r w:rsidRPr="00FF2D6E">
        <w:rPr>
          <w:rFonts w:ascii="Times New Roman" w:eastAsia="№Е" w:hAnsi="Times New Roman" w:cs="Times New Roman"/>
          <w:i/>
          <w:sz w:val="24"/>
          <w:szCs w:val="24"/>
          <w:u w:val="single"/>
        </w:rPr>
        <w:t>и</w:t>
      </w:r>
      <w:r w:rsidRPr="00FF2D6E">
        <w:rPr>
          <w:rFonts w:ascii="Times New Roman" w:eastAsia="№Е" w:hAnsi="Times New Roman" w:cs="Times New Roman"/>
          <w:i/>
          <w:sz w:val="24"/>
          <w:szCs w:val="24"/>
          <w:u w:val="single"/>
        </w:rPr>
        <w:t xml:space="preserve">тарным  проблемам нашего общества, формирующие их гуманистическое мировоззрение и научную картину мира. </w:t>
      </w:r>
    </w:p>
    <w:p w:rsidR="00FF2D6E" w:rsidRPr="00FF2D6E" w:rsidRDefault="00FF2D6E" w:rsidP="00FF2D6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2D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Дополнительная общеразвивающая программа «Комп АС» </w:t>
      </w:r>
      <w:r w:rsidRPr="00FF2D6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предназначена для учащихся уровней  ООО, </w:t>
      </w:r>
      <w:proofErr w:type="gramStart"/>
      <w:r w:rsidRPr="00FF2D6E">
        <w:rPr>
          <w:rFonts w:ascii="Times New Roman" w:eastAsia="Times New Roman" w:hAnsi="Times New Roman" w:cs="Times New Roman"/>
          <w:color w:val="000000"/>
          <w:sz w:val="24"/>
          <w:szCs w:val="24"/>
        </w:rPr>
        <w:t>целью</w:t>
      </w:r>
      <w:proofErr w:type="gramEnd"/>
      <w:r w:rsidRPr="00FF2D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которой является </w:t>
      </w:r>
      <w:r w:rsidRPr="00FF2D6E">
        <w:rPr>
          <w:rFonts w:ascii="Times New Roman" w:eastAsia="Calibri" w:hAnsi="Times New Roman" w:cs="Times New Roman"/>
          <w:sz w:val="24"/>
          <w:szCs w:val="24"/>
        </w:rPr>
        <w:t>формирование  умений и способов интеллектуальной деятельност</w:t>
      </w:r>
      <w:r w:rsidRPr="00FF2D6E">
        <w:rPr>
          <w:rFonts w:ascii="Times New Roman" w:hAnsi="Times New Roman" w:cs="Times New Roman"/>
          <w:sz w:val="24"/>
          <w:szCs w:val="24"/>
        </w:rPr>
        <w:t xml:space="preserve">и на основе методов информатики, </w:t>
      </w:r>
      <w:r w:rsidRPr="00FF2D6E">
        <w:rPr>
          <w:rFonts w:ascii="Times New Roman" w:eastAsia="Calibri" w:hAnsi="Times New Roman" w:cs="Times New Roman"/>
          <w:sz w:val="24"/>
          <w:szCs w:val="24"/>
        </w:rPr>
        <w:t>формирование у учащихся навыков информационно-учебной деятел</w:t>
      </w:r>
      <w:r w:rsidRPr="00FF2D6E">
        <w:rPr>
          <w:rFonts w:ascii="Times New Roman" w:eastAsia="Calibri" w:hAnsi="Times New Roman" w:cs="Times New Roman"/>
          <w:sz w:val="24"/>
          <w:szCs w:val="24"/>
        </w:rPr>
        <w:t>ь</w:t>
      </w:r>
      <w:r w:rsidRPr="00FF2D6E">
        <w:rPr>
          <w:rFonts w:ascii="Times New Roman" w:eastAsia="Calibri" w:hAnsi="Times New Roman" w:cs="Times New Roman"/>
          <w:sz w:val="24"/>
          <w:szCs w:val="24"/>
        </w:rPr>
        <w:t>ности на базе средств ИКТ для решения познавательных задач и самораз</w:t>
      </w:r>
      <w:r w:rsidRPr="00FF2D6E">
        <w:rPr>
          <w:rFonts w:ascii="Times New Roman" w:hAnsi="Times New Roman" w:cs="Times New Roman"/>
          <w:sz w:val="24"/>
          <w:szCs w:val="24"/>
        </w:rPr>
        <w:t xml:space="preserve">вития, </w:t>
      </w:r>
      <w:r w:rsidRPr="00FF2D6E">
        <w:rPr>
          <w:rFonts w:ascii="Times New Roman" w:eastAsia="Calibri" w:hAnsi="Times New Roman" w:cs="Times New Roman"/>
          <w:sz w:val="24"/>
          <w:szCs w:val="24"/>
        </w:rPr>
        <w:t>усиление культурол</w:t>
      </w:r>
      <w:r w:rsidRPr="00FF2D6E">
        <w:rPr>
          <w:rFonts w:ascii="Times New Roman" w:eastAsia="Calibri" w:hAnsi="Times New Roman" w:cs="Times New Roman"/>
          <w:sz w:val="24"/>
          <w:szCs w:val="24"/>
        </w:rPr>
        <w:t>о</w:t>
      </w:r>
      <w:r w:rsidRPr="00FF2D6E">
        <w:rPr>
          <w:rFonts w:ascii="Times New Roman" w:eastAsia="Calibri" w:hAnsi="Times New Roman" w:cs="Times New Roman"/>
          <w:sz w:val="24"/>
          <w:szCs w:val="24"/>
        </w:rPr>
        <w:t>гической сос</w:t>
      </w:r>
      <w:r w:rsidRPr="00FF2D6E">
        <w:rPr>
          <w:rFonts w:ascii="Times New Roman" w:hAnsi="Times New Roman" w:cs="Times New Roman"/>
          <w:sz w:val="24"/>
          <w:szCs w:val="24"/>
        </w:rPr>
        <w:t xml:space="preserve">тавляющей школьного образования, </w:t>
      </w:r>
      <w:r w:rsidRPr="00FF2D6E">
        <w:rPr>
          <w:rFonts w:ascii="Times New Roman" w:eastAsia="Calibri" w:hAnsi="Times New Roman" w:cs="Times New Roman"/>
          <w:sz w:val="24"/>
          <w:szCs w:val="24"/>
        </w:rPr>
        <w:t>развитие  познавательных,  интеллектуальных  и  творческих  способностей</w:t>
      </w:r>
      <w:r w:rsidRPr="00FF2D6E">
        <w:rPr>
          <w:rFonts w:ascii="Times New Roman" w:hAnsi="Times New Roman" w:cs="Times New Roman"/>
          <w:sz w:val="24"/>
          <w:szCs w:val="24"/>
        </w:rPr>
        <w:t xml:space="preserve"> </w:t>
      </w:r>
      <w:r w:rsidRPr="00FF2D6E">
        <w:rPr>
          <w:rFonts w:ascii="Times New Roman" w:eastAsia="Calibri" w:hAnsi="Times New Roman" w:cs="Times New Roman"/>
          <w:sz w:val="24"/>
          <w:szCs w:val="24"/>
        </w:rPr>
        <w:t>учащихся</w:t>
      </w:r>
      <w:r w:rsidRPr="00FF2D6E">
        <w:rPr>
          <w:rFonts w:ascii="Times New Roman" w:hAnsi="Times New Roman" w:cs="Times New Roman"/>
          <w:sz w:val="24"/>
          <w:szCs w:val="24"/>
        </w:rPr>
        <w:t>.</w:t>
      </w:r>
    </w:p>
    <w:p w:rsidR="00FF2D6E" w:rsidRPr="00FF2D6E" w:rsidRDefault="00FF2D6E" w:rsidP="00FF2D6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>Дополнительная общеразвивающая программа «Умники и умницы», цель которой -  помочь уч</w:t>
      </w:r>
      <w:r w:rsidRPr="00FF2D6E">
        <w:rPr>
          <w:rFonts w:ascii="Times New Roman" w:hAnsi="Times New Roman" w:cs="Times New Roman"/>
          <w:sz w:val="24"/>
          <w:szCs w:val="24"/>
        </w:rPr>
        <w:t>а</w:t>
      </w:r>
      <w:r w:rsidRPr="00FF2D6E">
        <w:rPr>
          <w:rFonts w:ascii="Times New Roman" w:hAnsi="Times New Roman" w:cs="Times New Roman"/>
          <w:sz w:val="24"/>
          <w:szCs w:val="24"/>
        </w:rPr>
        <w:t>щимся на уровне НОО  развивать  и совершенствовать познавательные процессы (логику, внимание, восприятие, воображение, различные виды памяти, мышления) и формировать ключевые компете</w:t>
      </w:r>
      <w:r w:rsidRPr="00FF2D6E">
        <w:rPr>
          <w:rFonts w:ascii="Times New Roman" w:hAnsi="Times New Roman" w:cs="Times New Roman"/>
          <w:sz w:val="24"/>
          <w:szCs w:val="24"/>
        </w:rPr>
        <w:t>н</w:t>
      </w:r>
      <w:r w:rsidRPr="00FF2D6E">
        <w:rPr>
          <w:rFonts w:ascii="Times New Roman" w:hAnsi="Times New Roman" w:cs="Times New Roman"/>
          <w:sz w:val="24"/>
          <w:szCs w:val="24"/>
        </w:rPr>
        <w:t xml:space="preserve">ции учащихся в математике. </w:t>
      </w:r>
    </w:p>
    <w:p w:rsidR="00FF2D6E" w:rsidRPr="00FF2D6E" w:rsidRDefault="00FF2D6E" w:rsidP="00FF2D6E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right="3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 xml:space="preserve">Дополнительная общеразвивающая программа "Зеленый патруль" для учащихся уровня ООО, </w:t>
      </w:r>
      <w:proofErr w:type="gramStart"/>
      <w:r w:rsidRPr="00FF2D6E">
        <w:rPr>
          <w:rFonts w:ascii="Times New Roman" w:hAnsi="Times New Roman" w:cs="Times New Roman"/>
          <w:sz w:val="24"/>
          <w:szCs w:val="24"/>
        </w:rPr>
        <w:t>цель</w:t>
      </w:r>
      <w:proofErr w:type="gramEnd"/>
      <w:r w:rsidRPr="00FF2D6E">
        <w:rPr>
          <w:rFonts w:ascii="Times New Roman" w:hAnsi="Times New Roman" w:cs="Times New Roman"/>
          <w:sz w:val="24"/>
          <w:szCs w:val="24"/>
        </w:rPr>
        <w:t xml:space="preserve"> которой  воспитание экологической культуры, а также формирование умений практического хара</w:t>
      </w:r>
      <w:r w:rsidRPr="00FF2D6E">
        <w:rPr>
          <w:rFonts w:ascii="Times New Roman" w:hAnsi="Times New Roman" w:cs="Times New Roman"/>
          <w:sz w:val="24"/>
          <w:szCs w:val="24"/>
        </w:rPr>
        <w:t>к</w:t>
      </w:r>
      <w:r w:rsidRPr="00FF2D6E">
        <w:rPr>
          <w:rFonts w:ascii="Times New Roman" w:hAnsi="Times New Roman" w:cs="Times New Roman"/>
          <w:sz w:val="24"/>
          <w:szCs w:val="24"/>
        </w:rPr>
        <w:t>тера, что позволяет учащимся внести реальный вклад в сбережение природы своей местности; углубление теоретических знаний учащихся в области экологии, формирование ряда основополаг</w:t>
      </w:r>
      <w:r w:rsidRPr="00FF2D6E">
        <w:rPr>
          <w:rFonts w:ascii="Times New Roman" w:hAnsi="Times New Roman" w:cs="Times New Roman"/>
          <w:sz w:val="24"/>
          <w:szCs w:val="24"/>
        </w:rPr>
        <w:t>а</w:t>
      </w:r>
      <w:r w:rsidRPr="00FF2D6E">
        <w:rPr>
          <w:rFonts w:ascii="Times New Roman" w:hAnsi="Times New Roman" w:cs="Times New Roman"/>
          <w:sz w:val="24"/>
          <w:szCs w:val="24"/>
        </w:rPr>
        <w:t>ющих экологических понятий; приобретение трудовых умений и навыков практического участия в охране и воспроизводстве природных ресурсов; пропаганда экологических знаний; формирование нравственных качеств личности: доброты, активной жизненной позиции, бережного отношения к природе, отзывчивости, взаимопомощи.</w:t>
      </w:r>
    </w:p>
    <w:p w:rsidR="00FF2D6E" w:rsidRPr="00FF2D6E" w:rsidRDefault="00FF2D6E" w:rsidP="00FF2D6E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eastAsia="№Е" w:hAnsi="Times New Roman" w:cs="Times New Roman"/>
          <w:i/>
          <w:sz w:val="24"/>
          <w:szCs w:val="24"/>
          <w:u w:val="single"/>
        </w:rPr>
        <w:t xml:space="preserve">Художественное творчество. </w:t>
      </w:r>
      <w:r w:rsidRPr="00FF2D6E">
        <w:rPr>
          <w:rFonts w:ascii="Times New Roman" w:hAnsi="Times New Roman" w:cs="Times New Roman"/>
          <w:sz w:val="24"/>
          <w:szCs w:val="24"/>
        </w:rPr>
        <w:t>Курсы внеурочной деятельности и дополнительного образования, с</w:t>
      </w:r>
      <w:r w:rsidRPr="00FF2D6E">
        <w:rPr>
          <w:rFonts w:ascii="Times New Roman" w:hAnsi="Times New Roman" w:cs="Times New Roman"/>
          <w:sz w:val="24"/>
          <w:szCs w:val="24"/>
        </w:rPr>
        <w:t>о</w:t>
      </w:r>
      <w:r w:rsidRPr="00FF2D6E">
        <w:rPr>
          <w:rFonts w:ascii="Times New Roman" w:hAnsi="Times New Roman" w:cs="Times New Roman"/>
          <w:sz w:val="24"/>
          <w:szCs w:val="24"/>
        </w:rPr>
        <w:t xml:space="preserve">здающие благоприятные условия для просоциальной самореализации школьников, направленные на раскрытие их творческих способностей, формирование чувства вкуса и умения ценить прекрасное, </w:t>
      </w:r>
      <w:r w:rsidRPr="00FF2D6E">
        <w:rPr>
          <w:rFonts w:ascii="Times New Roman" w:hAnsi="Times New Roman" w:cs="Times New Roman"/>
          <w:sz w:val="24"/>
          <w:szCs w:val="24"/>
        </w:rPr>
        <w:lastRenderedPageBreak/>
        <w:t xml:space="preserve">на воспитание ценностного отношения школьников к культуре и их </w:t>
      </w:r>
      <w:r w:rsidRPr="00FF2D6E">
        <w:rPr>
          <w:rFonts w:ascii="Times New Roman" w:eastAsia="№Е" w:hAnsi="Times New Roman" w:cs="Times New Roman"/>
          <w:i/>
          <w:sz w:val="24"/>
          <w:szCs w:val="24"/>
          <w:u w:val="single"/>
        </w:rPr>
        <w:t xml:space="preserve">общее духовно-нравственное развитие. </w:t>
      </w:r>
    </w:p>
    <w:p w:rsidR="00FF2D6E" w:rsidRPr="00FF2D6E" w:rsidRDefault="00FF2D6E" w:rsidP="00FF2D6E">
      <w:p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u w:val="single"/>
        </w:rPr>
      </w:pPr>
      <w:r w:rsidRPr="00FF2D6E">
        <w:rPr>
          <w:rFonts w:ascii="Times New Roman" w:hAnsi="Times New Roman" w:cs="Times New Roman"/>
          <w:sz w:val="24"/>
          <w:szCs w:val="24"/>
        </w:rPr>
        <w:t>Дополнительная общеразвивающая программа «Хореография» предназначена для учащихся  уровней НОО, ООО, СОО. Цель программы - привить детям любовь к танцу, соразмерно сформировать их танцевальные способности, развить чувство ритма, эмоциональную отзывчивость на музыку, танц</w:t>
      </w:r>
      <w:r w:rsidRPr="00FF2D6E">
        <w:rPr>
          <w:rFonts w:ascii="Times New Roman" w:hAnsi="Times New Roman" w:cs="Times New Roman"/>
          <w:sz w:val="24"/>
          <w:szCs w:val="24"/>
        </w:rPr>
        <w:t>е</w:t>
      </w:r>
      <w:r w:rsidRPr="00FF2D6E">
        <w:rPr>
          <w:rFonts w:ascii="Times New Roman" w:hAnsi="Times New Roman" w:cs="Times New Roman"/>
          <w:sz w:val="24"/>
          <w:szCs w:val="24"/>
        </w:rPr>
        <w:t>вальную выразительность, координацию движений, ориентировку в пространстве, воспитать худ</w:t>
      </w:r>
      <w:r w:rsidRPr="00FF2D6E">
        <w:rPr>
          <w:rFonts w:ascii="Times New Roman" w:hAnsi="Times New Roman" w:cs="Times New Roman"/>
          <w:sz w:val="24"/>
          <w:szCs w:val="24"/>
        </w:rPr>
        <w:t>о</w:t>
      </w:r>
      <w:r w:rsidRPr="00FF2D6E">
        <w:rPr>
          <w:rFonts w:ascii="Times New Roman" w:hAnsi="Times New Roman" w:cs="Times New Roman"/>
          <w:sz w:val="24"/>
          <w:szCs w:val="24"/>
        </w:rPr>
        <w:t>жественный вкус, интересы.</w:t>
      </w:r>
    </w:p>
    <w:p w:rsidR="00FF2D6E" w:rsidRPr="00FF2D6E" w:rsidRDefault="00FF2D6E" w:rsidP="00FF2D6E">
      <w:p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u w:val="single"/>
        </w:rPr>
      </w:pPr>
      <w:r w:rsidRPr="00FF2D6E">
        <w:rPr>
          <w:rFonts w:ascii="Times New Roman" w:eastAsia="Calibri" w:hAnsi="Times New Roman" w:cs="Times New Roman"/>
          <w:sz w:val="24"/>
          <w:szCs w:val="24"/>
        </w:rPr>
        <w:t xml:space="preserve">Дополнительная  общеразвивающая краткосрочная программа </w:t>
      </w:r>
      <w:r w:rsidRPr="00FF2D6E">
        <w:rPr>
          <w:rFonts w:ascii="Times New Roman" w:hAnsi="Times New Roman" w:cs="Times New Roman"/>
          <w:sz w:val="24"/>
          <w:szCs w:val="24"/>
        </w:rPr>
        <w:t>«Шкатулка идей</w:t>
      </w:r>
      <w:r w:rsidRPr="00FF2D6E">
        <w:rPr>
          <w:rFonts w:ascii="Times New Roman" w:eastAsia="Calibri" w:hAnsi="Times New Roman" w:cs="Times New Roman"/>
          <w:sz w:val="24"/>
          <w:szCs w:val="24"/>
        </w:rPr>
        <w:t>» предназначена д</w:t>
      </w:r>
      <w:r w:rsidRPr="00FF2D6E">
        <w:rPr>
          <w:rFonts w:ascii="Times New Roman" w:hAnsi="Times New Roman" w:cs="Times New Roman"/>
          <w:sz w:val="24"/>
          <w:szCs w:val="24"/>
        </w:rPr>
        <w:t xml:space="preserve">ля учащихся уровня ООО. Цель программы – через </w:t>
      </w:r>
      <w:r w:rsidRPr="00FF2D6E">
        <w:rPr>
          <w:rFonts w:ascii="Times New Roman" w:eastAsia="Calibri" w:hAnsi="Times New Roman" w:cs="Times New Roman"/>
          <w:sz w:val="24"/>
          <w:szCs w:val="24"/>
        </w:rPr>
        <w:t xml:space="preserve"> овладение  знаниями и умениями в области мод</w:t>
      </w:r>
      <w:r w:rsidRPr="00FF2D6E">
        <w:rPr>
          <w:rFonts w:ascii="Times New Roman" w:eastAsia="Calibri" w:hAnsi="Times New Roman" w:cs="Times New Roman"/>
          <w:sz w:val="24"/>
          <w:szCs w:val="24"/>
        </w:rPr>
        <w:t>е</w:t>
      </w:r>
      <w:r w:rsidRPr="00FF2D6E">
        <w:rPr>
          <w:rFonts w:ascii="Times New Roman" w:eastAsia="Calibri" w:hAnsi="Times New Roman" w:cs="Times New Roman"/>
          <w:sz w:val="24"/>
          <w:szCs w:val="24"/>
        </w:rPr>
        <w:t>лирования и изготовления изделий из ткани и других поделочных материалов  закрепить знания,  п</w:t>
      </w:r>
      <w:r w:rsidRPr="00FF2D6E">
        <w:rPr>
          <w:rFonts w:ascii="Times New Roman" w:eastAsia="Calibri" w:hAnsi="Times New Roman" w:cs="Times New Roman"/>
          <w:sz w:val="24"/>
          <w:szCs w:val="24"/>
        </w:rPr>
        <w:t>о</w:t>
      </w:r>
      <w:r w:rsidRPr="00FF2D6E">
        <w:rPr>
          <w:rFonts w:ascii="Times New Roman" w:eastAsia="Calibri" w:hAnsi="Times New Roman" w:cs="Times New Roman"/>
          <w:sz w:val="24"/>
          <w:szCs w:val="24"/>
        </w:rPr>
        <w:t>лученные на уроках в основной школе, приобрести опыт выполнения трудовых приёмов, спосо</w:t>
      </w:r>
      <w:r w:rsidRPr="00FF2D6E">
        <w:rPr>
          <w:rFonts w:ascii="Times New Roman" w:eastAsia="Calibri" w:hAnsi="Times New Roman" w:cs="Times New Roman"/>
          <w:sz w:val="24"/>
          <w:szCs w:val="24"/>
        </w:rPr>
        <w:t>б</w:t>
      </w:r>
      <w:r w:rsidRPr="00FF2D6E">
        <w:rPr>
          <w:rFonts w:ascii="Times New Roman" w:eastAsia="Calibri" w:hAnsi="Times New Roman" w:cs="Times New Roman"/>
          <w:sz w:val="24"/>
          <w:szCs w:val="24"/>
        </w:rPr>
        <w:t>ствовать трудовому и эстетическому воспитанию школьников, расширению кругозора, професси</w:t>
      </w:r>
      <w:r w:rsidRPr="00FF2D6E">
        <w:rPr>
          <w:rFonts w:ascii="Times New Roman" w:eastAsia="Calibri" w:hAnsi="Times New Roman" w:cs="Times New Roman"/>
          <w:sz w:val="24"/>
          <w:szCs w:val="24"/>
        </w:rPr>
        <w:t>о</w:t>
      </w:r>
      <w:r w:rsidRPr="00FF2D6E">
        <w:rPr>
          <w:rFonts w:ascii="Times New Roman" w:eastAsia="Calibri" w:hAnsi="Times New Roman" w:cs="Times New Roman"/>
          <w:sz w:val="24"/>
          <w:szCs w:val="24"/>
        </w:rPr>
        <w:t>нальной ориентации в швейном и декоративно-прикладном производстве, проявлению творчества.</w:t>
      </w:r>
    </w:p>
    <w:p w:rsidR="00FF2D6E" w:rsidRPr="00FF2D6E" w:rsidRDefault="00FF2D6E" w:rsidP="00FF2D6E">
      <w:pPr>
        <w:tabs>
          <w:tab w:val="left" w:pos="851"/>
        </w:tabs>
        <w:jc w:val="both"/>
        <w:rPr>
          <w:rFonts w:ascii="Times New Roman" w:eastAsia="№Е" w:hAnsi="Times New Roman" w:cs="Times New Roman"/>
          <w:sz w:val="24"/>
          <w:szCs w:val="24"/>
        </w:rPr>
      </w:pPr>
      <w:r w:rsidRPr="00FF2D6E">
        <w:rPr>
          <w:rFonts w:ascii="Times New Roman" w:eastAsia="№Е" w:hAnsi="Times New Roman" w:cs="Times New Roman"/>
          <w:i/>
          <w:sz w:val="24"/>
          <w:szCs w:val="24"/>
          <w:u w:val="single"/>
        </w:rPr>
        <w:t xml:space="preserve">Проблемно-ценностное общение. </w:t>
      </w:r>
      <w:r w:rsidRPr="00FF2D6E">
        <w:rPr>
          <w:rFonts w:ascii="Times New Roman" w:hAnsi="Times New Roman" w:cs="Times New Roman"/>
          <w:sz w:val="24"/>
          <w:szCs w:val="24"/>
        </w:rPr>
        <w:t>Курсы внеурочной деятельности и дополнительного образования, направленные на развитие коммуникативных компетенций школьников, воспитание у них культуры общения, развитие умений слушать и слышать других, уважать чужое мнение и отстаивать свое со</w:t>
      </w:r>
      <w:r w:rsidRPr="00FF2D6E">
        <w:rPr>
          <w:rFonts w:ascii="Times New Roman" w:hAnsi="Times New Roman" w:cs="Times New Roman"/>
          <w:sz w:val="24"/>
          <w:szCs w:val="24"/>
        </w:rPr>
        <w:t>б</w:t>
      </w:r>
      <w:r w:rsidRPr="00FF2D6E">
        <w:rPr>
          <w:rFonts w:ascii="Times New Roman" w:hAnsi="Times New Roman" w:cs="Times New Roman"/>
          <w:sz w:val="24"/>
          <w:szCs w:val="24"/>
        </w:rPr>
        <w:t xml:space="preserve">ственное, терпимо относиться к </w:t>
      </w:r>
      <w:r w:rsidRPr="00FF2D6E">
        <w:rPr>
          <w:rFonts w:ascii="Times New Roman" w:eastAsia="Batang" w:hAnsi="Times New Roman" w:cs="Times New Roman"/>
          <w:sz w:val="24"/>
          <w:szCs w:val="24"/>
        </w:rPr>
        <w:t>разнообразию взглядов людей.</w:t>
      </w:r>
      <w:r w:rsidRPr="00FF2D6E">
        <w:rPr>
          <w:rFonts w:ascii="Times New Roman" w:eastAsia="№Е" w:hAnsi="Times New Roman" w:cs="Times New Roman"/>
          <w:i/>
          <w:sz w:val="24"/>
          <w:szCs w:val="24"/>
          <w:u w:val="single"/>
        </w:rPr>
        <w:t xml:space="preserve"> </w:t>
      </w:r>
    </w:p>
    <w:p w:rsidR="00FF2D6E" w:rsidRPr="00FF2D6E" w:rsidRDefault="00FF2D6E" w:rsidP="00FF2D6E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</w:pPr>
      <w:r w:rsidRPr="00FF2D6E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>Дополнительная  общеразвивающая программа «Горизонты» к учебному курсу «Немецкий язык как второго иностранный» предназначена для учащихся уровня ООО.</w:t>
      </w:r>
      <w:r w:rsidRPr="00FF2D6E">
        <w:rPr>
          <w:rFonts w:ascii="Times New Roman" w:eastAsiaTheme="minorHAnsi" w:hAnsi="Times New Roman" w:cs="Times New Roman"/>
          <w:b/>
          <w:bCs/>
          <w:sz w:val="24"/>
          <w:szCs w:val="24"/>
          <w:shd w:val="clear" w:color="auto" w:fill="FFFFFF"/>
          <w:lang w:eastAsia="en-US"/>
        </w:rPr>
        <w:t xml:space="preserve"> </w:t>
      </w:r>
      <w:r w:rsidRPr="00FF2D6E">
        <w:rPr>
          <w:rFonts w:ascii="Times New Roman" w:eastAsiaTheme="minorHAnsi" w:hAnsi="Times New Roman" w:cs="Times New Roman"/>
          <w:bCs/>
          <w:sz w:val="24"/>
          <w:szCs w:val="24"/>
          <w:shd w:val="clear" w:color="auto" w:fill="FFFFFF"/>
          <w:lang w:eastAsia="en-US"/>
        </w:rPr>
        <w:t>Цель</w:t>
      </w:r>
      <w:r w:rsidRPr="00FF2D6E">
        <w:rPr>
          <w:rFonts w:ascii="Times New Roman" w:eastAsiaTheme="minorHAnsi" w:hAnsi="Times New Roman" w:cs="Times New Roman"/>
          <w:b/>
          <w:bCs/>
          <w:sz w:val="24"/>
          <w:szCs w:val="24"/>
          <w:shd w:val="clear" w:color="auto" w:fill="FFFFFF"/>
          <w:lang w:eastAsia="en-US"/>
        </w:rPr>
        <w:t xml:space="preserve"> - </w:t>
      </w:r>
      <w:r w:rsidRPr="00FF2D6E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>развитие такого лингвист</w:t>
      </w:r>
      <w:r w:rsidRPr="00FF2D6E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>и</w:t>
      </w:r>
      <w:r w:rsidRPr="00FF2D6E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>ческого репертуара, где есть место всем лингвистическим умениям,  дальнейшее развитие общих компетенций,  формирование коммуникативной, языковой и речевой компетенций,  развитие ме</w:t>
      </w:r>
      <w:r w:rsidRPr="00FF2D6E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>ж</w:t>
      </w:r>
      <w:r w:rsidRPr="00FF2D6E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>культурной компетенции с учётом взаимодействия культур нескольких изучаемых языков;</w:t>
      </w:r>
    </w:p>
    <w:p w:rsidR="00FF2D6E" w:rsidRPr="00FF2D6E" w:rsidRDefault="00FF2D6E" w:rsidP="00FF2D6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F2D6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Дополнительная общеразвивающая программа «Юные инспекторы дорожного движения» (уровень ООО),  </w:t>
      </w:r>
      <w:proofErr w:type="gramStart"/>
      <w:r w:rsidRPr="00FF2D6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цель</w:t>
      </w:r>
      <w:proofErr w:type="gramEnd"/>
      <w:r w:rsidRPr="00FF2D6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 которой</w:t>
      </w: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-</w:t>
      </w:r>
      <w:r w:rsidRPr="00FF2D6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сформировать</w:t>
      </w:r>
      <w:r w:rsidRPr="00FF2D6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 детей и подростков </w:t>
      </w: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навыки </w:t>
      </w:r>
      <w:r w:rsidRPr="00FF2D6E">
        <w:rPr>
          <w:rFonts w:ascii="Times New Roman" w:eastAsia="Calibri" w:hAnsi="Times New Roman" w:cs="Times New Roman"/>
          <w:sz w:val="24"/>
          <w:szCs w:val="24"/>
          <w:lang w:eastAsia="en-US"/>
        </w:rPr>
        <w:t>культуры поведения на дорогах, гражданской ответственности и правового самосознания, отношения к своей жизни и к жизни окр</w:t>
      </w:r>
      <w:r w:rsidRPr="00FF2D6E">
        <w:rPr>
          <w:rFonts w:ascii="Times New Roman" w:eastAsia="Calibri" w:hAnsi="Times New Roman" w:cs="Times New Roman"/>
          <w:sz w:val="24"/>
          <w:szCs w:val="24"/>
          <w:lang w:eastAsia="en-US"/>
        </w:rPr>
        <w:t>у</w:t>
      </w:r>
      <w:r w:rsidRPr="00FF2D6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жающих как к ценности, а также к активной адаптации во всевозрастающем </w:t>
      </w: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процессе автомобилиз</w:t>
      </w: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а</w:t>
      </w: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ции страны,</w:t>
      </w:r>
      <w:r w:rsidRPr="00FF2D6E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FF2D6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выработать у учащихся культуру поведения в транспорте и дорожную этику.</w:t>
      </w:r>
    </w:p>
    <w:p w:rsidR="00FF2D6E" w:rsidRPr="00FF2D6E" w:rsidRDefault="00FF2D6E" w:rsidP="00FF2D6E">
      <w:pPr>
        <w:tabs>
          <w:tab w:val="left" w:pos="851"/>
        </w:tabs>
        <w:jc w:val="both"/>
        <w:rPr>
          <w:rFonts w:ascii="Times New Roman" w:eastAsia="№Е" w:hAnsi="Times New Roman" w:cs="Times New Roman"/>
          <w:sz w:val="24"/>
          <w:szCs w:val="24"/>
          <w:u w:val="single"/>
        </w:rPr>
      </w:pPr>
      <w:r w:rsidRPr="00FF2D6E">
        <w:rPr>
          <w:rFonts w:ascii="Times New Roman" w:eastAsia="№Е" w:hAnsi="Times New Roman" w:cs="Times New Roman"/>
          <w:i/>
          <w:sz w:val="24"/>
          <w:szCs w:val="24"/>
          <w:u w:val="single"/>
        </w:rPr>
        <w:t>Туристско-краеведческая деятельность.</w:t>
      </w:r>
      <w:r w:rsidRPr="00FF2D6E">
        <w:rPr>
          <w:rFonts w:ascii="Times New Roman" w:hAnsi="Times New Roman" w:cs="Times New Roman"/>
          <w:sz w:val="24"/>
          <w:szCs w:val="24"/>
        </w:rPr>
        <w:t xml:space="preserve"> Курсы внеурочной деятельности и дополнительного обр</w:t>
      </w:r>
      <w:r w:rsidRPr="00FF2D6E">
        <w:rPr>
          <w:rFonts w:ascii="Times New Roman" w:hAnsi="Times New Roman" w:cs="Times New Roman"/>
          <w:sz w:val="24"/>
          <w:szCs w:val="24"/>
        </w:rPr>
        <w:t>а</w:t>
      </w:r>
      <w:r w:rsidRPr="00FF2D6E">
        <w:rPr>
          <w:rFonts w:ascii="Times New Roman" w:hAnsi="Times New Roman" w:cs="Times New Roman"/>
          <w:sz w:val="24"/>
          <w:szCs w:val="24"/>
        </w:rPr>
        <w:t xml:space="preserve">зования, направленные </w:t>
      </w:r>
      <w:r w:rsidRPr="00FF2D6E">
        <w:rPr>
          <w:rFonts w:ascii="Times New Roman" w:eastAsia="№Е" w:hAnsi="Times New Roman" w:cs="Times New Roman"/>
          <w:i/>
          <w:sz w:val="24"/>
          <w:szCs w:val="24"/>
          <w:u w:val="single"/>
        </w:rPr>
        <w:t xml:space="preserve">на воспитание у школьников любви к своему краю, его истории, культуре, природе, на развитие самостоятельности и ответственности школьников, формирование у них навыков самообслуживающего труда. </w:t>
      </w:r>
    </w:p>
    <w:p w:rsidR="00FF2D6E" w:rsidRPr="00FF2D6E" w:rsidRDefault="00FF2D6E" w:rsidP="00FF2D6E">
      <w:pPr>
        <w:spacing w:after="0" w:line="240" w:lineRule="auto"/>
        <w:jc w:val="both"/>
        <w:rPr>
          <w:rFonts w:ascii="Times New Roman" w:eastAsia="№Е" w:hAnsi="Times New Roman" w:cs="Times New Roman"/>
          <w:sz w:val="24"/>
          <w:szCs w:val="24"/>
          <w:u w:val="single"/>
          <w:lang w:eastAsia="en-US"/>
        </w:rPr>
      </w:pPr>
      <w:r w:rsidRPr="00FF2D6E">
        <w:rPr>
          <w:rFonts w:ascii="Times New Roman" w:eastAsia="№Е" w:hAnsi="Times New Roman" w:cs="Times New Roman"/>
          <w:i/>
          <w:sz w:val="24"/>
          <w:szCs w:val="24"/>
          <w:u w:val="single"/>
          <w:lang w:eastAsia="en-US"/>
        </w:rPr>
        <w:t>Занятия по программе  «Увлекательное путешествие по  Архангельской области», цель которых  помочь младшим  школьникам (уровень НОО) знать  и любить свою малую Родину,  свой родной г</w:t>
      </w:r>
      <w:r w:rsidRPr="00FF2D6E">
        <w:rPr>
          <w:rFonts w:ascii="Times New Roman" w:eastAsia="№Е" w:hAnsi="Times New Roman" w:cs="Times New Roman"/>
          <w:i/>
          <w:sz w:val="24"/>
          <w:szCs w:val="24"/>
          <w:u w:val="single"/>
          <w:lang w:eastAsia="en-US"/>
        </w:rPr>
        <w:t>о</w:t>
      </w:r>
      <w:r w:rsidRPr="00FF2D6E">
        <w:rPr>
          <w:rFonts w:ascii="Times New Roman" w:eastAsia="№Е" w:hAnsi="Times New Roman" w:cs="Times New Roman"/>
          <w:i/>
          <w:sz w:val="24"/>
          <w:szCs w:val="24"/>
          <w:u w:val="single"/>
          <w:lang w:eastAsia="en-US"/>
        </w:rPr>
        <w:t>род, свою страну, стремиться  узнавать что-то новое, проявлять любознательность;</w:t>
      </w:r>
    </w:p>
    <w:p w:rsidR="00FF2D6E" w:rsidRPr="00FF2D6E" w:rsidRDefault="00FF2D6E" w:rsidP="00FF2D6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F2D6E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Дополнительная  общеразвивающая  программа  «Школьный исторический клуб»</w:t>
      </w:r>
      <w:r w:rsidRPr="00FF2D6E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для  учащихся уровней ООО и СОО. Цель программы -</w:t>
      </w: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</w:t>
      </w:r>
      <w:r w:rsidRPr="00FF2D6E">
        <w:rPr>
          <w:rFonts w:ascii="Times New Roman" w:eastAsia="Calibri" w:hAnsi="Times New Roman" w:cs="Times New Roman"/>
          <w:sz w:val="24"/>
          <w:szCs w:val="24"/>
          <w:lang w:eastAsia="en-US"/>
        </w:rPr>
        <w:t>ознакомить учащихся с историко - культурным наследием  Архангельской области</w:t>
      </w: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Pr="00FF2D6E">
        <w:rPr>
          <w:rFonts w:ascii="Times New Roman" w:eastAsia="Calibri" w:hAnsi="Times New Roman" w:cs="Times New Roman"/>
          <w:sz w:val="24"/>
          <w:szCs w:val="24"/>
          <w:lang w:eastAsia="en-US"/>
        </w:rPr>
        <w:t>Программа направлена на развитие патриотических, творческих способн</w:t>
      </w:r>
      <w:r w:rsidRPr="00FF2D6E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Pr="00FF2D6E">
        <w:rPr>
          <w:rFonts w:ascii="Times New Roman" w:eastAsia="Calibri" w:hAnsi="Times New Roman" w:cs="Times New Roman"/>
          <w:sz w:val="24"/>
          <w:szCs w:val="24"/>
          <w:lang w:eastAsia="en-US"/>
        </w:rPr>
        <w:t>стей обучающихся, формирование у них основ культуры исследовательской и проектной деятельн</w:t>
      </w:r>
      <w:r w:rsidRPr="00FF2D6E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Pr="00FF2D6E">
        <w:rPr>
          <w:rFonts w:ascii="Times New Roman" w:eastAsia="Calibri" w:hAnsi="Times New Roman" w:cs="Times New Roman"/>
          <w:sz w:val="24"/>
          <w:szCs w:val="24"/>
          <w:lang w:eastAsia="en-US"/>
        </w:rPr>
        <w:t>сти, системных представлений и позитивного социального опыта применения методов и технологий этих видов деятельности, развитие умений обучающихся самостоятельно определять цели и резул</w:t>
      </w:r>
      <w:r w:rsidRPr="00FF2D6E">
        <w:rPr>
          <w:rFonts w:ascii="Times New Roman" w:eastAsia="Calibri" w:hAnsi="Times New Roman" w:cs="Times New Roman"/>
          <w:sz w:val="24"/>
          <w:szCs w:val="24"/>
          <w:lang w:eastAsia="en-US"/>
        </w:rPr>
        <w:t>ь</w:t>
      </w:r>
      <w:r w:rsidRPr="00FF2D6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таты своей деятельности. </w:t>
      </w:r>
    </w:p>
    <w:p w:rsidR="00FF2D6E" w:rsidRPr="00FF2D6E" w:rsidRDefault="00FF2D6E" w:rsidP="00FF2D6E">
      <w:pPr>
        <w:tabs>
          <w:tab w:val="left" w:pos="851"/>
        </w:tabs>
        <w:jc w:val="both"/>
        <w:rPr>
          <w:rFonts w:ascii="Times New Roman" w:eastAsia="№Е" w:hAnsi="Times New Roman" w:cs="Times New Roman"/>
          <w:sz w:val="24"/>
          <w:szCs w:val="24"/>
          <w:u w:val="single"/>
        </w:rPr>
      </w:pPr>
      <w:r w:rsidRPr="00FF2D6E">
        <w:rPr>
          <w:rFonts w:ascii="Times New Roman" w:eastAsia="№Е" w:hAnsi="Times New Roman" w:cs="Times New Roman"/>
          <w:i/>
          <w:sz w:val="24"/>
          <w:szCs w:val="24"/>
          <w:u w:val="single"/>
        </w:rPr>
        <w:t xml:space="preserve">Спортивно-оздоровительная деятельность. </w:t>
      </w:r>
      <w:r w:rsidRPr="00FF2D6E">
        <w:rPr>
          <w:rFonts w:ascii="Times New Roman" w:hAnsi="Times New Roman" w:cs="Times New Roman"/>
          <w:sz w:val="24"/>
          <w:szCs w:val="24"/>
        </w:rPr>
        <w:t>Курсы внеурочной деятельности и дополнительного о</w:t>
      </w:r>
      <w:r w:rsidRPr="00FF2D6E">
        <w:rPr>
          <w:rFonts w:ascii="Times New Roman" w:hAnsi="Times New Roman" w:cs="Times New Roman"/>
          <w:sz w:val="24"/>
          <w:szCs w:val="24"/>
        </w:rPr>
        <w:t>б</w:t>
      </w:r>
      <w:r w:rsidRPr="00FF2D6E">
        <w:rPr>
          <w:rFonts w:ascii="Times New Roman" w:hAnsi="Times New Roman" w:cs="Times New Roman"/>
          <w:sz w:val="24"/>
          <w:szCs w:val="24"/>
        </w:rPr>
        <w:t xml:space="preserve">разования, направленные </w:t>
      </w:r>
      <w:r w:rsidRPr="00FF2D6E">
        <w:rPr>
          <w:rFonts w:ascii="Times New Roman" w:eastAsia="№Е" w:hAnsi="Times New Roman" w:cs="Times New Roman"/>
          <w:i/>
          <w:sz w:val="24"/>
          <w:szCs w:val="24"/>
          <w:u w:val="single"/>
        </w:rPr>
        <w:t>на физическое развитие школьников, развитие их ценностного отношения к своему здоровью, побуждение к здоровому образу жизни, воспитание силы воли, ответственн</w:t>
      </w:r>
      <w:r w:rsidRPr="00FF2D6E">
        <w:rPr>
          <w:rFonts w:ascii="Times New Roman" w:eastAsia="№Е" w:hAnsi="Times New Roman" w:cs="Times New Roman"/>
          <w:i/>
          <w:sz w:val="24"/>
          <w:szCs w:val="24"/>
          <w:u w:val="single"/>
        </w:rPr>
        <w:t>о</w:t>
      </w:r>
      <w:r w:rsidRPr="00FF2D6E">
        <w:rPr>
          <w:rFonts w:ascii="Times New Roman" w:eastAsia="№Е" w:hAnsi="Times New Roman" w:cs="Times New Roman"/>
          <w:i/>
          <w:sz w:val="24"/>
          <w:szCs w:val="24"/>
          <w:u w:val="single"/>
        </w:rPr>
        <w:t xml:space="preserve">сти, формирование установок на защиту слабых. </w:t>
      </w:r>
    </w:p>
    <w:p w:rsidR="00FF2D6E" w:rsidRPr="00FF2D6E" w:rsidRDefault="00FF2D6E" w:rsidP="00FF2D6E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№Е" w:hAnsi="Times New Roman" w:cs="Times New Roman"/>
          <w:sz w:val="24"/>
          <w:szCs w:val="24"/>
          <w:u w:val="single"/>
        </w:rPr>
      </w:pPr>
      <w:r w:rsidRPr="00FF2D6E">
        <w:rPr>
          <w:rFonts w:ascii="Times New Roman" w:eastAsia="Calibri" w:hAnsi="Times New Roman" w:cs="Times New Roman"/>
          <w:sz w:val="24"/>
          <w:szCs w:val="24"/>
        </w:rPr>
        <w:t>Дополнительная  общеразвивающая программа «Кадеты Поморья»</w:t>
      </w:r>
      <w:r w:rsidRPr="00FF2D6E">
        <w:rPr>
          <w:rFonts w:ascii="Times New Roman" w:eastAsiaTheme="minorHAnsi" w:hAnsi="Times New Roman" w:cs="Times New Roman"/>
          <w:sz w:val="24"/>
          <w:szCs w:val="24"/>
        </w:rPr>
        <w:t xml:space="preserve"> (уровень ООО, СОО), </w:t>
      </w:r>
      <w:proofErr w:type="gramStart"/>
      <w:r w:rsidRPr="00FF2D6E">
        <w:rPr>
          <w:rFonts w:ascii="Times New Roman" w:eastAsiaTheme="minorHAnsi" w:hAnsi="Times New Roman" w:cs="Times New Roman"/>
          <w:sz w:val="24"/>
          <w:szCs w:val="24"/>
        </w:rPr>
        <w:t>целью</w:t>
      </w:r>
      <w:proofErr w:type="gramEnd"/>
      <w:r w:rsidRPr="00FF2D6E">
        <w:rPr>
          <w:rFonts w:ascii="Times New Roman" w:eastAsiaTheme="minorHAnsi" w:hAnsi="Times New Roman" w:cs="Times New Roman"/>
          <w:sz w:val="24"/>
          <w:szCs w:val="24"/>
        </w:rPr>
        <w:t xml:space="preserve"> к</w:t>
      </w:r>
      <w:r w:rsidRPr="00FF2D6E">
        <w:rPr>
          <w:rFonts w:ascii="Times New Roman" w:eastAsiaTheme="minorHAnsi" w:hAnsi="Times New Roman" w:cs="Times New Roman"/>
          <w:sz w:val="24"/>
          <w:szCs w:val="24"/>
        </w:rPr>
        <w:t>о</w:t>
      </w:r>
      <w:r w:rsidRPr="00FF2D6E">
        <w:rPr>
          <w:rFonts w:ascii="Times New Roman" w:eastAsiaTheme="minorHAnsi" w:hAnsi="Times New Roman" w:cs="Times New Roman"/>
          <w:sz w:val="24"/>
          <w:szCs w:val="24"/>
        </w:rPr>
        <w:t xml:space="preserve">торой является </w:t>
      </w:r>
      <w:r w:rsidRPr="00FF2D6E">
        <w:rPr>
          <w:rFonts w:ascii="Times New Roman" w:hAnsi="Times New Roman" w:cs="Times New Roman"/>
          <w:bCs/>
          <w:sz w:val="24"/>
          <w:szCs w:val="24"/>
        </w:rPr>
        <w:t>помощь</w:t>
      </w:r>
      <w:r w:rsidRPr="00FF2D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F2D6E">
        <w:rPr>
          <w:rFonts w:ascii="Times New Roman" w:hAnsi="Times New Roman" w:cs="Times New Roman"/>
          <w:sz w:val="24"/>
          <w:szCs w:val="24"/>
        </w:rPr>
        <w:t>социальному становлению, патриотическому</w:t>
      </w:r>
      <w:r w:rsidRPr="00FF2D6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F2D6E">
        <w:rPr>
          <w:rFonts w:ascii="Times New Roman" w:hAnsi="Times New Roman" w:cs="Times New Roman"/>
          <w:sz w:val="24"/>
          <w:szCs w:val="24"/>
        </w:rPr>
        <w:t>воспитанию и формированию</w:t>
      </w:r>
      <w:r w:rsidRPr="00FF2D6E">
        <w:rPr>
          <w:rFonts w:ascii="Times New Roman" w:eastAsia="Calibri" w:hAnsi="Times New Roman" w:cs="Times New Roman"/>
          <w:sz w:val="24"/>
          <w:szCs w:val="24"/>
        </w:rPr>
        <w:t xml:space="preserve"> активной гражданской позиции подростков в процессе интеллектуального, духовно-нравственного и физического развития, подготовка их к защите Отечества;</w:t>
      </w:r>
    </w:p>
    <w:p w:rsidR="00FF2D6E" w:rsidRPr="00FF2D6E" w:rsidRDefault="00FF2D6E" w:rsidP="00FF2D6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lastRenderedPageBreak/>
        <w:t xml:space="preserve">Дополнительная общеразвивающая программа «Волейбол» для учащихся уровней ООО, СОО, </w:t>
      </w:r>
      <w:proofErr w:type="gramStart"/>
      <w:r w:rsidRPr="00FF2D6E">
        <w:rPr>
          <w:rFonts w:ascii="Times New Roman" w:hAnsi="Times New Roman" w:cs="Times New Roman"/>
          <w:sz w:val="24"/>
          <w:szCs w:val="24"/>
        </w:rPr>
        <w:t>цель</w:t>
      </w:r>
      <w:proofErr w:type="gramEnd"/>
      <w:r w:rsidRPr="00FF2D6E">
        <w:rPr>
          <w:rFonts w:ascii="Times New Roman" w:hAnsi="Times New Roman" w:cs="Times New Roman"/>
          <w:sz w:val="24"/>
          <w:szCs w:val="24"/>
        </w:rPr>
        <w:t xml:space="preserve"> которой - привлечь</w:t>
      </w:r>
      <w:r w:rsidRPr="00FF2D6E">
        <w:rPr>
          <w:rFonts w:ascii="Times New Roman" w:eastAsia="Calibri" w:hAnsi="Times New Roman" w:cs="Times New Roman"/>
          <w:sz w:val="24"/>
          <w:szCs w:val="24"/>
        </w:rPr>
        <w:t xml:space="preserve">  учащихся к систематическим занятиям игровыми видами спорта</w:t>
      </w:r>
      <w:r w:rsidRPr="00FF2D6E">
        <w:rPr>
          <w:rFonts w:ascii="Times New Roman" w:hAnsi="Times New Roman" w:cs="Times New Roman"/>
          <w:sz w:val="24"/>
          <w:szCs w:val="24"/>
        </w:rPr>
        <w:t>, которые вли</w:t>
      </w:r>
      <w:r w:rsidRPr="00FF2D6E">
        <w:rPr>
          <w:rFonts w:ascii="Times New Roman" w:hAnsi="Times New Roman" w:cs="Times New Roman"/>
          <w:sz w:val="24"/>
          <w:szCs w:val="24"/>
        </w:rPr>
        <w:t>я</w:t>
      </w:r>
      <w:r w:rsidRPr="00FF2D6E">
        <w:rPr>
          <w:rFonts w:ascii="Times New Roman" w:hAnsi="Times New Roman" w:cs="Times New Roman"/>
          <w:sz w:val="24"/>
          <w:szCs w:val="24"/>
        </w:rPr>
        <w:t xml:space="preserve">ют на </w:t>
      </w:r>
      <w:r w:rsidRPr="00FF2D6E">
        <w:rPr>
          <w:rFonts w:ascii="Times New Roman" w:eastAsia="Calibri" w:hAnsi="Times New Roman" w:cs="Times New Roman"/>
          <w:sz w:val="24"/>
          <w:szCs w:val="24"/>
        </w:rPr>
        <w:t>укрепление здоровья</w:t>
      </w:r>
      <w:r w:rsidRPr="00FF2D6E">
        <w:rPr>
          <w:rFonts w:ascii="Times New Roman" w:hAnsi="Times New Roman" w:cs="Times New Roman"/>
          <w:sz w:val="24"/>
          <w:szCs w:val="24"/>
        </w:rPr>
        <w:t xml:space="preserve">, </w:t>
      </w:r>
      <w:r w:rsidRPr="00FF2D6E">
        <w:rPr>
          <w:rFonts w:ascii="Times New Roman" w:eastAsia="Calibri" w:hAnsi="Times New Roman" w:cs="Times New Roman"/>
          <w:sz w:val="24"/>
          <w:szCs w:val="24"/>
        </w:rPr>
        <w:t>правильное физическое развитию и закаливание организма</w:t>
      </w:r>
      <w:r w:rsidRPr="00FF2D6E">
        <w:rPr>
          <w:rFonts w:ascii="Times New Roman" w:hAnsi="Times New Roman" w:cs="Times New Roman"/>
          <w:sz w:val="24"/>
          <w:szCs w:val="24"/>
        </w:rPr>
        <w:t>, укрепление</w:t>
      </w:r>
      <w:r w:rsidRPr="00FF2D6E">
        <w:rPr>
          <w:rFonts w:ascii="Times New Roman" w:eastAsia="Calibri" w:hAnsi="Times New Roman" w:cs="Times New Roman"/>
          <w:sz w:val="24"/>
          <w:szCs w:val="24"/>
        </w:rPr>
        <w:t xml:space="preserve"> опорно-двигательного аппарата, развитие быстроты, гибкости, ловкости</w:t>
      </w:r>
      <w:r w:rsidRPr="00FF2D6E">
        <w:rPr>
          <w:rFonts w:ascii="Times New Roman" w:hAnsi="Times New Roman" w:cs="Times New Roman"/>
          <w:sz w:val="24"/>
          <w:szCs w:val="24"/>
        </w:rPr>
        <w:t xml:space="preserve">, </w:t>
      </w:r>
      <w:r w:rsidRPr="00FF2D6E">
        <w:rPr>
          <w:rFonts w:ascii="Times New Roman" w:eastAsia="Calibri" w:hAnsi="Times New Roman" w:cs="Times New Roman"/>
          <w:sz w:val="24"/>
          <w:szCs w:val="24"/>
        </w:rPr>
        <w:t xml:space="preserve">воспитание морально-волевых качеств, </w:t>
      </w:r>
      <w:r w:rsidRPr="00FF2D6E">
        <w:rPr>
          <w:rFonts w:ascii="Times New Roman" w:hAnsi="Times New Roman" w:cs="Times New Roman"/>
          <w:sz w:val="24"/>
          <w:szCs w:val="24"/>
        </w:rPr>
        <w:t>спортивно-техническое совершенствование</w:t>
      </w:r>
      <w:r w:rsidRPr="00FF2D6E">
        <w:rPr>
          <w:rFonts w:ascii="Times New Roman" w:eastAsia="Calibri" w:hAnsi="Times New Roman" w:cs="Times New Roman"/>
          <w:sz w:val="24"/>
          <w:szCs w:val="24"/>
        </w:rPr>
        <w:t xml:space="preserve"> учащихся на основе разносторонней двигательной подготовки и овладения ими техникой и тактикой волейбола;</w:t>
      </w:r>
    </w:p>
    <w:p w:rsidR="00FF2D6E" w:rsidRPr="00FF2D6E" w:rsidRDefault="00FF2D6E" w:rsidP="00FF2D6E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Дополнительная общеразвивающая программа «Баскетбол» для учащихся уровней ООО, СОО, </w:t>
      </w:r>
      <w:proofErr w:type="gramStart"/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цель</w:t>
      </w:r>
      <w:proofErr w:type="gramEnd"/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которой - способствовать росту организма и укреплению здоровья; содействовать развитию познав</w:t>
      </w: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а</w:t>
      </w: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тельных интересов, творческой активности и инициативы; стимулировать развитие волевых и нра</w:t>
      </w: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в</w:t>
      </w: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ственных качеств, определяющих формирование личности ребенка; помогать в овладении и закре</w:t>
      </w: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п</w:t>
      </w: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лении разнообразных навыков и умений игры в баскетбол;</w:t>
      </w:r>
    </w:p>
    <w:p w:rsidR="00FF2D6E" w:rsidRPr="00FF2D6E" w:rsidRDefault="00FF2D6E" w:rsidP="00FF2D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F2D6E">
        <w:rPr>
          <w:rFonts w:ascii="Times New Roman" w:eastAsia="Times New Roman" w:hAnsi="Times New Roman" w:cs="Times New Roman"/>
          <w:sz w:val="24"/>
          <w:szCs w:val="24"/>
        </w:rPr>
        <w:t>Дополнительная общеразвивающая программа «Общая физическая подготовка» для учащихся уро</w:t>
      </w:r>
      <w:r w:rsidRPr="00FF2D6E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F2D6E">
        <w:rPr>
          <w:rFonts w:ascii="Times New Roman" w:eastAsia="Times New Roman" w:hAnsi="Times New Roman" w:cs="Times New Roman"/>
          <w:sz w:val="24"/>
          <w:szCs w:val="24"/>
        </w:rPr>
        <w:t xml:space="preserve">ня НОО, цель которой - </w:t>
      </w:r>
      <w:r w:rsidRPr="00FF2D6E">
        <w:rPr>
          <w:rFonts w:ascii="Times New Roman" w:eastAsia="Times New Roman" w:hAnsi="Times New Roman" w:cs="Times New Roman"/>
          <w:bCs/>
          <w:sz w:val="24"/>
          <w:szCs w:val="24"/>
        </w:rPr>
        <w:t>содействовать всестороннему развитию личности, предполагающее</w:t>
      </w:r>
      <w:r w:rsidRPr="00FF2D6E">
        <w:rPr>
          <w:rFonts w:ascii="Times New Roman" w:eastAsia="Times New Roman" w:hAnsi="Times New Roman" w:cs="Times New Roman"/>
          <w:sz w:val="24"/>
          <w:szCs w:val="24"/>
        </w:rPr>
        <w:t xml:space="preserve"> овлад</w:t>
      </w:r>
      <w:r w:rsidRPr="00FF2D6E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F2D6E">
        <w:rPr>
          <w:rFonts w:ascii="Times New Roman" w:eastAsia="Times New Roman" w:hAnsi="Times New Roman" w:cs="Times New Roman"/>
          <w:sz w:val="24"/>
          <w:szCs w:val="24"/>
        </w:rPr>
        <w:t xml:space="preserve">ние  </w:t>
      </w:r>
      <w:proofErr w:type="gramStart"/>
      <w:r w:rsidRPr="00FF2D6E">
        <w:rPr>
          <w:rFonts w:ascii="Times New Roman" w:eastAsia="Times New Roman" w:hAnsi="Times New Roman" w:cs="Times New Roman"/>
          <w:sz w:val="24"/>
          <w:szCs w:val="24"/>
        </w:rPr>
        <w:t>основами физической культу</w:t>
      </w:r>
      <w:r w:rsidRPr="00FF2D6E">
        <w:rPr>
          <w:rFonts w:ascii="Times New Roman" w:eastAsia="Times New Roman" w:hAnsi="Times New Roman" w:cs="Times New Roman"/>
          <w:sz w:val="24"/>
          <w:szCs w:val="24"/>
        </w:rPr>
        <w:softHyphen/>
        <w:t>ры, слагаемыми которых являются</w:t>
      </w:r>
      <w:proofErr w:type="gramEnd"/>
      <w:r w:rsidRPr="00FF2D6E">
        <w:rPr>
          <w:rFonts w:ascii="Times New Roman" w:eastAsia="Times New Roman" w:hAnsi="Times New Roman" w:cs="Times New Roman"/>
          <w:sz w:val="24"/>
          <w:szCs w:val="24"/>
        </w:rPr>
        <w:t>: крепкое здоровье, хорошее ф</w:t>
      </w:r>
      <w:r w:rsidRPr="00FF2D6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F2D6E">
        <w:rPr>
          <w:rFonts w:ascii="Times New Roman" w:eastAsia="Times New Roman" w:hAnsi="Times New Roman" w:cs="Times New Roman"/>
          <w:sz w:val="24"/>
          <w:szCs w:val="24"/>
        </w:rPr>
        <w:t>зическое развитие, оптимальный уровень двигательных способностей, знания и навыки в области физической культуры; мотивы и освоенные способы (умения) осуществлять физкуль</w:t>
      </w:r>
      <w:r w:rsidRPr="00FF2D6E">
        <w:rPr>
          <w:rFonts w:ascii="Times New Roman" w:eastAsia="Times New Roman" w:hAnsi="Times New Roman" w:cs="Times New Roman"/>
          <w:sz w:val="24"/>
          <w:szCs w:val="24"/>
        </w:rPr>
        <w:softHyphen/>
        <w:t>турно-оздоровительную и спортивную деятельность.</w:t>
      </w:r>
    </w:p>
    <w:p w:rsidR="00FF2D6E" w:rsidRPr="00FF2D6E" w:rsidRDefault="00FF2D6E" w:rsidP="00FF2D6E">
      <w:pPr>
        <w:tabs>
          <w:tab w:val="left" w:pos="851"/>
        </w:tabs>
        <w:jc w:val="both"/>
        <w:rPr>
          <w:rFonts w:ascii="Times New Roman" w:eastAsia="№Е" w:hAnsi="Times New Roman" w:cs="Times New Roman"/>
          <w:sz w:val="24"/>
          <w:szCs w:val="24"/>
          <w:u w:val="single"/>
        </w:rPr>
      </w:pPr>
      <w:r w:rsidRPr="00FF2D6E">
        <w:rPr>
          <w:rFonts w:ascii="Times New Roman" w:eastAsia="№Е" w:hAnsi="Times New Roman" w:cs="Times New Roman"/>
          <w:i/>
          <w:sz w:val="24"/>
          <w:szCs w:val="24"/>
          <w:u w:val="single"/>
        </w:rPr>
        <w:t xml:space="preserve">Игровая деятельность. </w:t>
      </w:r>
      <w:r w:rsidRPr="00FF2D6E">
        <w:rPr>
          <w:rFonts w:ascii="Times New Roman" w:hAnsi="Times New Roman" w:cs="Times New Roman"/>
          <w:sz w:val="24"/>
          <w:szCs w:val="24"/>
        </w:rPr>
        <w:t>Курсы внеурочной деятельности и дополнительного образования, напра</w:t>
      </w:r>
      <w:r w:rsidRPr="00FF2D6E">
        <w:rPr>
          <w:rFonts w:ascii="Times New Roman" w:hAnsi="Times New Roman" w:cs="Times New Roman"/>
          <w:sz w:val="24"/>
          <w:szCs w:val="24"/>
        </w:rPr>
        <w:t>в</w:t>
      </w:r>
      <w:r w:rsidRPr="00FF2D6E">
        <w:rPr>
          <w:rFonts w:ascii="Times New Roman" w:hAnsi="Times New Roman" w:cs="Times New Roman"/>
          <w:sz w:val="24"/>
          <w:szCs w:val="24"/>
        </w:rPr>
        <w:t xml:space="preserve">ленные </w:t>
      </w:r>
      <w:r w:rsidRPr="00FF2D6E">
        <w:rPr>
          <w:rFonts w:ascii="Times New Roman" w:eastAsia="№Е" w:hAnsi="Times New Roman" w:cs="Times New Roman"/>
          <w:i/>
          <w:sz w:val="24"/>
          <w:szCs w:val="24"/>
          <w:u w:val="single"/>
        </w:rPr>
        <w:t xml:space="preserve">на раскрытие творческого, умственного и физического потенциала школьников, развитие у них навыков конструктивного общения, умений работать в команде. </w:t>
      </w:r>
      <w:r w:rsidRPr="00FF2D6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:rsidR="00FF2D6E" w:rsidRPr="00FF2D6E" w:rsidRDefault="00FF2D6E" w:rsidP="00FF2D6E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</w:pP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Дополнительная общеобразовательная программа «Основы коммуникации» для уровня ООО, СОО, цель которой - помочь учащимся сформировать социально-активную позицию  для участия в общ</w:t>
      </w: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е</w:t>
      </w: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ственной жизни школы, способствовать развитию конструктивных навыков взаимодействия</w:t>
      </w:r>
      <w:r w:rsidRPr="00FF2D6E"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  <w:t>.</w:t>
      </w:r>
    </w:p>
    <w:p w:rsidR="00FF2D6E" w:rsidRPr="00FF2D6E" w:rsidRDefault="00FF2D6E" w:rsidP="00FF2D6E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</w:pPr>
      <w:r w:rsidRPr="00FF2D6E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 xml:space="preserve">Курсы внеурочной   деятельности  </w:t>
      </w:r>
    </w:p>
    <w:p w:rsidR="00FF2D6E" w:rsidRPr="00FF2D6E" w:rsidRDefault="00FF2D6E" w:rsidP="00FF2D6E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</w:pPr>
      <w:r w:rsidRPr="00FF2D6E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 xml:space="preserve">В 2023-2024  учебном году  в рамках  </w:t>
      </w:r>
      <w:proofErr w:type="gramStart"/>
      <w:r w:rsidRPr="00FF2D6E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>внеурочной</w:t>
      </w:r>
      <w:proofErr w:type="gramEnd"/>
      <w:r w:rsidRPr="00FF2D6E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 xml:space="preserve"> деятиельности во всех классах проводились занятия «Разговоры о важном».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59"/>
        <w:gridCol w:w="3826"/>
        <w:gridCol w:w="3120"/>
      </w:tblGrid>
      <w:tr w:rsidR="00FF2D6E" w:rsidRPr="00FF2D6E" w:rsidTr="00FF2D6E">
        <w:tc>
          <w:tcPr>
            <w:tcW w:w="959" w:type="dxa"/>
          </w:tcPr>
          <w:p w:rsidR="00FF2D6E" w:rsidRPr="00FF2D6E" w:rsidRDefault="00FF2D6E" w:rsidP="00FF2D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3826" w:type="dxa"/>
          </w:tcPr>
          <w:p w:rsidR="00FF2D6E" w:rsidRPr="00FF2D6E" w:rsidRDefault="00FF2D6E" w:rsidP="00FF2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3120" w:type="dxa"/>
          </w:tcPr>
          <w:p w:rsidR="00FF2D6E" w:rsidRPr="00FF2D6E" w:rsidRDefault="00FF2D6E" w:rsidP="00FF2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Программа  курса внеуро</w:t>
            </w: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ной деятельности</w:t>
            </w:r>
          </w:p>
        </w:tc>
      </w:tr>
      <w:tr w:rsidR="00FF2D6E" w:rsidRPr="00FF2D6E" w:rsidTr="00FF2D6E">
        <w:tc>
          <w:tcPr>
            <w:tcW w:w="959" w:type="dxa"/>
          </w:tcPr>
          <w:p w:rsidR="00FF2D6E" w:rsidRPr="00FF2D6E" w:rsidRDefault="00FF2D6E" w:rsidP="00FF2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3826" w:type="dxa"/>
          </w:tcPr>
          <w:p w:rsidR="00FF2D6E" w:rsidRPr="00FF2D6E" w:rsidRDefault="00FF2D6E" w:rsidP="00FF2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Перцева Наталия Ивановна</w:t>
            </w:r>
          </w:p>
        </w:tc>
        <w:tc>
          <w:tcPr>
            <w:tcW w:w="3120" w:type="dxa"/>
          </w:tcPr>
          <w:p w:rsidR="00FF2D6E" w:rsidRPr="00FF2D6E" w:rsidRDefault="00FF2D6E" w:rsidP="00FF2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Орлята России</w:t>
            </w:r>
          </w:p>
        </w:tc>
      </w:tr>
      <w:tr w:rsidR="00FF2D6E" w:rsidRPr="00FF2D6E" w:rsidTr="00FF2D6E">
        <w:tc>
          <w:tcPr>
            <w:tcW w:w="959" w:type="dxa"/>
          </w:tcPr>
          <w:p w:rsidR="00FF2D6E" w:rsidRPr="00FF2D6E" w:rsidRDefault="00FF2D6E" w:rsidP="00FF2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</w:p>
        </w:tc>
        <w:tc>
          <w:tcPr>
            <w:tcW w:w="3826" w:type="dxa"/>
          </w:tcPr>
          <w:p w:rsidR="00FF2D6E" w:rsidRPr="00FF2D6E" w:rsidRDefault="00FF2D6E" w:rsidP="00FF2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Молчанова Наталья Васильевна</w:t>
            </w:r>
          </w:p>
        </w:tc>
        <w:tc>
          <w:tcPr>
            <w:tcW w:w="3120" w:type="dxa"/>
          </w:tcPr>
          <w:p w:rsidR="00FF2D6E" w:rsidRPr="00FF2D6E" w:rsidRDefault="00FF2D6E" w:rsidP="00FF2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Орлята России</w:t>
            </w:r>
          </w:p>
        </w:tc>
      </w:tr>
      <w:tr w:rsidR="00FF2D6E" w:rsidRPr="00FF2D6E" w:rsidTr="00FF2D6E">
        <w:tc>
          <w:tcPr>
            <w:tcW w:w="959" w:type="dxa"/>
          </w:tcPr>
          <w:p w:rsidR="00FF2D6E" w:rsidRPr="00FF2D6E" w:rsidRDefault="00FF2D6E" w:rsidP="00FF2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1в</w:t>
            </w:r>
          </w:p>
        </w:tc>
        <w:tc>
          <w:tcPr>
            <w:tcW w:w="3826" w:type="dxa"/>
          </w:tcPr>
          <w:p w:rsidR="00FF2D6E" w:rsidRPr="00FF2D6E" w:rsidRDefault="00FF2D6E" w:rsidP="00FF2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Слотина Полина Валерьевна</w:t>
            </w:r>
          </w:p>
        </w:tc>
        <w:tc>
          <w:tcPr>
            <w:tcW w:w="3120" w:type="dxa"/>
          </w:tcPr>
          <w:p w:rsidR="00FF2D6E" w:rsidRPr="00FF2D6E" w:rsidRDefault="00FF2D6E" w:rsidP="00FF2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Умники и умницы</w:t>
            </w:r>
          </w:p>
        </w:tc>
      </w:tr>
      <w:tr w:rsidR="00FF2D6E" w:rsidRPr="00FF2D6E" w:rsidTr="00FF2D6E">
        <w:tc>
          <w:tcPr>
            <w:tcW w:w="959" w:type="dxa"/>
          </w:tcPr>
          <w:p w:rsidR="00FF2D6E" w:rsidRPr="00FF2D6E" w:rsidRDefault="00FF2D6E" w:rsidP="00FF2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3826" w:type="dxa"/>
          </w:tcPr>
          <w:p w:rsidR="00FF2D6E" w:rsidRPr="00FF2D6E" w:rsidRDefault="00FF2D6E" w:rsidP="00FF2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Молчанова Наталья Васильевна</w:t>
            </w:r>
          </w:p>
        </w:tc>
        <w:tc>
          <w:tcPr>
            <w:tcW w:w="3120" w:type="dxa"/>
          </w:tcPr>
          <w:p w:rsidR="00FF2D6E" w:rsidRPr="00FF2D6E" w:rsidRDefault="00FF2D6E" w:rsidP="00FF2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Занимательный английский язык</w:t>
            </w:r>
          </w:p>
        </w:tc>
      </w:tr>
      <w:tr w:rsidR="00FF2D6E" w:rsidRPr="00FF2D6E" w:rsidTr="00FF2D6E">
        <w:tc>
          <w:tcPr>
            <w:tcW w:w="959" w:type="dxa"/>
          </w:tcPr>
          <w:p w:rsidR="00FF2D6E" w:rsidRPr="00FF2D6E" w:rsidRDefault="00FF2D6E" w:rsidP="00FF2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3826" w:type="dxa"/>
          </w:tcPr>
          <w:p w:rsidR="00FF2D6E" w:rsidRPr="00FF2D6E" w:rsidRDefault="00FF2D6E" w:rsidP="00FF2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Пастушенко Татьяна Николаевна</w:t>
            </w:r>
          </w:p>
        </w:tc>
        <w:tc>
          <w:tcPr>
            <w:tcW w:w="3120" w:type="dxa"/>
          </w:tcPr>
          <w:p w:rsidR="00FF2D6E" w:rsidRPr="00FF2D6E" w:rsidRDefault="00FF2D6E" w:rsidP="00FF2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Уминики и умницы</w:t>
            </w:r>
          </w:p>
        </w:tc>
      </w:tr>
      <w:tr w:rsidR="00FF2D6E" w:rsidRPr="00FF2D6E" w:rsidTr="00FF2D6E">
        <w:tc>
          <w:tcPr>
            <w:tcW w:w="959" w:type="dxa"/>
          </w:tcPr>
          <w:p w:rsidR="00FF2D6E" w:rsidRPr="00FF2D6E" w:rsidRDefault="00FF2D6E" w:rsidP="00FF2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3826" w:type="dxa"/>
          </w:tcPr>
          <w:p w:rsidR="00FF2D6E" w:rsidRPr="00FF2D6E" w:rsidRDefault="00FF2D6E" w:rsidP="00FF2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Макарова Надежда Александровна</w:t>
            </w:r>
          </w:p>
        </w:tc>
        <w:tc>
          <w:tcPr>
            <w:tcW w:w="3120" w:type="dxa"/>
          </w:tcPr>
          <w:p w:rsidR="00FF2D6E" w:rsidRPr="00FF2D6E" w:rsidRDefault="00FF2D6E" w:rsidP="00FF2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D6E">
              <w:rPr>
                <w:rFonts w:ascii="Times New Roman" w:hAnsi="Times New Roman" w:cs="Times New Roman"/>
                <w:sz w:val="24"/>
                <w:szCs w:val="24"/>
              </w:rPr>
              <w:t>Изучаем историию</w:t>
            </w:r>
          </w:p>
        </w:tc>
      </w:tr>
    </w:tbl>
    <w:p w:rsidR="00FF2D6E" w:rsidRPr="00FF2D6E" w:rsidRDefault="00FF2D6E" w:rsidP="00FF2D6E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</w:pPr>
    </w:p>
    <w:p w:rsidR="00FF2D6E" w:rsidRPr="00FF2D6E" w:rsidRDefault="00FF2D6E" w:rsidP="00FF2D6E">
      <w:pPr>
        <w:spacing w:after="0" w:line="240" w:lineRule="auto"/>
        <w:jc w:val="both"/>
        <w:rPr>
          <w:rFonts w:ascii="Times New Roman" w:eastAsia="№Е" w:hAnsi="Times New Roman" w:cs="Times New Roman"/>
          <w:sz w:val="24"/>
          <w:szCs w:val="24"/>
          <w:u w:val="single"/>
          <w:lang w:eastAsia="en-US"/>
        </w:rPr>
      </w:pPr>
    </w:p>
    <w:p w:rsidR="00FF2D6E" w:rsidRPr="004C66BE" w:rsidRDefault="00FF2D6E" w:rsidP="00FF2D6E">
      <w:pPr>
        <w:tabs>
          <w:tab w:val="left" w:pos="851"/>
        </w:tabs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4C66BE">
        <w:rPr>
          <w:rFonts w:ascii="Times New Roman" w:hAnsi="Times New Roman" w:cs="Times New Roman"/>
          <w:i/>
          <w:iCs/>
          <w:sz w:val="24"/>
          <w:szCs w:val="24"/>
          <w:u w:val="single"/>
        </w:rPr>
        <w:t>3. «Волонтерство»</w:t>
      </w:r>
    </w:p>
    <w:p w:rsidR="00FF2D6E" w:rsidRPr="00FF2D6E" w:rsidRDefault="00FF2D6E" w:rsidP="00FF2D6E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F2D6E">
        <w:rPr>
          <w:rFonts w:ascii="Times New Roman" w:hAnsi="Times New Roman" w:cs="Times New Roman"/>
          <w:sz w:val="24"/>
          <w:szCs w:val="24"/>
        </w:rPr>
        <w:t>Волонтерство – это участие школьников в общественно-полезных делах, деятельности на благо ко</w:t>
      </w:r>
      <w:r w:rsidRPr="00FF2D6E">
        <w:rPr>
          <w:rFonts w:ascii="Times New Roman" w:hAnsi="Times New Roman" w:cs="Times New Roman"/>
          <w:sz w:val="24"/>
          <w:szCs w:val="24"/>
        </w:rPr>
        <w:t>н</w:t>
      </w:r>
      <w:r w:rsidRPr="00FF2D6E">
        <w:rPr>
          <w:rFonts w:ascii="Times New Roman" w:hAnsi="Times New Roman" w:cs="Times New Roman"/>
          <w:sz w:val="24"/>
          <w:szCs w:val="24"/>
        </w:rPr>
        <w:t>кретных людей и социального окружения в целом. Волонтерство может быть событийным и повс</w:t>
      </w:r>
      <w:r w:rsidRPr="00FF2D6E">
        <w:rPr>
          <w:rFonts w:ascii="Times New Roman" w:hAnsi="Times New Roman" w:cs="Times New Roman"/>
          <w:sz w:val="24"/>
          <w:szCs w:val="24"/>
        </w:rPr>
        <w:t>е</w:t>
      </w:r>
      <w:r w:rsidRPr="00FF2D6E">
        <w:rPr>
          <w:rFonts w:ascii="Times New Roman" w:hAnsi="Times New Roman" w:cs="Times New Roman"/>
          <w:sz w:val="24"/>
          <w:szCs w:val="24"/>
        </w:rPr>
        <w:t xml:space="preserve">дневным. Событийное волонтерство предполагает участие школьников в проведении разовых акций, которые часто носят масштабный характер, проводятся на уровне округа, </w:t>
      </w:r>
      <w:r w:rsidRPr="00FF2D6E">
        <w:rPr>
          <w:rFonts w:ascii="Times New Roman" w:hAnsi="Times New Roman" w:cs="Times New Roman"/>
          <w:sz w:val="24"/>
          <w:szCs w:val="24"/>
          <w:highlight w:val="white"/>
        </w:rPr>
        <w:t xml:space="preserve">города, страны. </w:t>
      </w:r>
      <w:proofErr w:type="gramStart"/>
      <w:r w:rsidRPr="00FF2D6E">
        <w:rPr>
          <w:rFonts w:ascii="Times New Roman" w:hAnsi="Times New Roman" w:cs="Times New Roman"/>
          <w:sz w:val="24"/>
          <w:szCs w:val="24"/>
        </w:rPr>
        <w:t>Повс</w:t>
      </w:r>
      <w:r w:rsidRPr="00FF2D6E">
        <w:rPr>
          <w:rFonts w:ascii="Times New Roman" w:hAnsi="Times New Roman" w:cs="Times New Roman"/>
          <w:sz w:val="24"/>
          <w:szCs w:val="24"/>
        </w:rPr>
        <w:t>е</w:t>
      </w:r>
      <w:r w:rsidRPr="00FF2D6E">
        <w:rPr>
          <w:rFonts w:ascii="Times New Roman" w:hAnsi="Times New Roman" w:cs="Times New Roman"/>
          <w:sz w:val="24"/>
          <w:szCs w:val="24"/>
        </w:rPr>
        <w:t>дневное волонтерство предполагает постоянную деятельность школьников, направленную на благо конкретных людей и социального окружения в целом.</w:t>
      </w:r>
      <w:proofErr w:type="gramEnd"/>
      <w:r w:rsidRPr="00FF2D6E">
        <w:rPr>
          <w:rFonts w:ascii="Times New Roman" w:hAnsi="Times New Roman" w:cs="Times New Roman"/>
          <w:sz w:val="24"/>
          <w:szCs w:val="24"/>
        </w:rPr>
        <w:t xml:space="preserve"> Волонтерство позволяет школьникам пр</w:t>
      </w:r>
      <w:r w:rsidRPr="00FF2D6E">
        <w:rPr>
          <w:rFonts w:ascii="Times New Roman" w:hAnsi="Times New Roman" w:cs="Times New Roman"/>
          <w:sz w:val="24"/>
          <w:szCs w:val="24"/>
        </w:rPr>
        <w:t>о</w:t>
      </w:r>
      <w:r w:rsidRPr="00FF2D6E">
        <w:rPr>
          <w:rFonts w:ascii="Times New Roman" w:hAnsi="Times New Roman" w:cs="Times New Roman"/>
          <w:sz w:val="24"/>
          <w:szCs w:val="24"/>
        </w:rPr>
        <w:t>явить такие качества как внимание, забота, уважение. Волонтерство позволяет развивать коммуник</w:t>
      </w:r>
      <w:r w:rsidRPr="00FF2D6E">
        <w:rPr>
          <w:rFonts w:ascii="Times New Roman" w:hAnsi="Times New Roman" w:cs="Times New Roman"/>
          <w:sz w:val="24"/>
          <w:szCs w:val="24"/>
        </w:rPr>
        <w:t>а</w:t>
      </w:r>
      <w:r w:rsidRPr="00FF2D6E">
        <w:rPr>
          <w:rFonts w:ascii="Times New Roman" w:hAnsi="Times New Roman" w:cs="Times New Roman"/>
          <w:sz w:val="24"/>
          <w:szCs w:val="24"/>
        </w:rPr>
        <w:t>тивную культуру, умение общаться, слушать и слышать, эмоциональный интеллект, эмпатию, ум</w:t>
      </w:r>
      <w:r w:rsidRPr="00FF2D6E">
        <w:rPr>
          <w:rFonts w:ascii="Times New Roman" w:hAnsi="Times New Roman" w:cs="Times New Roman"/>
          <w:sz w:val="24"/>
          <w:szCs w:val="24"/>
        </w:rPr>
        <w:t>е</w:t>
      </w:r>
      <w:r w:rsidRPr="00FF2D6E">
        <w:rPr>
          <w:rFonts w:ascii="Times New Roman" w:hAnsi="Times New Roman" w:cs="Times New Roman"/>
          <w:sz w:val="24"/>
          <w:szCs w:val="24"/>
        </w:rPr>
        <w:t>ние сопереживать.</w:t>
      </w:r>
    </w:p>
    <w:p w:rsidR="00FF2D6E" w:rsidRPr="00FF2D6E" w:rsidRDefault="00FF2D6E" w:rsidP="00FF2D6E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 xml:space="preserve">Воспитательный потенциал волонтерства реализуется следующим образом: </w:t>
      </w:r>
    </w:p>
    <w:p w:rsidR="00FF2D6E" w:rsidRPr="00FF2D6E" w:rsidRDefault="00FF2D6E" w:rsidP="00FF2D6E">
      <w:pPr>
        <w:tabs>
          <w:tab w:val="left" w:pos="851"/>
        </w:tabs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F2D6E">
        <w:rPr>
          <w:rFonts w:ascii="Times New Roman" w:hAnsi="Times New Roman" w:cs="Times New Roman"/>
          <w:b/>
          <w:sz w:val="24"/>
          <w:szCs w:val="24"/>
        </w:rPr>
        <w:t>На внешкольном уровне:</w:t>
      </w:r>
      <w:r w:rsidRPr="00FF2D6E">
        <w:rPr>
          <w:rFonts w:ascii="Times New Roman" w:eastAsia="№Е" w:hAnsi="Times New Roman" w:cs="Times New Roman"/>
          <w:b/>
          <w:i/>
          <w:sz w:val="24"/>
          <w:szCs w:val="24"/>
        </w:rPr>
        <w:t xml:space="preserve"> </w:t>
      </w:r>
    </w:p>
    <w:p w:rsidR="00FF2D6E" w:rsidRPr="00FF2D6E" w:rsidRDefault="00FF2D6E" w:rsidP="00FF2D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участие школьников в организации культурных, спортивных, развлекательных мероприятий окру</w:t>
      </w: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ж</w:t>
      </w: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ного и городского уровня от лица школы (волонтеры Победы в акции «Бессмертный</w:t>
      </w: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  <w:t xml:space="preserve"> полк»,  в</w:t>
      </w: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о</w:t>
      </w: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лонтеры в рамках реализации международного проекта «Мир, открытый для всех» по </w:t>
      </w:r>
      <w:r w:rsidRPr="00FF2D6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пропаганде межнационального согласия и толерантности в молодежной среде, поддержке международного м</w:t>
      </w:r>
      <w:r w:rsidRPr="00FF2D6E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Pr="00FF2D6E">
        <w:rPr>
          <w:rFonts w:ascii="Times New Roman" w:eastAsia="Calibri" w:hAnsi="Times New Roman" w:cs="Times New Roman"/>
          <w:sz w:val="24"/>
          <w:szCs w:val="24"/>
          <w:lang w:eastAsia="en-US"/>
        </w:rPr>
        <w:t>лодежного сотрудничества через  обмен опытом успешной социализации детей, в том числе детей   - инвалидов и детей с  ОВЗ,</w:t>
      </w: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волонтеры</w:t>
      </w:r>
      <w:proofErr w:type="gramEnd"/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– </w:t>
      </w:r>
      <w:r w:rsidRPr="00FF2D6E">
        <w:rPr>
          <w:rFonts w:ascii="Times New Roman" w:eastAsia="Calibri" w:hAnsi="Times New Roman" w:cs="Times New Roman"/>
          <w:sz w:val="24"/>
          <w:szCs w:val="24"/>
          <w:lang w:eastAsia="en-US"/>
        </w:rPr>
        <w:t>ответственные  за техническое обеспечение мероприятия, проводимых Советом ветеранов Северного округа  и т.п.);</w:t>
      </w:r>
    </w:p>
    <w:p w:rsidR="00FF2D6E" w:rsidRPr="00FF2D6E" w:rsidRDefault="00FF2D6E" w:rsidP="00FF2D6E">
      <w:pPr>
        <w:tabs>
          <w:tab w:val="left" w:pos="851"/>
          <w:tab w:val="left" w:pos="993"/>
          <w:tab w:val="left" w:pos="13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F2D6E">
        <w:rPr>
          <w:rFonts w:ascii="Times New Roman" w:hAnsi="Times New Roman" w:cs="Times New Roman"/>
          <w:sz w:val="24"/>
          <w:szCs w:val="24"/>
        </w:rPr>
        <w:t>участие школьников в организации культурных, спортивных, развлекательных мероприятий, пров</w:t>
      </w:r>
      <w:r w:rsidRPr="00FF2D6E">
        <w:rPr>
          <w:rFonts w:ascii="Times New Roman" w:hAnsi="Times New Roman" w:cs="Times New Roman"/>
          <w:sz w:val="24"/>
          <w:szCs w:val="24"/>
        </w:rPr>
        <w:t>о</w:t>
      </w:r>
      <w:r w:rsidRPr="00FF2D6E">
        <w:rPr>
          <w:rFonts w:ascii="Times New Roman" w:hAnsi="Times New Roman" w:cs="Times New Roman"/>
          <w:sz w:val="24"/>
          <w:szCs w:val="24"/>
        </w:rPr>
        <w:t xml:space="preserve">димых на базе школы (волонтеры - ответственные за техническое обеспечение окружного лыжного забега «Лыжный спринт», курьеры по вручению открыток ветеранам в акции «Ты не один» в рамках Дня пожилого человека, Гражданском марше Победы, в качестве волонтеров акции «Георгиевская ленточка», акции «Письмо солдату» и др.); </w:t>
      </w:r>
      <w:proofErr w:type="gramEnd"/>
    </w:p>
    <w:p w:rsidR="00FF2D6E" w:rsidRPr="00FF2D6E" w:rsidRDefault="00FF2D6E" w:rsidP="00FF2D6E">
      <w:pPr>
        <w:tabs>
          <w:tab w:val="left" w:pos="993"/>
          <w:tab w:val="left" w:pos="13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>посильная помощь, оказываемая школьниками пожилым людям, проживающим в микрорайоне ра</w:t>
      </w:r>
      <w:r w:rsidRPr="00FF2D6E">
        <w:rPr>
          <w:rFonts w:ascii="Times New Roman" w:hAnsi="Times New Roman" w:cs="Times New Roman"/>
          <w:sz w:val="24"/>
          <w:szCs w:val="24"/>
        </w:rPr>
        <w:t>с</w:t>
      </w:r>
      <w:r w:rsidRPr="00FF2D6E">
        <w:rPr>
          <w:rFonts w:ascii="Times New Roman" w:hAnsi="Times New Roman" w:cs="Times New Roman"/>
          <w:sz w:val="24"/>
          <w:szCs w:val="24"/>
        </w:rPr>
        <w:t>положения образовательной организации (помощь в уборке дома,  мытье окон и дверей в подъезде, выгул собак и др.);</w:t>
      </w:r>
    </w:p>
    <w:p w:rsidR="00FF2D6E" w:rsidRPr="00FF2D6E" w:rsidRDefault="00FF2D6E" w:rsidP="00FF2D6E">
      <w:pPr>
        <w:tabs>
          <w:tab w:val="left" w:pos="851"/>
          <w:tab w:val="left" w:pos="993"/>
          <w:tab w:val="left" w:pos="13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F2D6E">
        <w:rPr>
          <w:rFonts w:ascii="Times New Roman" w:hAnsi="Times New Roman" w:cs="Times New Roman"/>
          <w:sz w:val="24"/>
          <w:szCs w:val="24"/>
        </w:rPr>
        <w:t>привлечение школьников к совместной работе с учреждениями социальной сферы, участие в пров</w:t>
      </w:r>
      <w:r w:rsidRPr="00FF2D6E">
        <w:rPr>
          <w:rFonts w:ascii="Times New Roman" w:hAnsi="Times New Roman" w:cs="Times New Roman"/>
          <w:sz w:val="24"/>
          <w:szCs w:val="24"/>
        </w:rPr>
        <w:t>е</w:t>
      </w:r>
      <w:r w:rsidRPr="00FF2D6E">
        <w:rPr>
          <w:rFonts w:ascii="Times New Roman" w:hAnsi="Times New Roman" w:cs="Times New Roman"/>
          <w:sz w:val="24"/>
          <w:szCs w:val="24"/>
        </w:rPr>
        <w:t>дении культурно-просветительских и развлекательных мероприятий для посетителей этих учрежд</w:t>
      </w:r>
      <w:r w:rsidRPr="00FF2D6E">
        <w:rPr>
          <w:rFonts w:ascii="Times New Roman" w:hAnsi="Times New Roman" w:cs="Times New Roman"/>
          <w:sz w:val="24"/>
          <w:szCs w:val="24"/>
        </w:rPr>
        <w:t>е</w:t>
      </w:r>
      <w:r w:rsidRPr="00FF2D6E">
        <w:rPr>
          <w:rFonts w:ascii="Times New Roman" w:hAnsi="Times New Roman" w:cs="Times New Roman"/>
          <w:sz w:val="24"/>
          <w:szCs w:val="24"/>
        </w:rPr>
        <w:t>ний (посещение в качестве волонтеров детей химиотерапевтического отделения  Архангельской о</w:t>
      </w:r>
      <w:r w:rsidRPr="00FF2D6E">
        <w:rPr>
          <w:rFonts w:ascii="Times New Roman" w:hAnsi="Times New Roman" w:cs="Times New Roman"/>
          <w:sz w:val="24"/>
          <w:szCs w:val="24"/>
        </w:rPr>
        <w:t>б</w:t>
      </w:r>
      <w:r w:rsidRPr="00FF2D6E">
        <w:rPr>
          <w:rFonts w:ascii="Times New Roman" w:hAnsi="Times New Roman" w:cs="Times New Roman"/>
          <w:sz w:val="24"/>
          <w:szCs w:val="24"/>
        </w:rPr>
        <w:t>ластной детской клинической больницы имени П.Г.Выжлецова (Новогоднее представление, вруч</w:t>
      </w:r>
      <w:r w:rsidRPr="00FF2D6E">
        <w:rPr>
          <w:rFonts w:ascii="Times New Roman" w:hAnsi="Times New Roman" w:cs="Times New Roman"/>
          <w:sz w:val="24"/>
          <w:szCs w:val="24"/>
        </w:rPr>
        <w:t>е</w:t>
      </w:r>
      <w:r w:rsidRPr="00FF2D6E">
        <w:rPr>
          <w:rFonts w:ascii="Times New Roman" w:hAnsi="Times New Roman" w:cs="Times New Roman"/>
          <w:sz w:val="24"/>
          <w:szCs w:val="24"/>
        </w:rPr>
        <w:t>ние новогодних подарков),  посетителей Центра социальной защиты населения (концерт и подарки ко Дню пожилого человека), совместные мероприятия с детьми с ОВЗ и</w:t>
      </w:r>
      <w:proofErr w:type="gramEnd"/>
      <w:r w:rsidRPr="00FF2D6E">
        <w:rPr>
          <w:rFonts w:ascii="Times New Roman" w:hAnsi="Times New Roman" w:cs="Times New Roman"/>
          <w:sz w:val="24"/>
          <w:szCs w:val="24"/>
        </w:rPr>
        <w:t xml:space="preserve"> детьми – инвалидами А</w:t>
      </w:r>
      <w:r w:rsidRPr="00FF2D6E">
        <w:rPr>
          <w:rFonts w:ascii="Times New Roman" w:hAnsi="Times New Roman" w:cs="Times New Roman"/>
          <w:sz w:val="24"/>
          <w:szCs w:val="24"/>
        </w:rPr>
        <w:t>р</w:t>
      </w:r>
      <w:r w:rsidRPr="00FF2D6E">
        <w:rPr>
          <w:rFonts w:ascii="Times New Roman" w:hAnsi="Times New Roman" w:cs="Times New Roman"/>
          <w:sz w:val="24"/>
          <w:szCs w:val="24"/>
        </w:rPr>
        <w:t>хангельского многопрофильного </w:t>
      </w:r>
      <w:r w:rsidRPr="00FF2D6E">
        <w:rPr>
          <w:rFonts w:ascii="Times New Roman" w:hAnsi="Times New Roman" w:cs="Times New Roman"/>
          <w:bCs/>
          <w:sz w:val="24"/>
          <w:szCs w:val="24"/>
        </w:rPr>
        <w:t>реабилитационного</w:t>
      </w:r>
      <w:r w:rsidRPr="00FF2D6E">
        <w:rPr>
          <w:rFonts w:ascii="Times New Roman" w:hAnsi="Times New Roman" w:cs="Times New Roman"/>
          <w:sz w:val="24"/>
          <w:szCs w:val="24"/>
        </w:rPr>
        <w:t> </w:t>
      </w:r>
      <w:r w:rsidRPr="00FF2D6E">
        <w:rPr>
          <w:rFonts w:ascii="Times New Roman" w:hAnsi="Times New Roman" w:cs="Times New Roman"/>
          <w:bCs/>
          <w:sz w:val="24"/>
          <w:szCs w:val="24"/>
        </w:rPr>
        <w:t>центра</w:t>
      </w:r>
      <w:r w:rsidRPr="00FF2D6E">
        <w:rPr>
          <w:rFonts w:ascii="Times New Roman" w:hAnsi="Times New Roman" w:cs="Times New Roman"/>
          <w:sz w:val="24"/>
          <w:szCs w:val="24"/>
        </w:rPr>
        <w:t> для детей и др.);</w:t>
      </w:r>
    </w:p>
    <w:p w:rsidR="00FF2D6E" w:rsidRPr="00FF2D6E" w:rsidRDefault="00FF2D6E" w:rsidP="00FF2D6E">
      <w:pPr>
        <w:tabs>
          <w:tab w:val="left" w:pos="851"/>
          <w:tab w:val="left" w:pos="993"/>
          <w:tab w:val="left" w:pos="131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>участие школьников (с согласия родителей или законных представителей) в сборе вещей для нужд</w:t>
      </w:r>
      <w:r w:rsidRPr="00FF2D6E">
        <w:rPr>
          <w:rFonts w:ascii="Times New Roman" w:hAnsi="Times New Roman" w:cs="Times New Roman"/>
          <w:sz w:val="24"/>
          <w:szCs w:val="24"/>
        </w:rPr>
        <w:t>а</w:t>
      </w:r>
      <w:r w:rsidRPr="00FF2D6E">
        <w:rPr>
          <w:rFonts w:ascii="Times New Roman" w:hAnsi="Times New Roman" w:cs="Times New Roman"/>
          <w:sz w:val="24"/>
          <w:szCs w:val="24"/>
        </w:rPr>
        <w:t>ющихся (сбор сре</w:t>
      </w:r>
      <w:proofErr w:type="gramStart"/>
      <w:r w:rsidRPr="00FF2D6E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FF2D6E">
        <w:rPr>
          <w:rFonts w:ascii="Times New Roman" w:hAnsi="Times New Roman" w:cs="Times New Roman"/>
          <w:sz w:val="24"/>
          <w:szCs w:val="24"/>
        </w:rPr>
        <w:t>я детей – учащихся школы, нуждающихся в дорогостоящем лечении, сбор вещей для погорельцев, акция «Дети Поморья – детям Сирии», «Дети Поморья – детям Донбасса и др.)</w:t>
      </w:r>
    </w:p>
    <w:p w:rsidR="00FF2D6E" w:rsidRPr="00FF2D6E" w:rsidRDefault="00FF2D6E" w:rsidP="00FF2D6E">
      <w:pPr>
        <w:tabs>
          <w:tab w:val="left" w:pos="851"/>
          <w:tab w:val="left" w:pos="993"/>
          <w:tab w:val="left" w:pos="131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2D6E">
        <w:rPr>
          <w:rFonts w:ascii="Times New Roman" w:hAnsi="Times New Roman" w:cs="Times New Roman"/>
          <w:b/>
          <w:sz w:val="24"/>
          <w:szCs w:val="24"/>
        </w:rPr>
        <w:t>На уровне школы:</w:t>
      </w:r>
      <w:r w:rsidRPr="00FF2D6E">
        <w:rPr>
          <w:rFonts w:ascii="Times New Roman" w:eastAsia="№Е" w:hAnsi="Times New Roman" w:cs="Times New Roman"/>
          <w:b/>
          <w:i/>
          <w:sz w:val="24"/>
          <w:szCs w:val="24"/>
        </w:rPr>
        <w:t xml:space="preserve"> </w:t>
      </w:r>
    </w:p>
    <w:p w:rsidR="00FF2D6E" w:rsidRPr="00FF2D6E" w:rsidRDefault="00FF2D6E" w:rsidP="00FF2D6E">
      <w:pPr>
        <w:spacing w:after="0" w:line="240" w:lineRule="auto"/>
        <w:jc w:val="both"/>
        <w:rPr>
          <w:rFonts w:ascii="Times New Roman" w:eastAsia="№Е" w:hAnsi="Times New Roman" w:cs="Times New Roman"/>
          <w:sz w:val="24"/>
          <w:szCs w:val="24"/>
        </w:rPr>
      </w:pPr>
      <w:r w:rsidRPr="00FF2D6E">
        <w:rPr>
          <w:rFonts w:ascii="Times New Roman" w:eastAsia="№Е" w:hAnsi="Times New Roman" w:cs="Times New Roman"/>
          <w:sz w:val="24"/>
          <w:szCs w:val="24"/>
        </w:rPr>
        <w:t>участие школьников в организации праздников, торжественных мероприятий, встреч с гостями шк</w:t>
      </w:r>
      <w:r w:rsidRPr="00FF2D6E">
        <w:rPr>
          <w:rFonts w:ascii="Times New Roman" w:eastAsia="№Е" w:hAnsi="Times New Roman" w:cs="Times New Roman"/>
          <w:sz w:val="24"/>
          <w:szCs w:val="24"/>
        </w:rPr>
        <w:t>о</w:t>
      </w:r>
      <w:r w:rsidRPr="00FF2D6E">
        <w:rPr>
          <w:rFonts w:ascii="Times New Roman" w:eastAsia="№Е" w:hAnsi="Times New Roman" w:cs="Times New Roman"/>
          <w:sz w:val="24"/>
          <w:szCs w:val="24"/>
        </w:rPr>
        <w:t>лы (семинары, круглые столы, концерты ко Дню учителя, Вечера встречи выпускников, День сам</w:t>
      </w:r>
      <w:r w:rsidRPr="00FF2D6E">
        <w:rPr>
          <w:rFonts w:ascii="Times New Roman" w:eastAsia="№Е" w:hAnsi="Times New Roman" w:cs="Times New Roman"/>
          <w:sz w:val="24"/>
          <w:szCs w:val="24"/>
        </w:rPr>
        <w:t>о</w:t>
      </w:r>
      <w:r w:rsidRPr="00FF2D6E">
        <w:rPr>
          <w:rFonts w:ascii="Times New Roman" w:eastAsia="№Е" w:hAnsi="Times New Roman" w:cs="Times New Roman"/>
          <w:sz w:val="24"/>
          <w:szCs w:val="24"/>
        </w:rPr>
        <w:t>управления и др.), позволяющее школьникам получить опыт деятельности,  направленной на заботу об  участниках праздников, торжественных мероприятий, гостях школы;</w:t>
      </w:r>
    </w:p>
    <w:p w:rsidR="00FF2D6E" w:rsidRPr="00FF2D6E" w:rsidRDefault="00FF2D6E" w:rsidP="00FF2D6E">
      <w:pPr>
        <w:spacing w:after="0" w:line="240" w:lineRule="auto"/>
        <w:jc w:val="both"/>
        <w:rPr>
          <w:rFonts w:ascii="Times New Roman" w:eastAsia="№Е" w:hAnsi="Times New Roman" w:cs="Times New Roman"/>
          <w:sz w:val="24"/>
          <w:szCs w:val="24"/>
        </w:rPr>
      </w:pPr>
      <w:r w:rsidRPr="00FF2D6E">
        <w:rPr>
          <w:rFonts w:ascii="Times New Roman" w:eastAsia="№Е" w:hAnsi="Times New Roman" w:cs="Times New Roman"/>
          <w:sz w:val="24"/>
          <w:szCs w:val="24"/>
        </w:rPr>
        <w:t>участие школьников в работе с младшими ребятами: проведение для них праздников, утренников, тематических вечеров (проект «Поиграй вместе с нами», веселые переменки (флешмоб, игры) к тр</w:t>
      </w:r>
      <w:r w:rsidRPr="00FF2D6E">
        <w:rPr>
          <w:rFonts w:ascii="Times New Roman" w:eastAsia="№Е" w:hAnsi="Times New Roman" w:cs="Times New Roman"/>
          <w:sz w:val="24"/>
          <w:szCs w:val="24"/>
        </w:rPr>
        <w:t>а</w:t>
      </w:r>
      <w:r w:rsidRPr="00FF2D6E">
        <w:rPr>
          <w:rFonts w:ascii="Times New Roman" w:eastAsia="№Е" w:hAnsi="Times New Roman" w:cs="Times New Roman"/>
          <w:sz w:val="24"/>
          <w:szCs w:val="24"/>
        </w:rPr>
        <w:t>диционным праздникам, проведение Новогоднего представления для учащихся начальной школы и др.);</w:t>
      </w:r>
    </w:p>
    <w:p w:rsidR="00FF2D6E" w:rsidRPr="00FF2D6E" w:rsidRDefault="00FF2D6E" w:rsidP="00FF2D6E">
      <w:pPr>
        <w:tabs>
          <w:tab w:val="left" w:pos="851"/>
          <w:tab w:val="left" w:pos="993"/>
          <w:tab w:val="left" w:pos="1310"/>
        </w:tabs>
        <w:wordWrap w:val="0"/>
        <w:jc w:val="both"/>
        <w:rPr>
          <w:rFonts w:ascii="Times New Roman" w:eastAsia="№Е" w:hAnsi="Times New Roman" w:cs="Times New Roman"/>
          <w:kern w:val="2"/>
          <w:sz w:val="24"/>
          <w:szCs w:val="24"/>
        </w:rPr>
      </w:pPr>
      <w:r w:rsidRPr="00FF2D6E">
        <w:rPr>
          <w:rFonts w:ascii="Times New Roman" w:eastAsia="№Е" w:hAnsi="Times New Roman" w:cs="Times New Roman"/>
          <w:kern w:val="2"/>
          <w:sz w:val="24"/>
          <w:szCs w:val="24"/>
        </w:rPr>
        <w:t>участие школьников в благоустройстве школы, работе на прилегающей к школе территории (уход за комнатными растениями в классах, коридорах школы, «Зимнем саду»</w:t>
      </w:r>
      <w:proofErr w:type="gramStart"/>
      <w:r w:rsidRPr="00FF2D6E">
        <w:rPr>
          <w:rFonts w:ascii="Times New Roman" w:eastAsia="№Е" w:hAnsi="Times New Roman" w:cs="Times New Roman"/>
          <w:kern w:val="2"/>
          <w:sz w:val="24"/>
          <w:szCs w:val="24"/>
        </w:rPr>
        <w:t>.</w:t>
      </w:r>
      <w:proofErr w:type="gramEnd"/>
      <w:r w:rsidRPr="00FF2D6E">
        <w:rPr>
          <w:rFonts w:ascii="Times New Roman" w:eastAsia="№Е" w:hAnsi="Times New Roman" w:cs="Times New Roman"/>
          <w:kern w:val="2"/>
          <w:sz w:val="24"/>
          <w:szCs w:val="24"/>
        </w:rPr>
        <w:t xml:space="preserve"> </w:t>
      </w:r>
      <w:proofErr w:type="gramStart"/>
      <w:r w:rsidRPr="00FF2D6E">
        <w:rPr>
          <w:rFonts w:ascii="Times New Roman" w:eastAsia="№Е" w:hAnsi="Times New Roman" w:cs="Times New Roman"/>
          <w:kern w:val="2"/>
          <w:sz w:val="24"/>
          <w:szCs w:val="24"/>
        </w:rPr>
        <w:t>г</w:t>
      </w:r>
      <w:proofErr w:type="gramEnd"/>
      <w:r w:rsidRPr="00FF2D6E">
        <w:rPr>
          <w:rFonts w:ascii="Times New Roman" w:eastAsia="№Е" w:hAnsi="Times New Roman" w:cs="Times New Roman"/>
          <w:kern w:val="2"/>
          <w:sz w:val="24"/>
          <w:szCs w:val="24"/>
        </w:rPr>
        <w:t>енеральная уборка кабинетов, ремонт школьной мебели, уборка пришкольной территории,  благоустройство клумб, уход за деревьями и кустарниками, уход за малыми архитектурными формами, озеленение территории школы и др.).</w:t>
      </w:r>
    </w:p>
    <w:p w:rsidR="00FF2D6E" w:rsidRPr="004C66BE" w:rsidRDefault="004C66BE" w:rsidP="00FF2D6E">
      <w:pPr>
        <w:tabs>
          <w:tab w:val="left" w:pos="851"/>
        </w:tabs>
        <w:rPr>
          <w:rFonts w:ascii="Times New Roman" w:hAnsi="Times New Roman" w:cs="Times New Roman"/>
          <w:i/>
          <w:iCs/>
          <w:color w:val="000000"/>
          <w:w w:val="0"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iCs/>
          <w:color w:val="000000"/>
          <w:w w:val="0"/>
          <w:sz w:val="24"/>
          <w:szCs w:val="24"/>
          <w:u w:val="single"/>
        </w:rPr>
        <w:t>4.  Экскурсии, экспедиции, походы</w:t>
      </w:r>
    </w:p>
    <w:p w:rsidR="00FF2D6E" w:rsidRPr="00FF2D6E" w:rsidRDefault="00FF2D6E" w:rsidP="00FF2D6E">
      <w:pPr>
        <w:adjustRightInd w:val="0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F2D6E">
        <w:rPr>
          <w:rFonts w:ascii="Times New Roman" w:eastAsia="Calibri" w:hAnsi="Times New Roman" w:cs="Times New Roman"/>
          <w:sz w:val="24"/>
          <w:szCs w:val="24"/>
        </w:rPr>
        <w:t>Экскурсии, экспедиции, походы помогают школьнику расширить свой кругозор, получить новые знания об окружающей его социальной, культурной, природной среде, научиться уважительно и б</w:t>
      </w:r>
      <w:r w:rsidRPr="00FF2D6E">
        <w:rPr>
          <w:rFonts w:ascii="Times New Roman" w:eastAsia="Calibri" w:hAnsi="Times New Roman" w:cs="Times New Roman"/>
          <w:sz w:val="24"/>
          <w:szCs w:val="24"/>
        </w:rPr>
        <w:t>е</w:t>
      </w:r>
      <w:r w:rsidRPr="00FF2D6E">
        <w:rPr>
          <w:rFonts w:ascii="Times New Roman" w:eastAsia="Calibri" w:hAnsi="Times New Roman" w:cs="Times New Roman"/>
          <w:sz w:val="24"/>
          <w:szCs w:val="24"/>
        </w:rPr>
        <w:t>режно относиться к ней, приобрести важный опыт социально одобряемого поведения в различных внешкольных ситуациях.  На экскурсиях, в экспедициях, в походах создаются благоприятные усл</w:t>
      </w:r>
      <w:r w:rsidRPr="00FF2D6E">
        <w:rPr>
          <w:rFonts w:ascii="Times New Roman" w:eastAsia="Calibri" w:hAnsi="Times New Roman" w:cs="Times New Roman"/>
          <w:sz w:val="24"/>
          <w:szCs w:val="24"/>
        </w:rPr>
        <w:t>о</w:t>
      </w:r>
      <w:r w:rsidRPr="00FF2D6E">
        <w:rPr>
          <w:rFonts w:ascii="Times New Roman" w:eastAsia="Calibri" w:hAnsi="Times New Roman" w:cs="Times New Roman"/>
          <w:sz w:val="24"/>
          <w:szCs w:val="24"/>
        </w:rPr>
        <w:t>вия для воспитания у подростков самостоятельности и ответственности, формирования у них нав</w:t>
      </w:r>
      <w:r w:rsidRPr="00FF2D6E">
        <w:rPr>
          <w:rFonts w:ascii="Times New Roman" w:eastAsia="Calibri" w:hAnsi="Times New Roman" w:cs="Times New Roman"/>
          <w:sz w:val="24"/>
          <w:szCs w:val="24"/>
        </w:rPr>
        <w:t>ы</w:t>
      </w:r>
      <w:r w:rsidRPr="00FF2D6E">
        <w:rPr>
          <w:rFonts w:ascii="Times New Roman" w:eastAsia="Calibri" w:hAnsi="Times New Roman" w:cs="Times New Roman"/>
          <w:sz w:val="24"/>
          <w:szCs w:val="24"/>
        </w:rPr>
        <w:t>ков самообслуживающего труда, преодоления их инфантильных и эгоистических наклонностей, об</w:t>
      </w:r>
      <w:r w:rsidRPr="00FF2D6E">
        <w:rPr>
          <w:rFonts w:ascii="Times New Roman" w:eastAsia="Calibri" w:hAnsi="Times New Roman" w:cs="Times New Roman"/>
          <w:sz w:val="24"/>
          <w:szCs w:val="24"/>
        </w:rPr>
        <w:t>у</w:t>
      </w:r>
      <w:r w:rsidRPr="00FF2D6E">
        <w:rPr>
          <w:rFonts w:ascii="Times New Roman" w:eastAsia="Calibri" w:hAnsi="Times New Roman" w:cs="Times New Roman"/>
          <w:sz w:val="24"/>
          <w:szCs w:val="24"/>
        </w:rPr>
        <w:t>чения рациональному использованию своего времени, сил, имущества. Эти воспитательные возмо</w:t>
      </w:r>
      <w:r w:rsidRPr="00FF2D6E">
        <w:rPr>
          <w:rFonts w:ascii="Times New Roman" w:eastAsia="Calibri" w:hAnsi="Times New Roman" w:cs="Times New Roman"/>
          <w:sz w:val="24"/>
          <w:szCs w:val="24"/>
        </w:rPr>
        <w:t>ж</w:t>
      </w:r>
      <w:r w:rsidRPr="00FF2D6E">
        <w:rPr>
          <w:rFonts w:ascii="Times New Roman" w:eastAsia="Calibri" w:hAnsi="Times New Roman" w:cs="Times New Roman"/>
          <w:sz w:val="24"/>
          <w:szCs w:val="24"/>
        </w:rPr>
        <w:t>ности реализуются в рамках следующих видов и форм деятельности:</w:t>
      </w:r>
    </w:p>
    <w:p w:rsidR="00FF2D6E" w:rsidRPr="00FF2D6E" w:rsidRDefault="00FF2D6E" w:rsidP="00FF2D6E">
      <w:pPr>
        <w:tabs>
          <w:tab w:val="left" w:pos="885"/>
        </w:tabs>
        <w:spacing w:after="0" w:line="240" w:lineRule="auto"/>
        <w:ind w:right="175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proofErr w:type="gramStart"/>
      <w:r w:rsidRPr="00FF2D6E">
        <w:rPr>
          <w:rFonts w:ascii="Times New Roman" w:eastAsia="Calibri" w:hAnsi="Times New Roman" w:cs="Times New Roman"/>
          <w:sz w:val="24"/>
          <w:szCs w:val="24"/>
          <w:lang w:eastAsia="ko-KR"/>
        </w:rPr>
        <w:t>Пешие прогулки, экскурсии или походы выходного дня, организуемые в классах их классными р</w:t>
      </w:r>
      <w:r w:rsidRPr="00FF2D6E">
        <w:rPr>
          <w:rFonts w:ascii="Times New Roman" w:eastAsia="Calibri" w:hAnsi="Times New Roman" w:cs="Times New Roman"/>
          <w:sz w:val="24"/>
          <w:szCs w:val="24"/>
          <w:lang w:eastAsia="ko-KR"/>
        </w:rPr>
        <w:t>у</w:t>
      </w:r>
      <w:r w:rsidRPr="00FF2D6E">
        <w:rPr>
          <w:rFonts w:ascii="Times New Roman" w:eastAsia="Calibri" w:hAnsi="Times New Roman" w:cs="Times New Roman"/>
          <w:sz w:val="24"/>
          <w:szCs w:val="24"/>
          <w:lang w:eastAsia="ko-KR"/>
        </w:rPr>
        <w:t>ководителями и родителями школьников: в музеи, на предприятие, на природу</w:t>
      </w:r>
      <w:r w:rsidRPr="00FF2D6E">
        <w:rPr>
          <w:rFonts w:ascii="Times New Roman" w:eastAsia="Calibri" w:hAnsi="Times New Roman" w:cs="Times New Roman"/>
          <w:kern w:val="2"/>
          <w:sz w:val="24"/>
          <w:szCs w:val="24"/>
          <w:lang w:eastAsia="ko-KR"/>
        </w:rPr>
        <w:t xml:space="preserve"> </w:t>
      </w:r>
      <w:r w:rsidRPr="00FF2D6E">
        <w:rPr>
          <w:rFonts w:ascii="Times New Roman" w:eastAsia="Calibri" w:hAnsi="Times New Roman" w:cs="Times New Roman"/>
          <w:sz w:val="24"/>
          <w:szCs w:val="24"/>
          <w:lang w:eastAsia="ko-KR"/>
        </w:rPr>
        <w:t>с распределением среди школьников ролей и соответствующих им поручений, например: «фотографов», «разведч</w:t>
      </w:r>
      <w:r w:rsidRPr="00FF2D6E">
        <w:rPr>
          <w:rFonts w:ascii="Times New Roman" w:eastAsia="Calibri" w:hAnsi="Times New Roman" w:cs="Times New Roman"/>
          <w:sz w:val="24"/>
          <w:szCs w:val="24"/>
          <w:lang w:eastAsia="ko-KR"/>
        </w:rPr>
        <w:t>и</w:t>
      </w:r>
      <w:r w:rsidRPr="00FF2D6E">
        <w:rPr>
          <w:rFonts w:ascii="Times New Roman" w:eastAsia="Calibri" w:hAnsi="Times New Roman" w:cs="Times New Roman"/>
          <w:sz w:val="24"/>
          <w:szCs w:val="24"/>
          <w:lang w:eastAsia="ko-KR"/>
        </w:rPr>
        <w:lastRenderedPageBreak/>
        <w:t>ков», «гидов», «корреспондентов», «экспертов», «наблюдателей»,  развивающие п</w:t>
      </w:r>
      <w:r w:rsidRPr="00FF2D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ознавательный интерес, потребность получать новые знания, расширять  кругозор ребенка,  знакомится  с памя</w:t>
      </w:r>
      <w:r w:rsidRPr="00FF2D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</w:t>
      </w:r>
      <w:r w:rsidRPr="00FF2D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ными местами,  развивать эмоциональную отзывчивость, закладывать основы нравственного обл</w:t>
      </w:r>
      <w:r w:rsidRPr="00FF2D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FF2D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ка,  воспитывать</w:t>
      </w:r>
      <w:proofErr w:type="gramEnd"/>
      <w:r w:rsidRPr="00FF2D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уважение и любовь </w:t>
      </w:r>
      <w:r w:rsidRPr="00FF2D6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к </w:t>
      </w:r>
      <w:r w:rsidRPr="00FF2D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своему Отечеству, своей малой и большой Родине.</w:t>
      </w:r>
      <w:r w:rsidRPr="00FF2D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</w:p>
    <w:p w:rsidR="00FF2D6E" w:rsidRPr="00FF2D6E" w:rsidRDefault="00FF2D6E" w:rsidP="00FF2D6E">
      <w:pPr>
        <w:tabs>
          <w:tab w:val="left" w:pos="885"/>
        </w:tabs>
        <w:spacing w:after="0" w:line="240" w:lineRule="auto"/>
        <w:ind w:right="175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FF2D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Экскурсии проводятся:</w:t>
      </w:r>
    </w:p>
    <w:p w:rsidR="00FF2D6E" w:rsidRPr="00FF2D6E" w:rsidRDefault="00FF2D6E" w:rsidP="00FF2D6E">
      <w:pPr>
        <w:tabs>
          <w:tab w:val="left" w:pos="885"/>
        </w:tabs>
        <w:spacing w:after="0" w:line="240" w:lineRule="auto"/>
        <w:ind w:right="17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F2D6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  музеи</w:t>
      </w:r>
      <w:r w:rsidRPr="00FF2D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</w:p>
    <w:p w:rsidR="00FF2D6E" w:rsidRPr="00FF2D6E" w:rsidRDefault="00FF2D6E" w:rsidP="00E85461">
      <w:pPr>
        <w:numPr>
          <w:ilvl w:val="0"/>
          <w:numId w:val="24"/>
        </w:numPr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2D6E">
        <w:rPr>
          <w:rFonts w:ascii="Times New Roman" w:hAnsi="Times New Roman" w:cs="Times New Roman"/>
          <w:bCs/>
          <w:sz w:val="24"/>
          <w:szCs w:val="24"/>
        </w:rPr>
        <w:t>- музей КЦ «Северный»,</w:t>
      </w:r>
    </w:p>
    <w:p w:rsidR="00FF2D6E" w:rsidRPr="00FF2D6E" w:rsidRDefault="00FF2D6E" w:rsidP="00E85461">
      <w:pPr>
        <w:numPr>
          <w:ilvl w:val="0"/>
          <w:numId w:val="24"/>
        </w:numPr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2D6E">
        <w:rPr>
          <w:rFonts w:ascii="Times New Roman" w:hAnsi="Times New Roman" w:cs="Times New Roman"/>
          <w:bCs/>
          <w:sz w:val="24"/>
          <w:szCs w:val="24"/>
        </w:rPr>
        <w:t xml:space="preserve">- музей УФСИН России по Архангельской области, </w:t>
      </w:r>
    </w:p>
    <w:p w:rsidR="00FF2D6E" w:rsidRPr="00FF2D6E" w:rsidRDefault="00FF2D6E" w:rsidP="00E85461">
      <w:pPr>
        <w:numPr>
          <w:ilvl w:val="0"/>
          <w:numId w:val="24"/>
        </w:numPr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2D6E">
        <w:rPr>
          <w:rFonts w:ascii="Times New Roman" w:hAnsi="Times New Roman" w:cs="Times New Roman"/>
          <w:bCs/>
          <w:sz w:val="24"/>
          <w:szCs w:val="24"/>
        </w:rPr>
        <w:t xml:space="preserve">- Северный морской музей,    </w:t>
      </w:r>
    </w:p>
    <w:p w:rsidR="00FF2D6E" w:rsidRPr="00FF2D6E" w:rsidRDefault="00FF2D6E" w:rsidP="00E85461">
      <w:pPr>
        <w:numPr>
          <w:ilvl w:val="0"/>
          <w:numId w:val="24"/>
        </w:numPr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2D6E">
        <w:rPr>
          <w:rFonts w:ascii="Times New Roman" w:hAnsi="Times New Roman" w:cs="Times New Roman"/>
          <w:bCs/>
          <w:sz w:val="24"/>
          <w:szCs w:val="24"/>
        </w:rPr>
        <w:t>- музей Арктического морского  института имени Воронин,</w:t>
      </w:r>
    </w:p>
    <w:p w:rsidR="00FF2D6E" w:rsidRPr="00FF2D6E" w:rsidRDefault="00FF2D6E" w:rsidP="00E85461">
      <w:pPr>
        <w:numPr>
          <w:ilvl w:val="0"/>
          <w:numId w:val="24"/>
        </w:numPr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2D6E">
        <w:rPr>
          <w:rFonts w:ascii="Times New Roman" w:hAnsi="Times New Roman" w:cs="Times New Roman"/>
          <w:bCs/>
          <w:sz w:val="24"/>
          <w:szCs w:val="24"/>
        </w:rPr>
        <w:t>- музей народных промыслов и ремесел Приморья,</w:t>
      </w:r>
    </w:p>
    <w:p w:rsidR="00FF2D6E" w:rsidRPr="00FF2D6E" w:rsidRDefault="00FF2D6E" w:rsidP="00E85461">
      <w:pPr>
        <w:numPr>
          <w:ilvl w:val="0"/>
          <w:numId w:val="24"/>
        </w:numPr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2D6E">
        <w:rPr>
          <w:rFonts w:ascii="Times New Roman" w:hAnsi="Times New Roman" w:cs="Times New Roman"/>
          <w:bCs/>
          <w:sz w:val="24"/>
          <w:szCs w:val="24"/>
        </w:rPr>
        <w:t>- музей поисковой работы «Эдельвейс» г. Северодвинска,</w:t>
      </w:r>
    </w:p>
    <w:p w:rsidR="00FF2D6E" w:rsidRPr="00FF2D6E" w:rsidRDefault="00FF2D6E" w:rsidP="00E85461">
      <w:pPr>
        <w:numPr>
          <w:ilvl w:val="0"/>
          <w:numId w:val="24"/>
        </w:numPr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2D6E">
        <w:rPr>
          <w:rFonts w:ascii="Times New Roman" w:hAnsi="Times New Roman" w:cs="Times New Roman"/>
          <w:bCs/>
          <w:sz w:val="24"/>
          <w:szCs w:val="24"/>
        </w:rPr>
        <w:t xml:space="preserve">- музей художественного освоения  Арктики имени Борисова,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F2D6E" w:rsidRPr="00FF2D6E" w:rsidRDefault="00FF2D6E" w:rsidP="00E85461">
      <w:pPr>
        <w:numPr>
          <w:ilvl w:val="0"/>
          <w:numId w:val="24"/>
        </w:numPr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2D6E">
        <w:rPr>
          <w:rFonts w:ascii="Times New Roman" w:hAnsi="Times New Roman" w:cs="Times New Roman"/>
          <w:bCs/>
          <w:sz w:val="24"/>
          <w:szCs w:val="24"/>
        </w:rPr>
        <w:t>- музей УМВД г. Архангельска и др.;</w:t>
      </w:r>
    </w:p>
    <w:p w:rsidR="00FF2D6E" w:rsidRPr="00FF2D6E" w:rsidRDefault="00FF2D6E" w:rsidP="00FF2D6E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2D6E">
        <w:rPr>
          <w:rFonts w:ascii="Times New Roman" w:hAnsi="Times New Roman" w:cs="Times New Roman"/>
          <w:b/>
          <w:bCs/>
          <w:sz w:val="24"/>
          <w:szCs w:val="24"/>
        </w:rPr>
        <w:t>на предприятия</w:t>
      </w:r>
      <w:r w:rsidRPr="00FF2D6E">
        <w:rPr>
          <w:rFonts w:ascii="Times New Roman" w:hAnsi="Times New Roman" w:cs="Times New Roman"/>
          <w:bCs/>
          <w:sz w:val="24"/>
          <w:szCs w:val="24"/>
        </w:rPr>
        <w:t>:</w:t>
      </w:r>
    </w:p>
    <w:p w:rsidR="00FF2D6E" w:rsidRPr="00FF2D6E" w:rsidRDefault="00FF2D6E" w:rsidP="00E85461">
      <w:pPr>
        <w:numPr>
          <w:ilvl w:val="0"/>
          <w:numId w:val="25"/>
        </w:numPr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2D6E">
        <w:rPr>
          <w:rFonts w:ascii="Times New Roman" w:hAnsi="Times New Roman" w:cs="Times New Roman"/>
          <w:bCs/>
          <w:sz w:val="24"/>
          <w:szCs w:val="24"/>
        </w:rPr>
        <w:t xml:space="preserve">- «Североалмаз», </w:t>
      </w:r>
    </w:p>
    <w:p w:rsidR="00FF2D6E" w:rsidRPr="00FF2D6E" w:rsidRDefault="00FF2D6E" w:rsidP="00E85461">
      <w:pPr>
        <w:numPr>
          <w:ilvl w:val="0"/>
          <w:numId w:val="25"/>
        </w:numPr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2D6E">
        <w:rPr>
          <w:rFonts w:ascii="Times New Roman" w:hAnsi="Times New Roman" w:cs="Times New Roman"/>
          <w:bCs/>
          <w:sz w:val="24"/>
          <w:szCs w:val="24"/>
        </w:rPr>
        <w:t>- судоремонтный завод «Красная Кузница»,</w:t>
      </w:r>
    </w:p>
    <w:p w:rsidR="00FF2D6E" w:rsidRPr="00FF2D6E" w:rsidRDefault="00FF2D6E" w:rsidP="00E85461">
      <w:pPr>
        <w:numPr>
          <w:ilvl w:val="0"/>
          <w:numId w:val="25"/>
        </w:numPr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2D6E">
        <w:rPr>
          <w:rFonts w:ascii="Times New Roman" w:hAnsi="Times New Roman" w:cs="Times New Roman"/>
          <w:bCs/>
          <w:sz w:val="24"/>
          <w:szCs w:val="24"/>
        </w:rPr>
        <w:t>-  Архангельский целлюлозно-бумажный комбинат (АЦБК),</w:t>
      </w:r>
    </w:p>
    <w:p w:rsidR="00FF2D6E" w:rsidRPr="00FF2D6E" w:rsidRDefault="00FF2D6E" w:rsidP="00E85461">
      <w:pPr>
        <w:numPr>
          <w:ilvl w:val="0"/>
          <w:numId w:val="25"/>
        </w:numPr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2D6E">
        <w:rPr>
          <w:rFonts w:ascii="Times New Roman" w:hAnsi="Times New Roman" w:cs="Times New Roman"/>
          <w:bCs/>
          <w:sz w:val="24"/>
          <w:szCs w:val="24"/>
        </w:rPr>
        <w:t>- Архангельская мебельная фабрика (АМФ),</w:t>
      </w:r>
    </w:p>
    <w:p w:rsidR="00FF2D6E" w:rsidRPr="00FF2D6E" w:rsidRDefault="00FF2D6E" w:rsidP="00E85461">
      <w:pPr>
        <w:numPr>
          <w:ilvl w:val="0"/>
          <w:numId w:val="2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bCs/>
          <w:sz w:val="24"/>
          <w:szCs w:val="24"/>
        </w:rPr>
        <w:t xml:space="preserve">-  </w:t>
      </w:r>
      <w:r w:rsidRPr="00FF2D6E">
        <w:rPr>
          <w:rFonts w:ascii="Times New Roman" w:hAnsi="Times New Roman" w:cs="Times New Roman"/>
          <w:sz w:val="24"/>
          <w:szCs w:val="24"/>
        </w:rPr>
        <w:t>Архангельскгеолдобыча (АГД),</w:t>
      </w:r>
    </w:p>
    <w:p w:rsidR="00FF2D6E" w:rsidRPr="00FF2D6E" w:rsidRDefault="00FF2D6E" w:rsidP="00E85461">
      <w:pPr>
        <w:numPr>
          <w:ilvl w:val="0"/>
          <w:numId w:val="2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>- Архангельский водорослевый комбинат,</w:t>
      </w:r>
    </w:p>
    <w:p w:rsidR="00FF2D6E" w:rsidRPr="00FF2D6E" w:rsidRDefault="00FF2D6E" w:rsidP="00E85461">
      <w:pPr>
        <w:numPr>
          <w:ilvl w:val="0"/>
          <w:numId w:val="2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>- ЗАОр НП «Архангельскхлеб»,</w:t>
      </w:r>
    </w:p>
    <w:p w:rsidR="00FF2D6E" w:rsidRPr="00FF2D6E" w:rsidRDefault="00FF2D6E" w:rsidP="00E85461">
      <w:pPr>
        <w:numPr>
          <w:ilvl w:val="0"/>
          <w:numId w:val="2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>- ООО "УК "Агрохолдинг Белозорие"" и др.</w:t>
      </w:r>
    </w:p>
    <w:p w:rsidR="00FF2D6E" w:rsidRPr="00FF2D6E" w:rsidRDefault="00FF2D6E" w:rsidP="00FF2D6E">
      <w:pPr>
        <w:tabs>
          <w:tab w:val="left" w:pos="885"/>
        </w:tabs>
        <w:spacing w:after="0" w:line="240" w:lineRule="auto"/>
        <w:ind w:right="17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F2D6E">
        <w:rPr>
          <w:rFonts w:ascii="Times New Roman" w:eastAsia="Calibri" w:hAnsi="Times New Roman" w:cs="Times New Roman"/>
          <w:sz w:val="24"/>
          <w:szCs w:val="24"/>
          <w:lang w:eastAsia="ko-KR"/>
        </w:rPr>
        <w:t>литературные, исторические, биологические экспедиции, организуемые учителями и родителями школьников в другие города или населенные пункты для углубленного изучения биографий пр</w:t>
      </w:r>
      <w:r w:rsidRPr="00FF2D6E">
        <w:rPr>
          <w:rFonts w:ascii="Times New Roman" w:eastAsia="Calibri" w:hAnsi="Times New Roman" w:cs="Times New Roman"/>
          <w:sz w:val="24"/>
          <w:szCs w:val="24"/>
          <w:lang w:eastAsia="ko-KR"/>
        </w:rPr>
        <w:t>о</w:t>
      </w:r>
      <w:r w:rsidRPr="00FF2D6E">
        <w:rPr>
          <w:rFonts w:ascii="Times New Roman" w:eastAsia="Calibri" w:hAnsi="Times New Roman" w:cs="Times New Roman"/>
          <w:sz w:val="24"/>
          <w:szCs w:val="24"/>
          <w:lang w:eastAsia="ko-KR"/>
        </w:rPr>
        <w:t xml:space="preserve">живавших здесь российских поэтов и писателей, произошедших здесь исторических событий, имеющихся здесь природных и историко-культурных ландшафтов, флоры и фауны. </w:t>
      </w:r>
      <w:r w:rsidRPr="00FF2D6E">
        <w:rPr>
          <w:rFonts w:ascii="Times New Roman" w:hAnsi="Times New Roman" w:cs="Times New Roman"/>
          <w:sz w:val="24"/>
          <w:szCs w:val="24"/>
        </w:rPr>
        <w:t xml:space="preserve"> Позволяют  не только расширять кругозор, но и дают возможность неформального общения с учителями и одн</w:t>
      </w:r>
      <w:r w:rsidRPr="00FF2D6E">
        <w:rPr>
          <w:rFonts w:ascii="Times New Roman" w:hAnsi="Times New Roman" w:cs="Times New Roman"/>
          <w:sz w:val="24"/>
          <w:szCs w:val="24"/>
        </w:rPr>
        <w:t>о</w:t>
      </w:r>
      <w:r w:rsidRPr="00FF2D6E">
        <w:rPr>
          <w:rFonts w:ascii="Times New Roman" w:hAnsi="Times New Roman" w:cs="Times New Roman"/>
          <w:sz w:val="24"/>
          <w:szCs w:val="24"/>
        </w:rPr>
        <w:t xml:space="preserve">классниками, создают объединяющий момент в их жизни, </w:t>
      </w:r>
      <w:r w:rsidRPr="00FF2D6E">
        <w:rPr>
          <w:rFonts w:ascii="Times New Roman" w:hAnsi="Times New Roman" w:cs="Times New Roman"/>
          <w:color w:val="000000"/>
          <w:sz w:val="24"/>
          <w:szCs w:val="24"/>
        </w:rPr>
        <w:t xml:space="preserve"> мотивируют учащихся на дальнейшее получение знаний и жизненного опыта.</w:t>
      </w:r>
    </w:p>
    <w:p w:rsidR="00FF2D6E" w:rsidRPr="00FF2D6E" w:rsidRDefault="00FF2D6E" w:rsidP="00FF2D6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F2D6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F2D6E">
        <w:rPr>
          <w:rFonts w:ascii="Times New Roman" w:hAnsi="Times New Roman" w:cs="Times New Roman"/>
          <w:sz w:val="24"/>
          <w:szCs w:val="24"/>
        </w:rPr>
        <w:t>- Участие в реализация региональной программы для общеобразовательных организаций Арха</w:t>
      </w:r>
      <w:r w:rsidRPr="00FF2D6E">
        <w:rPr>
          <w:rFonts w:ascii="Times New Roman" w:hAnsi="Times New Roman" w:cs="Times New Roman"/>
          <w:sz w:val="24"/>
          <w:szCs w:val="24"/>
        </w:rPr>
        <w:t>н</w:t>
      </w:r>
      <w:r w:rsidRPr="00FF2D6E">
        <w:rPr>
          <w:rFonts w:ascii="Times New Roman" w:hAnsi="Times New Roman" w:cs="Times New Roman"/>
          <w:sz w:val="24"/>
          <w:szCs w:val="24"/>
        </w:rPr>
        <w:t>гельской области (1-11 классы) «Увлекательное путешествие по Архангельской области», цель кот</w:t>
      </w:r>
      <w:r w:rsidRPr="00FF2D6E">
        <w:rPr>
          <w:rFonts w:ascii="Times New Roman" w:hAnsi="Times New Roman" w:cs="Times New Roman"/>
          <w:sz w:val="24"/>
          <w:szCs w:val="24"/>
        </w:rPr>
        <w:t>о</w:t>
      </w:r>
      <w:r w:rsidRPr="00FF2D6E">
        <w:rPr>
          <w:rFonts w:ascii="Times New Roman" w:hAnsi="Times New Roman" w:cs="Times New Roman"/>
          <w:sz w:val="24"/>
          <w:szCs w:val="24"/>
        </w:rPr>
        <w:t xml:space="preserve">рой - </w:t>
      </w:r>
      <w:r w:rsidRPr="00FF2D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повышение интереса к рекреационному </w:t>
      </w:r>
      <w:r w:rsidRPr="00FF2D6E">
        <w:rPr>
          <w:rFonts w:ascii="Times New Roman" w:hAnsi="Times New Roman" w:cs="Times New Roman"/>
          <w:sz w:val="24"/>
          <w:szCs w:val="24"/>
          <w:shd w:val="clear" w:color="auto" w:fill="FFFFFF"/>
        </w:rPr>
        <w:t>потенциалу Архангельской области (</w:t>
      </w:r>
      <w:r w:rsidRPr="00FF2D6E">
        <w:rPr>
          <w:rFonts w:ascii="Times New Roman" w:hAnsi="Times New Roman" w:cs="Times New Roman"/>
          <w:sz w:val="24"/>
          <w:szCs w:val="24"/>
        </w:rPr>
        <w:t xml:space="preserve">д. Пустошь, с. Вознесение, с. Заостровье, п. Уйма (Приморский район), г. Мирный (Плесецкий район),  д. Веркола, п. Пинега (Пинежский район),  г. Вельск,   с. Холмогоры,      г. Северодвинск; </w:t>
      </w:r>
      <w:r w:rsidRPr="00FF2D6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End"/>
    </w:p>
    <w:p w:rsidR="00FF2D6E" w:rsidRPr="00FF2D6E" w:rsidRDefault="00FF2D6E" w:rsidP="00FF2D6E">
      <w:pPr>
        <w:tabs>
          <w:tab w:val="left" w:pos="885"/>
        </w:tabs>
        <w:ind w:right="17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F2D6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gramStart"/>
      <w:r w:rsidRPr="00FF2D6E">
        <w:rPr>
          <w:rFonts w:ascii="Times New Roman" w:eastAsia="Calibri" w:hAnsi="Times New Roman" w:cs="Times New Roman"/>
          <w:bCs/>
          <w:sz w:val="24"/>
          <w:szCs w:val="24"/>
        </w:rPr>
        <w:t>- Экскурсии в другие города РФ</w:t>
      </w:r>
      <w:r w:rsidRPr="00FF2D6E">
        <w:rPr>
          <w:rFonts w:ascii="Times New Roman" w:eastAsia="Calibri" w:hAnsi="Times New Roman" w:cs="Times New Roman"/>
          <w:sz w:val="24"/>
          <w:szCs w:val="24"/>
        </w:rPr>
        <w:t xml:space="preserve"> (Москва, Санкт-Петербург, Казань, Волгоград, Ярославль, Крым, Великий Устюг и др.);  </w:t>
      </w:r>
      <w:proofErr w:type="gramEnd"/>
    </w:p>
    <w:p w:rsidR="00FF2D6E" w:rsidRPr="00FF2D6E" w:rsidRDefault="00FF2D6E" w:rsidP="00FF2D6E">
      <w:pPr>
        <w:tabs>
          <w:tab w:val="left" w:pos="885"/>
        </w:tabs>
        <w:spacing w:after="0" w:line="240" w:lineRule="auto"/>
        <w:ind w:right="175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F2D6E">
        <w:rPr>
          <w:rFonts w:ascii="Times New Roman" w:eastAsia="Calibri" w:hAnsi="Times New Roman" w:cs="Times New Roman"/>
          <w:sz w:val="24"/>
          <w:szCs w:val="24"/>
        </w:rPr>
        <w:t>поисковые экспедиции – Вахты памяти, организуемые школьным поисковым отрядом к местам б</w:t>
      </w:r>
      <w:r w:rsidRPr="00FF2D6E">
        <w:rPr>
          <w:rFonts w:ascii="Times New Roman" w:eastAsia="Calibri" w:hAnsi="Times New Roman" w:cs="Times New Roman"/>
          <w:sz w:val="24"/>
          <w:szCs w:val="24"/>
        </w:rPr>
        <w:t>о</w:t>
      </w:r>
      <w:r w:rsidRPr="00FF2D6E">
        <w:rPr>
          <w:rFonts w:ascii="Times New Roman" w:eastAsia="Calibri" w:hAnsi="Times New Roman" w:cs="Times New Roman"/>
          <w:sz w:val="24"/>
          <w:szCs w:val="24"/>
        </w:rPr>
        <w:t>ев Великой отечественной войны для поиска и захоронения останков погибших советских воинов, направленные на с</w:t>
      </w:r>
      <w:r w:rsidRPr="00FF2D6E">
        <w:rPr>
          <w:rFonts w:ascii="Times New Roman" w:hAnsi="Times New Roman" w:cs="Times New Roman"/>
          <w:sz w:val="24"/>
          <w:szCs w:val="24"/>
        </w:rPr>
        <w:t>охранение исторической памяти о погибших при защите Отечества</w:t>
      </w:r>
      <w:r w:rsidRPr="00FF2D6E">
        <w:rPr>
          <w:rFonts w:ascii="Times New Roman" w:hAnsi="Times New Roman" w:cs="Times New Roman"/>
          <w:sz w:val="24"/>
          <w:szCs w:val="24"/>
          <w:shd w:val="clear" w:color="auto" w:fill="FFFFFF"/>
        </w:rPr>
        <w:t>. Поисковая деятельность предполагает развитие физических качеств, прикладных умений и навыков, необх</w:t>
      </w:r>
      <w:r w:rsidRPr="00FF2D6E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Pr="00FF2D6E">
        <w:rPr>
          <w:rFonts w:ascii="Times New Roman" w:hAnsi="Times New Roman" w:cs="Times New Roman"/>
          <w:sz w:val="24"/>
          <w:szCs w:val="24"/>
          <w:shd w:val="clear" w:color="auto" w:fill="FFFFFF"/>
        </w:rPr>
        <w:t>димых в экстремальных ситуациях</w:t>
      </w:r>
      <w:proofErr w:type="gramStart"/>
      <w:r w:rsidRPr="00FF2D6E">
        <w:rPr>
          <w:rFonts w:ascii="Times New Roman" w:hAnsi="Times New Roman" w:cs="Times New Roman"/>
          <w:sz w:val="24"/>
          <w:szCs w:val="24"/>
          <w:shd w:val="clear" w:color="auto" w:fill="FFFFFF"/>
        </w:rPr>
        <w:t>.Т</w:t>
      </w:r>
      <w:proofErr w:type="gramEnd"/>
      <w:r w:rsidRPr="00FF2D6E">
        <w:rPr>
          <w:rFonts w:ascii="Times New Roman" w:eastAsia="Calibri" w:hAnsi="Times New Roman" w:cs="Times New Roman"/>
          <w:sz w:val="24"/>
          <w:szCs w:val="24"/>
          <w:lang w:eastAsia="ko-KR"/>
        </w:rPr>
        <w:t xml:space="preserve">урслеты с участием команд, сформированных из педагогов, детей и родителей школьников. </w:t>
      </w:r>
      <w:r w:rsidRPr="00FF2D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Туристический слет проводится с целью популяризации занятий туризмом, организации активного отдыха и пропаганды здорового образа жизни, приобщения к а</w:t>
      </w:r>
      <w:r w:rsidRPr="00FF2D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r w:rsidRPr="00FF2D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тивным формам досуга и отдыха, повышения качества и эффективности физического и духовного воспитания и стимулирования творческой активности;</w:t>
      </w:r>
    </w:p>
    <w:p w:rsidR="00FF2D6E" w:rsidRPr="00FF2D6E" w:rsidRDefault="00FF2D6E" w:rsidP="00FF2D6E">
      <w:pPr>
        <w:tabs>
          <w:tab w:val="left" w:pos="885"/>
        </w:tabs>
        <w:spacing w:after="0" w:line="240" w:lineRule="auto"/>
        <w:ind w:right="175"/>
        <w:jc w:val="both"/>
        <w:rPr>
          <w:rFonts w:ascii="Times New Roman" w:eastAsia="Calibri" w:hAnsi="Times New Roman" w:cs="Times New Roman"/>
          <w:sz w:val="24"/>
          <w:szCs w:val="24"/>
          <w:lang w:eastAsia="ko-KR"/>
        </w:rPr>
      </w:pPr>
      <w:r w:rsidRPr="00FF2D6E">
        <w:rPr>
          <w:rFonts w:ascii="Times New Roman" w:eastAsia="Calibri" w:hAnsi="Times New Roman" w:cs="Times New Roman"/>
          <w:sz w:val="24"/>
          <w:szCs w:val="24"/>
          <w:lang w:eastAsia="ko-KR"/>
        </w:rPr>
        <w:t>летний выездной палаточный лагерь, ориентированный на организацию активного отдыха детей, обучение навыкам выживания в дикой природе, закаливание (программа лагеря  включает мини-походы, марш-броски, велопробеги, робинзонады, квесты, игры, соревнования, конкурсы).</w:t>
      </w:r>
    </w:p>
    <w:p w:rsidR="009E0E13" w:rsidRPr="00E53871" w:rsidRDefault="009E0E13" w:rsidP="00BE3BE7">
      <w:pPr>
        <w:pStyle w:val="a8"/>
        <w:tabs>
          <w:tab w:val="left" w:pos="885"/>
        </w:tabs>
        <w:spacing w:after="0" w:line="240" w:lineRule="auto"/>
        <w:ind w:left="0" w:right="175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D35C7" w:rsidRDefault="002D35C7" w:rsidP="002D35C7">
      <w:pPr>
        <w:pStyle w:val="a3"/>
        <w:spacing w:before="0" w:beforeAutospacing="0" w:after="0" w:afterAutospacing="0"/>
        <w:ind w:left="1353"/>
        <w:rPr>
          <w:b/>
          <w:color w:val="000000"/>
        </w:rPr>
      </w:pPr>
    </w:p>
    <w:p w:rsidR="009E0E13" w:rsidRPr="00E53871" w:rsidRDefault="009E0E13" w:rsidP="00E85461">
      <w:pPr>
        <w:pStyle w:val="a3"/>
        <w:numPr>
          <w:ilvl w:val="1"/>
          <w:numId w:val="8"/>
        </w:numPr>
        <w:spacing w:before="0" w:beforeAutospacing="0" w:after="0" w:afterAutospacing="0"/>
        <w:rPr>
          <w:b/>
          <w:color w:val="000000"/>
        </w:rPr>
      </w:pPr>
      <w:r w:rsidRPr="00E53871">
        <w:rPr>
          <w:b/>
          <w:color w:val="000000"/>
        </w:rPr>
        <w:t xml:space="preserve"> Кадетские классы </w:t>
      </w:r>
    </w:p>
    <w:p w:rsidR="009E0E13" w:rsidRPr="00E53871" w:rsidRDefault="009E0E13" w:rsidP="009E0E13">
      <w:pPr>
        <w:pStyle w:val="a3"/>
        <w:spacing w:before="0" w:beforeAutospacing="0" w:after="0" w:afterAutospacing="0"/>
        <w:ind w:left="1440"/>
        <w:rPr>
          <w:color w:val="000000"/>
        </w:rPr>
      </w:pPr>
    </w:p>
    <w:p w:rsidR="00FF2D6E" w:rsidRPr="00FF2D6E" w:rsidRDefault="00FF2D6E" w:rsidP="00FF2D6E">
      <w:pPr>
        <w:spacing w:after="0" w:line="240" w:lineRule="auto"/>
        <w:ind w:firstLine="708"/>
        <w:jc w:val="lowKashida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В 2023-2024 году в школе функционируют 4 кадетских класса:1 «В» кадетский класс эколог</w:t>
      </w: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и</w:t>
      </w: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ческого направлени</w:t>
      </w:r>
      <w:proofErr w:type="gramStart"/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я«</w:t>
      </w:r>
      <w:proofErr w:type="gramEnd"/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Эколята» ( классный руководитель Слотина  П.В.), 2«А» юные пожарные-спасатели (кл. руководитель Пастушенко Т.Н.), 9А кадетский класс «Юные пожарные-спасатели»(кл. рук. Квашнина А.Н.), 3В кадетский класс общевойскового направления </w:t>
      </w:r>
      <w:proofErr w:type="gramStart"/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( </w:t>
      </w:r>
      <w:proofErr w:type="gramEnd"/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кл. рук. Шестакова О.Г.)7В кадетский класс общевойскового направления </w:t>
      </w:r>
      <w:proofErr w:type="gramStart"/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( </w:t>
      </w:r>
      <w:proofErr w:type="gramEnd"/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кл. рук. Шестакова Ю.А.). Ребята  участвуют в  к</w:t>
      </w: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а</w:t>
      </w: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детском движении по своим направлениям, активно принимают участие в конкурсах военно-патриотической направленности. В этом учебном году было проведено мероприятие </w:t>
      </w:r>
      <w:proofErr w:type="gramStart"/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>для</w:t>
      </w:r>
      <w:proofErr w:type="gramEnd"/>
    </w:p>
    <w:p w:rsidR="00FF2D6E" w:rsidRPr="00FF2D6E" w:rsidRDefault="00FF2D6E" w:rsidP="00FF2D6E">
      <w:pPr>
        <w:spacing w:after="0" w:line="240" w:lineRule="auto"/>
        <w:jc w:val="lowKashida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1</w:t>
      </w:r>
      <w:proofErr w:type="gramStart"/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</w:t>
      </w:r>
      <w:proofErr w:type="gramEnd"/>
      <w:r w:rsidRPr="00FF2D6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кадетского класса «Посвящение в кадеты» совместно с эк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оволонтерами «Движения Первых».</w:t>
      </w:r>
    </w:p>
    <w:p w:rsidR="002D35C7" w:rsidRDefault="00FF2D6E" w:rsidP="009E0E13">
      <w:pPr>
        <w:pStyle w:val="a4"/>
        <w:ind w:firstLine="708"/>
        <w:jc w:val="lowKashida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712000" behindDoc="0" locked="0" layoutInCell="1" allowOverlap="1" wp14:anchorId="6DBB60C8" wp14:editId="487CBDF6">
            <wp:simplePos x="0" y="0"/>
            <wp:positionH relativeFrom="column">
              <wp:posOffset>2357755</wp:posOffset>
            </wp:positionH>
            <wp:positionV relativeFrom="paragraph">
              <wp:posOffset>93980</wp:posOffset>
            </wp:positionV>
            <wp:extent cx="1513840" cy="1066800"/>
            <wp:effectExtent l="0" t="0" r="0" b="0"/>
            <wp:wrapSquare wrapText="bothSides"/>
            <wp:docPr id="54499" name="Рисунок 54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 l="29503" t="16809" r="30893" b="336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84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09952" behindDoc="0" locked="0" layoutInCell="1" allowOverlap="1" wp14:anchorId="74905005" wp14:editId="5F5ABEDC">
            <wp:simplePos x="0" y="0"/>
            <wp:positionH relativeFrom="column">
              <wp:posOffset>288925</wp:posOffset>
            </wp:positionH>
            <wp:positionV relativeFrom="paragraph">
              <wp:posOffset>41910</wp:posOffset>
            </wp:positionV>
            <wp:extent cx="1598295" cy="1066165"/>
            <wp:effectExtent l="0" t="0" r="0" b="0"/>
            <wp:wrapSquare wrapText="bothSides"/>
            <wp:docPr id="54498" name="Рисунок 54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 l="26777" t="17094" r="28787" b="30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295" cy="1066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4247E" w:rsidRDefault="00B4247E" w:rsidP="009E0E13">
      <w:pPr>
        <w:pStyle w:val="a4"/>
        <w:ind w:firstLine="708"/>
        <w:jc w:val="lowKashida"/>
        <w:rPr>
          <w:rFonts w:ascii="Times New Roman" w:hAnsi="Times New Roman" w:cs="Times New Roman"/>
          <w:sz w:val="24"/>
          <w:szCs w:val="24"/>
          <w:highlight w:val="green"/>
        </w:rPr>
      </w:pPr>
    </w:p>
    <w:p w:rsidR="002D35C7" w:rsidRPr="002D35C7" w:rsidRDefault="002D35C7" w:rsidP="002D35C7">
      <w:pPr>
        <w:pStyle w:val="a4"/>
        <w:ind w:left="993"/>
        <w:jc w:val="lowKashida"/>
        <w:rPr>
          <w:rFonts w:ascii="Times New Roman" w:hAnsi="Times New Roman" w:cs="Times New Roman"/>
          <w:sz w:val="24"/>
          <w:szCs w:val="24"/>
        </w:rPr>
      </w:pPr>
    </w:p>
    <w:p w:rsidR="002D35C7" w:rsidRPr="002D35C7" w:rsidRDefault="002D35C7" w:rsidP="002D35C7">
      <w:pPr>
        <w:pStyle w:val="a4"/>
        <w:ind w:left="993"/>
        <w:jc w:val="lowKashida"/>
        <w:rPr>
          <w:rFonts w:ascii="Times New Roman" w:hAnsi="Times New Roman" w:cs="Times New Roman"/>
          <w:sz w:val="24"/>
          <w:szCs w:val="24"/>
        </w:rPr>
      </w:pPr>
    </w:p>
    <w:p w:rsidR="002D35C7" w:rsidRPr="002D35C7" w:rsidRDefault="002D35C7" w:rsidP="002D35C7">
      <w:pPr>
        <w:pStyle w:val="a4"/>
        <w:ind w:left="993"/>
        <w:jc w:val="lowKashida"/>
        <w:rPr>
          <w:rFonts w:ascii="Times New Roman" w:hAnsi="Times New Roman" w:cs="Times New Roman"/>
          <w:sz w:val="24"/>
          <w:szCs w:val="24"/>
        </w:rPr>
      </w:pPr>
    </w:p>
    <w:p w:rsidR="002D35C7" w:rsidRPr="002D35C7" w:rsidRDefault="002D35C7" w:rsidP="002D35C7">
      <w:pPr>
        <w:pStyle w:val="a4"/>
        <w:ind w:left="1353"/>
        <w:jc w:val="lowKashida"/>
        <w:rPr>
          <w:rFonts w:ascii="Times New Roman" w:hAnsi="Times New Roman" w:cs="Times New Roman"/>
          <w:sz w:val="24"/>
          <w:szCs w:val="24"/>
        </w:rPr>
      </w:pPr>
    </w:p>
    <w:p w:rsidR="002D35C7" w:rsidRPr="002D35C7" w:rsidRDefault="002D35C7" w:rsidP="002D35C7">
      <w:pPr>
        <w:pStyle w:val="a4"/>
        <w:ind w:left="993"/>
        <w:jc w:val="lowKashida"/>
        <w:rPr>
          <w:rFonts w:ascii="Times New Roman" w:hAnsi="Times New Roman" w:cs="Times New Roman"/>
          <w:sz w:val="24"/>
          <w:szCs w:val="24"/>
        </w:rPr>
      </w:pPr>
    </w:p>
    <w:p w:rsidR="002D35C7" w:rsidRPr="002D35C7" w:rsidRDefault="002D35C7" w:rsidP="002D35C7">
      <w:pPr>
        <w:pStyle w:val="a4"/>
        <w:ind w:left="993"/>
        <w:jc w:val="lowKashida"/>
        <w:rPr>
          <w:rFonts w:ascii="Times New Roman" w:hAnsi="Times New Roman" w:cs="Times New Roman"/>
          <w:sz w:val="24"/>
          <w:szCs w:val="24"/>
        </w:rPr>
      </w:pPr>
    </w:p>
    <w:p w:rsidR="002D35C7" w:rsidRPr="002D35C7" w:rsidRDefault="002D35C7" w:rsidP="002D35C7">
      <w:pPr>
        <w:pStyle w:val="a4"/>
        <w:ind w:left="1353"/>
        <w:jc w:val="lowKashida"/>
        <w:rPr>
          <w:rFonts w:ascii="Times New Roman" w:hAnsi="Times New Roman" w:cs="Times New Roman"/>
          <w:sz w:val="24"/>
          <w:szCs w:val="24"/>
        </w:rPr>
      </w:pPr>
    </w:p>
    <w:p w:rsidR="002D35C7" w:rsidRPr="002D35C7" w:rsidRDefault="002D35C7" w:rsidP="002D35C7">
      <w:pPr>
        <w:pStyle w:val="a4"/>
        <w:ind w:left="1353"/>
        <w:jc w:val="lowKashida"/>
        <w:rPr>
          <w:rFonts w:ascii="Times New Roman" w:hAnsi="Times New Roman" w:cs="Times New Roman"/>
          <w:sz w:val="24"/>
          <w:szCs w:val="24"/>
        </w:rPr>
      </w:pPr>
    </w:p>
    <w:p w:rsidR="000D4873" w:rsidRPr="000D4873" w:rsidRDefault="00FF2D6E" w:rsidP="000D4873">
      <w:pPr>
        <w:pStyle w:val="a4"/>
        <w:ind w:left="1353"/>
        <w:jc w:val="lowKashida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716096" behindDoc="0" locked="0" layoutInCell="1" allowOverlap="1" wp14:anchorId="3758DF41" wp14:editId="67799894">
            <wp:simplePos x="0" y="0"/>
            <wp:positionH relativeFrom="column">
              <wp:posOffset>3355975</wp:posOffset>
            </wp:positionH>
            <wp:positionV relativeFrom="paragraph">
              <wp:posOffset>122555</wp:posOffset>
            </wp:positionV>
            <wp:extent cx="3152775" cy="2447925"/>
            <wp:effectExtent l="0" t="0" r="0" b="0"/>
            <wp:wrapSquare wrapText="bothSides"/>
            <wp:docPr id="54501" name="Рисунок 54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 l="29824" t="17094" r="32656" b="31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14048" behindDoc="0" locked="0" layoutInCell="1" allowOverlap="1" wp14:anchorId="3EDF490C" wp14:editId="17021EB0">
            <wp:simplePos x="0" y="0"/>
            <wp:positionH relativeFrom="column">
              <wp:posOffset>242570</wp:posOffset>
            </wp:positionH>
            <wp:positionV relativeFrom="paragraph">
              <wp:posOffset>125730</wp:posOffset>
            </wp:positionV>
            <wp:extent cx="2924175" cy="1981200"/>
            <wp:effectExtent l="0" t="0" r="0" b="0"/>
            <wp:wrapSquare wrapText="bothSides"/>
            <wp:docPr id="54500" name="Рисунок 54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 l="27258" t="17094" r="29450" b="30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D4873" w:rsidRPr="000D4873" w:rsidRDefault="000D4873" w:rsidP="000D4873">
      <w:pPr>
        <w:pStyle w:val="a4"/>
        <w:ind w:left="993"/>
        <w:jc w:val="lowKashida"/>
        <w:rPr>
          <w:rFonts w:ascii="Times New Roman" w:hAnsi="Times New Roman" w:cs="Times New Roman"/>
          <w:sz w:val="24"/>
          <w:szCs w:val="24"/>
        </w:rPr>
      </w:pPr>
    </w:p>
    <w:p w:rsidR="00FF2D6E" w:rsidRDefault="00FF2D6E" w:rsidP="00FF2D6E">
      <w:pPr>
        <w:pStyle w:val="a4"/>
        <w:jc w:val="lowKashida"/>
        <w:rPr>
          <w:rFonts w:ascii="Times New Roman" w:hAnsi="Times New Roman" w:cs="Times New Roman"/>
          <w:b/>
          <w:sz w:val="24"/>
          <w:szCs w:val="24"/>
        </w:rPr>
      </w:pPr>
    </w:p>
    <w:p w:rsidR="00FF2D6E" w:rsidRDefault="00FF2D6E" w:rsidP="00FF2D6E">
      <w:pPr>
        <w:pStyle w:val="a4"/>
        <w:ind w:left="786"/>
        <w:jc w:val="lowKashida"/>
        <w:rPr>
          <w:rFonts w:ascii="Times New Roman" w:hAnsi="Times New Roman" w:cs="Times New Roman"/>
          <w:b/>
          <w:sz w:val="24"/>
          <w:szCs w:val="24"/>
        </w:rPr>
      </w:pPr>
    </w:p>
    <w:p w:rsidR="00FF2D6E" w:rsidRDefault="00FF2D6E" w:rsidP="00FF2D6E">
      <w:pPr>
        <w:pStyle w:val="a4"/>
        <w:ind w:left="786"/>
        <w:jc w:val="lowKashida"/>
        <w:rPr>
          <w:rFonts w:ascii="Times New Roman" w:hAnsi="Times New Roman" w:cs="Times New Roman"/>
          <w:b/>
          <w:sz w:val="24"/>
          <w:szCs w:val="24"/>
        </w:rPr>
      </w:pPr>
    </w:p>
    <w:p w:rsidR="00EF0107" w:rsidRDefault="004C48A9" w:rsidP="00E85461">
      <w:pPr>
        <w:pStyle w:val="a4"/>
        <w:numPr>
          <w:ilvl w:val="1"/>
          <w:numId w:val="8"/>
        </w:numPr>
        <w:jc w:val="lowKashida"/>
        <w:rPr>
          <w:rFonts w:ascii="Times New Roman" w:hAnsi="Times New Roman" w:cs="Times New Roman"/>
          <w:b/>
          <w:sz w:val="24"/>
          <w:szCs w:val="24"/>
        </w:rPr>
      </w:pPr>
      <w:r w:rsidRPr="00EF0107">
        <w:rPr>
          <w:rFonts w:ascii="Times New Roman" w:hAnsi="Times New Roman" w:cs="Times New Roman"/>
          <w:b/>
          <w:sz w:val="24"/>
          <w:szCs w:val="24"/>
        </w:rPr>
        <w:t>Работа с одаренными детьми</w:t>
      </w:r>
      <w:proofErr w:type="gramStart"/>
      <w:r w:rsidRPr="00EF0107">
        <w:rPr>
          <w:rFonts w:ascii="Times New Roman" w:hAnsi="Times New Roman" w:cs="Times New Roman"/>
          <w:b/>
          <w:sz w:val="24"/>
          <w:szCs w:val="24"/>
        </w:rPr>
        <w:t>,н</w:t>
      </w:r>
      <w:proofErr w:type="gramEnd"/>
      <w:r w:rsidRPr="00EF0107">
        <w:rPr>
          <w:rFonts w:ascii="Times New Roman" w:hAnsi="Times New Roman" w:cs="Times New Roman"/>
          <w:b/>
          <w:sz w:val="24"/>
          <w:szCs w:val="24"/>
        </w:rPr>
        <w:t>аучные общества</w:t>
      </w:r>
    </w:p>
    <w:p w:rsidR="004C66BE" w:rsidRPr="00A34ADF" w:rsidRDefault="004C66BE" w:rsidP="004C66BE">
      <w:pPr>
        <w:pStyle w:val="a4"/>
        <w:ind w:left="786"/>
        <w:jc w:val="lowKashida"/>
        <w:rPr>
          <w:rFonts w:ascii="Times New Roman" w:hAnsi="Times New Roman" w:cs="Times New Roman"/>
          <w:b/>
          <w:sz w:val="24"/>
          <w:szCs w:val="24"/>
        </w:rPr>
      </w:pPr>
    </w:p>
    <w:p w:rsidR="00C95381" w:rsidRPr="005D2844" w:rsidRDefault="00C95381" w:rsidP="00C95381">
      <w:pPr>
        <w:pStyle w:val="a8"/>
        <w:ind w:left="426" w:firstLine="282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D2844">
        <w:rPr>
          <w:rFonts w:ascii="Times New Roman" w:eastAsia="Times New Roman" w:hAnsi="Times New Roman" w:cs="Times New Roman"/>
          <w:sz w:val="24"/>
          <w:szCs w:val="24"/>
          <w:lang w:eastAsia="en-US"/>
        </w:rPr>
        <w:t>Работая над решением задачи развития творческих и познавательных интересов учащихся, развития у учащихся интереса к исследовательской деятельности, педагогический коллектив вел целенаправленную работу с одаренными  и высокомотивированными учащимися.</w:t>
      </w:r>
    </w:p>
    <w:p w:rsidR="00C95381" w:rsidRPr="005D2844" w:rsidRDefault="00C95381" w:rsidP="00C95381">
      <w:pPr>
        <w:ind w:left="426" w:firstLine="282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D2844">
        <w:rPr>
          <w:rFonts w:ascii="Times New Roman" w:eastAsia="Times New Roman" w:hAnsi="Times New Roman" w:cs="Times New Roman"/>
          <w:sz w:val="24"/>
          <w:szCs w:val="24"/>
          <w:lang w:eastAsia="en-US"/>
        </w:rPr>
        <w:t>Школы  решает одну из главных проблем – соз</w:t>
      </w:r>
      <w:r w:rsidRPr="005D2844">
        <w:rPr>
          <w:rFonts w:ascii="Times New Roman" w:eastAsia="Times New Roman" w:hAnsi="Times New Roman" w:cs="Times New Roman"/>
          <w:sz w:val="24"/>
          <w:szCs w:val="24"/>
          <w:lang w:eastAsia="en-US"/>
        </w:rPr>
        <w:softHyphen/>
        <w:t>дание благоприятных условий для развития интеллекта, исследовательских и конструктор</w:t>
      </w:r>
      <w:r w:rsidRPr="005D2844">
        <w:rPr>
          <w:rFonts w:ascii="Times New Roman" w:eastAsia="Times New Roman" w:hAnsi="Times New Roman" w:cs="Times New Roman"/>
          <w:sz w:val="24"/>
          <w:szCs w:val="24"/>
          <w:lang w:eastAsia="en-US"/>
        </w:rPr>
        <w:softHyphen/>
        <w:t>ских навыков, творческих способностей и ли</w:t>
      </w:r>
      <w:r w:rsidRPr="005D2844">
        <w:rPr>
          <w:rFonts w:ascii="Times New Roman" w:eastAsia="Times New Roman" w:hAnsi="Times New Roman" w:cs="Times New Roman"/>
          <w:sz w:val="24"/>
          <w:szCs w:val="24"/>
          <w:lang w:eastAsia="en-US"/>
        </w:rPr>
        <w:t>ч</w:t>
      </w:r>
      <w:r w:rsidRPr="005D2844">
        <w:rPr>
          <w:rFonts w:ascii="Times New Roman" w:eastAsia="Times New Roman" w:hAnsi="Times New Roman" w:cs="Times New Roman"/>
          <w:sz w:val="24"/>
          <w:szCs w:val="24"/>
          <w:lang w:eastAsia="en-US"/>
        </w:rPr>
        <w:t>ностного роста одаренных и талантливых детей (независимо от дохода семьи).</w:t>
      </w:r>
    </w:p>
    <w:p w:rsidR="00C95381" w:rsidRPr="005D2844" w:rsidRDefault="00C95381" w:rsidP="00C95381">
      <w:pPr>
        <w:ind w:left="426" w:firstLine="282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US"/>
        </w:rPr>
      </w:pPr>
      <w:r w:rsidRPr="005D284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US"/>
        </w:rPr>
        <w:t>Участие в конкурсах, соревнованиях и т.п. формирует определенные навыки и умения отв</w:t>
      </w:r>
      <w:r w:rsidRPr="005D284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US"/>
        </w:rPr>
        <w:t>е</w:t>
      </w:r>
      <w:r w:rsidRPr="005D284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US"/>
        </w:rPr>
        <w:t>чать на вопросы, увеличивает объем знаний и расширяет кругозор, способствует разноплановому развитию личности школьника.</w:t>
      </w:r>
    </w:p>
    <w:p w:rsidR="00C95381" w:rsidRPr="005D2844" w:rsidRDefault="00C95381" w:rsidP="00C95381">
      <w:pPr>
        <w:pStyle w:val="a8"/>
        <w:ind w:left="426" w:firstLine="282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US"/>
        </w:rPr>
      </w:pPr>
      <w:r w:rsidRPr="005D284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US"/>
        </w:rPr>
        <w:t xml:space="preserve">В 2023/24 учебном году педагоги школы создали условия для участия  учеников в различных мероприятиях: </w:t>
      </w:r>
    </w:p>
    <w:tbl>
      <w:tblPr>
        <w:tblW w:w="10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1702"/>
        <w:gridCol w:w="2693"/>
        <w:gridCol w:w="2268"/>
        <w:gridCol w:w="1809"/>
        <w:gridCol w:w="2275"/>
      </w:tblGrid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Ф.И.О. уч</w:t>
            </w:r>
            <w:r w:rsidRPr="005D2844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5D2844">
              <w:rPr>
                <w:rFonts w:ascii="Times New Roman" w:hAnsi="Times New Roman" w:cs="Times New Roman"/>
                <w:b/>
                <w:sz w:val="24"/>
                <w:szCs w:val="24"/>
              </w:rPr>
              <w:t>теля</w:t>
            </w:r>
          </w:p>
        </w:tc>
        <w:tc>
          <w:tcPr>
            <w:tcW w:w="2693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9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b/>
                <w:sz w:val="24"/>
                <w:szCs w:val="24"/>
              </w:rPr>
              <w:t>Уровень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vMerge w:val="restart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Абрамовская ЛА</w:t>
            </w:r>
          </w:p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Игровой конкурс «Бр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танский Бульдог»</w:t>
            </w:r>
          </w:p>
        </w:tc>
        <w:tc>
          <w:tcPr>
            <w:tcW w:w="2268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участие - 29</w:t>
            </w:r>
          </w:p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междунаро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vMerge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Интеллектуальный м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рафон по английскому языку для учащихся 8 классов</w:t>
            </w:r>
          </w:p>
        </w:tc>
        <w:tc>
          <w:tcPr>
            <w:tcW w:w="2268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команда-призёр</w:t>
            </w:r>
          </w:p>
        </w:tc>
        <w:tc>
          <w:tcPr>
            <w:tcW w:w="1809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ный (округ)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vMerge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Игра «Путешествие по станциям английского языка» для учащихся 6-х классов</w:t>
            </w:r>
          </w:p>
        </w:tc>
        <w:tc>
          <w:tcPr>
            <w:tcW w:w="2268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команда-призёр</w:t>
            </w:r>
          </w:p>
        </w:tc>
        <w:tc>
          <w:tcPr>
            <w:tcW w:w="1809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ный (округ)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vMerge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eastAsia="Times New Roman" w:hAnsi="Times New Roman" w:cs="Times New Roman"/>
                <w:lang w:eastAsia="zh-CN"/>
              </w:rPr>
              <w:t>Профориентационная</w:t>
            </w:r>
            <w:r w:rsidRPr="005D2844">
              <w:rPr>
                <w:rFonts w:ascii="Times New Roman" w:eastAsia="Times New Roman" w:hAnsi="Times New Roman" w:cs="Times New Roman"/>
                <w:lang w:eastAsia="zh-CN"/>
              </w:rPr>
              <w:t>к</w:t>
            </w:r>
            <w:r w:rsidRPr="005D2844">
              <w:rPr>
                <w:rFonts w:ascii="Times New Roman" w:eastAsia="Times New Roman" w:hAnsi="Times New Roman" w:cs="Times New Roman"/>
                <w:lang w:eastAsia="zh-CN"/>
              </w:rPr>
              <w:t>вест-игра “</w:t>
            </w:r>
            <w:r w:rsidRPr="005D2844">
              <w:rPr>
                <w:rFonts w:ascii="Times New Roman" w:eastAsia="Times New Roman" w:hAnsi="Times New Roman" w:cs="Times New Roman"/>
                <w:lang w:val="en-US" w:eastAsia="zh-CN"/>
              </w:rPr>
              <w:t>Multitasker</w:t>
            </w:r>
            <w:r w:rsidRPr="005D2844">
              <w:rPr>
                <w:rFonts w:ascii="Times New Roman" w:eastAsia="Times New Roman" w:hAnsi="Times New Roman" w:cs="Times New Roman"/>
                <w:lang w:eastAsia="zh-CN"/>
              </w:rPr>
              <w:t>” для учащихся 8-11 кла</w:t>
            </w:r>
            <w:r w:rsidRPr="005D2844">
              <w:rPr>
                <w:rFonts w:ascii="Times New Roman" w:eastAsia="Times New Roman" w:hAnsi="Times New Roman" w:cs="Times New Roman"/>
                <w:lang w:eastAsia="zh-CN"/>
              </w:rPr>
              <w:t>с</w:t>
            </w:r>
            <w:r w:rsidRPr="005D2844">
              <w:rPr>
                <w:rFonts w:ascii="Times New Roman" w:eastAsia="Times New Roman" w:hAnsi="Times New Roman" w:cs="Times New Roman"/>
                <w:lang w:eastAsia="zh-CN"/>
              </w:rPr>
              <w:t>сов 9В кл., АГМК</w:t>
            </w:r>
          </w:p>
        </w:tc>
        <w:tc>
          <w:tcPr>
            <w:tcW w:w="2268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команда-призёр,</w:t>
            </w:r>
          </w:p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809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ный (округ)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vMerge w:val="restart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Дальская МВ</w:t>
            </w:r>
          </w:p>
        </w:tc>
        <w:tc>
          <w:tcPr>
            <w:tcW w:w="2693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eastAsia="Times New Roman" w:hAnsi="Times New Roman" w:cs="Times New Roman"/>
                <w:lang w:eastAsia="zh-CN"/>
              </w:rPr>
              <w:t>Квест-игра “</w:t>
            </w:r>
            <w:r w:rsidRPr="005D2844">
              <w:rPr>
                <w:rFonts w:ascii="Times New Roman" w:eastAsia="Times New Roman" w:hAnsi="Times New Roman" w:cs="Times New Roman"/>
                <w:lang w:val="en-US" w:eastAsia="zh-CN"/>
              </w:rPr>
              <w:t>Multitasker</w:t>
            </w:r>
            <w:r w:rsidRPr="005D2844">
              <w:rPr>
                <w:rFonts w:ascii="Times New Roman" w:eastAsia="Times New Roman" w:hAnsi="Times New Roman" w:cs="Times New Roman"/>
                <w:lang w:eastAsia="zh-CN"/>
              </w:rPr>
              <w:t>” для учащихся 8-11 кла</w:t>
            </w:r>
            <w:r w:rsidRPr="005D2844">
              <w:rPr>
                <w:rFonts w:ascii="Times New Roman" w:eastAsia="Times New Roman" w:hAnsi="Times New Roman" w:cs="Times New Roman"/>
                <w:lang w:eastAsia="zh-CN"/>
              </w:rPr>
              <w:t>с</w:t>
            </w:r>
            <w:r w:rsidRPr="005D2844">
              <w:rPr>
                <w:rFonts w:ascii="Times New Roman" w:eastAsia="Times New Roman" w:hAnsi="Times New Roman" w:cs="Times New Roman"/>
                <w:lang w:eastAsia="zh-CN"/>
              </w:rPr>
              <w:t>сов 9 кл., АГМК</w:t>
            </w:r>
          </w:p>
        </w:tc>
        <w:tc>
          <w:tcPr>
            <w:tcW w:w="2268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команда-призёр,</w:t>
            </w:r>
          </w:p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809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ный (округ)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vMerge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Интеллектуальный м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рафон по английскому языку для учащихся 8 классов</w:t>
            </w:r>
          </w:p>
        </w:tc>
        <w:tc>
          <w:tcPr>
            <w:tcW w:w="2268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команда-призёр,</w:t>
            </w:r>
          </w:p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809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ный (округ)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vMerge w:val="restart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Минина ОП</w:t>
            </w:r>
          </w:p>
        </w:tc>
        <w:tc>
          <w:tcPr>
            <w:tcW w:w="2693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Игра «Юный правовед» в рамках акции «Пр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вовой компас» Детской организации «Юность Архангельска» (во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растная группа 5-7 классы)</w:t>
            </w:r>
          </w:p>
        </w:tc>
        <w:tc>
          <w:tcPr>
            <w:tcW w:w="2268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  <w:tc>
          <w:tcPr>
            <w:tcW w:w="1809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vMerge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Научно исследовател</w:t>
            </w:r>
            <w:r w:rsidRPr="005D28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ь</w:t>
            </w:r>
            <w:r w:rsidRPr="005D28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ская конференция «Юность Архангел</w:t>
            </w:r>
            <w:r w:rsidRPr="005D28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ь</w:t>
            </w:r>
            <w:r w:rsidRPr="005D28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ска» выступление на тему «Первая Мировая война и Архангельский синематограф»</w:t>
            </w:r>
          </w:p>
        </w:tc>
        <w:tc>
          <w:tcPr>
            <w:tcW w:w="2268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1809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vMerge w:val="restart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Митькина О.В.</w:t>
            </w:r>
          </w:p>
        </w:tc>
        <w:tc>
          <w:tcPr>
            <w:tcW w:w="2693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Игровой конкурс «Бр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танский Бульдог»</w:t>
            </w:r>
          </w:p>
        </w:tc>
        <w:tc>
          <w:tcPr>
            <w:tcW w:w="2268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участие - 3</w:t>
            </w:r>
          </w:p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междунаро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vMerge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Конкурс стихов и песен на иностранном языке</w:t>
            </w:r>
          </w:p>
        </w:tc>
        <w:tc>
          <w:tcPr>
            <w:tcW w:w="2268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809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ный (округ)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vMerge w:val="restart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Петухова СА</w:t>
            </w:r>
          </w:p>
        </w:tc>
        <w:tc>
          <w:tcPr>
            <w:tcW w:w="2693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Конкуре</w:t>
            </w:r>
            <w:proofErr w:type="gramEnd"/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 лейкой и блокнотом»</w:t>
            </w:r>
          </w:p>
        </w:tc>
        <w:tc>
          <w:tcPr>
            <w:tcW w:w="2268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1809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 xml:space="preserve">ный 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vMerge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Семейный творческий конкурс «Азбука ЗОЖ»</w:t>
            </w:r>
          </w:p>
        </w:tc>
        <w:tc>
          <w:tcPr>
            <w:tcW w:w="2268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1809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vMerge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для 5 классов "З</w:t>
            </w: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нимательная лексика и фразеология"</w:t>
            </w:r>
          </w:p>
        </w:tc>
        <w:tc>
          <w:tcPr>
            <w:tcW w:w="2268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809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ный (округ)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vMerge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Литературная игра, п</w:t>
            </w: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священная 120-летию А.П.Гайдара</w:t>
            </w:r>
          </w:p>
        </w:tc>
        <w:tc>
          <w:tcPr>
            <w:tcW w:w="2268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809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ный (округ)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vMerge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«Пиши гр</w:t>
            </w: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мотно и красиво» </w:t>
            </w:r>
          </w:p>
        </w:tc>
        <w:tc>
          <w:tcPr>
            <w:tcW w:w="2268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1809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ный (округ)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vMerge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«В волшебной Пушкинской стране»</w:t>
            </w:r>
          </w:p>
        </w:tc>
        <w:tc>
          <w:tcPr>
            <w:tcW w:w="2268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1809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 xml:space="preserve">ный 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vMerge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2844">
              <w:rPr>
                <w:rFonts w:ascii="Times New Roman" w:eastAsia="Times New Roman" w:hAnsi="Times New Roman" w:cs="Times New Roman"/>
              </w:rPr>
              <w:t>Конкурс стихотворений собственного сочинения</w:t>
            </w:r>
          </w:p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eastAsia="Times New Roman" w:hAnsi="Times New Roman" w:cs="Times New Roman"/>
              </w:rPr>
              <w:t xml:space="preserve"> «Поэтические краски Абрамцева»</w:t>
            </w:r>
          </w:p>
        </w:tc>
        <w:tc>
          <w:tcPr>
            <w:tcW w:w="2268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1809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федеральный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vMerge w:val="restart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Просвирякова А.Н.</w:t>
            </w:r>
          </w:p>
        </w:tc>
        <w:tc>
          <w:tcPr>
            <w:tcW w:w="2693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«Пиши гр</w:t>
            </w: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мотно</w:t>
            </w:r>
            <w:r w:rsidRPr="005D28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1809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ный (округ)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vMerge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чтецов «Край мой северный»</w:t>
            </w:r>
          </w:p>
        </w:tc>
        <w:tc>
          <w:tcPr>
            <w:tcW w:w="2268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призёры</w:t>
            </w:r>
          </w:p>
        </w:tc>
        <w:tc>
          <w:tcPr>
            <w:tcW w:w="1809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ный (округ)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Синицкая О.В.</w:t>
            </w:r>
          </w:p>
        </w:tc>
        <w:tc>
          <w:tcPr>
            <w:tcW w:w="2693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«Лица дружбы»</w:t>
            </w:r>
          </w:p>
        </w:tc>
        <w:tc>
          <w:tcPr>
            <w:tcW w:w="2268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1809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федеральный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vMerge w:val="restart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Штаничева ИВ</w:t>
            </w:r>
          </w:p>
        </w:tc>
        <w:tc>
          <w:tcPr>
            <w:tcW w:w="2693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Интеллектуально-познавательная игра  «Музыкальный кале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доскоп» (7 классы)</w:t>
            </w:r>
          </w:p>
        </w:tc>
        <w:tc>
          <w:tcPr>
            <w:tcW w:w="2268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809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ный (округ)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vMerge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Интеллектуально-познавательная ме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предметная игра «В мире искусств» (6 кла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сы)</w:t>
            </w:r>
          </w:p>
        </w:tc>
        <w:tc>
          <w:tcPr>
            <w:tcW w:w="2268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809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ный (округ)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vMerge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Игра для 5-х классов «Народные промыслы»</w:t>
            </w:r>
          </w:p>
        </w:tc>
        <w:tc>
          <w:tcPr>
            <w:tcW w:w="2268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1809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ный (округ)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vMerge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Литературная гостиная «Женщина</w:t>
            </w:r>
            <w:proofErr w:type="gramStart"/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,к</w:t>
            </w:r>
            <w:proofErr w:type="gramEnd"/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оторую поют…»</w:t>
            </w:r>
          </w:p>
        </w:tc>
        <w:tc>
          <w:tcPr>
            <w:tcW w:w="2268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организация,</w:t>
            </w:r>
          </w:p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1809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vMerge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eastAsia="Times New Roman" w:hAnsi="Times New Roman" w:cs="Times New Roman"/>
              </w:rPr>
              <w:t>Конкурс  рисунков «В волшебной Пушкинской стране»</w:t>
            </w:r>
          </w:p>
        </w:tc>
        <w:tc>
          <w:tcPr>
            <w:tcW w:w="2268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1809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 xml:space="preserve">ный 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vMerge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eastAsia="Times New Roman" w:hAnsi="Times New Roman" w:cs="Times New Roman"/>
              </w:rPr>
              <w:t>Конкурс чтецов «Край мой северный»  (совмес</w:t>
            </w:r>
            <w:r w:rsidRPr="005D2844">
              <w:rPr>
                <w:rFonts w:ascii="Times New Roman" w:eastAsia="Times New Roman" w:hAnsi="Times New Roman" w:cs="Times New Roman"/>
              </w:rPr>
              <w:t>т</w:t>
            </w:r>
            <w:r w:rsidRPr="005D2844">
              <w:rPr>
                <w:rFonts w:ascii="Times New Roman" w:eastAsia="Times New Roman" w:hAnsi="Times New Roman" w:cs="Times New Roman"/>
              </w:rPr>
              <w:t>но со школой   г. Мел</w:t>
            </w:r>
            <w:r w:rsidRPr="005D2844">
              <w:rPr>
                <w:rFonts w:ascii="Times New Roman" w:eastAsia="Times New Roman" w:hAnsi="Times New Roman" w:cs="Times New Roman"/>
              </w:rPr>
              <w:t>и</w:t>
            </w:r>
            <w:r w:rsidRPr="005D2844">
              <w:rPr>
                <w:rFonts w:ascii="Times New Roman" w:eastAsia="Times New Roman" w:hAnsi="Times New Roman" w:cs="Times New Roman"/>
              </w:rPr>
              <w:t>тополя)</w:t>
            </w:r>
          </w:p>
        </w:tc>
        <w:tc>
          <w:tcPr>
            <w:tcW w:w="2268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1809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ОО, федерал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vMerge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Кадетский форум. По</w:t>
            </w:r>
            <w:r w:rsidRPr="005D284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д</w:t>
            </w:r>
            <w:r w:rsidRPr="005D284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готовка  к конкурсу «Кадетский вальс»</w:t>
            </w:r>
          </w:p>
        </w:tc>
        <w:tc>
          <w:tcPr>
            <w:tcW w:w="2268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в отчёте учителя информация отсу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ствует</w:t>
            </w:r>
          </w:p>
        </w:tc>
        <w:tc>
          <w:tcPr>
            <w:tcW w:w="1809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vMerge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Благотворительная а</w:t>
            </w: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ция «Спешите делать добрые дела», ярмарки  «Новогоднее волше</w:t>
            </w: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ство», «Весеннийто</w:t>
            </w: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жок»</w:t>
            </w:r>
          </w:p>
        </w:tc>
        <w:tc>
          <w:tcPr>
            <w:tcW w:w="2268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1809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vMerge w:val="restart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Якубенко ЛМ</w:t>
            </w:r>
          </w:p>
        </w:tc>
        <w:tc>
          <w:tcPr>
            <w:tcW w:w="2693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Игровой конкурс «Бр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танский Бульдог»</w:t>
            </w:r>
          </w:p>
        </w:tc>
        <w:tc>
          <w:tcPr>
            <w:tcW w:w="2268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участие - 35</w:t>
            </w:r>
          </w:p>
        </w:tc>
        <w:tc>
          <w:tcPr>
            <w:tcW w:w="1809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междунаро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vMerge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eastAsia="Times New Roman" w:hAnsi="Times New Roman" w:cs="Times New Roman"/>
              </w:rPr>
              <w:t>Интеллектуальная игра  «Путешествие по станц</w:t>
            </w:r>
            <w:r w:rsidRPr="005D2844">
              <w:rPr>
                <w:rFonts w:ascii="Times New Roman" w:eastAsia="Times New Roman" w:hAnsi="Times New Roman" w:cs="Times New Roman"/>
              </w:rPr>
              <w:t>и</w:t>
            </w:r>
            <w:r w:rsidRPr="005D2844">
              <w:rPr>
                <w:rFonts w:ascii="Times New Roman" w:eastAsia="Times New Roman" w:hAnsi="Times New Roman" w:cs="Times New Roman"/>
              </w:rPr>
              <w:t>ям английского языка» для учащихся 6 классов</w:t>
            </w:r>
          </w:p>
        </w:tc>
        <w:tc>
          <w:tcPr>
            <w:tcW w:w="2268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команда-победитель</w:t>
            </w:r>
          </w:p>
        </w:tc>
        <w:tc>
          <w:tcPr>
            <w:tcW w:w="1809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ный (округ)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vMerge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eastAsia="Times New Roman" w:hAnsi="Times New Roman" w:cs="Times New Roman"/>
              </w:rPr>
              <w:t>Праздник зарубежной поэзии для учащихся 5-11 классов</w:t>
            </w:r>
          </w:p>
        </w:tc>
        <w:tc>
          <w:tcPr>
            <w:tcW w:w="2268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призёр - 2</w:t>
            </w:r>
          </w:p>
        </w:tc>
        <w:tc>
          <w:tcPr>
            <w:tcW w:w="1809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ный (округ)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2844">
              <w:rPr>
                <w:rFonts w:ascii="Times New Roman" w:eastAsia="Times New Roman" w:hAnsi="Times New Roman" w:cs="Times New Roman"/>
              </w:rPr>
              <w:t>Профориентационная</w:t>
            </w:r>
            <w:r w:rsidRPr="005D2844">
              <w:rPr>
                <w:rFonts w:ascii="Times New Roman" w:eastAsia="Times New Roman" w:hAnsi="Times New Roman" w:cs="Times New Roman"/>
              </w:rPr>
              <w:t>к</w:t>
            </w:r>
            <w:r w:rsidRPr="005D2844">
              <w:rPr>
                <w:rFonts w:ascii="Times New Roman" w:eastAsia="Times New Roman" w:hAnsi="Times New Roman" w:cs="Times New Roman"/>
              </w:rPr>
              <w:t xml:space="preserve">вест-игра </w:t>
            </w:r>
            <w:r w:rsidRPr="005D2844">
              <w:rPr>
                <w:rFonts w:ascii="Times New Roman" w:eastAsia="Times New Roman" w:hAnsi="Times New Roman" w:cs="Times New Roman"/>
                <w:lang w:val="en-US"/>
              </w:rPr>
              <w:t>Multitasker</w:t>
            </w:r>
            <w:r w:rsidRPr="005D2844">
              <w:rPr>
                <w:rFonts w:ascii="Times New Roman" w:eastAsia="Times New Roman" w:hAnsi="Times New Roman" w:cs="Times New Roman"/>
              </w:rPr>
              <w:t xml:space="preserve"> для учащихся 8-11 классов</w:t>
            </w:r>
          </w:p>
        </w:tc>
        <w:tc>
          <w:tcPr>
            <w:tcW w:w="2268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команды-призёры</w:t>
            </w:r>
          </w:p>
        </w:tc>
        <w:tc>
          <w:tcPr>
            <w:tcW w:w="1809" w:type="dxa"/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ный (округ)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Колодрубская С. 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2844">
              <w:rPr>
                <w:rFonts w:ascii="Times New Roman" w:eastAsia="Times New Roman" w:hAnsi="Times New Roman" w:cs="Times New Roman"/>
              </w:rPr>
              <w:t>Первенство Соломбал</w:t>
            </w:r>
            <w:r w:rsidRPr="005D2844">
              <w:rPr>
                <w:rFonts w:ascii="Times New Roman" w:eastAsia="Times New Roman" w:hAnsi="Times New Roman" w:cs="Times New Roman"/>
              </w:rPr>
              <w:t>ь</w:t>
            </w:r>
            <w:r w:rsidRPr="005D2844">
              <w:rPr>
                <w:rFonts w:ascii="Times New Roman" w:eastAsia="Times New Roman" w:hAnsi="Times New Roman" w:cs="Times New Roman"/>
              </w:rPr>
              <w:t>ского, Маймаксанского и Северного территориал</w:t>
            </w:r>
            <w:r w:rsidRPr="005D2844">
              <w:rPr>
                <w:rFonts w:ascii="Times New Roman" w:eastAsia="Times New Roman" w:hAnsi="Times New Roman" w:cs="Times New Roman"/>
              </w:rPr>
              <w:t>ь</w:t>
            </w:r>
            <w:r w:rsidRPr="005D2844">
              <w:rPr>
                <w:rFonts w:ascii="Times New Roman" w:eastAsia="Times New Roman" w:hAnsi="Times New Roman" w:cs="Times New Roman"/>
              </w:rPr>
              <w:t>ных округов по настол</w:t>
            </w:r>
            <w:r w:rsidRPr="005D2844">
              <w:rPr>
                <w:rFonts w:ascii="Times New Roman" w:eastAsia="Times New Roman" w:hAnsi="Times New Roman" w:cs="Times New Roman"/>
              </w:rPr>
              <w:t>ь</w:t>
            </w:r>
            <w:r w:rsidRPr="005D2844">
              <w:rPr>
                <w:rFonts w:ascii="Times New Roman" w:eastAsia="Times New Roman" w:hAnsi="Times New Roman" w:cs="Times New Roman"/>
              </w:rPr>
              <w:t xml:space="preserve">ному теннису в зачет </w:t>
            </w:r>
            <w:r w:rsidRPr="005D2844">
              <w:rPr>
                <w:rFonts w:ascii="Times New Roman" w:eastAsia="Times New Roman" w:hAnsi="Times New Roman" w:cs="Times New Roman"/>
              </w:rPr>
              <w:lastRenderedPageBreak/>
              <w:t>спартакиады школьников среди юношей 2009-2012г</w:t>
            </w:r>
            <w:proofErr w:type="gramStart"/>
            <w:r w:rsidRPr="005D2844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5D2844">
              <w:rPr>
                <w:rFonts w:ascii="Times New Roman" w:eastAsia="Times New Roman" w:hAnsi="Times New Roman" w:cs="Times New Roman"/>
              </w:rPr>
              <w:t xml:space="preserve"> (командное)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место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2844">
              <w:rPr>
                <w:rFonts w:ascii="Times New Roman" w:eastAsia="Times New Roman" w:hAnsi="Times New Roman" w:cs="Times New Roman"/>
              </w:rPr>
              <w:t>Первенство г. Архангел</w:t>
            </w:r>
            <w:r w:rsidRPr="005D2844">
              <w:rPr>
                <w:rFonts w:ascii="Times New Roman" w:eastAsia="Times New Roman" w:hAnsi="Times New Roman" w:cs="Times New Roman"/>
              </w:rPr>
              <w:t>ь</w:t>
            </w:r>
            <w:r w:rsidRPr="005D2844">
              <w:rPr>
                <w:rFonts w:ascii="Times New Roman" w:eastAsia="Times New Roman" w:hAnsi="Times New Roman" w:cs="Times New Roman"/>
              </w:rPr>
              <w:t>ска по настольному те</w:t>
            </w:r>
            <w:r w:rsidRPr="005D2844">
              <w:rPr>
                <w:rFonts w:ascii="Times New Roman" w:eastAsia="Times New Roman" w:hAnsi="Times New Roman" w:cs="Times New Roman"/>
              </w:rPr>
              <w:t>н</w:t>
            </w:r>
            <w:r w:rsidRPr="005D2844">
              <w:rPr>
                <w:rFonts w:ascii="Times New Roman" w:eastAsia="Times New Roman" w:hAnsi="Times New Roman" w:cs="Times New Roman"/>
              </w:rPr>
              <w:t>нису в зачет спартакиады школьников среди юн</w:t>
            </w:r>
            <w:r w:rsidRPr="005D2844">
              <w:rPr>
                <w:rFonts w:ascii="Times New Roman" w:eastAsia="Times New Roman" w:hAnsi="Times New Roman" w:cs="Times New Roman"/>
              </w:rPr>
              <w:t>о</w:t>
            </w:r>
            <w:r w:rsidRPr="005D2844">
              <w:rPr>
                <w:rFonts w:ascii="Times New Roman" w:eastAsia="Times New Roman" w:hAnsi="Times New Roman" w:cs="Times New Roman"/>
              </w:rPr>
              <w:t>шей 2009-2012г</w:t>
            </w:r>
            <w:proofErr w:type="gramStart"/>
            <w:r w:rsidRPr="005D2844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5D2844">
              <w:rPr>
                <w:rFonts w:ascii="Times New Roman" w:eastAsia="Times New Roman" w:hAnsi="Times New Roman" w:cs="Times New Roman"/>
              </w:rPr>
              <w:t xml:space="preserve"> (к</w:t>
            </w:r>
            <w:r w:rsidRPr="005D2844">
              <w:rPr>
                <w:rFonts w:ascii="Times New Roman" w:eastAsia="Times New Roman" w:hAnsi="Times New Roman" w:cs="Times New Roman"/>
              </w:rPr>
              <w:t>о</w:t>
            </w:r>
            <w:r w:rsidRPr="005D2844">
              <w:rPr>
                <w:rFonts w:ascii="Times New Roman" w:eastAsia="Times New Roman" w:hAnsi="Times New Roman" w:cs="Times New Roman"/>
              </w:rPr>
              <w:t>мандное)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МУН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2844">
              <w:rPr>
                <w:rFonts w:ascii="Times New Roman" w:eastAsia="Times New Roman" w:hAnsi="Times New Roman" w:cs="Times New Roman"/>
              </w:rPr>
              <w:t>Соревнования по лы</w:t>
            </w:r>
            <w:r w:rsidRPr="005D2844">
              <w:rPr>
                <w:rFonts w:ascii="Times New Roman" w:eastAsia="Times New Roman" w:hAnsi="Times New Roman" w:cs="Times New Roman"/>
              </w:rPr>
              <w:t>ж</w:t>
            </w:r>
            <w:r w:rsidRPr="005D2844">
              <w:rPr>
                <w:rFonts w:ascii="Times New Roman" w:eastAsia="Times New Roman" w:hAnsi="Times New Roman" w:cs="Times New Roman"/>
              </w:rPr>
              <w:t>ным гонкам в зачет спа</w:t>
            </w:r>
            <w:r w:rsidRPr="005D2844">
              <w:rPr>
                <w:rFonts w:ascii="Times New Roman" w:eastAsia="Times New Roman" w:hAnsi="Times New Roman" w:cs="Times New Roman"/>
              </w:rPr>
              <w:t>р</w:t>
            </w:r>
            <w:r w:rsidRPr="005D2844">
              <w:rPr>
                <w:rFonts w:ascii="Times New Roman" w:eastAsia="Times New Roman" w:hAnsi="Times New Roman" w:cs="Times New Roman"/>
              </w:rPr>
              <w:t>такиады школьников ср</w:t>
            </w:r>
            <w:r w:rsidRPr="005D2844">
              <w:rPr>
                <w:rFonts w:ascii="Times New Roman" w:eastAsia="Times New Roman" w:hAnsi="Times New Roman" w:cs="Times New Roman"/>
              </w:rPr>
              <w:t>е</w:t>
            </w:r>
            <w:r w:rsidRPr="005D2844">
              <w:rPr>
                <w:rFonts w:ascii="Times New Roman" w:eastAsia="Times New Roman" w:hAnsi="Times New Roman" w:cs="Times New Roman"/>
              </w:rPr>
              <w:t>ди учащихся образов</w:t>
            </w:r>
            <w:r w:rsidRPr="005D2844">
              <w:rPr>
                <w:rFonts w:ascii="Times New Roman" w:eastAsia="Times New Roman" w:hAnsi="Times New Roman" w:cs="Times New Roman"/>
              </w:rPr>
              <w:t>а</w:t>
            </w:r>
            <w:r w:rsidRPr="005D2844">
              <w:rPr>
                <w:rFonts w:ascii="Times New Roman" w:eastAsia="Times New Roman" w:hAnsi="Times New Roman" w:cs="Times New Roman"/>
              </w:rPr>
              <w:t>тельных учреждений г</w:t>
            </w:r>
            <w:r w:rsidRPr="005D2844">
              <w:rPr>
                <w:rFonts w:ascii="Times New Roman" w:eastAsia="Times New Roman" w:hAnsi="Times New Roman" w:cs="Times New Roman"/>
              </w:rPr>
              <w:t>о</w:t>
            </w:r>
            <w:r w:rsidRPr="005D2844">
              <w:rPr>
                <w:rFonts w:ascii="Times New Roman" w:eastAsia="Times New Roman" w:hAnsi="Times New Roman" w:cs="Times New Roman"/>
              </w:rPr>
              <w:t>рода Архангельска (д</w:t>
            </w:r>
            <w:r w:rsidRPr="005D2844">
              <w:rPr>
                <w:rFonts w:ascii="Times New Roman" w:eastAsia="Times New Roman" w:hAnsi="Times New Roman" w:cs="Times New Roman"/>
              </w:rPr>
              <w:t>е</w:t>
            </w:r>
            <w:r w:rsidRPr="005D2844">
              <w:rPr>
                <w:rFonts w:ascii="Times New Roman" w:eastAsia="Times New Roman" w:hAnsi="Times New Roman" w:cs="Times New Roman"/>
              </w:rPr>
              <w:t>вушки 2009-2012 г.р.) (</w:t>
            </w:r>
            <w:proofErr w:type="gramStart"/>
            <w:r w:rsidRPr="005D2844">
              <w:rPr>
                <w:rFonts w:ascii="Times New Roman" w:eastAsia="Times New Roman" w:hAnsi="Times New Roman" w:cs="Times New Roman"/>
              </w:rPr>
              <w:t>командное</w:t>
            </w:r>
            <w:proofErr w:type="gramEnd"/>
            <w:r w:rsidRPr="005D2844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МУН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2844">
              <w:rPr>
                <w:rFonts w:ascii="Times New Roman" w:eastAsia="Times New Roman" w:hAnsi="Times New Roman" w:cs="Times New Roman"/>
              </w:rPr>
              <w:t>Соревнования по лы</w:t>
            </w:r>
            <w:r w:rsidRPr="005D2844">
              <w:rPr>
                <w:rFonts w:ascii="Times New Roman" w:eastAsia="Times New Roman" w:hAnsi="Times New Roman" w:cs="Times New Roman"/>
              </w:rPr>
              <w:t>ж</w:t>
            </w:r>
            <w:r w:rsidRPr="005D2844">
              <w:rPr>
                <w:rFonts w:ascii="Times New Roman" w:eastAsia="Times New Roman" w:hAnsi="Times New Roman" w:cs="Times New Roman"/>
              </w:rPr>
              <w:t>ным гонкам в зачет спа</w:t>
            </w:r>
            <w:r w:rsidRPr="005D2844">
              <w:rPr>
                <w:rFonts w:ascii="Times New Roman" w:eastAsia="Times New Roman" w:hAnsi="Times New Roman" w:cs="Times New Roman"/>
              </w:rPr>
              <w:t>р</w:t>
            </w:r>
            <w:r w:rsidRPr="005D2844">
              <w:rPr>
                <w:rFonts w:ascii="Times New Roman" w:eastAsia="Times New Roman" w:hAnsi="Times New Roman" w:cs="Times New Roman"/>
              </w:rPr>
              <w:t>такиады школьников ср</w:t>
            </w:r>
            <w:r w:rsidRPr="005D2844">
              <w:rPr>
                <w:rFonts w:ascii="Times New Roman" w:eastAsia="Times New Roman" w:hAnsi="Times New Roman" w:cs="Times New Roman"/>
              </w:rPr>
              <w:t>е</w:t>
            </w:r>
            <w:r w:rsidRPr="005D2844">
              <w:rPr>
                <w:rFonts w:ascii="Times New Roman" w:eastAsia="Times New Roman" w:hAnsi="Times New Roman" w:cs="Times New Roman"/>
              </w:rPr>
              <w:t>ди учащихся образов</w:t>
            </w:r>
            <w:r w:rsidRPr="005D2844">
              <w:rPr>
                <w:rFonts w:ascii="Times New Roman" w:eastAsia="Times New Roman" w:hAnsi="Times New Roman" w:cs="Times New Roman"/>
              </w:rPr>
              <w:t>а</w:t>
            </w:r>
            <w:r w:rsidRPr="005D2844">
              <w:rPr>
                <w:rFonts w:ascii="Times New Roman" w:eastAsia="Times New Roman" w:hAnsi="Times New Roman" w:cs="Times New Roman"/>
              </w:rPr>
              <w:t>тельных учреждений г</w:t>
            </w:r>
            <w:r w:rsidRPr="005D2844">
              <w:rPr>
                <w:rFonts w:ascii="Times New Roman" w:eastAsia="Times New Roman" w:hAnsi="Times New Roman" w:cs="Times New Roman"/>
              </w:rPr>
              <w:t>о</w:t>
            </w:r>
            <w:r w:rsidRPr="005D2844">
              <w:rPr>
                <w:rFonts w:ascii="Times New Roman" w:eastAsia="Times New Roman" w:hAnsi="Times New Roman" w:cs="Times New Roman"/>
              </w:rPr>
              <w:t>рода Архангельска (д</w:t>
            </w:r>
            <w:r w:rsidRPr="005D2844">
              <w:rPr>
                <w:rFonts w:ascii="Times New Roman" w:eastAsia="Times New Roman" w:hAnsi="Times New Roman" w:cs="Times New Roman"/>
              </w:rPr>
              <w:t>е</w:t>
            </w:r>
            <w:r w:rsidRPr="005D2844">
              <w:rPr>
                <w:rFonts w:ascii="Times New Roman" w:eastAsia="Times New Roman" w:hAnsi="Times New Roman" w:cs="Times New Roman"/>
              </w:rPr>
              <w:t>вушки 2005-2008 г.р.) (</w:t>
            </w:r>
            <w:proofErr w:type="gramStart"/>
            <w:r w:rsidRPr="005D2844">
              <w:rPr>
                <w:rFonts w:ascii="Times New Roman" w:eastAsia="Times New Roman" w:hAnsi="Times New Roman" w:cs="Times New Roman"/>
              </w:rPr>
              <w:t>командное</w:t>
            </w:r>
            <w:proofErr w:type="gramEnd"/>
            <w:r w:rsidRPr="005D2844">
              <w:rPr>
                <w:rFonts w:ascii="Times New Roman" w:eastAsia="Times New Roman" w:hAnsi="Times New Roman" w:cs="Times New Roman"/>
              </w:rPr>
              <w:t>),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МУН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2844">
              <w:rPr>
                <w:rFonts w:ascii="Times New Roman" w:eastAsia="Times New Roman" w:hAnsi="Times New Roman" w:cs="Times New Roman"/>
              </w:rPr>
              <w:t>Соревнования по лы</w:t>
            </w:r>
            <w:r w:rsidRPr="005D2844">
              <w:rPr>
                <w:rFonts w:ascii="Times New Roman" w:eastAsia="Times New Roman" w:hAnsi="Times New Roman" w:cs="Times New Roman"/>
              </w:rPr>
              <w:t>ж</w:t>
            </w:r>
            <w:r w:rsidRPr="005D2844">
              <w:rPr>
                <w:rFonts w:ascii="Times New Roman" w:eastAsia="Times New Roman" w:hAnsi="Times New Roman" w:cs="Times New Roman"/>
              </w:rPr>
              <w:t>ным гонкам в зачет спа</w:t>
            </w:r>
            <w:r w:rsidRPr="005D2844">
              <w:rPr>
                <w:rFonts w:ascii="Times New Roman" w:eastAsia="Times New Roman" w:hAnsi="Times New Roman" w:cs="Times New Roman"/>
              </w:rPr>
              <w:t>р</w:t>
            </w:r>
            <w:r w:rsidRPr="005D2844">
              <w:rPr>
                <w:rFonts w:ascii="Times New Roman" w:eastAsia="Times New Roman" w:hAnsi="Times New Roman" w:cs="Times New Roman"/>
              </w:rPr>
              <w:t>такиады школьников С</w:t>
            </w:r>
            <w:r w:rsidRPr="005D2844">
              <w:rPr>
                <w:rFonts w:ascii="Times New Roman" w:eastAsia="Times New Roman" w:hAnsi="Times New Roman" w:cs="Times New Roman"/>
              </w:rPr>
              <w:t>о</w:t>
            </w:r>
            <w:r w:rsidRPr="005D2844">
              <w:rPr>
                <w:rFonts w:ascii="Times New Roman" w:eastAsia="Times New Roman" w:hAnsi="Times New Roman" w:cs="Times New Roman"/>
              </w:rPr>
              <w:t>ломбальского, Майма</w:t>
            </w:r>
            <w:r w:rsidRPr="005D2844">
              <w:rPr>
                <w:rFonts w:ascii="Times New Roman" w:eastAsia="Times New Roman" w:hAnsi="Times New Roman" w:cs="Times New Roman"/>
              </w:rPr>
              <w:t>к</w:t>
            </w:r>
            <w:r w:rsidRPr="005D2844">
              <w:rPr>
                <w:rFonts w:ascii="Times New Roman" w:eastAsia="Times New Roman" w:hAnsi="Times New Roman" w:cs="Times New Roman"/>
              </w:rPr>
              <w:t>санского и Северного территориальных округов г. Архангельска среди юношей 2009-2012г.р. (</w:t>
            </w:r>
            <w:proofErr w:type="gramStart"/>
            <w:r w:rsidRPr="005D2844">
              <w:rPr>
                <w:rFonts w:ascii="Times New Roman" w:eastAsia="Times New Roman" w:hAnsi="Times New Roman" w:cs="Times New Roman"/>
              </w:rPr>
              <w:t>командное</w:t>
            </w:r>
            <w:proofErr w:type="gramEnd"/>
            <w:r w:rsidRPr="005D2844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 xml:space="preserve">1 место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МУН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2844">
              <w:rPr>
                <w:rFonts w:ascii="Times New Roman" w:eastAsia="Times New Roman" w:hAnsi="Times New Roman" w:cs="Times New Roman"/>
              </w:rPr>
              <w:t>Соревнования по лы</w:t>
            </w:r>
            <w:r w:rsidRPr="005D2844">
              <w:rPr>
                <w:rFonts w:ascii="Times New Roman" w:eastAsia="Times New Roman" w:hAnsi="Times New Roman" w:cs="Times New Roman"/>
              </w:rPr>
              <w:t>ж</w:t>
            </w:r>
            <w:r w:rsidRPr="005D2844">
              <w:rPr>
                <w:rFonts w:ascii="Times New Roman" w:eastAsia="Times New Roman" w:hAnsi="Times New Roman" w:cs="Times New Roman"/>
              </w:rPr>
              <w:t>ным гонкам в зачет спа</w:t>
            </w:r>
            <w:r w:rsidRPr="005D2844">
              <w:rPr>
                <w:rFonts w:ascii="Times New Roman" w:eastAsia="Times New Roman" w:hAnsi="Times New Roman" w:cs="Times New Roman"/>
              </w:rPr>
              <w:t>р</w:t>
            </w:r>
            <w:r w:rsidRPr="005D2844">
              <w:rPr>
                <w:rFonts w:ascii="Times New Roman" w:eastAsia="Times New Roman" w:hAnsi="Times New Roman" w:cs="Times New Roman"/>
              </w:rPr>
              <w:t>такиады школьников С</w:t>
            </w:r>
            <w:r w:rsidRPr="005D2844">
              <w:rPr>
                <w:rFonts w:ascii="Times New Roman" w:eastAsia="Times New Roman" w:hAnsi="Times New Roman" w:cs="Times New Roman"/>
              </w:rPr>
              <w:t>о</w:t>
            </w:r>
            <w:r w:rsidRPr="005D2844">
              <w:rPr>
                <w:rFonts w:ascii="Times New Roman" w:eastAsia="Times New Roman" w:hAnsi="Times New Roman" w:cs="Times New Roman"/>
              </w:rPr>
              <w:t>ломбальского, Майма</w:t>
            </w:r>
            <w:r w:rsidRPr="005D2844">
              <w:rPr>
                <w:rFonts w:ascii="Times New Roman" w:eastAsia="Times New Roman" w:hAnsi="Times New Roman" w:cs="Times New Roman"/>
              </w:rPr>
              <w:t>к</w:t>
            </w:r>
            <w:r w:rsidRPr="005D2844">
              <w:rPr>
                <w:rFonts w:ascii="Times New Roman" w:eastAsia="Times New Roman" w:hAnsi="Times New Roman" w:cs="Times New Roman"/>
              </w:rPr>
              <w:t>санского и Северного территориальных округов г. Архангельска среди девушек 2009-2012г.р. (</w:t>
            </w:r>
            <w:proofErr w:type="gramStart"/>
            <w:r w:rsidRPr="005D2844">
              <w:rPr>
                <w:rFonts w:ascii="Times New Roman" w:eastAsia="Times New Roman" w:hAnsi="Times New Roman" w:cs="Times New Roman"/>
              </w:rPr>
              <w:t>командное</w:t>
            </w:r>
            <w:proofErr w:type="gramEnd"/>
            <w:r w:rsidRPr="005D2844">
              <w:rPr>
                <w:rFonts w:ascii="Times New Roman" w:eastAsia="Times New Roman" w:hAnsi="Times New Roman" w:cs="Times New Roman"/>
              </w:rPr>
              <w:t>),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 xml:space="preserve">1 места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МУН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2844">
              <w:rPr>
                <w:rFonts w:ascii="Times New Roman" w:eastAsia="Times New Roman" w:hAnsi="Times New Roman" w:cs="Times New Roman"/>
              </w:rPr>
              <w:t>Спартакиада Соломбал</w:t>
            </w:r>
            <w:r w:rsidRPr="005D2844">
              <w:rPr>
                <w:rFonts w:ascii="Times New Roman" w:eastAsia="Times New Roman" w:hAnsi="Times New Roman" w:cs="Times New Roman"/>
              </w:rPr>
              <w:t>ь</w:t>
            </w:r>
            <w:r w:rsidRPr="005D2844">
              <w:rPr>
                <w:rFonts w:ascii="Times New Roman" w:eastAsia="Times New Roman" w:hAnsi="Times New Roman" w:cs="Times New Roman"/>
              </w:rPr>
              <w:t>ского, Маймаксанского и Северного территориал</w:t>
            </w:r>
            <w:r w:rsidRPr="005D2844">
              <w:rPr>
                <w:rFonts w:ascii="Times New Roman" w:eastAsia="Times New Roman" w:hAnsi="Times New Roman" w:cs="Times New Roman"/>
              </w:rPr>
              <w:t>ь</w:t>
            </w:r>
            <w:r w:rsidRPr="005D2844">
              <w:rPr>
                <w:rFonts w:ascii="Times New Roman" w:eastAsia="Times New Roman" w:hAnsi="Times New Roman" w:cs="Times New Roman"/>
              </w:rPr>
              <w:t>ных округов г. Арха</w:t>
            </w:r>
            <w:r w:rsidRPr="005D2844">
              <w:rPr>
                <w:rFonts w:ascii="Times New Roman" w:eastAsia="Times New Roman" w:hAnsi="Times New Roman" w:cs="Times New Roman"/>
              </w:rPr>
              <w:t>н</w:t>
            </w:r>
            <w:r w:rsidRPr="005D2844">
              <w:rPr>
                <w:rFonts w:ascii="Times New Roman" w:eastAsia="Times New Roman" w:hAnsi="Times New Roman" w:cs="Times New Roman"/>
              </w:rPr>
              <w:t>гельска среди школьн</w:t>
            </w:r>
            <w:r w:rsidRPr="005D2844">
              <w:rPr>
                <w:rFonts w:ascii="Times New Roman" w:eastAsia="Times New Roman" w:hAnsi="Times New Roman" w:cs="Times New Roman"/>
              </w:rPr>
              <w:t>и</w:t>
            </w:r>
            <w:r w:rsidRPr="005D2844">
              <w:rPr>
                <w:rFonts w:ascii="Times New Roman" w:eastAsia="Times New Roman" w:hAnsi="Times New Roman" w:cs="Times New Roman"/>
              </w:rPr>
              <w:t>ков в 2023- 2024 учебном году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</w:tr>
      <w:tr w:rsidR="00C95381" w:rsidRPr="005D2844" w:rsidTr="004C66BE">
        <w:trPr>
          <w:gridBefore w:val="1"/>
          <w:gridAfter w:val="1"/>
          <w:wBefore w:w="34" w:type="dxa"/>
          <w:wAfter w:w="2275" w:type="dxa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2844">
              <w:rPr>
                <w:rFonts w:ascii="Times New Roman" w:eastAsia="Times New Roman" w:hAnsi="Times New Roman" w:cs="Times New Roman"/>
              </w:rPr>
              <w:t>Соревнования по пулевой стрельбе в зачет спарт</w:t>
            </w:r>
            <w:r w:rsidRPr="005D2844">
              <w:rPr>
                <w:rFonts w:ascii="Times New Roman" w:eastAsia="Times New Roman" w:hAnsi="Times New Roman" w:cs="Times New Roman"/>
              </w:rPr>
              <w:t>а</w:t>
            </w:r>
            <w:r w:rsidRPr="005D2844">
              <w:rPr>
                <w:rFonts w:ascii="Times New Roman" w:eastAsia="Times New Roman" w:hAnsi="Times New Roman" w:cs="Times New Roman"/>
              </w:rPr>
              <w:t>киады школьников города Архангельска среди д</w:t>
            </w:r>
            <w:r w:rsidRPr="005D2844">
              <w:rPr>
                <w:rFonts w:ascii="Times New Roman" w:eastAsia="Times New Roman" w:hAnsi="Times New Roman" w:cs="Times New Roman"/>
              </w:rPr>
              <w:t>е</w:t>
            </w:r>
            <w:r w:rsidRPr="005D2844">
              <w:rPr>
                <w:rFonts w:ascii="Times New Roman" w:eastAsia="Times New Roman" w:hAnsi="Times New Roman" w:cs="Times New Roman"/>
              </w:rPr>
              <w:t xml:space="preserve">вушек 2005-2008 г.р. </w:t>
            </w:r>
            <w:proofErr w:type="gramStart"/>
            <w:r w:rsidRPr="005D2844">
              <w:rPr>
                <w:rFonts w:ascii="Times New Roman" w:eastAsia="Times New Roman" w:hAnsi="Times New Roman" w:cs="Times New Roman"/>
              </w:rPr>
              <w:t xml:space="preserve">( </w:t>
            </w:r>
            <w:proofErr w:type="gramEnd"/>
            <w:r w:rsidRPr="005D2844">
              <w:rPr>
                <w:rFonts w:ascii="Times New Roman" w:eastAsia="Times New Roman" w:hAnsi="Times New Roman" w:cs="Times New Roman"/>
              </w:rPr>
              <w:t>командное)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 xml:space="preserve">1 место </w:t>
            </w:r>
          </w:p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381" w:rsidRPr="005D2844" w:rsidRDefault="00C95381" w:rsidP="004C6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 w:cs="Times New Roman"/>
                <w:sz w:val="24"/>
                <w:szCs w:val="24"/>
              </w:rPr>
              <w:t>МУН</w:t>
            </w:r>
          </w:p>
        </w:tc>
      </w:tr>
      <w:tr w:rsidR="00C95381" w:rsidRPr="005D2844" w:rsidTr="004C66BE">
        <w:tblPrEx>
          <w:tblLook w:val="00A0" w:firstRow="1" w:lastRow="0" w:firstColumn="1" w:lastColumn="0" w:noHBand="0" w:noVBand="0"/>
        </w:tblPrEx>
        <w:trPr>
          <w:trHeight w:val="5518"/>
        </w:trPr>
        <w:tc>
          <w:tcPr>
            <w:tcW w:w="10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83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89"/>
              <w:gridCol w:w="2693"/>
              <w:gridCol w:w="2268"/>
              <w:gridCol w:w="1843"/>
            </w:tblGrid>
            <w:tr w:rsidR="00C95381" w:rsidRPr="005D2844" w:rsidTr="004C66BE">
              <w:tc>
                <w:tcPr>
                  <w:tcW w:w="1589" w:type="dxa"/>
                  <w:vMerge w:val="restart"/>
                  <w:shd w:val="clear" w:color="auto" w:fill="auto"/>
                </w:tcPr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>Васильева О.В.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:rsidR="00C95381" w:rsidRPr="005D2844" w:rsidRDefault="00C95381" w:rsidP="004C66B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 w:rsidRPr="005D2844">
                    <w:rPr>
                      <w:rFonts w:ascii="Times New Roman" w:eastAsia="Calibri" w:hAnsi="Times New Roman" w:cs="Times New Roman"/>
                      <w:sz w:val="24"/>
                      <w:szCs w:val="24"/>
                      <w:shd w:val="clear" w:color="auto" w:fill="FFFFFF"/>
                    </w:rPr>
                    <w:t>Конкурс чтецов «Край мой северный»</w:t>
                  </w:r>
                </w:p>
                <w:p w:rsidR="00C95381" w:rsidRPr="005D2844" w:rsidRDefault="00C95381" w:rsidP="004C66B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</w:p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2268" w:type="dxa"/>
                  <w:shd w:val="clear" w:color="auto" w:fill="auto"/>
                </w:tcPr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1 место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ОКР</w:t>
                  </w:r>
                  <w:proofErr w:type="gramEnd"/>
                </w:p>
              </w:tc>
            </w:tr>
            <w:tr w:rsidR="00C95381" w:rsidRPr="005D2844" w:rsidTr="004C66BE">
              <w:tc>
                <w:tcPr>
                  <w:tcW w:w="1589" w:type="dxa"/>
                  <w:vMerge/>
                  <w:shd w:val="clear" w:color="auto" w:fill="auto"/>
                </w:tcPr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2693" w:type="dxa"/>
                  <w:shd w:val="clear" w:color="auto" w:fill="auto"/>
                </w:tcPr>
                <w:p w:rsidR="00C95381" w:rsidRPr="005D2844" w:rsidRDefault="00C95381" w:rsidP="004C66B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 w:rsidRPr="005D2844">
                    <w:rPr>
                      <w:rFonts w:ascii="Times New Roman" w:eastAsia="Calibri" w:hAnsi="Times New Roman" w:cs="Times New Roman"/>
                      <w:sz w:val="24"/>
                      <w:szCs w:val="24"/>
                      <w:shd w:val="clear" w:color="auto" w:fill="FFFFFF"/>
                    </w:rPr>
                    <w:t>Конкурс «Мы - насле</w:t>
                  </w:r>
                  <w:r w:rsidRPr="005D2844">
                    <w:rPr>
                      <w:rFonts w:ascii="Times New Roman" w:eastAsia="Calibri" w:hAnsi="Times New Roman" w:cs="Times New Roman"/>
                      <w:sz w:val="24"/>
                      <w:szCs w:val="24"/>
                      <w:shd w:val="clear" w:color="auto" w:fill="FFFFFF"/>
                    </w:rPr>
                    <w:t>д</w:t>
                  </w:r>
                  <w:r w:rsidRPr="005D2844">
                    <w:rPr>
                      <w:rFonts w:ascii="Times New Roman" w:eastAsia="Calibri" w:hAnsi="Times New Roman" w:cs="Times New Roman"/>
                      <w:sz w:val="24"/>
                      <w:szCs w:val="24"/>
                      <w:shd w:val="clear" w:color="auto" w:fill="FFFFFF"/>
                    </w:rPr>
                    <w:t>ники Победы»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участие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МУН</w:t>
                  </w:r>
                </w:p>
              </w:tc>
            </w:tr>
            <w:tr w:rsidR="00C95381" w:rsidRPr="005D2844" w:rsidTr="004C66BE">
              <w:tc>
                <w:tcPr>
                  <w:tcW w:w="1589" w:type="dxa"/>
                  <w:vMerge/>
                  <w:shd w:val="clear" w:color="auto" w:fill="auto"/>
                </w:tcPr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2693" w:type="dxa"/>
                  <w:shd w:val="clear" w:color="auto" w:fill="auto"/>
                </w:tcPr>
                <w:p w:rsidR="00C95381" w:rsidRPr="005D2844" w:rsidRDefault="00C95381" w:rsidP="004C66BE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A1A1A"/>
                      <w:sz w:val="24"/>
                      <w:szCs w:val="24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color w:val="1A1A1A"/>
                      <w:sz w:val="23"/>
                      <w:szCs w:val="23"/>
                      <w:shd w:val="clear" w:color="auto" w:fill="FFFFFF"/>
                    </w:rPr>
                    <w:t>Всероссийский детский творческий конкурс, п</w:t>
                  </w:r>
                  <w:r w:rsidRPr="005D2844">
                    <w:rPr>
                      <w:rFonts w:ascii="Times New Roman" w:eastAsia="Times New Roman" w:hAnsi="Times New Roman" w:cs="Times New Roman"/>
                      <w:color w:val="1A1A1A"/>
                      <w:sz w:val="23"/>
                      <w:szCs w:val="23"/>
                      <w:shd w:val="clear" w:color="auto" w:fill="FFFFFF"/>
                    </w:rPr>
                    <w:t>о</w:t>
                  </w:r>
                  <w:r w:rsidRPr="005D2844">
                    <w:rPr>
                      <w:rFonts w:ascii="Times New Roman" w:eastAsia="Times New Roman" w:hAnsi="Times New Roman" w:cs="Times New Roman"/>
                      <w:color w:val="1A1A1A"/>
                      <w:sz w:val="23"/>
                      <w:szCs w:val="23"/>
                      <w:shd w:val="clear" w:color="auto" w:fill="FFFFFF"/>
                    </w:rPr>
                    <w:t xml:space="preserve">священный </w:t>
                  </w:r>
                </w:p>
                <w:p w:rsidR="00C95381" w:rsidRPr="005D2844" w:rsidRDefault="00C95381" w:rsidP="004C66B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color w:val="1A1A1A"/>
                      <w:sz w:val="23"/>
                      <w:szCs w:val="23"/>
                      <w:shd w:val="clear" w:color="auto" w:fill="FFFFFF"/>
                    </w:rPr>
                    <w:t>9 Мая «В этот День П</w:t>
                  </w:r>
                  <w:r w:rsidRPr="005D2844">
                    <w:rPr>
                      <w:rFonts w:ascii="Times New Roman" w:eastAsia="Times New Roman" w:hAnsi="Times New Roman" w:cs="Times New Roman"/>
                      <w:color w:val="1A1A1A"/>
                      <w:sz w:val="23"/>
                      <w:szCs w:val="23"/>
                      <w:shd w:val="clear" w:color="auto" w:fill="FFFFFF"/>
                    </w:rPr>
                    <w:t>о</w:t>
                  </w:r>
                  <w:r w:rsidRPr="005D2844">
                    <w:rPr>
                      <w:rFonts w:ascii="Times New Roman" w:eastAsia="Times New Roman" w:hAnsi="Times New Roman" w:cs="Times New Roman"/>
                      <w:color w:val="1A1A1A"/>
                      <w:sz w:val="23"/>
                      <w:szCs w:val="23"/>
                      <w:shd w:val="clear" w:color="auto" w:fill="FFFFFF"/>
                    </w:rPr>
                    <w:t>беды…» Всероссийского сетевого педагогическ</w:t>
                  </w:r>
                  <w:r w:rsidRPr="005D2844">
                    <w:rPr>
                      <w:rFonts w:ascii="Times New Roman" w:eastAsia="Times New Roman" w:hAnsi="Times New Roman" w:cs="Times New Roman"/>
                      <w:color w:val="1A1A1A"/>
                      <w:sz w:val="23"/>
                      <w:szCs w:val="23"/>
                      <w:shd w:val="clear" w:color="auto" w:fill="FFFFFF"/>
                    </w:rPr>
                    <w:t>о</w:t>
                  </w:r>
                  <w:r w:rsidRPr="005D2844">
                    <w:rPr>
                      <w:rFonts w:ascii="Times New Roman" w:eastAsia="Times New Roman" w:hAnsi="Times New Roman" w:cs="Times New Roman"/>
                      <w:color w:val="1A1A1A"/>
                      <w:sz w:val="23"/>
                      <w:szCs w:val="23"/>
                      <w:shd w:val="clear" w:color="auto" w:fill="FFFFFF"/>
                    </w:rPr>
                    <w:t>го издания «Высшая школа делового админ</w:t>
                  </w:r>
                  <w:r w:rsidRPr="005D2844">
                    <w:rPr>
                      <w:rFonts w:ascii="Times New Roman" w:eastAsia="Times New Roman" w:hAnsi="Times New Roman" w:cs="Times New Roman"/>
                      <w:color w:val="1A1A1A"/>
                      <w:sz w:val="23"/>
                      <w:szCs w:val="23"/>
                      <w:shd w:val="clear" w:color="auto" w:fill="FFFFFF"/>
                    </w:rPr>
                    <w:t>и</w:t>
                  </w:r>
                  <w:r w:rsidRPr="005D2844">
                    <w:rPr>
                      <w:rFonts w:ascii="Times New Roman" w:eastAsia="Times New Roman" w:hAnsi="Times New Roman" w:cs="Times New Roman"/>
                      <w:color w:val="1A1A1A"/>
                      <w:sz w:val="23"/>
                      <w:szCs w:val="23"/>
                      <w:shd w:val="clear" w:color="auto" w:fill="FFFFFF"/>
                    </w:rPr>
                    <w:t>стрирования»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участие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ВС</w:t>
                  </w:r>
                </w:p>
              </w:tc>
            </w:tr>
            <w:tr w:rsidR="00C95381" w:rsidRPr="005D2844" w:rsidTr="004C66BE">
              <w:trPr>
                <w:trHeight w:val="1104"/>
              </w:trPr>
              <w:tc>
                <w:tcPr>
                  <w:tcW w:w="1589" w:type="dxa"/>
                  <w:vMerge/>
                  <w:shd w:val="clear" w:color="auto" w:fill="auto"/>
                </w:tcPr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2693" w:type="dxa"/>
                  <w:shd w:val="clear" w:color="auto" w:fill="auto"/>
                </w:tcPr>
                <w:p w:rsidR="00C95381" w:rsidRPr="005D2844" w:rsidRDefault="00C95381" w:rsidP="004C66BE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A1A1A"/>
                      <w:sz w:val="24"/>
                      <w:szCs w:val="24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color w:val="1A1A1A"/>
                      <w:sz w:val="24"/>
                      <w:szCs w:val="24"/>
                    </w:rPr>
                    <w:t>Литературная  викт</w:t>
                  </w:r>
                  <w:r w:rsidRPr="005D2844">
                    <w:rPr>
                      <w:rFonts w:ascii="Times New Roman" w:eastAsia="Times New Roman" w:hAnsi="Times New Roman" w:cs="Times New Roman"/>
                      <w:color w:val="1A1A1A"/>
                      <w:sz w:val="24"/>
                      <w:szCs w:val="24"/>
                    </w:rPr>
                    <w:t>о</w:t>
                  </w:r>
                  <w:r w:rsidRPr="005D2844">
                    <w:rPr>
                      <w:rFonts w:ascii="Times New Roman" w:eastAsia="Times New Roman" w:hAnsi="Times New Roman" w:cs="Times New Roman"/>
                      <w:color w:val="1A1A1A"/>
                      <w:sz w:val="24"/>
                      <w:szCs w:val="24"/>
                    </w:rPr>
                    <w:t>рина для учащихся 1 классов</w:t>
                  </w:r>
                </w:p>
                <w:p w:rsidR="00C95381" w:rsidRPr="005D2844" w:rsidRDefault="00C95381" w:rsidP="004C66BE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A1A1A"/>
                      <w:sz w:val="24"/>
                      <w:szCs w:val="24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color w:val="1A1A1A"/>
                      <w:sz w:val="24"/>
                      <w:szCs w:val="24"/>
                    </w:rPr>
                    <w:t xml:space="preserve">     Северного террит</w:t>
                  </w:r>
                  <w:r w:rsidRPr="005D2844">
                    <w:rPr>
                      <w:rFonts w:ascii="Times New Roman" w:eastAsia="Times New Roman" w:hAnsi="Times New Roman" w:cs="Times New Roman"/>
                      <w:color w:val="1A1A1A"/>
                      <w:sz w:val="24"/>
                      <w:szCs w:val="24"/>
                    </w:rPr>
                    <w:t>о</w:t>
                  </w:r>
                  <w:r w:rsidRPr="005D2844">
                    <w:rPr>
                      <w:rFonts w:ascii="Times New Roman" w:eastAsia="Times New Roman" w:hAnsi="Times New Roman" w:cs="Times New Roman"/>
                      <w:color w:val="1A1A1A"/>
                      <w:sz w:val="24"/>
                      <w:szCs w:val="24"/>
                    </w:rPr>
                    <w:t>риального округа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участие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ОК</w:t>
                  </w:r>
                  <w:proofErr w:type="gramEnd"/>
                </w:p>
              </w:tc>
            </w:tr>
            <w:tr w:rsidR="00C95381" w:rsidRPr="005D2844" w:rsidTr="004C66BE">
              <w:tc>
                <w:tcPr>
                  <w:tcW w:w="1589" w:type="dxa"/>
                  <w:shd w:val="clear" w:color="auto" w:fill="auto"/>
                </w:tcPr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2693" w:type="dxa"/>
                  <w:shd w:val="clear" w:color="auto" w:fill="auto"/>
                </w:tcPr>
                <w:p w:rsidR="00C95381" w:rsidRPr="005D2844" w:rsidRDefault="00C95381" w:rsidP="004C66BE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1A1A1A"/>
                      <w:sz w:val="24"/>
                      <w:szCs w:val="24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color w:val="1A1A1A"/>
                      <w:sz w:val="24"/>
                      <w:szCs w:val="24"/>
                    </w:rPr>
                    <w:t>Конкурс «Гостеприи</w:t>
                  </w:r>
                  <w:r w:rsidRPr="005D2844">
                    <w:rPr>
                      <w:rFonts w:ascii="Times New Roman" w:eastAsia="Times New Roman" w:hAnsi="Times New Roman" w:cs="Times New Roman"/>
                      <w:color w:val="1A1A1A"/>
                      <w:sz w:val="24"/>
                      <w:szCs w:val="24"/>
                    </w:rPr>
                    <w:t>м</w:t>
                  </w:r>
                  <w:r w:rsidRPr="005D2844">
                    <w:rPr>
                      <w:rFonts w:ascii="Times New Roman" w:eastAsia="Times New Roman" w:hAnsi="Times New Roman" w:cs="Times New Roman"/>
                      <w:color w:val="1A1A1A"/>
                      <w:sz w:val="24"/>
                      <w:szCs w:val="24"/>
                    </w:rPr>
                    <w:t>ная кормушка» в ра</w:t>
                  </w:r>
                  <w:r w:rsidRPr="005D2844">
                    <w:rPr>
                      <w:rFonts w:ascii="Times New Roman" w:eastAsia="Times New Roman" w:hAnsi="Times New Roman" w:cs="Times New Roman"/>
                      <w:color w:val="1A1A1A"/>
                      <w:sz w:val="24"/>
                      <w:szCs w:val="24"/>
                    </w:rPr>
                    <w:t>м</w:t>
                  </w:r>
                  <w:r w:rsidRPr="005D2844">
                    <w:rPr>
                      <w:rFonts w:ascii="Times New Roman" w:eastAsia="Times New Roman" w:hAnsi="Times New Roman" w:cs="Times New Roman"/>
                      <w:color w:val="1A1A1A"/>
                      <w:sz w:val="24"/>
                      <w:szCs w:val="24"/>
                    </w:rPr>
                    <w:t xml:space="preserve">ках </w:t>
                  </w:r>
                  <w:r w:rsidRPr="005D2844">
                    <w:rPr>
                      <w:rFonts w:ascii="Times New Roman" w:eastAsia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  <w:t>Всероссийской эколого-культурной  акции «Покормите птиц!», организатор в Арх</w:t>
                  </w:r>
                  <w:proofErr w:type="gramStart"/>
                  <w:r w:rsidRPr="005D2844">
                    <w:rPr>
                      <w:rFonts w:ascii="Times New Roman" w:eastAsia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  <w:t>.о</w:t>
                  </w:r>
                  <w:proofErr w:type="gramEnd"/>
                  <w:r w:rsidRPr="005D2844">
                    <w:rPr>
                      <w:rFonts w:ascii="Times New Roman" w:eastAsia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  <w:t xml:space="preserve">бл- </w:t>
                  </w:r>
                  <w:r w:rsidRPr="005D2844">
                    <w:rPr>
                      <w:rFonts w:ascii="Times New Roman" w:eastAsia="Times New Roman" w:hAnsi="Times New Roman" w:cs="Times New Roman"/>
                      <w:color w:val="1A1A1A"/>
                      <w:sz w:val="23"/>
                      <w:szCs w:val="23"/>
                      <w:shd w:val="clear" w:color="auto" w:fill="FFFFFF"/>
                    </w:rPr>
                    <w:t>КЕНОЗЕ</w:t>
                  </w:r>
                  <w:r w:rsidRPr="005D2844">
                    <w:rPr>
                      <w:rFonts w:ascii="Times New Roman" w:eastAsia="Times New Roman" w:hAnsi="Times New Roman" w:cs="Times New Roman"/>
                      <w:color w:val="1A1A1A"/>
                      <w:sz w:val="23"/>
                      <w:szCs w:val="23"/>
                      <w:shd w:val="clear" w:color="auto" w:fill="FFFFFF"/>
                    </w:rPr>
                    <w:t>Р</w:t>
                  </w:r>
                  <w:r w:rsidRPr="005D2844">
                    <w:rPr>
                      <w:rFonts w:ascii="Times New Roman" w:eastAsia="Times New Roman" w:hAnsi="Times New Roman" w:cs="Times New Roman"/>
                      <w:color w:val="1A1A1A"/>
                      <w:sz w:val="23"/>
                      <w:szCs w:val="23"/>
                      <w:shd w:val="clear" w:color="auto" w:fill="FFFFFF"/>
                    </w:rPr>
                    <w:t>СКИЙ НАЦИОНАЛ</w:t>
                  </w:r>
                  <w:r w:rsidRPr="005D2844">
                    <w:rPr>
                      <w:rFonts w:ascii="Times New Roman" w:eastAsia="Times New Roman" w:hAnsi="Times New Roman" w:cs="Times New Roman"/>
                      <w:color w:val="1A1A1A"/>
                      <w:sz w:val="23"/>
                      <w:szCs w:val="23"/>
                      <w:shd w:val="clear" w:color="auto" w:fill="FFFFFF"/>
                    </w:rPr>
                    <w:t>Ь</w:t>
                  </w:r>
                  <w:r w:rsidRPr="005D2844">
                    <w:rPr>
                      <w:rFonts w:ascii="Times New Roman" w:eastAsia="Times New Roman" w:hAnsi="Times New Roman" w:cs="Times New Roman"/>
                      <w:color w:val="1A1A1A"/>
                      <w:sz w:val="23"/>
                      <w:szCs w:val="23"/>
                      <w:shd w:val="clear" w:color="auto" w:fill="FFFFFF"/>
                    </w:rPr>
                    <w:t>НЫЙ ПАРК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2 место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ВС</w:t>
                  </w:r>
                </w:p>
              </w:tc>
            </w:tr>
            <w:tr w:rsidR="00C95381" w:rsidRPr="005D2844" w:rsidTr="004C66BE">
              <w:tc>
                <w:tcPr>
                  <w:tcW w:w="1589" w:type="dxa"/>
                  <w:vMerge w:val="restart"/>
                  <w:shd w:val="clear" w:color="auto" w:fill="auto"/>
                </w:tcPr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Перцева Н.И.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:rsidR="00C95381" w:rsidRPr="005D2844" w:rsidRDefault="00C95381" w:rsidP="004C66B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Конкурс декоративно прикладного творч</w:t>
                  </w:r>
                  <w:r w:rsidRPr="005D28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</w:t>
                  </w:r>
                  <w:r w:rsidRPr="005D28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ва «Неопалимая к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пина»</w:t>
                  </w:r>
                </w:p>
                <w:p w:rsidR="00C95381" w:rsidRPr="005D2844" w:rsidRDefault="00C95381" w:rsidP="004C66BE">
                  <w:pPr>
                    <w:ind w:left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  <w:shd w:val="clear" w:color="auto" w:fill="auto"/>
                </w:tcPr>
                <w:p w:rsidR="00C95381" w:rsidRPr="005D2844" w:rsidRDefault="00C95381" w:rsidP="004C66BE">
                  <w:pPr>
                    <w:shd w:val="clear" w:color="auto" w:fill="FFFFFF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участие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95381" w:rsidRPr="005D2844" w:rsidRDefault="00C95381" w:rsidP="004C66BE">
                  <w:r w:rsidRPr="005D28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</w:t>
                  </w:r>
                </w:p>
              </w:tc>
            </w:tr>
            <w:tr w:rsidR="00C95381" w:rsidRPr="005D2844" w:rsidTr="004C66BE">
              <w:trPr>
                <w:trHeight w:val="1060"/>
              </w:trPr>
              <w:tc>
                <w:tcPr>
                  <w:tcW w:w="1589" w:type="dxa"/>
                  <w:vMerge/>
                  <w:shd w:val="clear" w:color="auto" w:fill="auto"/>
                </w:tcPr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2693" w:type="dxa"/>
                  <w:shd w:val="clear" w:color="auto" w:fill="auto"/>
                </w:tcPr>
                <w:p w:rsidR="00C95381" w:rsidRPr="005D2844" w:rsidRDefault="00C95381" w:rsidP="004C66BE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 w:rsidRPr="005D2844">
                    <w:rPr>
                      <w:rFonts w:ascii="Times New Roman" w:eastAsia="Calibri" w:hAnsi="Times New Roman" w:cs="Times New Roman"/>
                      <w:sz w:val="24"/>
                      <w:szCs w:val="24"/>
                      <w:shd w:val="clear" w:color="auto" w:fill="FFFFFF"/>
                    </w:rPr>
                    <w:t>Конкурс «Мы - насле</w:t>
                  </w:r>
                  <w:r w:rsidRPr="005D2844">
                    <w:rPr>
                      <w:rFonts w:ascii="Times New Roman" w:eastAsia="Calibri" w:hAnsi="Times New Roman" w:cs="Times New Roman"/>
                      <w:sz w:val="24"/>
                      <w:szCs w:val="24"/>
                      <w:shd w:val="clear" w:color="auto" w:fill="FFFFFF"/>
                    </w:rPr>
                    <w:t>д</w:t>
                  </w:r>
                  <w:r w:rsidRPr="005D2844">
                    <w:rPr>
                      <w:rFonts w:ascii="Times New Roman" w:eastAsia="Calibri" w:hAnsi="Times New Roman" w:cs="Times New Roman"/>
                      <w:sz w:val="24"/>
                      <w:szCs w:val="24"/>
                      <w:shd w:val="clear" w:color="auto" w:fill="FFFFFF"/>
                    </w:rPr>
                    <w:t>ники Победы»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C95381" w:rsidRPr="005D2844" w:rsidRDefault="00C95381" w:rsidP="004C66BE">
                  <w:pPr>
                    <w:shd w:val="clear" w:color="auto" w:fill="FFFFFF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участие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95381" w:rsidRPr="005D2844" w:rsidRDefault="00C95381" w:rsidP="004C66BE">
                  <w:r w:rsidRPr="005D28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</w:t>
                  </w:r>
                </w:p>
              </w:tc>
            </w:tr>
            <w:tr w:rsidR="00C95381" w:rsidRPr="005D2844" w:rsidTr="004C66BE">
              <w:tc>
                <w:tcPr>
                  <w:tcW w:w="1589" w:type="dxa"/>
                  <w:vMerge/>
                  <w:shd w:val="clear" w:color="auto" w:fill="auto"/>
                </w:tcPr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2693" w:type="dxa"/>
                  <w:shd w:val="clear" w:color="auto" w:fill="auto"/>
                </w:tcPr>
                <w:p w:rsidR="00C95381" w:rsidRPr="005D2844" w:rsidRDefault="00C95381" w:rsidP="004C66B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Мастер – классы по л</w:t>
                  </w:r>
                  <w:r w:rsidRPr="005D28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</w:t>
                  </w:r>
                  <w:r w:rsidRPr="005D28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го-конструированию и робототехнике  в Доме научной коллаборации САФУ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C95381" w:rsidRPr="005D2844" w:rsidRDefault="00C95381" w:rsidP="004C66BE">
                  <w:pPr>
                    <w:shd w:val="clear" w:color="auto" w:fill="FFFFFF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участие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95381" w:rsidRPr="005D2844" w:rsidRDefault="00C95381" w:rsidP="004C66BE">
                  <w:r w:rsidRPr="005D28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</w:t>
                  </w:r>
                </w:p>
              </w:tc>
            </w:tr>
            <w:tr w:rsidR="00C95381" w:rsidRPr="005D2844" w:rsidTr="004C66BE">
              <w:tc>
                <w:tcPr>
                  <w:tcW w:w="1589" w:type="dxa"/>
                  <w:vMerge w:val="restart"/>
                  <w:shd w:val="clear" w:color="auto" w:fill="auto"/>
                </w:tcPr>
                <w:p w:rsidR="00C95381" w:rsidRPr="005D2844" w:rsidRDefault="00C95381" w:rsidP="004C66BE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Шестакова О.Г.</w:t>
                  </w:r>
                </w:p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2693" w:type="dxa"/>
                  <w:shd w:val="clear" w:color="auto" w:fill="auto"/>
                </w:tcPr>
                <w:p w:rsidR="00C95381" w:rsidRPr="005D2844" w:rsidRDefault="00C95381" w:rsidP="004C66B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Областная военно – патриотическая игра «Я – будущий офицер»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C95381" w:rsidRPr="005D2844" w:rsidRDefault="00C95381" w:rsidP="004C66BE">
                  <w:pPr>
                    <w:shd w:val="clear" w:color="auto" w:fill="FFFFFF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победитель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95381" w:rsidRPr="005D2844" w:rsidRDefault="00C95381" w:rsidP="004C66BE">
                  <w:pPr>
                    <w:shd w:val="clear" w:color="auto" w:fill="FFFFFF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РЕГ</w:t>
                  </w:r>
                </w:p>
              </w:tc>
            </w:tr>
            <w:tr w:rsidR="00C95381" w:rsidRPr="005D2844" w:rsidTr="004C66BE">
              <w:tc>
                <w:tcPr>
                  <w:tcW w:w="1589" w:type="dxa"/>
                  <w:vMerge/>
                  <w:shd w:val="clear" w:color="auto" w:fill="auto"/>
                </w:tcPr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2693" w:type="dxa"/>
                  <w:shd w:val="clear" w:color="auto" w:fill="auto"/>
                </w:tcPr>
                <w:p w:rsidR="00C95381" w:rsidRPr="005D2844" w:rsidRDefault="00C95381" w:rsidP="004C66B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Городской строевой смотр почётных кара</w:t>
                  </w: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</w:t>
                  </w: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лов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C95381" w:rsidRPr="005D2844" w:rsidRDefault="00C95381" w:rsidP="004C66BE">
                  <w:pPr>
                    <w:shd w:val="clear" w:color="auto" w:fill="FFFFFF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призер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95381" w:rsidRPr="005D2844" w:rsidRDefault="00C95381" w:rsidP="004C66BE">
                  <w:pPr>
                    <w:shd w:val="clear" w:color="auto" w:fill="FFFFFF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</w:t>
                  </w:r>
                </w:p>
              </w:tc>
            </w:tr>
            <w:tr w:rsidR="00C95381" w:rsidRPr="005D2844" w:rsidTr="004C66BE">
              <w:tc>
                <w:tcPr>
                  <w:tcW w:w="1589" w:type="dxa"/>
                  <w:vMerge/>
                  <w:shd w:val="clear" w:color="auto" w:fill="auto"/>
                </w:tcPr>
                <w:p w:rsidR="00C95381" w:rsidRPr="005D2844" w:rsidRDefault="00C95381" w:rsidP="004C66BE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2693" w:type="dxa"/>
                  <w:shd w:val="clear" w:color="auto" w:fill="auto"/>
                </w:tcPr>
                <w:p w:rsidR="00C95381" w:rsidRPr="005D2844" w:rsidRDefault="00C95381" w:rsidP="004C66B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Участие в турнире по шашкам. (Совет вет</w:t>
                  </w: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е</w:t>
                  </w: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ранов Северного окр</w:t>
                  </w: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</w:t>
                  </w: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га)</w:t>
                  </w:r>
                </w:p>
                <w:p w:rsidR="00C95381" w:rsidRPr="005D2844" w:rsidRDefault="00C95381" w:rsidP="004C66B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  <w:shd w:val="clear" w:color="auto" w:fill="auto"/>
                </w:tcPr>
                <w:p w:rsidR="00C95381" w:rsidRPr="005D2844" w:rsidRDefault="00C95381" w:rsidP="004C66BE">
                  <w:pPr>
                    <w:shd w:val="clear" w:color="auto" w:fill="FFFFFF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участие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95381" w:rsidRPr="005D2844" w:rsidRDefault="00C95381" w:rsidP="004C66BE">
                  <w:pPr>
                    <w:shd w:val="clear" w:color="auto" w:fill="FFFFFF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D28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ОКР</w:t>
                  </w:r>
                  <w:proofErr w:type="gramEnd"/>
                </w:p>
              </w:tc>
            </w:tr>
            <w:tr w:rsidR="00C95381" w:rsidRPr="005D2844" w:rsidTr="004C66BE">
              <w:trPr>
                <w:trHeight w:val="1637"/>
              </w:trPr>
              <w:tc>
                <w:tcPr>
                  <w:tcW w:w="1589" w:type="dxa"/>
                  <w:vMerge w:val="restart"/>
                  <w:shd w:val="clear" w:color="auto" w:fill="auto"/>
                </w:tcPr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>Шкурат А.В.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:rsidR="00C95381" w:rsidRPr="005D2844" w:rsidRDefault="00C95381" w:rsidP="004C66B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hAnsi="Times New Roman"/>
                      <w:sz w:val="24"/>
                      <w:szCs w:val="24"/>
                    </w:rPr>
                    <w:t>Турнир по шашкам среди ветеранов Севе</w:t>
                  </w:r>
                  <w:r w:rsidRPr="005D2844">
                    <w:rPr>
                      <w:rFonts w:ascii="Times New Roman" w:hAnsi="Times New Roman"/>
                      <w:sz w:val="24"/>
                      <w:szCs w:val="24"/>
                    </w:rPr>
                    <w:t>р</w:t>
                  </w:r>
                  <w:r w:rsidRPr="005D2844">
                    <w:rPr>
                      <w:rFonts w:ascii="Times New Roman" w:hAnsi="Times New Roman"/>
                      <w:sz w:val="24"/>
                      <w:szCs w:val="24"/>
                    </w:rPr>
                    <w:t>ного округа и учащихся 3-4 классов школы №43.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C95381" w:rsidRPr="005D2844" w:rsidRDefault="00C95381" w:rsidP="004C66BE">
                  <w:pPr>
                    <w:shd w:val="clear" w:color="auto" w:fill="FFFFFF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участие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95381" w:rsidRPr="005D2844" w:rsidRDefault="00C95381" w:rsidP="004C66BE">
                  <w:pPr>
                    <w:shd w:val="clear" w:color="auto" w:fill="FFFFFF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D28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ОКР</w:t>
                  </w:r>
                  <w:proofErr w:type="gramEnd"/>
                </w:p>
              </w:tc>
            </w:tr>
            <w:tr w:rsidR="00C95381" w:rsidRPr="005D2844" w:rsidTr="004C66BE">
              <w:tc>
                <w:tcPr>
                  <w:tcW w:w="1589" w:type="dxa"/>
                  <w:vMerge/>
                  <w:shd w:val="clear" w:color="auto" w:fill="auto"/>
                </w:tcPr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2693" w:type="dxa"/>
                  <w:shd w:val="clear" w:color="auto" w:fill="auto"/>
                </w:tcPr>
                <w:p w:rsidR="00C95381" w:rsidRPr="005D2844" w:rsidRDefault="00C95381" w:rsidP="004C66B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hAnsi="Times New Roman"/>
                      <w:sz w:val="24"/>
                      <w:szCs w:val="24"/>
                    </w:rPr>
                    <w:t>Интеллектуальная игра  «Слово о Великом П</w:t>
                  </w:r>
                  <w:r w:rsidRPr="005D2844">
                    <w:rPr>
                      <w:rFonts w:ascii="Times New Roman" w:hAnsi="Times New Roman"/>
                      <w:sz w:val="24"/>
                      <w:szCs w:val="24"/>
                    </w:rPr>
                    <w:t>о</w:t>
                  </w:r>
                  <w:r w:rsidRPr="005D2844">
                    <w:rPr>
                      <w:rFonts w:ascii="Times New Roman" w:hAnsi="Times New Roman"/>
                      <w:sz w:val="24"/>
                      <w:szCs w:val="24"/>
                    </w:rPr>
                    <w:t>море»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C95381" w:rsidRPr="005D2844" w:rsidRDefault="00C95381" w:rsidP="004C66BE">
                  <w:pPr>
                    <w:shd w:val="clear" w:color="auto" w:fill="FFFFFF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место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95381" w:rsidRPr="005D2844" w:rsidRDefault="00C95381" w:rsidP="004C66BE">
                  <w:pPr>
                    <w:shd w:val="clear" w:color="auto" w:fill="FFFFFF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D28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ОКР</w:t>
                  </w:r>
                  <w:proofErr w:type="gramEnd"/>
                </w:p>
              </w:tc>
            </w:tr>
            <w:tr w:rsidR="00C95381" w:rsidRPr="005D2844" w:rsidTr="004C66BE">
              <w:trPr>
                <w:trHeight w:val="6696"/>
              </w:trPr>
              <w:tc>
                <w:tcPr>
                  <w:tcW w:w="1589" w:type="dxa"/>
                  <w:shd w:val="clear" w:color="auto" w:fill="auto"/>
                </w:tcPr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Филина</w:t>
                  </w:r>
                </w:p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С.П.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:rsidR="00C95381" w:rsidRPr="005D2844" w:rsidRDefault="00C95381" w:rsidP="004C66B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-Конкурс новогодних писем « Мечты сбыв</w:t>
                  </w: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</w:t>
                  </w: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ются» </w:t>
                  </w: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ab/>
                  </w:r>
                </w:p>
                <w:p w:rsidR="00C95381" w:rsidRPr="005D2844" w:rsidRDefault="00C95381" w:rsidP="004C66B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-Конкурс новогодних писем « Мечты сбыв</w:t>
                  </w: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</w:t>
                  </w: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ются» </w:t>
                  </w: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ab/>
                  </w:r>
                </w:p>
                <w:p w:rsidR="00C95381" w:rsidRPr="005D2844" w:rsidRDefault="00C95381" w:rsidP="004C66B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-ВФСК ГТО (14  чел</w:t>
                  </w: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</w:t>
                  </w: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век)</w:t>
                  </w:r>
                </w:p>
                <w:p w:rsidR="00C95381" w:rsidRPr="005D2844" w:rsidRDefault="00C95381" w:rsidP="004C66B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-Конкурс «Пиши гр</w:t>
                  </w: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</w:t>
                  </w: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мотно и красиво» </w:t>
                  </w:r>
                </w:p>
                <w:p w:rsidR="00C95381" w:rsidRPr="005D2844" w:rsidRDefault="00C95381" w:rsidP="004C66B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-Конкурс стихотв</w:t>
                  </w: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</w:t>
                  </w: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рений на английском языке</w:t>
                  </w:r>
                </w:p>
                <w:p w:rsidR="00C95381" w:rsidRPr="005D2844" w:rsidRDefault="00C95381" w:rsidP="004C66B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Style w:val="layout"/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-  Турнир по шашкам</w:t>
                  </w:r>
                </w:p>
                <w:p w:rsidR="00C95381" w:rsidRPr="005D2844" w:rsidRDefault="00C95381" w:rsidP="004C66B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C95381" w:rsidRPr="005D2844" w:rsidRDefault="00C95381" w:rsidP="004C66BE">
                  <w:pPr>
                    <w:spacing w:after="0" w:line="240" w:lineRule="auto"/>
                    <w:rPr>
                      <w:rStyle w:val="layout"/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-игра « Путешествие в космос» для учащихся 3-х классов</w:t>
                  </w:r>
                </w:p>
                <w:p w:rsidR="00C95381" w:rsidRPr="005D2844" w:rsidRDefault="00C95381" w:rsidP="004C66B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  <w:shd w:val="clear" w:color="auto" w:fill="auto"/>
                </w:tcPr>
                <w:p w:rsidR="00C95381" w:rsidRPr="005D2844" w:rsidRDefault="00C95381" w:rsidP="004C66BE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Муниц</w:t>
                  </w:r>
                </w:p>
                <w:p w:rsidR="00C95381" w:rsidRPr="005D2844" w:rsidRDefault="00C95381" w:rsidP="004C66BE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C95381" w:rsidRPr="005D2844" w:rsidRDefault="00C95381" w:rsidP="004C66BE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C95381" w:rsidRPr="005D2844" w:rsidRDefault="00C95381" w:rsidP="004C66BE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Регион </w:t>
                  </w:r>
                </w:p>
                <w:p w:rsidR="00C95381" w:rsidRPr="005D2844" w:rsidRDefault="00C95381" w:rsidP="004C66BE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C95381" w:rsidRPr="005D2844" w:rsidRDefault="00C95381" w:rsidP="004C66BE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C95381" w:rsidRPr="005D2844" w:rsidRDefault="00C95381" w:rsidP="004C66BE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Всеросс.</w:t>
                  </w:r>
                </w:p>
                <w:p w:rsidR="00C95381" w:rsidRPr="005D2844" w:rsidRDefault="00C95381" w:rsidP="004C66BE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C95381" w:rsidRPr="005D2844" w:rsidRDefault="00C95381" w:rsidP="004C66BE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ОК</w:t>
                  </w:r>
                  <w:proofErr w:type="gramEnd"/>
                </w:p>
                <w:p w:rsidR="00C95381" w:rsidRPr="005D2844" w:rsidRDefault="00C95381" w:rsidP="004C66BE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C95381" w:rsidRPr="005D2844" w:rsidRDefault="00C95381" w:rsidP="004C66BE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C95381" w:rsidRPr="005D2844" w:rsidRDefault="00C95381" w:rsidP="004C66BE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ОК</w:t>
                  </w:r>
                  <w:proofErr w:type="gramEnd"/>
                </w:p>
                <w:p w:rsidR="00C95381" w:rsidRPr="005D2844" w:rsidRDefault="00C95381" w:rsidP="004C66BE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C95381" w:rsidRPr="005D2844" w:rsidRDefault="00C95381" w:rsidP="004C66BE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ОК</w:t>
                  </w:r>
                  <w:proofErr w:type="gramEnd"/>
                </w:p>
                <w:p w:rsidR="00C95381" w:rsidRPr="005D2844" w:rsidRDefault="00C95381" w:rsidP="004C66BE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C95381" w:rsidRPr="005D2844" w:rsidRDefault="00C95381" w:rsidP="004C66BE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ОКР</w:t>
                  </w:r>
                  <w:proofErr w:type="gramEnd"/>
                </w:p>
                <w:p w:rsidR="00C95381" w:rsidRPr="005D2844" w:rsidRDefault="00C95381" w:rsidP="004C66BE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C95381" w:rsidRPr="005D2844" w:rsidRDefault="00C95381" w:rsidP="004C66BE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</w:tcPr>
                <w:p w:rsidR="00C95381" w:rsidRPr="005D2844" w:rsidRDefault="00C95381" w:rsidP="004C66BE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Победитель, </w:t>
                  </w:r>
                </w:p>
                <w:p w:rsidR="00C95381" w:rsidRPr="005D2844" w:rsidRDefault="00C95381" w:rsidP="004C66BE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C95381" w:rsidRPr="005D2844" w:rsidRDefault="00C95381" w:rsidP="004C66BE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C95381" w:rsidRPr="005D2844" w:rsidRDefault="00C95381" w:rsidP="004C66BE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победитель</w:t>
                  </w:r>
                </w:p>
                <w:p w:rsidR="00C95381" w:rsidRPr="005D2844" w:rsidRDefault="00C95381" w:rsidP="004C66BE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C95381" w:rsidRPr="005D2844" w:rsidRDefault="00C95381" w:rsidP="004C66BE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C95381" w:rsidRPr="005D2844" w:rsidRDefault="00C95381" w:rsidP="004C66BE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Сертификат участника</w:t>
                  </w:r>
                </w:p>
                <w:p w:rsidR="00C95381" w:rsidRPr="005D2844" w:rsidRDefault="00C95381" w:rsidP="004C66BE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победитель</w:t>
                  </w:r>
                </w:p>
                <w:p w:rsidR="00C95381" w:rsidRPr="005D2844" w:rsidRDefault="00C95381" w:rsidP="004C66BE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C95381" w:rsidRPr="005D2844" w:rsidRDefault="00C95381" w:rsidP="004C66BE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C95381" w:rsidRPr="005D2844" w:rsidRDefault="00C95381" w:rsidP="004C66BE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Сертификат участника</w:t>
                  </w:r>
                </w:p>
                <w:p w:rsidR="00C95381" w:rsidRPr="005D2844" w:rsidRDefault="00C95381" w:rsidP="004C66BE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Сертификат участника</w:t>
                  </w:r>
                </w:p>
                <w:p w:rsidR="00C95381" w:rsidRPr="005D2844" w:rsidRDefault="00C95381" w:rsidP="004C66BE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95381" w:rsidRPr="005D2844" w:rsidTr="004C66BE">
              <w:tc>
                <w:tcPr>
                  <w:tcW w:w="1589" w:type="dxa"/>
                  <w:shd w:val="clear" w:color="auto" w:fill="auto"/>
                </w:tcPr>
                <w:p w:rsidR="00C95381" w:rsidRPr="005D2844" w:rsidRDefault="00C95381" w:rsidP="004C66BE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Джафарова Н.В.</w:t>
                  </w:r>
                </w:p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2693" w:type="dxa"/>
                  <w:shd w:val="clear" w:color="auto" w:fill="auto"/>
                </w:tcPr>
                <w:p w:rsidR="00C95381" w:rsidRPr="005D2844" w:rsidRDefault="00C95381" w:rsidP="004C66BE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-Конкурс «Пиши гр</w:t>
                  </w: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</w:t>
                  </w: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мотно и красиво» </w:t>
                  </w:r>
                </w:p>
                <w:p w:rsidR="00C95381" w:rsidRPr="005D2844" w:rsidRDefault="00C95381" w:rsidP="004C66B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Style w:val="layout"/>
                      <w:rFonts w:ascii="Times New Roman" w:eastAsia="Times New Roman" w:hAnsi="Times New Roman" w:cs="Times New Roman"/>
                      <w:sz w:val="24"/>
                      <w:szCs w:val="24"/>
                    </w:rPr>
                    <w:t>-Турнир по шашкам</w:t>
                  </w:r>
                </w:p>
                <w:p w:rsidR="00C95381" w:rsidRPr="005D2844" w:rsidRDefault="00C95381" w:rsidP="004C66B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 w:rsidRPr="005D2844">
                    <w:rPr>
                      <w:rFonts w:ascii="Times New Roman" w:eastAsia="Calibri" w:hAnsi="Times New Roman" w:cs="Times New Roman"/>
                      <w:sz w:val="24"/>
                      <w:szCs w:val="24"/>
                      <w:shd w:val="clear" w:color="auto" w:fill="FFFFFF"/>
                    </w:rPr>
                    <w:t>-Конкурс чтецов «Край мой северный»</w:t>
                  </w:r>
                </w:p>
                <w:p w:rsidR="00C95381" w:rsidRPr="005D2844" w:rsidRDefault="00C95381" w:rsidP="004C66B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</w:p>
                <w:p w:rsidR="00C95381" w:rsidRPr="005D2844" w:rsidRDefault="00C95381" w:rsidP="004C66BE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C95381" w:rsidRPr="005D2844" w:rsidRDefault="00C95381" w:rsidP="004C66BE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2268" w:type="dxa"/>
                  <w:shd w:val="clear" w:color="auto" w:fill="auto"/>
                </w:tcPr>
                <w:p w:rsidR="00C95381" w:rsidRPr="005D2844" w:rsidRDefault="00C95381" w:rsidP="004C66BE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ОКР</w:t>
                  </w:r>
                  <w:proofErr w:type="gramEnd"/>
                </w:p>
                <w:p w:rsidR="00C95381" w:rsidRPr="005D2844" w:rsidRDefault="00C95381" w:rsidP="004C66BE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ОКР</w:t>
                  </w:r>
                  <w:proofErr w:type="gramEnd"/>
                </w:p>
                <w:p w:rsidR="00C95381" w:rsidRPr="005D2844" w:rsidRDefault="00C95381" w:rsidP="004C66BE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ОО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95381" w:rsidRPr="005D2844" w:rsidRDefault="00C95381" w:rsidP="004C66B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</w:p>
                <w:p w:rsidR="00C95381" w:rsidRPr="005D2844" w:rsidRDefault="00C95381" w:rsidP="004C66BE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ОКР</w:t>
                  </w:r>
                  <w:proofErr w:type="gramEnd"/>
                </w:p>
                <w:p w:rsidR="00C95381" w:rsidRPr="005D2844" w:rsidRDefault="00C95381" w:rsidP="004C66BE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ОКР</w:t>
                  </w:r>
                  <w:proofErr w:type="gramEnd"/>
                </w:p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C95381" w:rsidRPr="005D2844" w:rsidTr="004C66BE">
              <w:tc>
                <w:tcPr>
                  <w:tcW w:w="1589" w:type="dxa"/>
                  <w:shd w:val="clear" w:color="auto" w:fill="auto"/>
                </w:tcPr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Королюк Т.Н.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:rsidR="00C95381" w:rsidRPr="005D2844" w:rsidRDefault="00C95381" w:rsidP="004C66B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C95381" w:rsidRPr="005D2844" w:rsidRDefault="00C95381" w:rsidP="004C66BE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-Конкурс «Пиши гр</w:t>
                  </w: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</w:t>
                  </w: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мотно и красиво» </w:t>
                  </w:r>
                </w:p>
                <w:p w:rsidR="00C95381" w:rsidRPr="005D2844" w:rsidRDefault="00C95381" w:rsidP="004C66B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-Интеллектуальный конкурс «Хочу всё знать»</w:t>
                  </w:r>
                </w:p>
                <w:p w:rsidR="00C95381" w:rsidRPr="005D2844" w:rsidRDefault="00C95381" w:rsidP="004C66B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-Интеллектуальная игра для 2 классов</w:t>
                  </w:r>
                </w:p>
                <w:p w:rsidR="00C95381" w:rsidRPr="005D2844" w:rsidRDefault="00C95381" w:rsidP="004C66B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 w:rsidRPr="005D2844">
                    <w:rPr>
                      <w:rFonts w:ascii="Times New Roman" w:eastAsia="Calibri" w:hAnsi="Times New Roman" w:cs="Times New Roman"/>
                      <w:sz w:val="24"/>
                      <w:szCs w:val="24"/>
                      <w:shd w:val="clear" w:color="auto" w:fill="FFFFFF"/>
                    </w:rPr>
                    <w:t>-Конкурс чтецов «Край мой северный»</w:t>
                  </w:r>
                </w:p>
                <w:p w:rsidR="00C95381" w:rsidRPr="005D2844" w:rsidRDefault="00C95381" w:rsidP="004C66B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2268" w:type="dxa"/>
                  <w:shd w:val="clear" w:color="auto" w:fill="auto"/>
                </w:tcPr>
                <w:p w:rsidR="00C95381" w:rsidRPr="005D2844" w:rsidRDefault="00C95381" w:rsidP="004C66BE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>ОО</w:t>
                  </w:r>
                </w:p>
                <w:p w:rsidR="00C95381" w:rsidRPr="005D2844" w:rsidRDefault="00C95381" w:rsidP="004C66BE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C95381" w:rsidRPr="005D2844" w:rsidRDefault="00C95381" w:rsidP="004C66BE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ОО</w:t>
                  </w:r>
                </w:p>
                <w:p w:rsidR="00C95381" w:rsidRPr="005D2844" w:rsidRDefault="00C95381" w:rsidP="004C66BE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ОКР</w:t>
                  </w:r>
                  <w:proofErr w:type="gramEnd"/>
                </w:p>
                <w:p w:rsidR="00C95381" w:rsidRPr="005D2844" w:rsidRDefault="00C95381" w:rsidP="004C66BE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>ОО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>Участие</w:t>
                  </w:r>
                </w:p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1, 2 место</w:t>
                  </w:r>
                </w:p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2 место</w:t>
                  </w:r>
                </w:p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>2,3 место</w:t>
                  </w:r>
                </w:p>
              </w:tc>
            </w:tr>
            <w:tr w:rsidR="00C95381" w:rsidRPr="005D2844" w:rsidTr="004C66BE">
              <w:tc>
                <w:tcPr>
                  <w:tcW w:w="1589" w:type="dxa"/>
                  <w:shd w:val="clear" w:color="auto" w:fill="auto"/>
                </w:tcPr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>Пастушенко Т.Н.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:rsidR="00C95381" w:rsidRPr="005D2844" w:rsidRDefault="00C95381" w:rsidP="004C66B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Конкурс декоративно прикладного творч</w:t>
                  </w:r>
                  <w:r w:rsidRPr="005D28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</w:t>
                  </w:r>
                  <w:r w:rsidRPr="005D28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ства « Неопалимая к</w:t>
                  </w:r>
                  <w:r w:rsidRPr="005D28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</w:t>
                  </w:r>
                  <w:r w:rsidRPr="005D28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пина».</w:t>
                  </w:r>
                </w:p>
                <w:p w:rsidR="00C95381" w:rsidRPr="005D2844" w:rsidRDefault="00C95381" w:rsidP="004C66B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Фестиваль « Мы наследники Победы»</w:t>
                  </w:r>
                </w:p>
                <w:p w:rsidR="00C95381" w:rsidRPr="005D2844" w:rsidRDefault="00C95381" w:rsidP="004C66BE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-Конкурс «Пиши гр</w:t>
                  </w: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</w:t>
                  </w: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мотно и красиво» </w:t>
                  </w:r>
                </w:p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5D28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Интеллектуальная игра для 2 классов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МУН</w:t>
                  </w:r>
                </w:p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МУН</w:t>
                  </w:r>
                </w:p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ОО</w:t>
                  </w:r>
                </w:p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C95381" w:rsidRPr="005D2844" w:rsidRDefault="00C95381" w:rsidP="004C66BE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ОКР</w:t>
                  </w:r>
                  <w:proofErr w:type="gramEnd"/>
                </w:p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</w:tcPr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Участие</w:t>
                  </w:r>
                </w:p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Участие</w:t>
                  </w:r>
                </w:p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Участие</w:t>
                  </w:r>
                </w:p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3 место</w:t>
                  </w:r>
                </w:p>
              </w:tc>
            </w:tr>
            <w:tr w:rsidR="00C95381" w:rsidRPr="005D2844" w:rsidTr="004C66BE">
              <w:tc>
                <w:tcPr>
                  <w:tcW w:w="1589" w:type="dxa"/>
                  <w:shd w:val="clear" w:color="auto" w:fill="auto"/>
                </w:tcPr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Молчанова Н.В.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:rsidR="00C95381" w:rsidRPr="005D2844" w:rsidRDefault="00C95381" w:rsidP="004C66B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Style w:val="layout"/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Турнир по шашкам</w:t>
                  </w:r>
                </w:p>
                <w:p w:rsidR="00C95381" w:rsidRPr="005D2844" w:rsidRDefault="00C95381" w:rsidP="004C66B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C95381" w:rsidRPr="005D2844" w:rsidRDefault="00C95381" w:rsidP="004C66BE">
                  <w:pPr>
                    <w:spacing w:after="0" w:line="240" w:lineRule="auto"/>
                    <w:rPr>
                      <w:rStyle w:val="layout"/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-игра « Путешествие в космос» для учащихся 3-х классов</w:t>
                  </w:r>
                </w:p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2268" w:type="dxa"/>
                  <w:shd w:val="clear" w:color="auto" w:fill="auto"/>
                </w:tcPr>
                <w:p w:rsidR="00C95381" w:rsidRPr="005D2844" w:rsidRDefault="00C95381" w:rsidP="004C66BE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ОКР</w:t>
                  </w:r>
                  <w:proofErr w:type="gramEnd"/>
                </w:p>
                <w:p w:rsidR="00C95381" w:rsidRPr="005D2844" w:rsidRDefault="00C95381" w:rsidP="004C66BE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ОКР</w:t>
                  </w:r>
                  <w:proofErr w:type="gramEnd"/>
                </w:p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</w:tcPr>
                <w:p w:rsidR="00C95381" w:rsidRPr="005D2844" w:rsidRDefault="00C95381" w:rsidP="004C66BE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1 место</w:t>
                  </w:r>
                </w:p>
                <w:p w:rsidR="00C95381" w:rsidRPr="005D2844" w:rsidRDefault="00C95381" w:rsidP="004C66BE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5D2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2 место</w:t>
                  </w:r>
                </w:p>
                <w:p w:rsidR="00C95381" w:rsidRPr="005D2844" w:rsidRDefault="00C95381" w:rsidP="004C66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C95381" w:rsidRPr="005D2844" w:rsidRDefault="00C95381" w:rsidP="004C66BE">
            <w:pPr>
              <w:tabs>
                <w:tab w:val="left" w:pos="1110"/>
              </w:tabs>
              <w:spacing w:after="0"/>
              <w:ind w:firstLine="708"/>
              <w:jc w:val="both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</w:tr>
    </w:tbl>
    <w:p w:rsidR="000D4873" w:rsidRDefault="000D4873" w:rsidP="005403E3">
      <w:pPr>
        <w:pStyle w:val="a3"/>
        <w:spacing w:before="0" w:beforeAutospacing="0" w:after="0" w:afterAutospacing="0"/>
        <w:rPr>
          <w:b/>
          <w:color w:val="000000"/>
        </w:rPr>
      </w:pPr>
    </w:p>
    <w:p w:rsidR="000D4873" w:rsidRPr="00E53871" w:rsidRDefault="000D4873" w:rsidP="005B0744">
      <w:pPr>
        <w:pStyle w:val="a3"/>
        <w:spacing w:before="0" w:beforeAutospacing="0" w:after="0" w:afterAutospacing="0"/>
        <w:ind w:firstLine="1440"/>
        <w:rPr>
          <w:b/>
          <w:color w:val="000000"/>
        </w:rPr>
      </w:pPr>
    </w:p>
    <w:p w:rsidR="005B0744" w:rsidRPr="005A5529" w:rsidRDefault="005B0744" w:rsidP="00E85461">
      <w:pPr>
        <w:pStyle w:val="a8"/>
        <w:numPr>
          <w:ilvl w:val="1"/>
          <w:numId w:val="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529">
        <w:rPr>
          <w:rFonts w:ascii="Times New Roman" w:hAnsi="Times New Roman" w:cs="Times New Roman"/>
          <w:b/>
          <w:sz w:val="24"/>
          <w:szCs w:val="24"/>
        </w:rPr>
        <w:t>Характеристика социально – педагогического сопровождения образовательного пр</w:t>
      </w:r>
      <w:r w:rsidRPr="005A5529">
        <w:rPr>
          <w:rFonts w:ascii="Times New Roman" w:hAnsi="Times New Roman" w:cs="Times New Roman"/>
          <w:b/>
          <w:sz w:val="24"/>
          <w:szCs w:val="24"/>
        </w:rPr>
        <w:t>о</w:t>
      </w:r>
      <w:r w:rsidRPr="005A5529">
        <w:rPr>
          <w:rFonts w:ascii="Times New Roman" w:hAnsi="Times New Roman" w:cs="Times New Roman"/>
          <w:b/>
          <w:sz w:val="24"/>
          <w:szCs w:val="24"/>
        </w:rPr>
        <w:t>цесса</w:t>
      </w:r>
      <w:r w:rsidR="00BF7E6C" w:rsidRPr="005A5529">
        <w:rPr>
          <w:rFonts w:ascii="Times New Roman" w:hAnsi="Times New Roman" w:cs="Times New Roman"/>
          <w:b/>
          <w:sz w:val="24"/>
          <w:szCs w:val="24"/>
        </w:rPr>
        <w:t>.</w:t>
      </w:r>
    </w:p>
    <w:p w:rsidR="005A5529" w:rsidRPr="00D30785" w:rsidRDefault="005A5529" w:rsidP="005A5529">
      <w:pPr>
        <w:rPr>
          <w:rFonts w:ascii="Times New Roman" w:hAnsi="Times New Roman" w:cs="Times New Roman"/>
          <w:b/>
          <w:sz w:val="24"/>
          <w:szCs w:val="24"/>
        </w:rPr>
      </w:pPr>
      <w:r w:rsidRPr="00D30785">
        <w:rPr>
          <w:rFonts w:ascii="Times New Roman" w:hAnsi="Times New Roman" w:cs="Times New Roman"/>
          <w:sz w:val="24"/>
          <w:szCs w:val="24"/>
        </w:rPr>
        <w:t xml:space="preserve">Социально-педагогическая деятельность и профилактическая работа с </w:t>
      </w:r>
      <w:proofErr w:type="gramStart"/>
      <w:r w:rsidRPr="00D30785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D30785">
        <w:rPr>
          <w:rFonts w:ascii="Times New Roman" w:hAnsi="Times New Roman" w:cs="Times New Roman"/>
          <w:sz w:val="24"/>
          <w:szCs w:val="24"/>
        </w:rPr>
        <w:t xml:space="preserve"> школы стро</w:t>
      </w:r>
      <w:r w:rsidRPr="00D30785">
        <w:rPr>
          <w:rFonts w:ascii="Times New Roman" w:hAnsi="Times New Roman" w:cs="Times New Roman"/>
          <w:sz w:val="24"/>
          <w:szCs w:val="24"/>
        </w:rPr>
        <w:t>и</w:t>
      </w:r>
      <w:r w:rsidRPr="00D30785">
        <w:rPr>
          <w:rFonts w:ascii="Times New Roman" w:hAnsi="Times New Roman" w:cs="Times New Roman"/>
          <w:sz w:val="24"/>
          <w:szCs w:val="24"/>
        </w:rPr>
        <w:t>лась на основе:</w:t>
      </w:r>
    </w:p>
    <w:p w:rsidR="005A5529" w:rsidRPr="00D30785" w:rsidRDefault="005A5529" w:rsidP="00E85461">
      <w:pPr>
        <w:pStyle w:val="a8"/>
        <w:numPr>
          <w:ilvl w:val="0"/>
          <w:numId w:val="11"/>
        </w:numPr>
        <w:ind w:left="601" w:hanging="567"/>
        <w:rPr>
          <w:rFonts w:ascii="Times New Roman" w:hAnsi="Times New Roman" w:cs="Times New Roman"/>
          <w:sz w:val="24"/>
          <w:szCs w:val="24"/>
        </w:rPr>
      </w:pPr>
      <w:r w:rsidRPr="00D30785">
        <w:rPr>
          <w:rFonts w:ascii="Times New Roman" w:hAnsi="Times New Roman" w:cs="Times New Roman"/>
          <w:sz w:val="24"/>
          <w:szCs w:val="24"/>
        </w:rPr>
        <w:t xml:space="preserve"> Рабочая программы воспитания  МБОУ СШ № 43 на 2022-2025 г.г. (приказ от 1 сентября 2022г, №509/1), модуль «Профилактика негативных явлений»</w:t>
      </w:r>
    </w:p>
    <w:p w:rsidR="005A5529" w:rsidRPr="00D30785" w:rsidRDefault="005A5529" w:rsidP="00E85461">
      <w:pPr>
        <w:pStyle w:val="a8"/>
        <w:numPr>
          <w:ilvl w:val="0"/>
          <w:numId w:val="11"/>
        </w:numPr>
        <w:ind w:left="601" w:hanging="567"/>
        <w:rPr>
          <w:rFonts w:ascii="Times New Roman" w:hAnsi="Times New Roman" w:cs="Times New Roman"/>
          <w:sz w:val="24"/>
          <w:szCs w:val="24"/>
        </w:rPr>
      </w:pPr>
      <w:r w:rsidRPr="00D30785">
        <w:rPr>
          <w:rFonts w:ascii="Times New Roman" w:hAnsi="Times New Roman" w:cs="Times New Roman"/>
          <w:sz w:val="24"/>
          <w:szCs w:val="24"/>
        </w:rPr>
        <w:t>Программы по формированию законопослушного поведения и профилактики безнадзорности и правонарушений учащихся МБОУ СШ № 43 «Дорога, которую ты выбираешь»  на 2022-2025 г.г. (приказ от 30 августа 2022г., № 372/1)</w:t>
      </w:r>
    </w:p>
    <w:p w:rsidR="005A5529" w:rsidRPr="00D30785" w:rsidRDefault="005A5529" w:rsidP="00E85461">
      <w:pPr>
        <w:pStyle w:val="a8"/>
        <w:numPr>
          <w:ilvl w:val="0"/>
          <w:numId w:val="11"/>
        </w:numPr>
        <w:ind w:left="601" w:hanging="425"/>
        <w:jc w:val="both"/>
        <w:rPr>
          <w:rFonts w:ascii="Times New Roman" w:hAnsi="Times New Roman" w:cs="Times New Roman"/>
          <w:sz w:val="24"/>
          <w:szCs w:val="24"/>
        </w:rPr>
      </w:pPr>
      <w:r w:rsidRPr="00D30785">
        <w:rPr>
          <w:rFonts w:ascii="Times New Roman" w:hAnsi="Times New Roman" w:cs="Times New Roman"/>
          <w:sz w:val="24"/>
          <w:szCs w:val="24"/>
        </w:rPr>
        <w:t xml:space="preserve">Программы по профилактике употребления ПАВ «Дорога выбора» на 2019-2022г.г. (приказ от 14 мая 2019г., № 238/1) </w:t>
      </w:r>
    </w:p>
    <w:p w:rsidR="005A5529" w:rsidRPr="00D30785" w:rsidRDefault="005A5529" w:rsidP="005A5529">
      <w:pPr>
        <w:ind w:firstLine="28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0785">
        <w:rPr>
          <w:rFonts w:ascii="Times New Roman" w:hAnsi="Times New Roman" w:cs="Times New Roman"/>
          <w:b/>
          <w:sz w:val="24"/>
          <w:szCs w:val="24"/>
        </w:rPr>
        <w:t xml:space="preserve">   В течение учебного года проведено: </w:t>
      </w:r>
    </w:p>
    <w:p w:rsidR="005A5529" w:rsidRPr="00D30785" w:rsidRDefault="005A5529" w:rsidP="005A552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30785">
        <w:rPr>
          <w:rFonts w:ascii="Times New Roman" w:hAnsi="Times New Roman" w:cs="Times New Roman"/>
          <w:b/>
          <w:sz w:val="24"/>
          <w:szCs w:val="24"/>
        </w:rPr>
        <w:t>29 выходов в семьи, из них:</w:t>
      </w:r>
    </w:p>
    <w:p w:rsidR="005A5529" w:rsidRPr="00D30785" w:rsidRDefault="005A5529" w:rsidP="005A5529">
      <w:pPr>
        <w:jc w:val="both"/>
        <w:rPr>
          <w:rFonts w:ascii="Times New Roman" w:hAnsi="Times New Roman" w:cs="Times New Roman"/>
          <w:sz w:val="24"/>
          <w:szCs w:val="24"/>
        </w:rPr>
      </w:pPr>
      <w:r w:rsidRPr="00D30785">
        <w:rPr>
          <w:rFonts w:ascii="Times New Roman" w:hAnsi="Times New Roman" w:cs="Times New Roman"/>
          <w:sz w:val="24"/>
          <w:szCs w:val="24"/>
        </w:rPr>
        <w:t xml:space="preserve">  19 в семьи учащихся совместно со специалистами школы.</w:t>
      </w:r>
    </w:p>
    <w:p w:rsidR="005A5529" w:rsidRPr="00D30785" w:rsidRDefault="005A5529" w:rsidP="005A5529">
      <w:pPr>
        <w:jc w:val="both"/>
        <w:rPr>
          <w:rFonts w:ascii="Times New Roman" w:hAnsi="Times New Roman" w:cs="Times New Roman"/>
          <w:sz w:val="24"/>
          <w:szCs w:val="24"/>
        </w:rPr>
      </w:pPr>
      <w:r w:rsidRPr="00D3078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D30785">
        <w:rPr>
          <w:rFonts w:ascii="Times New Roman" w:hAnsi="Times New Roman" w:cs="Times New Roman"/>
          <w:sz w:val="24"/>
          <w:szCs w:val="24"/>
        </w:rPr>
        <w:t>10 патронажей в семьи учащихся со специалистами учреждений системы профилактики.</w:t>
      </w:r>
    </w:p>
    <w:p w:rsidR="005A5529" w:rsidRPr="00D30785" w:rsidRDefault="005A5529" w:rsidP="005A5529">
      <w:pPr>
        <w:jc w:val="both"/>
        <w:rPr>
          <w:rFonts w:ascii="Times New Roman" w:hAnsi="Times New Roman" w:cs="Times New Roman"/>
          <w:sz w:val="24"/>
          <w:szCs w:val="24"/>
        </w:rPr>
      </w:pPr>
      <w:r w:rsidRPr="00D30785">
        <w:rPr>
          <w:rFonts w:ascii="Times New Roman" w:hAnsi="Times New Roman" w:cs="Times New Roman"/>
          <w:b/>
          <w:sz w:val="24"/>
          <w:szCs w:val="24"/>
        </w:rPr>
        <w:t>387 профилактических бесед</w:t>
      </w:r>
      <w:r w:rsidRPr="00D30785">
        <w:rPr>
          <w:rFonts w:ascii="Times New Roman" w:hAnsi="Times New Roman" w:cs="Times New Roman"/>
          <w:sz w:val="24"/>
          <w:szCs w:val="24"/>
        </w:rPr>
        <w:t xml:space="preserve"> с учащимися.</w:t>
      </w:r>
    </w:p>
    <w:p w:rsidR="005A5529" w:rsidRPr="00D30785" w:rsidRDefault="005A5529" w:rsidP="005A5529">
      <w:pPr>
        <w:jc w:val="both"/>
        <w:rPr>
          <w:rFonts w:ascii="Times New Roman" w:hAnsi="Times New Roman" w:cs="Times New Roman"/>
          <w:sz w:val="24"/>
          <w:szCs w:val="24"/>
        </w:rPr>
      </w:pPr>
      <w:r w:rsidRPr="00D30785">
        <w:rPr>
          <w:rFonts w:ascii="Times New Roman" w:hAnsi="Times New Roman" w:cs="Times New Roman"/>
          <w:b/>
          <w:sz w:val="24"/>
          <w:szCs w:val="24"/>
        </w:rPr>
        <w:t xml:space="preserve">  141 профилактических бесед</w:t>
      </w:r>
      <w:r w:rsidRPr="00D30785">
        <w:rPr>
          <w:rFonts w:ascii="Times New Roman" w:hAnsi="Times New Roman" w:cs="Times New Roman"/>
          <w:sz w:val="24"/>
          <w:szCs w:val="24"/>
        </w:rPr>
        <w:t xml:space="preserve"> с родителями учащихся.</w:t>
      </w:r>
    </w:p>
    <w:p w:rsidR="005A5529" w:rsidRPr="00D30785" w:rsidRDefault="005A5529" w:rsidP="005A5529">
      <w:pPr>
        <w:jc w:val="both"/>
        <w:rPr>
          <w:rFonts w:ascii="Times New Roman" w:hAnsi="Times New Roman" w:cs="Times New Roman"/>
          <w:sz w:val="24"/>
          <w:szCs w:val="24"/>
        </w:rPr>
      </w:pPr>
      <w:r w:rsidRPr="00D30785">
        <w:rPr>
          <w:rFonts w:ascii="Times New Roman" w:hAnsi="Times New Roman" w:cs="Times New Roman"/>
          <w:b/>
          <w:sz w:val="24"/>
          <w:szCs w:val="24"/>
        </w:rPr>
        <w:t xml:space="preserve">  217 бесед</w:t>
      </w:r>
      <w:r w:rsidRPr="00D30785">
        <w:rPr>
          <w:rFonts w:ascii="Times New Roman" w:hAnsi="Times New Roman" w:cs="Times New Roman"/>
          <w:sz w:val="24"/>
          <w:szCs w:val="24"/>
        </w:rPr>
        <w:t xml:space="preserve"> с учащимися, состоящими на профилактических учетах</w:t>
      </w:r>
    </w:p>
    <w:p w:rsidR="005A5529" w:rsidRPr="00D30785" w:rsidRDefault="005A5529" w:rsidP="005A5529">
      <w:pPr>
        <w:ind w:firstLine="1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0785">
        <w:rPr>
          <w:rFonts w:ascii="Times New Roman" w:hAnsi="Times New Roman" w:cs="Times New Roman"/>
          <w:b/>
          <w:sz w:val="24"/>
          <w:szCs w:val="24"/>
        </w:rPr>
        <w:lastRenderedPageBreak/>
        <w:t>8 заседаний Совета по профилактике правонарушений и защите прав учащихся.</w:t>
      </w:r>
    </w:p>
    <w:p w:rsidR="005A5529" w:rsidRPr="00D30785" w:rsidRDefault="005A5529" w:rsidP="005A5529">
      <w:pPr>
        <w:ind w:firstLine="176"/>
        <w:rPr>
          <w:rFonts w:ascii="Times New Roman" w:hAnsi="Times New Roman" w:cs="Times New Roman"/>
          <w:b/>
          <w:sz w:val="24"/>
          <w:szCs w:val="24"/>
        </w:rPr>
      </w:pPr>
      <w:r w:rsidRPr="00D30785">
        <w:rPr>
          <w:rFonts w:ascii="Times New Roman" w:hAnsi="Times New Roman" w:cs="Times New Roman"/>
          <w:b/>
          <w:sz w:val="24"/>
          <w:szCs w:val="24"/>
        </w:rPr>
        <w:t>Организованы выходы родительского патруля - 25</w:t>
      </w:r>
    </w:p>
    <w:p w:rsidR="005A5529" w:rsidRPr="00D30785" w:rsidRDefault="005A5529" w:rsidP="005A5529">
      <w:pPr>
        <w:ind w:firstLine="282"/>
        <w:jc w:val="both"/>
        <w:rPr>
          <w:rFonts w:ascii="Times New Roman" w:hAnsi="Times New Roman" w:cs="Times New Roman"/>
          <w:sz w:val="24"/>
          <w:szCs w:val="24"/>
        </w:rPr>
      </w:pPr>
      <w:r w:rsidRPr="00D30785">
        <w:rPr>
          <w:rFonts w:ascii="Times New Roman" w:hAnsi="Times New Roman" w:cs="Times New Roman"/>
          <w:sz w:val="24"/>
          <w:szCs w:val="24"/>
        </w:rPr>
        <w:t xml:space="preserve">     В школе действует Совет по профилактике правонарушений и защиты прав учащихся, функц</w:t>
      </w:r>
      <w:r w:rsidRPr="00D30785">
        <w:rPr>
          <w:rFonts w:ascii="Times New Roman" w:hAnsi="Times New Roman" w:cs="Times New Roman"/>
          <w:sz w:val="24"/>
          <w:szCs w:val="24"/>
        </w:rPr>
        <w:t>и</w:t>
      </w:r>
      <w:r w:rsidRPr="00D30785">
        <w:rPr>
          <w:rFonts w:ascii="Times New Roman" w:hAnsi="Times New Roman" w:cs="Times New Roman"/>
          <w:sz w:val="24"/>
          <w:szCs w:val="24"/>
        </w:rPr>
        <w:t xml:space="preserve">онирующий на основании </w:t>
      </w:r>
      <w:r w:rsidRPr="00D30785">
        <w:rPr>
          <w:rFonts w:ascii="Times New Roman" w:hAnsi="Times New Roman" w:cs="Times New Roman"/>
          <w:b/>
          <w:sz w:val="24"/>
          <w:szCs w:val="24"/>
        </w:rPr>
        <w:t>положения о Совете по профилактике правонарушений и защиты прав учащихся</w:t>
      </w:r>
      <w:r w:rsidRPr="00D30785">
        <w:rPr>
          <w:rFonts w:ascii="Times New Roman" w:hAnsi="Times New Roman" w:cs="Times New Roman"/>
          <w:sz w:val="24"/>
          <w:szCs w:val="24"/>
        </w:rPr>
        <w:t>, являющийся одной из форм работы, осуществляющий контроль и координацию д</w:t>
      </w:r>
      <w:r w:rsidRPr="00D30785">
        <w:rPr>
          <w:rFonts w:ascii="Times New Roman" w:hAnsi="Times New Roman" w:cs="Times New Roman"/>
          <w:sz w:val="24"/>
          <w:szCs w:val="24"/>
        </w:rPr>
        <w:t>е</w:t>
      </w:r>
      <w:r w:rsidRPr="00D30785">
        <w:rPr>
          <w:rFonts w:ascii="Times New Roman" w:hAnsi="Times New Roman" w:cs="Times New Roman"/>
          <w:sz w:val="24"/>
          <w:szCs w:val="24"/>
        </w:rPr>
        <w:t>ятельности школы по работе с детьми, находящимися в трудной жизненной ситуации.</w:t>
      </w:r>
    </w:p>
    <w:p w:rsidR="005A5529" w:rsidRPr="00D30785" w:rsidRDefault="005A5529" w:rsidP="005A5529">
      <w:pPr>
        <w:ind w:firstLine="282"/>
        <w:jc w:val="both"/>
        <w:rPr>
          <w:rFonts w:ascii="Times New Roman" w:hAnsi="Times New Roman" w:cs="Times New Roman"/>
          <w:sz w:val="24"/>
          <w:szCs w:val="24"/>
        </w:rPr>
      </w:pPr>
      <w:r w:rsidRPr="00D30785">
        <w:rPr>
          <w:rFonts w:ascii="Times New Roman" w:hAnsi="Times New Roman" w:cs="Times New Roman"/>
          <w:sz w:val="24"/>
          <w:szCs w:val="24"/>
        </w:rPr>
        <w:t>В течение учебного года Советом рассматривались вопросы постановки на ВШУ учащихся шк</w:t>
      </w:r>
      <w:r w:rsidRPr="00D30785">
        <w:rPr>
          <w:rFonts w:ascii="Times New Roman" w:hAnsi="Times New Roman" w:cs="Times New Roman"/>
          <w:sz w:val="24"/>
          <w:szCs w:val="24"/>
        </w:rPr>
        <w:t>о</w:t>
      </w:r>
      <w:r w:rsidRPr="00D30785">
        <w:rPr>
          <w:rFonts w:ascii="Times New Roman" w:hAnsi="Times New Roman" w:cs="Times New Roman"/>
          <w:sz w:val="24"/>
          <w:szCs w:val="24"/>
        </w:rPr>
        <w:t>лы, семей, снятие с профилактических учетов учащихся школы, семей, утверждение планов индив</w:t>
      </w:r>
      <w:r w:rsidRPr="00D30785">
        <w:rPr>
          <w:rFonts w:ascii="Times New Roman" w:hAnsi="Times New Roman" w:cs="Times New Roman"/>
          <w:sz w:val="24"/>
          <w:szCs w:val="24"/>
        </w:rPr>
        <w:t>и</w:t>
      </w:r>
      <w:r w:rsidRPr="00D30785">
        <w:rPr>
          <w:rFonts w:ascii="Times New Roman" w:hAnsi="Times New Roman" w:cs="Times New Roman"/>
          <w:sz w:val="24"/>
          <w:szCs w:val="24"/>
        </w:rPr>
        <w:t>дуальной профилактической работы, беседы с детьми и их законными представителями по вопросам поведения, успеваемости, выполнения родителями родительских обязанностей, рассмотрение пост</w:t>
      </w:r>
      <w:r w:rsidRPr="00D30785">
        <w:rPr>
          <w:rFonts w:ascii="Times New Roman" w:hAnsi="Times New Roman" w:cs="Times New Roman"/>
          <w:sz w:val="24"/>
          <w:szCs w:val="24"/>
        </w:rPr>
        <w:t>а</w:t>
      </w:r>
      <w:r w:rsidRPr="00D30785">
        <w:rPr>
          <w:rFonts w:ascii="Times New Roman" w:hAnsi="Times New Roman" w:cs="Times New Roman"/>
          <w:sz w:val="24"/>
          <w:szCs w:val="24"/>
        </w:rPr>
        <w:t>новлений КДН и ЗП о состоянии подростковой преступности.</w:t>
      </w:r>
    </w:p>
    <w:p w:rsidR="005A5529" w:rsidRPr="00D30785" w:rsidRDefault="005A5529" w:rsidP="005A5529">
      <w:pPr>
        <w:ind w:firstLine="282"/>
        <w:jc w:val="both"/>
        <w:rPr>
          <w:rFonts w:ascii="Times New Roman" w:hAnsi="Times New Roman" w:cs="Times New Roman"/>
          <w:sz w:val="24"/>
          <w:szCs w:val="24"/>
        </w:rPr>
      </w:pPr>
      <w:r w:rsidRPr="00D30785">
        <w:rPr>
          <w:rFonts w:ascii="Times New Roman" w:hAnsi="Times New Roman" w:cs="Times New Roman"/>
          <w:sz w:val="24"/>
          <w:szCs w:val="24"/>
        </w:rPr>
        <w:t xml:space="preserve">    На ВШУ в течение года поставлено 1 семья</w:t>
      </w:r>
    </w:p>
    <w:p w:rsidR="005A5529" w:rsidRPr="00D30785" w:rsidRDefault="005A5529" w:rsidP="005A5529">
      <w:pPr>
        <w:ind w:firstLine="282"/>
        <w:jc w:val="both"/>
        <w:rPr>
          <w:rFonts w:ascii="Times New Roman" w:hAnsi="Times New Roman" w:cs="Times New Roman"/>
          <w:sz w:val="24"/>
          <w:szCs w:val="24"/>
        </w:rPr>
      </w:pPr>
      <w:r w:rsidRPr="00D30785">
        <w:rPr>
          <w:rFonts w:ascii="Times New Roman" w:hAnsi="Times New Roman" w:cs="Times New Roman"/>
          <w:sz w:val="24"/>
          <w:szCs w:val="24"/>
        </w:rPr>
        <w:t xml:space="preserve">    На ВШУ было поставлено  учащихся  4 человек</w:t>
      </w:r>
    </w:p>
    <w:p w:rsidR="005A5529" w:rsidRPr="00D30785" w:rsidRDefault="005A5529" w:rsidP="005A5529">
      <w:pPr>
        <w:ind w:firstLine="282"/>
        <w:jc w:val="both"/>
        <w:rPr>
          <w:rFonts w:ascii="Times New Roman" w:hAnsi="Times New Roman" w:cs="Times New Roman"/>
          <w:sz w:val="24"/>
          <w:szCs w:val="24"/>
        </w:rPr>
      </w:pPr>
      <w:r w:rsidRPr="00D30785">
        <w:rPr>
          <w:rFonts w:ascii="Times New Roman" w:hAnsi="Times New Roman" w:cs="Times New Roman"/>
          <w:sz w:val="24"/>
          <w:szCs w:val="24"/>
        </w:rPr>
        <w:t xml:space="preserve"> Снято  учащихся 9</w:t>
      </w:r>
    </w:p>
    <w:p w:rsidR="005A5529" w:rsidRPr="00D30785" w:rsidRDefault="005A5529" w:rsidP="005A5529">
      <w:pPr>
        <w:rPr>
          <w:rFonts w:ascii="Times New Roman" w:hAnsi="Times New Roman" w:cs="Times New Roman"/>
          <w:sz w:val="24"/>
          <w:szCs w:val="24"/>
        </w:rPr>
      </w:pPr>
      <w:r w:rsidRPr="00D30785">
        <w:rPr>
          <w:rFonts w:ascii="Times New Roman" w:hAnsi="Times New Roman" w:cs="Times New Roman"/>
          <w:sz w:val="24"/>
          <w:szCs w:val="24"/>
        </w:rPr>
        <w:t xml:space="preserve">      На конец учебного года: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8"/>
        <w:gridCol w:w="4111"/>
      </w:tblGrid>
      <w:tr w:rsidR="005A5529" w:rsidRPr="00D30785" w:rsidTr="00133719">
        <w:tc>
          <w:tcPr>
            <w:tcW w:w="5778" w:type="dxa"/>
            <w:shd w:val="clear" w:color="auto" w:fill="auto"/>
          </w:tcPr>
          <w:p w:rsidR="005A5529" w:rsidRPr="00D30785" w:rsidRDefault="005A5529" w:rsidP="001337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Несовершеннолетние, состоящие на учете в ПДН</w:t>
            </w:r>
          </w:p>
        </w:tc>
        <w:tc>
          <w:tcPr>
            <w:tcW w:w="4111" w:type="dxa"/>
            <w:shd w:val="clear" w:color="auto" w:fill="auto"/>
          </w:tcPr>
          <w:p w:rsidR="005A5529" w:rsidRPr="00D30785" w:rsidRDefault="005A5529" w:rsidP="001337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A5529" w:rsidRPr="00D30785" w:rsidTr="00133719">
        <w:tc>
          <w:tcPr>
            <w:tcW w:w="5778" w:type="dxa"/>
            <w:shd w:val="clear" w:color="auto" w:fill="auto"/>
          </w:tcPr>
          <w:p w:rsidR="005A5529" w:rsidRPr="00D30785" w:rsidRDefault="005A5529" w:rsidP="001337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Несовершеннолетние, состоящие на учете ВШУ</w:t>
            </w:r>
          </w:p>
        </w:tc>
        <w:tc>
          <w:tcPr>
            <w:tcW w:w="4111" w:type="dxa"/>
            <w:shd w:val="clear" w:color="auto" w:fill="auto"/>
          </w:tcPr>
          <w:p w:rsidR="005A5529" w:rsidRPr="00D30785" w:rsidRDefault="005A5529" w:rsidP="001337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A5529" w:rsidRPr="00D30785" w:rsidTr="00133719">
        <w:tc>
          <w:tcPr>
            <w:tcW w:w="5778" w:type="dxa"/>
            <w:shd w:val="clear" w:color="auto" w:fill="auto"/>
          </w:tcPr>
          <w:p w:rsidR="005A5529" w:rsidRPr="00D30785" w:rsidRDefault="005A5529" w:rsidP="001337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Семьи, состоящие на учете в СОП</w:t>
            </w:r>
          </w:p>
        </w:tc>
        <w:tc>
          <w:tcPr>
            <w:tcW w:w="4111" w:type="dxa"/>
            <w:shd w:val="clear" w:color="auto" w:fill="auto"/>
          </w:tcPr>
          <w:p w:rsidR="005A5529" w:rsidRPr="00D30785" w:rsidRDefault="005A5529" w:rsidP="001337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A5529" w:rsidRPr="00D30785" w:rsidTr="00133719">
        <w:tc>
          <w:tcPr>
            <w:tcW w:w="5778" w:type="dxa"/>
            <w:shd w:val="clear" w:color="auto" w:fill="auto"/>
          </w:tcPr>
          <w:p w:rsidR="005A5529" w:rsidRPr="00D30785" w:rsidRDefault="005A5529" w:rsidP="001337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Семьи, состоящие на учете ВШУ</w:t>
            </w:r>
          </w:p>
        </w:tc>
        <w:tc>
          <w:tcPr>
            <w:tcW w:w="4111" w:type="dxa"/>
            <w:shd w:val="clear" w:color="auto" w:fill="auto"/>
          </w:tcPr>
          <w:p w:rsidR="005A5529" w:rsidRPr="00D30785" w:rsidRDefault="005A5529" w:rsidP="001337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5A5529" w:rsidRPr="00D30785" w:rsidRDefault="005A5529" w:rsidP="005A5529">
      <w:pPr>
        <w:tabs>
          <w:tab w:val="left" w:pos="2130"/>
        </w:tabs>
        <w:rPr>
          <w:rFonts w:ascii="Times New Roman" w:hAnsi="Times New Roman" w:cs="Times New Roman"/>
          <w:b/>
          <w:sz w:val="24"/>
          <w:szCs w:val="24"/>
        </w:rPr>
      </w:pPr>
      <w:r w:rsidRPr="00D30785">
        <w:rPr>
          <w:rFonts w:ascii="Times New Roman" w:hAnsi="Times New Roman" w:cs="Times New Roman"/>
          <w:b/>
          <w:sz w:val="24"/>
          <w:szCs w:val="24"/>
        </w:rPr>
        <w:t xml:space="preserve">  Несовершеннолетние, состоящие на профилактических учетах </w:t>
      </w:r>
      <w:proofErr w:type="gramStart"/>
      <w:r w:rsidRPr="00D30785">
        <w:rPr>
          <w:rFonts w:ascii="Times New Roman" w:hAnsi="Times New Roman" w:cs="Times New Roman"/>
          <w:b/>
          <w:sz w:val="24"/>
          <w:szCs w:val="24"/>
        </w:rPr>
        <w:t>на конец</w:t>
      </w:r>
      <w:proofErr w:type="gramEnd"/>
      <w:r w:rsidRPr="00D30785">
        <w:rPr>
          <w:rFonts w:ascii="Times New Roman" w:hAnsi="Times New Roman" w:cs="Times New Roman"/>
          <w:b/>
          <w:sz w:val="24"/>
          <w:szCs w:val="24"/>
        </w:rPr>
        <w:t xml:space="preserve">  2023-2024 учебного года МБОУ СШ № 43</w:t>
      </w:r>
    </w:p>
    <w:p w:rsidR="005A5529" w:rsidRPr="00D30785" w:rsidRDefault="005A5529" w:rsidP="005A5529">
      <w:pPr>
        <w:tabs>
          <w:tab w:val="left" w:pos="2130"/>
        </w:tabs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page" w:tblpX="676" w:tblpY="122"/>
        <w:tblW w:w="10740" w:type="dxa"/>
        <w:tblLayout w:type="fixed"/>
        <w:tblLook w:val="04A0" w:firstRow="1" w:lastRow="0" w:firstColumn="1" w:lastColumn="0" w:noHBand="0" w:noVBand="1"/>
      </w:tblPr>
      <w:tblGrid>
        <w:gridCol w:w="576"/>
        <w:gridCol w:w="2367"/>
        <w:gridCol w:w="1418"/>
        <w:gridCol w:w="1233"/>
        <w:gridCol w:w="1460"/>
        <w:gridCol w:w="1134"/>
        <w:gridCol w:w="1276"/>
        <w:gridCol w:w="1276"/>
      </w:tblGrid>
      <w:tr w:rsidR="005A5529" w:rsidRPr="00D30785" w:rsidTr="00133719">
        <w:trPr>
          <w:trHeight w:val="701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307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307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D307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307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ФИО несоверше</w:t>
            </w:r>
            <w:r w:rsidRPr="00D307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D307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нолетнего, состо</w:t>
            </w:r>
            <w:r w:rsidRPr="00D307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 w:rsidRPr="00D307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щего на профила</w:t>
            </w:r>
            <w:r w:rsidRPr="00D307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r w:rsidRPr="00D307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тическом учете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307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 ро</w:t>
            </w:r>
            <w:r w:rsidRPr="00D307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</w:t>
            </w:r>
            <w:r w:rsidRPr="00D307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дения</w:t>
            </w:r>
          </w:p>
        </w:tc>
        <w:tc>
          <w:tcPr>
            <w:tcW w:w="63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307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Состоит на профилактическом учете (указать, с какого числа, </w:t>
            </w:r>
            <w:r w:rsidRPr="00D30785">
              <w:rPr>
                <w:rFonts w:ascii="Times New Roman" w:eastAsia="Times New Roman" w:hAnsi="Times New Roman" w:cs="Times New Roman"/>
                <w:b/>
                <w:bCs/>
                <w:color w:val="B2A1C7"/>
                <w:sz w:val="24"/>
                <w:szCs w:val="24"/>
              </w:rPr>
              <w:t>причину)</w:t>
            </w:r>
          </w:p>
        </w:tc>
      </w:tr>
      <w:tr w:rsidR="005A5529" w:rsidRPr="00D30785" w:rsidTr="00133719">
        <w:trPr>
          <w:trHeight w:val="125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307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ПДН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307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ГБКУ АО АЦСПСиД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307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УВСОП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307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Мед</w:t>
            </w:r>
            <w:r w:rsidRPr="00D307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D307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цинская орган</w:t>
            </w:r>
            <w:r w:rsidRPr="00D307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D307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307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ВШУ</w:t>
            </w:r>
          </w:p>
        </w:tc>
      </w:tr>
      <w:tr w:rsidR="005A5529" w:rsidRPr="00D30785" w:rsidTr="00133719">
        <w:trPr>
          <w:trHeight w:val="617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07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07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Климова Александра Николаевна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07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27.07.2008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07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28.08.2018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0785">
              <w:rPr>
                <w:rFonts w:ascii="Times New Roman" w:eastAsia="Times New Roman" w:hAnsi="Times New Roman" w:cs="Times New Roman"/>
                <w:sz w:val="20"/>
                <w:szCs w:val="20"/>
              </w:rPr>
              <w:t>04.10.2018 (семья СОП)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07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18.09.2018</w:t>
            </w:r>
          </w:p>
        </w:tc>
      </w:tr>
      <w:tr w:rsidR="005A5529" w:rsidRPr="00D30785" w:rsidTr="00133719">
        <w:trPr>
          <w:trHeight w:val="56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07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07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Беляков</w:t>
            </w:r>
            <w:r w:rsidRPr="00D307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Тимофей Сергеевич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07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24.08.2009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07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21.04.2022</w:t>
            </w:r>
          </w:p>
        </w:tc>
      </w:tr>
      <w:tr w:rsidR="005A5529" w:rsidRPr="00D30785" w:rsidTr="00133719">
        <w:trPr>
          <w:trHeight w:val="54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07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07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Самарина Полина Ег</w:t>
            </w:r>
            <w:r w:rsidRPr="00D307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D307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307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23.11.2007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07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09.12.22</w:t>
            </w:r>
            <w:r w:rsidRPr="00D307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(СОП)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07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14.12.2022</w:t>
            </w:r>
          </w:p>
        </w:tc>
      </w:tr>
      <w:tr w:rsidR="005A5529" w:rsidRPr="00D30785" w:rsidTr="00133719">
        <w:trPr>
          <w:trHeight w:val="55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07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07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Лазарев Никита Серге</w:t>
            </w:r>
            <w:r w:rsidRPr="00D307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D307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07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04.08.2009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07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02.01.2024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07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08.02.2024</w:t>
            </w:r>
          </w:p>
        </w:tc>
      </w:tr>
      <w:tr w:rsidR="005A5529" w:rsidRPr="00D30785" w:rsidTr="00133719">
        <w:trPr>
          <w:trHeight w:val="55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07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07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Майкевич Степан Ант</w:t>
            </w:r>
            <w:r w:rsidRPr="00D307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D307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нович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07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19.11.2010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07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08.02.2024</w:t>
            </w:r>
          </w:p>
        </w:tc>
      </w:tr>
      <w:tr w:rsidR="005A5529" w:rsidRPr="00D30785" w:rsidTr="00133719">
        <w:trPr>
          <w:trHeight w:val="55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07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07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Меньшикова Таисия Павловна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07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07.11.2008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07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28.03.2024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07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06.05.2024</w:t>
            </w:r>
          </w:p>
        </w:tc>
      </w:tr>
      <w:tr w:rsidR="005A5529" w:rsidRPr="00D30785" w:rsidTr="00133719">
        <w:trPr>
          <w:trHeight w:val="55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07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07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Каравашкин Илья Вас</w:t>
            </w:r>
            <w:r w:rsidRPr="00D307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D307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льевич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07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21.12.2011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07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13.05.2024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5529" w:rsidRPr="00D30785" w:rsidRDefault="005A5529" w:rsidP="0013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07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03.06.2024</w:t>
            </w:r>
          </w:p>
        </w:tc>
      </w:tr>
    </w:tbl>
    <w:p w:rsidR="005A5529" w:rsidRPr="00D30785" w:rsidRDefault="005A5529" w:rsidP="005A5529">
      <w:pPr>
        <w:tabs>
          <w:tab w:val="left" w:pos="2130"/>
        </w:tabs>
        <w:rPr>
          <w:rFonts w:ascii="Times New Roman" w:hAnsi="Times New Roman" w:cs="Times New Roman"/>
          <w:sz w:val="24"/>
          <w:szCs w:val="24"/>
        </w:rPr>
      </w:pPr>
    </w:p>
    <w:p w:rsidR="005A5529" w:rsidRPr="00D30785" w:rsidRDefault="005A5529" w:rsidP="005A5529">
      <w:pPr>
        <w:tabs>
          <w:tab w:val="left" w:pos="2130"/>
        </w:tabs>
        <w:rPr>
          <w:rFonts w:ascii="Times New Roman" w:hAnsi="Times New Roman" w:cs="Times New Roman"/>
          <w:color w:val="002060"/>
          <w:sz w:val="24"/>
          <w:szCs w:val="24"/>
        </w:rPr>
      </w:pPr>
    </w:p>
    <w:p w:rsidR="005A5529" w:rsidRPr="00D30785" w:rsidRDefault="005A5529" w:rsidP="005A5529">
      <w:pPr>
        <w:tabs>
          <w:tab w:val="left" w:pos="2130"/>
        </w:tabs>
        <w:rPr>
          <w:rFonts w:ascii="Times New Roman" w:hAnsi="Times New Roman" w:cs="Times New Roman"/>
          <w:sz w:val="24"/>
          <w:szCs w:val="24"/>
        </w:rPr>
      </w:pPr>
      <w:r w:rsidRPr="00D30785">
        <w:rPr>
          <w:rFonts w:ascii="Times New Roman" w:hAnsi="Times New Roman" w:cs="Times New Roman"/>
          <w:sz w:val="24"/>
          <w:szCs w:val="24"/>
        </w:rPr>
        <w:t>Динамику изменения числа учащихся, состоящих на профилактических учётах можно отследить по следующей таблице</w:t>
      </w:r>
    </w:p>
    <w:tbl>
      <w:tblPr>
        <w:tblW w:w="1020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899"/>
        <w:gridCol w:w="1085"/>
        <w:gridCol w:w="885"/>
        <w:gridCol w:w="992"/>
        <w:gridCol w:w="993"/>
        <w:gridCol w:w="992"/>
        <w:gridCol w:w="992"/>
        <w:gridCol w:w="992"/>
      </w:tblGrid>
      <w:tr w:rsidR="005A5529" w:rsidRPr="00D30785" w:rsidTr="005A5529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529" w:rsidRPr="00D30785" w:rsidRDefault="005A5529" w:rsidP="0013371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Категории детей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2016- 2017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2017-2018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2018-2019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2019-2020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2020-2021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2021-2022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2022- 2023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2023-2024</w:t>
            </w:r>
          </w:p>
        </w:tc>
      </w:tr>
      <w:tr w:rsidR="005A5529" w:rsidRPr="00D30785" w:rsidTr="005A5529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529" w:rsidRPr="00D30785" w:rsidRDefault="005A5529" w:rsidP="0013371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Количество детей, состоящих на учёте в  КДН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0785">
              <w:rPr>
                <w:rFonts w:ascii="Times New Roman" w:hAnsi="Times New Roman" w:cs="Times New Roman"/>
                <w:sz w:val="20"/>
                <w:szCs w:val="24"/>
              </w:rPr>
              <w:t>Не в</w:t>
            </w:r>
            <w:r w:rsidRPr="00D30785">
              <w:rPr>
                <w:rFonts w:ascii="Times New Roman" w:hAnsi="Times New Roman" w:cs="Times New Roman"/>
                <w:sz w:val="20"/>
                <w:szCs w:val="24"/>
              </w:rPr>
              <w:t>е</w:t>
            </w:r>
            <w:r w:rsidRPr="00D30785">
              <w:rPr>
                <w:rFonts w:ascii="Times New Roman" w:hAnsi="Times New Roman" w:cs="Times New Roman"/>
                <w:sz w:val="20"/>
                <w:szCs w:val="24"/>
              </w:rPr>
              <w:t>дётся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0785">
              <w:rPr>
                <w:rFonts w:ascii="Times New Roman" w:hAnsi="Times New Roman" w:cs="Times New Roman"/>
                <w:sz w:val="20"/>
                <w:szCs w:val="24"/>
              </w:rPr>
              <w:t>Не в</w:t>
            </w:r>
            <w:r w:rsidRPr="00D30785">
              <w:rPr>
                <w:rFonts w:ascii="Times New Roman" w:hAnsi="Times New Roman" w:cs="Times New Roman"/>
                <w:sz w:val="20"/>
                <w:szCs w:val="24"/>
              </w:rPr>
              <w:t>е</w:t>
            </w:r>
            <w:r w:rsidRPr="00D30785">
              <w:rPr>
                <w:rFonts w:ascii="Times New Roman" w:hAnsi="Times New Roman" w:cs="Times New Roman"/>
                <w:sz w:val="20"/>
                <w:szCs w:val="24"/>
              </w:rPr>
              <w:t>дётся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0785">
              <w:rPr>
                <w:rFonts w:ascii="Times New Roman" w:hAnsi="Times New Roman" w:cs="Times New Roman"/>
                <w:sz w:val="20"/>
                <w:szCs w:val="24"/>
              </w:rPr>
              <w:t>Не в</w:t>
            </w:r>
            <w:r w:rsidRPr="00D30785">
              <w:rPr>
                <w:rFonts w:ascii="Times New Roman" w:hAnsi="Times New Roman" w:cs="Times New Roman"/>
                <w:sz w:val="20"/>
                <w:szCs w:val="24"/>
              </w:rPr>
              <w:t>е</w:t>
            </w:r>
            <w:r w:rsidRPr="00D30785">
              <w:rPr>
                <w:rFonts w:ascii="Times New Roman" w:hAnsi="Times New Roman" w:cs="Times New Roman"/>
                <w:sz w:val="20"/>
                <w:szCs w:val="24"/>
              </w:rPr>
              <w:t>дётся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0785">
              <w:rPr>
                <w:rFonts w:ascii="Times New Roman" w:hAnsi="Times New Roman" w:cs="Times New Roman"/>
                <w:sz w:val="20"/>
                <w:szCs w:val="24"/>
              </w:rPr>
              <w:t>Не в</w:t>
            </w:r>
            <w:r w:rsidRPr="00D30785">
              <w:rPr>
                <w:rFonts w:ascii="Times New Roman" w:hAnsi="Times New Roman" w:cs="Times New Roman"/>
                <w:sz w:val="20"/>
                <w:szCs w:val="24"/>
              </w:rPr>
              <w:t>е</w:t>
            </w:r>
            <w:r w:rsidRPr="00D30785">
              <w:rPr>
                <w:rFonts w:ascii="Times New Roman" w:hAnsi="Times New Roman" w:cs="Times New Roman"/>
                <w:sz w:val="20"/>
                <w:szCs w:val="24"/>
              </w:rPr>
              <w:t>дётся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0785">
              <w:rPr>
                <w:rFonts w:ascii="Times New Roman" w:hAnsi="Times New Roman" w:cs="Times New Roman"/>
                <w:sz w:val="20"/>
                <w:szCs w:val="24"/>
              </w:rPr>
              <w:t>Не в</w:t>
            </w:r>
            <w:r w:rsidRPr="00D30785">
              <w:rPr>
                <w:rFonts w:ascii="Times New Roman" w:hAnsi="Times New Roman" w:cs="Times New Roman"/>
                <w:sz w:val="20"/>
                <w:szCs w:val="24"/>
              </w:rPr>
              <w:t>е</w:t>
            </w:r>
            <w:r w:rsidRPr="00D30785">
              <w:rPr>
                <w:rFonts w:ascii="Times New Roman" w:hAnsi="Times New Roman" w:cs="Times New Roman"/>
                <w:sz w:val="20"/>
                <w:szCs w:val="24"/>
              </w:rPr>
              <w:t>дётся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0785">
              <w:rPr>
                <w:rFonts w:ascii="Times New Roman" w:hAnsi="Times New Roman" w:cs="Times New Roman"/>
                <w:sz w:val="20"/>
                <w:szCs w:val="24"/>
              </w:rPr>
              <w:t>Не в</w:t>
            </w:r>
            <w:r w:rsidRPr="00D30785">
              <w:rPr>
                <w:rFonts w:ascii="Times New Roman" w:hAnsi="Times New Roman" w:cs="Times New Roman"/>
                <w:sz w:val="20"/>
                <w:szCs w:val="24"/>
              </w:rPr>
              <w:t>е</w:t>
            </w:r>
            <w:r w:rsidRPr="00D30785">
              <w:rPr>
                <w:rFonts w:ascii="Times New Roman" w:hAnsi="Times New Roman" w:cs="Times New Roman"/>
                <w:sz w:val="20"/>
                <w:szCs w:val="24"/>
              </w:rPr>
              <w:t>дётся</w:t>
            </w:r>
          </w:p>
        </w:tc>
      </w:tr>
      <w:tr w:rsidR="005A5529" w:rsidRPr="00D30785" w:rsidTr="005A5529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529" w:rsidRPr="00D30785" w:rsidRDefault="005A5529" w:rsidP="0013371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Количество детей, состоящих на учёте в ПДН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10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4</w:t>
            </w:r>
          </w:p>
        </w:tc>
      </w:tr>
      <w:tr w:rsidR="005A5529" w:rsidRPr="00D30785" w:rsidTr="005A5529">
        <w:trPr>
          <w:trHeight w:val="94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529" w:rsidRPr="00D30785" w:rsidRDefault="005A5529" w:rsidP="0013371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Количество детей, состоящих на вну</w:t>
            </w: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 xml:space="preserve">ришкольном учёте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12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7</w:t>
            </w:r>
          </w:p>
        </w:tc>
      </w:tr>
      <w:tr w:rsidR="005A5529" w:rsidRPr="00D30785" w:rsidTr="005A5529">
        <w:trPr>
          <w:trHeight w:val="94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529" w:rsidRPr="00D30785" w:rsidRDefault="005A5529" w:rsidP="0013371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Количество детей, состоящих на учёте в ЦСПСиД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6</w:t>
            </w:r>
          </w:p>
        </w:tc>
      </w:tr>
      <w:tr w:rsidR="005A5529" w:rsidRPr="00D30785" w:rsidTr="005A5529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529" w:rsidRPr="00D30785" w:rsidRDefault="005A5529" w:rsidP="0013371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Дети-сироты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-</w:t>
            </w:r>
          </w:p>
        </w:tc>
      </w:tr>
      <w:tr w:rsidR="005A5529" w:rsidRPr="00D30785" w:rsidTr="005A5529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529" w:rsidRPr="00D30785" w:rsidRDefault="005A5529" w:rsidP="0013371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Дети, оставшиеся без попечения род</w:t>
            </w: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телей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9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9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3 (1 – сове</w:t>
            </w:r>
            <w:r w:rsidRPr="00D30785">
              <w:rPr>
                <w:b w:val="0"/>
                <w:sz w:val="24"/>
                <w:szCs w:val="24"/>
              </w:rPr>
              <w:t>р</w:t>
            </w:r>
            <w:r w:rsidRPr="00D30785">
              <w:rPr>
                <w:b w:val="0"/>
                <w:sz w:val="24"/>
                <w:szCs w:val="24"/>
              </w:rPr>
              <w:t>ше</w:t>
            </w:r>
            <w:r w:rsidRPr="00D30785">
              <w:rPr>
                <w:b w:val="0"/>
                <w:sz w:val="24"/>
                <w:szCs w:val="24"/>
              </w:rPr>
              <w:t>н</w:t>
            </w:r>
            <w:r w:rsidRPr="00D30785">
              <w:rPr>
                <w:b w:val="0"/>
                <w:sz w:val="24"/>
                <w:szCs w:val="24"/>
              </w:rPr>
              <w:t>ноле</w:t>
            </w:r>
            <w:r w:rsidRPr="00D30785">
              <w:rPr>
                <w:b w:val="0"/>
                <w:sz w:val="24"/>
                <w:szCs w:val="24"/>
              </w:rPr>
              <w:t>т</w:t>
            </w:r>
            <w:r w:rsidRPr="00D30785">
              <w:rPr>
                <w:b w:val="0"/>
                <w:sz w:val="24"/>
                <w:szCs w:val="24"/>
              </w:rPr>
              <w:t>ний)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2</w:t>
            </w:r>
          </w:p>
        </w:tc>
      </w:tr>
      <w:tr w:rsidR="005A5529" w:rsidRPr="00D30785" w:rsidTr="005A5529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529" w:rsidRPr="00D30785" w:rsidRDefault="005A5529" w:rsidP="0013371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Дети из малообесп</w:t>
            </w: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ченных семей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36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37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29" w:rsidRPr="00D30785" w:rsidRDefault="005A5529" w:rsidP="00133719">
            <w:pPr>
              <w:pStyle w:val="ac"/>
              <w:spacing w:line="276" w:lineRule="auto"/>
              <w:rPr>
                <w:b w:val="0"/>
                <w:sz w:val="24"/>
                <w:szCs w:val="24"/>
              </w:rPr>
            </w:pPr>
            <w:r w:rsidRPr="00D30785">
              <w:rPr>
                <w:b w:val="0"/>
                <w:sz w:val="24"/>
                <w:szCs w:val="24"/>
              </w:rPr>
              <w:t>13</w:t>
            </w:r>
          </w:p>
        </w:tc>
      </w:tr>
    </w:tbl>
    <w:p w:rsidR="005A5529" w:rsidRPr="00D30785" w:rsidRDefault="005A5529" w:rsidP="005A5529">
      <w:pPr>
        <w:rPr>
          <w:rFonts w:ascii="Times New Roman" w:hAnsi="Times New Roman" w:cs="Times New Roman"/>
          <w:color w:val="002060"/>
          <w:sz w:val="24"/>
          <w:szCs w:val="24"/>
        </w:rPr>
      </w:pPr>
    </w:p>
    <w:p w:rsidR="005A5529" w:rsidRPr="00D30785" w:rsidRDefault="005A5529" w:rsidP="005A5529">
      <w:pPr>
        <w:rPr>
          <w:rFonts w:ascii="Times New Roman" w:hAnsi="Times New Roman" w:cs="Times New Roman"/>
          <w:sz w:val="24"/>
          <w:szCs w:val="24"/>
        </w:rPr>
      </w:pPr>
      <w:r w:rsidRPr="00D30785">
        <w:rPr>
          <w:rFonts w:ascii="Times New Roman" w:hAnsi="Times New Roman" w:cs="Times New Roman"/>
          <w:sz w:val="24"/>
          <w:szCs w:val="24"/>
        </w:rPr>
        <w:t xml:space="preserve">В сравнении с прошлым учебным годом наблюдается понижение  количества детей, состоящих на учёте в ПДН и ВШУ,  количество </w:t>
      </w:r>
      <w:proofErr w:type="gramStart"/>
      <w:r w:rsidRPr="00D30785">
        <w:rPr>
          <w:rFonts w:ascii="Times New Roman" w:hAnsi="Times New Roman" w:cs="Times New Roman"/>
          <w:sz w:val="24"/>
          <w:szCs w:val="24"/>
        </w:rPr>
        <w:t>детей, состоящих на учёте в ЦСПСиД остается</w:t>
      </w:r>
      <w:proofErr w:type="gramEnd"/>
      <w:r w:rsidRPr="00D30785">
        <w:rPr>
          <w:rFonts w:ascii="Times New Roman" w:hAnsi="Times New Roman" w:cs="Times New Roman"/>
          <w:sz w:val="24"/>
          <w:szCs w:val="24"/>
        </w:rPr>
        <w:t xml:space="preserve"> прежним.   </w:t>
      </w:r>
    </w:p>
    <w:p w:rsidR="005A5529" w:rsidRPr="00D30785" w:rsidRDefault="005A5529" w:rsidP="005A5529">
      <w:pPr>
        <w:rPr>
          <w:rFonts w:ascii="Times New Roman" w:hAnsi="Times New Roman" w:cs="Times New Roman"/>
          <w:sz w:val="24"/>
          <w:szCs w:val="24"/>
        </w:rPr>
      </w:pPr>
    </w:p>
    <w:p w:rsidR="005A5529" w:rsidRPr="00D30785" w:rsidRDefault="005A5529" w:rsidP="005A5529">
      <w:pPr>
        <w:ind w:left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307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 течение учебного года были организованы и проведены следующие мероприятия по профилактике правонарушений</w:t>
      </w:r>
    </w:p>
    <w:p w:rsidR="005A5529" w:rsidRPr="00D30785" w:rsidRDefault="005A5529" w:rsidP="005A5529">
      <w:pPr>
        <w:ind w:left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307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а) мероприятия для учащихся: </w:t>
      </w:r>
    </w:p>
    <w:p w:rsidR="005A5529" w:rsidRPr="00D30785" w:rsidRDefault="005A5529" w:rsidP="00E85461">
      <w:pPr>
        <w:pStyle w:val="a8"/>
        <w:numPr>
          <w:ilvl w:val="0"/>
          <w:numId w:val="64"/>
        </w:numP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D30785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По профилактике девиантного поведения </w:t>
      </w:r>
    </w:p>
    <w:tbl>
      <w:tblPr>
        <w:tblStyle w:val="a7"/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8820"/>
      </w:tblGrid>
      <w:tr w:rsidR="005A5529" w:rsidRPr="00D30785" w:rsidTr="00133719">
        <w:tc>
          <w:tcPr>
            <w:tcW w:w="8820" w:type="dxa"/>
          </w:tcPr>
          <w:p w:rsidR="005A5529" w:rsidRPr="00D30785" w:rsidRDefault="005A5529" w:rsidP="00133719">
            <w:pP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  <w:r w:rsidRPr="00D30785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название мероприятия</w:t>
            </w:r>
          </w:p>
        </w:tc>
      </w:tr>
      <w:tr w:rsidR="005A5529" w:rsidRPr="00D30785" w:rsidTr="00133719">
        <w:tc>
          <w:tcPr>
            <w:tcW w:w="8820" w:type="dxa"/>
          </w:tcPr>
          <w:p w:rsidR="005A5529" w:rsidRPr="005A5529" w:rsidRDefault="005A5529" w:rsidP="00133719">
            <w:pPr>
              <w:pStyle w:val="a8"/>
              <w:ind w:left="491"/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  <w:r w:rsidRPr="005A5529">
              <w:rPr>
                <w:rFonts w:ascii="Times New Roman" w:hAnsi="Times New Roman" w:cs="Times New Roman"/>
                <w:sz w:val="24"/>
                <w:szCs w:val="24"/>
              </w:rPr>
              <w:t>Информирование о работе детского телефона доверия</w:t>
            </w:r>
          </w:p>
        </w:tc>
      </w:tr>
      <w:tr w:rsidR="005A5529" w:rsidRPr="00D30785" w:rsidTr="00133719">
        <w:tc>
          <w:tcPr>
            <w:tcW w:w="8820" w:type="dxa"/>
          </w:tcPr>
          <w:p w:rsidR="005A5529" w:rsidRPr="00D30785" w:rsidRDefault="005A5529" w:rsidP="00133719">
            <w:pPr>
              <w:pStyle w:val="a8"/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</w:p>
        </w:tc>
      </w:tr>
    </w:tbl>
    <w:p w:rsidR="005A5529" w:rsidRPr="00D30785" w:rsidRDefault="005A5529" w:rsidP="005A5529">
      <w:pPr>
        <w:ind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30785">
        <w:rPr>
          <w:rFonts w:ascii="Times New Roman" w:hAnsi="Times New Roman" w:cs="Times New Roman"/>
          <w:color w:val="FF0000"/>
          <w:sz w:val="24"/>
          <w:szCs w:val="24"/>
        </w:rPr>
        <w:br/>
      </w:r>
      <w:r w:rsidRPr="00D30785">
        <w:rPr>
          <w:rFonts w:ascii="Times New Roman" w:hAnsi="Times New Roman" w:cs="Times New Roman"/>
          <w:sz w:val="24"/>
          <w:szCs w:val="24"/>
          <w:shd w:val="clear" w:color="auto" w:fill="FFFFFF"/>
        </w:rPr>
        <w:t>2) по профилактике терроризма, экстремизма</w:t>
      </w:r>
    </w:p>
    <w:p w:rsidR="005A5529" w:rsidRPr="00D30785" w:rsidRDefault="005A5529" w:rsidP="005A5529">
      <w:pPr>
        <w:ind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tbl>
      <w:tblPr>
        <w:tblStyle w:val="a7"/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8820"/>
      </w:tblGrid>
      <w:tr w:rsidR="005A5529" w:rsidRPr="00D30785" w:rsidTr="00133719">
        <w:tc>
          <w:tcPr>
            <w:tcW w:w="8820" w:type="dxa"/>
          </w:tcPr>
          <w:p w:rsidR="005A5529" w:rsidRPr="00D30785" w:rsidRDefault="005A5529" w:rsidP="0013371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название мероприятия</w:t>
            </w:r>
          </w:p>
        </w:tc>
      </w:tr>
      <w:tr w:rsidR="005A5529" w:rsidRPr="00D30785" w:rsidTr="00133719">
        <w:tc>
          <w:tcPr>
            <w:tcW w:w="8820" w:type="dxa"/>
          </w:tcPr>
          <w:p w:rsidR="005A5529" w:rsidRPr="00D30785" w:rsidRDefault="005A5529" w:rsidP="00133719">
            <w:pP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  <w:r w:rsidRPr="00D30785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lastRenderedPageBreak/>
              <w:t>13.06.2024  Занятие «Безопасное общение в интернете» (1 трудовая бригада)</w:t>
            </w:r>
          </w:p>
        </w:tc>
      </w:tr>
      <w:tr w:rsidR="005A5529" w:rsidRPr="00D30785" w:rsidTr="00133719">
        <w:tc>
          <w:tcPr>
            <w:tcW w:w="8820" w:type="dxa"/>
          </w:tcPr>
          <w:p w:rsidR="005A5529" w:rsidRPr="00D30785" w:rsidRDefault="005A5529" w:rsidP="0013371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21.06.2024 </w:t>
            </w:r>
            <w:r w:rsidRPr="00D30785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Занятие «Безопасное общение в интернете» (2 трудовая бригада)</w:t>
            </w:r>
          </w:p>
        </w:tc>
      </w:tr>
    </w:tbl>
    <w:p w:rsidR="005A5529" w:rsidRPr="00D30785" w:rsidRDefault="005A5529" w:rsidP="005A5529">
      <w:pPr>
        <w:ind w:left="360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</w:p>
    <w:p w:rsidR="005A5529" w:rsidRPr="00D30785" w:rsidRDefault="005A5529" w:rsidP="00E85461">
      <w:pPr>
        <w:pStyle w:val="a8"/>
        <w:numPr>
          <w:ilvl w:val="0"/>
          <w:numId w:val="64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30785">
        <w:rPr>
          <w:rFonts w:ascii="Times New Roman" w:hAnsi="Times New Roman" w:cs="Times New Roman"/>
          <w:sz w:val="24"/>
          <w:szCs w:val="24"/>
          <w:shd w:val="clear" w:color="auto" w:fill="FFFFFF"/>
        </w:rPr>
        <w:t>по профилактике  курения смесей и профилактике негативных явлений</w:t>
      </w:r>
    </w:p>
    <w:p w:rsidR="005A5529" w:rsidRPr="00D30785" w:rsidRDefault="005A5529" w:rsidP="005A5529">
      <w:pPr>
        <w:pStyle w:val="a8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tbl>
      <w:tblPr>
        <w:tblStyle w:val="a7"/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8820"/>
      </w:tblGrid>
      <w:tr w:rsidR="005A5529" w:rsidRPr="00D30785" w:rsidTr="00133719">
        <w:tc>
          <w:tcPr>
            <w:tcW w:w="8820" w:type="dxa"/>
          </w:tcPr>
          <w:p w:rsidR="005A5529" w:rsidRPr="00D30785" w:rsidRDefault="005A5529" w:rsidP="0013371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название мероприятия</w:t>
            </w:r>
          </w:p>
        </w:tc>
      </w:tr>
      <w:tr w:rsidR="005A5529" w:rsidRPr="00D30785" w:rsidTr="00133719">
        <w:tc>
          <w:tcPr>
            <w:tcW w:w="8820" w:type="dxa"/>
          </w:tcPr>
          <w:p w:rsidR="005A5529" w:rsidRPr="00D30785" w:rsidRDefault="005A5529" w:rsidP="00133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529" w:rsidRPr="00D30785" w:rsidTr="00133719">
        <w:tc>
          <w:tcPr>
            <w:tcW w:w="8820" w:type="dxa"/>
          </w:tcPr>
          <w:p w:rsidR="005A5529" w:rsidRPr="00D30785" w:rsidRDefault="005A5529" w:rsidP="00133719">
            <w:pPr>
              <w:tabs>
                <w:tab w:val="left" w:pos="9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 xml:space="preserve">28.11.2023 Беседа инспектора ПДН с </w:t>
            </w:r>
            <w:proofErr w:type="gramStart"/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D30785">
              <w:rPr>
                <w:rFonts w:ascii="Times New Roman" w:hAnsi="Times New Roman" w:cs="Times New Roman"/>
                <w:sz w:val="24"/>
                <w:szCs w:val="24"/>
              </w:rPr>
              <w:t xml:space="preserve">  по  профилактике негати</w:t>
            </w: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ных явлений и девиантного поведения (5 – 11 классы)</w:t>
            </w:r>
          </w:p>
          <w:p w:rsidR="005A5529" w:rsidRPr="00D30785" w:rsidRDefault="005A5529" w:rsidP="00133719">
            <w:pPr>
              <w:tabs>
                <w:tab w:val="left" w:pos="9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04.03.2024 Беседа инспектора ПДН с обучающимися  по  профилактике негати</w:t>
            </w: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ных явлений и девиантного поведения (2 «А» класс)</w:t>
            </w:r>
          </w:p>
          <w:p w:rsidR="005A5529" w:rsidRPr="00D30785" w:rsidRDefault="005A5529" w:rsidP="00133719">
            <w:pPr>
              <w:tabs>
                <w:tab w:val="left" w:pos="9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16.04.2024 Беседа инспектора ПДН с обучающимися  по  профилактике правон</w:t>
            </w: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рушений (2 «Б», 3 «Б» классы)</w:t>
            </w:r>
          </w:p>
          <w:p w:rsidR="005A5529" w:rsidRPr="00D30785" w:rsidRDefault="005A5529" w:rsidP="00133719">
            <w:pPr>
              <w:tabs>
                <w:tab w:val="left" w:pos="9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03.05.2024 Беседа инспектора ПДН с обучающимися  по  профилактике негати</w:t>
            </w: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ных явлений и девиантного поведения (7 «А» класс)</w:t>
            </w:r>
          </w:p>
        </w:tc>
      </w:tr>
      <w:tr w:rsidR="005A5529" w:rsidRPr="00D30785" w:rsidTr="00133719">
        <w:tc>
          <w:tcPr>
            <w:tcW w:w="8820" w:type="dxa"/>
          </w:tcPr>
          <w:p w:rsidR="005A5529" w:rsidRPr="005A5529" w:rsidRDefault="005A5529" w:rsidP="0013371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5A5529" w:rsidRPr="005A5529" w:rsidRDefault="005A5529" w:rsidP="00133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529">
              <w:rPr>
                <w:rFonts w:ascii="Times New Roman" w:hAnsi="Times New Roman" w:cs="Times New Roman"/>
                <w:sz w:val="24"/>
                <w:szCs w:val="24"/>
              </w:rPr>
              <w:t>01.03.24  Занятие на тему: «Читаем книгу здоровья», проводила специалист мед</w:t>
            </w:r>
            <w:r w:rsidRPr="005A552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A5529">
              <w:rPr>
                <w:rFonts w:ascii="Times New Roman" w:hAnsi="Times New Roman" w:cs="Times New Roman"/>
                <w:sz w:val="24"/>
                <w:szCs w:val="24"/>
              </w:rPr>
              <w:t>цинского центра профилактики Иванова Ирина Владимировна (1А,1В)</w:t>
            </w:r>
          </w:p>
          <w:p w:rsidR="005A5529" w:rsidRPr="005A5529" w:rsidRDefault="005A5529" w:rsidP="0013371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5A5529" w:rsidRPr="00D30785" w:rsidTr="00133719">
        <w:tc>
          <w:tcPr>
            <w:tcW w:w="8820" w:type="dxa"/>
          </w:tcPr>
          <w:p w:rsidR="005A5529" w:rsidRPr="005A5529" w:rsidRDefault="005A5529" w:rsidP="0013371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5A5529" w:rsidRPr="005A5529" w:rsidRDefault="005A5529" w:rsidP="00133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529">
              <w:rPr>
                <w:rFonts w:ascii="Times New Roman" w:hAnsi="Times New Roman" w:cs="Times New Roman"/>
                <w:sz w:val="24"/>
                <w:szCs w:val="24"/>
              </w:rPr>
              <w:t>29.03.2024 Занятие на тему: «Личная гигиена. Здоровое питание», проводила сп</w:t>
            </w:r>
            <w:r w:rsidRPr="005A552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A5529">
              <w:rPr>
                <w:rFonts w:ascii="Times New Roman" w:hAnsi="Times New Roman" w:cs="Times New Roman"/>
                <w:sz w:val="24"/>
                <w:szCs w:val="24"/>
              </w:rPr>
              <w:t>циалист медицинского колледжа  Лариса Эдуардовна, совместно со студентами (Сорокина Алина, Сергиенко Екатерина, Дальман Кристина) (5А,5Б,5</w:t>
            </w:r>
            <w:proofErr w:type="gramStart"/>
            <w:r w:rsidRPr="005A5529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5A5529">
              <w:rPr>
                <w:rFonts w:ascii="Times New Roman" w:hAnsi="Times New Roman" w:cs="Times New Roman"/>
                <w:sz w:val="24"/>
                <w:szCs w:val="24"/>
              </w:rPr>
              <w:t>, 6Б)</w:t>
            </w:r>
          </w:p>
          <w:p w:rsidR="005A5529" w:rsidRPr="005A5529" w:rsidRDefault="005A5529" w:rsidP="0013371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5A5529" w:rsidRPr="00D30785" w:rsidTr="00133719">
        <w:tc>
          <w:tcPr>
            <w:tcW w:w="8820" w:type="dxa"/>
          </w:tcPr>
          <w:p w:rsidR="005A5529" w:rsidRPr="005A5529" w:rsidRDefault="005A5529" w:rsidP="0013371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5A5529" w:rsidRPr="005A5529" w:rsidRDefault="005A5529" w:rsidP="00133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529">
              <w:rPr>
                <w:rFonts w:ascii="Times New Roman" w:hAnsi="Times New Roman" w:cs="Times New Roman"/>
                <w:sz w:val="24"/>
                <w:szCs w:val="24"/>
              </w:rPr>
              <w:t>2.04.2024 Занятие на тему:  «Правильно питайся – здоровья набирайся», совместно со специалистом медицинского центра профилактики - Кордумова Татьяна Вас</w:t>
            </w:r>
            <w:r w:rsidRPr="005A552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A5529">
              <w:rPr>
                <w:rFonts w:ascii="Times New Roman" w:hAnsi="Times New Roman" w:cs="Times New Roman"/>
                <w:sz w:val="24"/>
                <w:szCs w:val="24"/>
              </w:rPr>
              <w:t>льевна (3</w:t>
            </w:r>
            <w:proofErr w:type="gramStart"/>
            <w:r w:rsidRPr="005A5529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5A5529">
              <w:rPr>
                <w:rFonts w:ascii="Times New Roman" w:hAnsi="Times New Roman" w:cs="Times New Roman"/>
                <w:sz w:val="24"/>
                <w:szCs w:val="24"/>
              </w:rPr>
              <w:t>, 3Б, 3В)</w:t>
            </w:r>
          </w:p>
          <w:p w:rsidR="005A5529" w:rsidRPr="005A5529" w:rsidRDefault="005A5529" w:rsidP="0013371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5A5529" w:rsidRPr="00D30785" w:rsidTr="00133719">
        <w:tc>
          <w:tcPr>
            <w:tcW w:w="8820" w:type="dxa"/>
          </w:tcPr>
          <w:p w:rsidR="005A5529" w:rsidRPr="005A5529" w:rsidRDefault="005A5529" w:rsidP="00133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529">
              <w:rPr>
                <w:rFonts w:ascii="Times New Roman" w:hAnsi="Times New Roman" w:cs="Times New Roman"/>
                <w:sz w:val="24"/>
                <w:szCs w:val="24"/>
              </w:rPr>
              <w:t>12.04.2024 Занятие на тему:  «Правильно питайся – здоровья набирайся», совмес</w:t>
            </w:r>
            <w:r w:rsidRPr="005A552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A5529">
              <w:rPr>
                <w:rFonts w:ascii="Times New Roman" w:hAnsi="Times New Roman" w:cs="Times New Roman"/>
                <w:sz w:val="24"/>
                <w:szCs w:val="24"/>
              </w:rPr>
              <w:t>но со специалистом медицинского центра профилактики - Кордумова Татьяна В</w:t>
            </w:r>
            <w:r w:rsidRPr="005A552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A5529">
              <w:rPr>
                <w:rFonts w:ascii="Times New Roman" w:hAnsi="Times New Roman" w:cs="Times New Roman"/>
                <w:sz w:val="24"/>
                <w:szCs w:val="24"/>
              </w:rPr>
              <w:t>сильевна (4А,4Б, 4В)</w:t>
            </w:r>
          </w:p>
          <w:p w:rsidR="005A5529" w:rsidRPr="005A5529" w:rsidRDefault="005A5529" w:rsidP="00133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5529" w:rsidRPr="00D30785" w:rsidTr="00133719">
        <w:tc>
          <w:tcPr>
            <w:tcW w:w="8820" w:type="dxa"/>
          </w:tcPr>
          <w:p w:rsidR="005A5529" w:rsidRPr="005A5529" w:rsidRDefault="005A5529" w:rsidP="00133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529">
              <w:rPr>
                <w:rFonts w:ascii="Times New Roman" w:hAnsi="Times New Roman" w:cs="Times New Roman"/>
                <w:sz w:val="24"/>
                <w:szCs w:val="24"/>
              </w:rPr>
              <w:t>14.05.24 Занятие на тему: «Читаем книгу здоровья», проводила специалист мед</w:t>
            </w:r>
            <w:r w:rsidRPr="005A552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A5529">
              <w:rPr>
                <w:rFonts w:ascii="Times New Roman" w:hAnsi="Times New Roman" w:cs="Times New Roman"/>
                <w:sz w:val="24"/>
                <w:szCs w:val="24"/>
              </w:rPr>
              <w:t>цинского центра профилактики Иванова Ирина Владимировна (2А, 2Б, 2В)</w:t>
            </w:r>
          </w:p>
          <w:p w:rsidR="005A5529" w:rsidRPr="005A5529" w:rsidRDefault="005A5529" w:rsidP="00133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529" w:rsidRPr="00D30785" w:rsidTr="00133719">
        <w:tc>
          <w:tcPr>
            <w:tcW w:w="8820" w:type="dxa"/>
          </w:tcPr>
          <w:p w:rsidR="005A5529" w:rsidRPr="005A5529" w:rsidRDefault="005A5529" w:rsidP="00133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529" w:rsidRPr="005A5529" w:rsidRDefault="005A5529" w:rsidP="00133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529">
              <w:rPr>
                <w:rFonts w:ascii="Times New Roman" w:hAnsi="Times New Roman" w:cs="Times New Roman"/>
                <w:sz w:val="24"/>
                <w:szCs w:val="24"/>
              </w:rPr>
              <w:t>21.05.24 Занятие на тему: «Стресс перед экзаменами», проводила психолог мед</w:t>
            </w:r>
            <w:r w:rsidRPr="005A552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A5529">
              <w:rPr>
                <w:rFonts w:ascii="Times New Roman" w:hAnsi="Times New Roman" w:cs="Times New Roman"/>
                <w:sz w:val="24"/>
                <w:szCs w:val="24"/>
              </w:rPr>
              <w:t>цинского колледжа Евгения Алексеевна  (9Б , 9В)</w:t>
            </w:r>
          </w:p>
          <w:p w:rsidR="005A5529" w:rsidRPr="005A5529" w:rsidRDefault="005A5529" w:rsidP="00133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5529" w:rsidRPr="00D30785" w:rsidRDefault="005A5529" w:rsidP="005A5529">
      <w:pPr>
        <w:rPr>
          <w:rFonts w:ascii="Times New Roman" w:hAnsi="Times New Roman" w:cs="Times New Roman"/>
          <w:sz w:val="24"/>
          <w:szCs w:val="24"/>
        </w:rPr>
      </w:pPr>
    </w:p>
    <w:p w:rsidR="005A5529" w:rsidRPr="00D30785" w:rsidRDefault="005A5529" w:rsidP="005A5529">
      <w:pPr>
        <w:ind w:left="284"/>
        <w:rPr>
          <w:rFonts w:ascii="Times New Roman" w:hAnsi="Times New Roman" w:cs="Times New Roman"/>
          <w:sz w:val="24"/>
          <w:szCs w:val="24"/>
        </w:rPr>
      </w:pPr>
      <w:r w:rsidRPr="00D30785">
        <w:rPr>
          <w:rFonts w:ascii="Times New Roman" w:hAnsi="Times New Roman" w:cs="Times New Roman"/>
          <w:sz w:val="24"/>
          <w:szCs w:val="24"/>
        </w:rPr>
        <w:t>4) мероприятия для детей по профилактике буллинга</w:t>
      </w:r>
    </w:p>
    <w:tbl>
      <w:tblPr>
        <w:tblStyle w:val="a7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8788"/>
      </w:tblGrid>
      <w:tr w:rsidR="005A5529" w:rsidRPr="00D30785" w:rsidTr="00133719">
        <w:tc>
          <w:tcPr>
            <w:tcW w:w="8788" w:type="dxa"/>
          </w:tcPr>
          <w:p w:rsidR="005A5529" w:rsidRPr="00D30785" w:rsidRDefault="005A5529" w:rsidP="00133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название мероприятия</w:t>
            </w:r>
          </w:p>
        </w:tc>
      </w:tr>
      <w:tr w:rsidR="005A5529" w:rsidRPr="00D30785" w:rsidTr="00133719">
        <w:tc>
          <w:tcPr>
            <w:tcW w:w="8788" w:type="dxa"/>
          </w:tcPr>
          <w:p w:rsidR="005A5529" w:rsidRPr="00D30785" w:rsidRDefault="005A5529" w:rsidP="0013371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27.02.2024 Интерактивная игра « ЗОЖ-балдеж», совместно со специалистами м</w:t>
            </w: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дицинского центра профилактики Кордумовой Татьяной Васильевной, Боднарюк Еленой Прокопьевной (8 «А»,8 «Б» классы)</w:t>
            </w:r>
          </w:p>
        </w:tc>
      </w:tr>
      <w:tr w:rsidR="005A5529" w:rsidRPr="00D30785" w:rsidTr="00133719">
        <w:tc>
          <w:tcPr>
            <w:tcW w:w="8788" w:type="dxa"/>
          </w:tcPr>
          <w:p w:rsidR="005A5529" w:rsidRPr="005A5529" w:rsidRDefault="005A5529" w:rsidP="0013371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A5529">
              <w:rPr>
                <w:rFonts w:ascii="Times New Roman" w:hAnsi="Times New Roman" w:cs="Times New Roman"/>
                <w:sz w:val="24"/>
                <w:szCs w:val="24"/>
              </w:rPr>
              <w:t>03.05.2024 Занятие «Класс-команда», совместно с  психологом  центра  медици</w:t>
            </w:r>
            <w:r w:rsidRPr="005A552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A5529">
              <w:rPr>
                <w:rFonts w:ascii="Times New Roman" w:hAnsi="Times New Roman" w:cs="Times New Roman"/>
                <w:sz w:val="24"/>
                <w:szCs w:val="24"/>
              </w:rPr>
              <w:t>ской профилактики Низовцевой Татьяной  Резовной  (5 «А», 5 «Б», 3 «А» классы)</w:t>
            </w:r>
          </w:p>
        </w:tc>
      </w:tr>
      <w:tr w:rsidR="005A5529" w:rsidRPr="00D30785" w:rsidTr="00133719">
        <w:tc>
          <w:tcPr>
            <w:tcW w:w="8788" w:type="dxa"/>
          </w:tcPr>
          <w:p w:rsidR="005A5529" w:rsidRPr="005A5529" w:rsidRDefault="005A5529" w:rsidP="00133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529">
              <w:rPr>
                <w:rFonts w:ascii="Times New Roman" w:hAnsi="Times New Roman" w:cs="Times New Roman"/>
                <w:sz w:val="24"/>
                <w:szCs w:val="24"/>
              </w:rPr>
              <w:t xml:space="preserve">03.06.2024 Занятие «Буллинг: справимся вместе» </w:t>
            </w:r>
            <w:proofErr w:type="gramStart"/>
            <w:r w:rsidRPr="005A5529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5A5529">
              <w:rPr>
                <w:rFonts w:ascii="Times New Roman" w:hAnsi="Times New Roman" w:cs="Times New Roman"/>
                <w:sz w:val="24"/>
                <w:szCs w:val="24"/>
              </w:rPr>
              <w:t>6,7 отряд: 5,6 кл)</w:t>
            </w:r>
          </w:p>
        </w:tc>
      </w:tr>
      <w:tr w:rsidR="005A5529" w:rsidRPr="00D30785" w:rsidTr="00133719">
        <w:tc>
          <w:tcPr>
            <w:tcW w:w="8788" w:type="dxa"/>
          </w:tcPr>
          <w:p w:rsidR="005A5529" w:rsidRPr="005A5529" w:rsidRDefault="005A5529" w:rsidP="00133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529">
              <w:rPr>
                <w:rFonts w:ascii="Times New Roman" w:hAnsi="Times New Roman" w:cs="Times New Roman"/>
                <w:sz w:val="24"/>
                <w:szCs w:val="24"/>
              </w:rPr>
              <w:t>04.06.2024 «Игровой тренинг «О дружбе и друзьях» ( 1,2 отряд: 1, 2 кл</w:t>
            </w:r>
            <w:proofErr w:type="gramStart"/>
            <w:r w:rsidRPr="005A5529">
              <w:rPr>
                <w:rFonts w:ascii="Times New Roman" w:hAnsi="Times New Roman" w:cs="Times New Roman"/>
                <w:sz w:val="24"/>
                <w:szCs w:val="24"/>
              </w:rPr>
              <w:t>..)</w:t>
            </w:r>
            <w:proofErr w:type="gramEnd"/>
          </w:p>
        </w:tc>
      </w:tr>
      <w:tr w:rsidR="005A5529" w:rsidRPr="00D30785" w:rsidTr="00133719">
        <w:tc>
          <w:tcPr>
            <w:tcW w:w="8788" w:type="dxa"/>
          </w:tcPr>
          <w:p w:rsidR="005A5529" w:rsidRPr="005A5529" w:rsidRDefault="005A5529" w:rsidP="00133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529">
              <w:rPr>
                <w:rFonts w:ascii="Times New Roman" w:hAnsi="Times New Roman" w:cs="Times New Roman"/>
                <w:sz w:val="24"/>
                <w:szCs w:val="24"/>
              </w:rPr>
              <w:t>05.06.2024 «Игровой тренинг «О дружбе и друзьях» (3,4 отряд:  2, 3  кл</w:t>
            </w:r>
            <w:proofErr w:type="gramStart"/>
            <w:r w:rsidRPr="005A5529">
              <w:rPr>
                <w:rFonts w:ascii="Times New Roman" w:hAnsi="Times New Roman" w:cs="Times New Roman"/>
                <w:sz w:val="24"/>
                <w:szCs w:val="24"/>
              </w:rPr>
              <w:t>..)</w:t>
            </w:r>
            <w:proofErr w:type="gramEnd"/>
          </w:p>
        </w:tc>
      </w:tr>
      <w:tr w:rsidR="005A5529" w:rsidRPr="00D30785" w:rsidTr="00133719">
        <w:tc>
          <w:tcPr>
            <w:tcW w:w="8788" w:type="dxa"/>
          </w:tcPr>
          <w:p w:rsidR="005A5529" w:rsidRPr="005A5529" w:rsidRDefault="005A5529" w:rsidP="00133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5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10.06. 2024 Занятие «Буллинг: справимся вместе» </w:t>
            </w:r>
            <w:proofErr w:type="gramStart"/>
            <w:r w:rsidRPr="005A5529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5A5529">
              <w:rPr>
                <w:rFonts w:ascii="Times New Roman" w:hAnsi="Times New Roman" w:cs="Times New Roman"/>
                <w:sz w:val="24"/>
                <w:szCs w:val="24"/>
              </w:rPr>
              <w:t>5 отряд: 6 кл.)</w:t>
            </w:r>
          </w:p>
        </w:tc>
      </w:tr>
    </w:tbl>
    <w:p w:rsidR="005A5529" w:rsidRPr="00D30785" w:rsidRDefault="005A5529" w:rsidP="005A5529">
      <w:pPr>
        <w:rPr>
          <w:rFonts w:ascii="Times New Roman" w:hAnsi="Times New Roman" w:cs="Times New Roman"/>
          <w:sz w:val="24"/>
          <w:szCs w:val="24"/>
        </w:rPr>
      </w:pPr>
    </w:p>
    <w:p w:rsidR="005A5529" w:rsidRPr="00D30785" w:rsidRDefault="005A5529" w:rsidP="005A5529">
      <w:pPr>
        <w:ind w:left="284"/>
        <w:rPr>
          <w:rFonts w:ascii="Times New Roman" w:hAnsi="Times New Roman" w:cs="Times New Roman"/>
          <w:sz w:val="24"/>
          <w:szCs w:val="24"/>
        </w:rPr>
      </w:pPr>
      <w:r w:rsidRPr="00D30785">
        <w:rPr>
          <w:rFonts w:ascii="Times New Roman" w:hAnsi="Times New Roman" w:cs="Times New Roman"/>
          <w:sz w:val="24"/>
          <w:szCs w:val="24"/>
        </w:rPr>
        <w:t>5) мероприятия для детей по половому воспитанию</w:t>
      </w:r>
    </w:p>
    <w:tbl>
      <w:tblPr>
        <w:tblStyle w:val="a7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8788"/>
      </w:tblGrid>
      <w:tr w:rsidR="005A5529" w:rsidRPr="00D30785" w:rsidTr="00133719">
        <w:tc>
          <w:tcPr>
            <w:tcW w:w="8788" w:type="dxa"/>
          </w:tcPr>
          <w:p w:rsidR="005A5529" w:rsidRPr="00D30785" w:rsidRDefault="005A5529" w:rsidP="00133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название мероприятия</w:t>
            </w:r>
          </w:p>
        </w:tc>
      </w:tr>
      <w:tr w:rsidR="005A5529" w:rsidRPr="00D30785" w:rsidTr="00133719">
        <w:tc>
          <w:tcPr>
            <w:tcW w:w="8788" w:type="dxa"/>
          </w:tcPr>
          <w:p w:rsidR="005A5529" w:rsidRPr="00D30785" w:rsidRDefault="005A5529" w:rsidP="0013371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20.02.2024.  Встреча со специалистом из медицинского колледжа с просветител</w:t>
            </w:r>
            <w:r w:rsidRPr="00D307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ь</w:t>
            </w:r>
            <w:r w:rsidRPr="00D307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ской лекцией по половому воспитанию (7-е классы)</w:t>
            </w:r>
          </w:p>
        </w:tc>
      </w:tr>
      <w:tr w:rsidR="005A5529" w:rsidRPr="00D30785" w:rsidTr="00133719">
        <w:tc>
          <w:tcPr>
            <w:tcW w:w="8788" w:type="dxa"/>
          </w:tcPr>
          <w:p w:rsidR="005A5529" w:rsidRPr="00D30785" w:rsidRDefault="005A5529" w:rsidP="0013371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 xml:space="preserve">16.05.2024. </w:t>
            </w:r>
            <w:r w:rsidRPr="00D307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Встреча со специалистом из медицинского колледжа с просветител</w:t>
            </w:r>
            <w:r w:rsidRPr="00D307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ь</w:t>
            </w:r>
            <w:r w:rsidRPr="00D307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ской лекцией по половому воспитанию </w:t>
            </w: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>«Болезни передающиеся половым путем» (9 «Б» класс)</w:t>
            </w:r>
          </w:p>
        </w:tc>
      </w:tr>
    </w:tbl>
    <w:p w:rsidR="005A5529" w:rsidRPr="00D30785" w:rsidRDefault="005A5529" w:rsidP="005A5529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5A5529" w:rsidRPr="00D30785" w:rsidRDefault="005A5529" w:rsidP="005A5529">
      <w:pPr>
        <w:rPr>
          <w:rFonts w:ascii="Times New Roman" w:hAnsi="Times New Roman" w:cs="Times New Roman"/>
          <w:b/>
          <w:sz w:val="24"/>
          <w:szCs w:val="24"/>
        </w:rPr>
      </w:pPr>
      <w:r w:rsidRPr="00D30785">
        <w:rPr>
          <w:rFonts w:ascii="Times New Roman" w:hAnsi="Times New Roman" w:cs="Times New Roman"/>
          <w:b/>
          <w:sz w:val="24"/>
          <w:szCs w:val="24"/>
        </w:rPr>
        <w:t>б) мероприятия для родителей (законных представителей) учащихся: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9571"/>
      </w:tblGrid>
      <w:tr w:rsidR="005A5529" w:rsidRPr="00D30785" w:rsidTr="00133719">
        <w:tc>
          <w:tcPr>
            <w:tcW w:w="9571" w:type="dxa"/>
          </w:tcPr>
          <w:p w:rsidR="005A5529" w:rsidRPr="00D30785" w:rsidRDefault="005A5529" w:rsidP="00133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название мероприятия</w:t>
            </w:r>
          </w:p>
        </w:tc>
      </w:tr>
      <w:tr w:rsidR="005A5529" w:rsidRPr="00D30785" w:rsidTr="00133719">
        <w:tc>
          <w:tcPr>
            <w:tcW w:w="9571" w:type="dxa"/>
          </w:tcPr>
          <w:p w:rsidR="005A5529" w:rsidRPr="00D30785" w:rsidRDefault="005A5529" w:rsidP="00133719">
            <w:pPr>
              <w:rPr>
                <w:rFonts w:ascii="Times New Roman" w:hAnsi="Times New Roman" w:cs="Times New Roman"/>
                <w:sz w:val="24"/>
              </w:rPr>
            </w:pPr>
            <w:r w:rsidRPr="00D30785">
              <w:rPr>
                <w:rFonts w:ascii="Times New Roman" w:hAnsi="Times New Roman" w:cs="Times New Roman"/>
                <w:sz w:val="24"/>
              </w:rPr>
              <w:t>06.03.24. Общее родительское собрание на тему: «Профилактика употребления никотин</w:t>
            </w:r>
            <w:r w:rsidRPr="00D30785">
              <w:rPr>
                <w:rFonts w:ascii="Times New Roman" w:hAnsi="Times New Roman" w:cs="Times New Roman"/>
                <w:sz w:val="24"/>
              </w:rPr>
              <w:t>о</w:t>
            </w:r>
            <w:r w:rsidRPr="00D30785">
              <w:rPr>
                <w:rFonts w:ascii="Times New Roman" w:hAnsi="Times New Roman" w:cs="Times New Roman"/>
                <w:sz w:val="24"/>
              </w:rPr>
              <w:t>содержащей продукции в образовательной среде», совместно со специалистом  медици</w:t>
            </w:r>
            <w:r w:rsidRPr="00D30785">
              <w:rPr>
                <w:rFonts w:ascii="Times New Roman" w:hAnsi="Times New Roman" w:cs="Times New Roman"/>
                <w:sz w:val="24"/>
              </w:rPr>
              <w:t>н</w:t>
            </w:r>
            <w:r w:rsidRPr="00D30785">
              <w:rPr>
                <w:rFonts w:ascii="Times New Roman" w:hAnsi="Times New Roman" w:cs="Times New Roman"/>
                <w:sz w:val="24"/>
              </w:rPr>
              <w:t>ского центра профилактики  Булановой Анной Николаевной (7-е, 8-е классы)</w:t>
            </w:r>
          </w:p>
          <w:p w:rsidR="005A5529" w:rsidRPr="00D30785" w:rsidRDefault="005A5529" w:rsidP="0013371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A5529" w:rsidRPr="00D30785" w:rsidTr="00133719">
        <w:tc>
          <w:tcPr>
            <w:tcW w:w="9571" w:type="dxa"/>
          </w:tcPr>
          <w:p w:rsidR="005A5529" w:rsidRPr="00D30785" w:rsidRDefault="005A5529" w:rsidP="00133719">
            <w:pPr>
              <w:rPr>
                <w:rFonts w:ascii="Times New Roman" w:hAnsi="Times New Roman" w:cs="Times New Roman"/>
                <w:sz w:val="24"/>
              </w:rPr>
            </w:pPr>
            <w:r w:rsidRPr="00D30785">
              <w:rPr>
                <w:rFonts w:ascii="Times New Roman" w:hAnsi="Times New Roman" w:cs="Times New Roman"/>
                <w:sz w:val="24"/>
              </w:rPr>
              <w:t>22.04.2024  Общее родительское собрание на тему</w:t>
            </w:r>
            <w:proofErr w:type="gramStart"/>
            <w:r w:rsidRPr="00D30785">
              <w:rPr>
                <w:rFonts w:ascii="Times New Roman" w:hAnsi="Times New Roman" w:cs="Times New Roman"/>
                <w:sz w:val="24"/>
              </w:rPr>
              <w:t xml:space="preserve"> :</w:t>
            </w:r>
            <w:proofErr w:type="gramEnd"/>
            <w:r w:rsidRPr="00D30785">
              <w:rPr>
                <w:rFonts w:ascii="Times New Roman" w:hAnsi="Times New Roman" w:cs="Times New Roman"/>
                <w:sz w:val="24"/>
              </w:rPr>
              <w:t xml:space="preserve"> «Воровство и ложь: как справиться с ребенком</w:t>
            </w:r>
            <w:proofErr w:type="gramStart"/>
            <w:r w:rsidRPr="00D30785">
              <w:rPr>
                <w:rFonts w:ascii="Times New Roman" w:hAnsi="Times New Roman" w:cs="Times New Roman"/>
                <w:sz w:val="24"/>
              </w:rPr>
              <w:t xml:space="preserve"> ,</w:t>
            </w:r>
            <w:proofErr w:type="gramEnd"/>
            <w:r w:rsidRPr="00D30785">
              <w:rPr>
                <w:rFonts w:ascii="Times New Roman" w:hAnsi="Times New Roman" w:cs="Times New Roman"/>
                <w:sz w:val="24"/>
              </w:rPr>
              <w:t xml:space="preserve"> который постоянно врет», совместно с  психологом  центра  медицинской пр</w:t>
            </w:r>
            <w:r w:rsidRPr="00D30785">
              <w:rPr>
                <w:rFonts w:ascii="Times New Roman" w:hAnsi="Times New Roman" w:cs="Times New Roman"/>
                <w:sz w:val="24"/>
              </w:rPr>
              <w:t>о</w:t>
            </w:r>
            <w:r w:rsidRPr="00D30785">
              <w:rPr>
                <w:rFonts w:ascii="Times New Roman" w:hAnsi="Times New Roman" w:cs="Times New Roman"/>
                <w:sz w:val="24"/>
              </w:rPr>
              <w:t>филактики Низовцевой Татьяной  Резовной (2-е классы)</w:t>
            </w:r>
          </w:p>
          <w:p w:rsidR="005A5529" w:rsidRPr="00D30785" w:rsidRDefault="005A5529" w:rsidP="0013371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A5529" w:rsidRPr="00D30785" w:rsidTr="00133719">
        <w:tc>
          <w:tcPr>
            <w:tcW w:w="9571" w:type="dxa"/>
          </w:tcPr>
          <w:p w:rsidR="005A5529" w:rsidRPr="00D30785" w:rsidRDefault="005A5529" w:rsidP="00133719">
            <w:pPr>
              <w:rPr>
                <w:rFonts w:ascii="Times New Roman" w:hAnsi="Times New Roman" w:cs="Times New Roman"/>
                <w:sz w:val="24"/>
              </w:rPr>
            </w:pPr>
            <w:r w:rsidRPr="00D30785">
              <w:rPr>
                <w:rFonts w:ascii="Times New Roman" w:hAnsi="Times New Roman" w:cs="Times New Roman"/>
                <w:sz w:val="24"/>
              </w:rPr>
              <w:t>14.05.24 Общее родительское собрание на тему</w:t>
            </w:r>
            <w:proofErr w:type="gramStart"/>
            <w:r w:rsidRPr="00D30785">
              <w:rPr>
                <w:rFonts w:ascii="Times New Roman" w:hAnsi="Times New Roman" w:cs="Times New Roman"/>
                <w:sz w:val="24"/>
              </w:rPr>
              <w:t xml:space="preserve"> :</w:t>
            </w:r>
            <w:proofErr w:type="gramEnd"/>
            <w:r w:rsidRPr="00D30785">
              <w:rPr>
                <w:rFonts w:ascii="Times New Roman" w:hAnsi="Times New Roman" w:cs="Times New Roman"/>
                <w:sz w:val="24"/>
              </w:rPr>
              <w:t xml:space="preserve"> «Лень и не лень: психологические пр</w:t>
            </w:r>
            <w:r w:rsidRPr="00D30785">
              <w:rPr>
                <w:rFonts w:ascii="Times New Roman" w:hAnsi="Times New Roman" w:cs="Times New Roman"/>
                <w:sz w:val="24"/>
              </w:rPr>
              <w:t>и</w:t>
            </w:r>
            <w:r w:rsidRPr="00D30785">
              <w:rPr>
                <w:rFonts w:ascii="Times New Roman" w:hAnsi="Times New Roman" w:cs="Times New Roman"/>
                <w:sz w:val="24"/>
              </w:rPr>
              <w:t>чины лени»,  совместно с  психологом  центра  медицинской профилактики Низовцевой Татьяной  Резовной (4-е классы)</w:t>
            </w:r>
          </w:p>
          <w:p w:rsidR="005A5529" w:rsidRPr="00D30785" w:rsidRDefault="005A5529" w:rsidP="0013371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A5529" w:rsidRPr="00D30785" w:rsidTr="00133719">
        <w:tc>
          <w:tcPr>
            <w:tcW w:w="9571" w:type="dxa"/>
          </w:tcPr>
          <w:p w:rsidR="005A5529" w:rsidRPr="00D30785" w:rsidRDefault="005A5529" w:rsidP="00133719">
            <w:pPr>
              <w:rPr>
                <w:rFonts w:ascii="Times New Roman" w:eastAsia="Times New Roman" w:hAnsi="Times New Roman" w:cs="Times New Roman"/>
                <w:bCs/>
                <w:color w:val="14171E"/>
                <w:kern w:val="36"/>
                <w:sz w:val="24"/>
                <w:szCs w:val="24"/>
                <w:lang w:eastAsia="ru-RU"/>
              </w:rPr>
            </w:pPr>
            <w:r w:rsidRPr="00D30785">
              <w:rPr>
                <w:rFonts w:ascii="Times New Roman" w:hAnsi="Times New Roman" w:cs="Times New Roman"/>
                <w:sz w:val="24"/>
                <w:szCs w:val="24"/>
              </w:rPr>
              <w:t xml:space="preserve">01.04.24.- 30.04.24. </w:t>
            </w:r>
            <w:r w:rsidRPr="00D30785">
              <w:rPr>
                <w:rFonts w:ascii="Times New Roman" w:eastAsia="Times New Roman" w:hAnsi="Times New Roman" w:cs="Times New Roman"/>
                <w:bCs/>
                <w:color w:val="14171E"/>
                <w:kern w:val="36"/>
                <w:sz w:val="24"/>
                <w:szCs w:val="24"/>
                <w:lang w:eastAsia="ru-RU"/>
              </w:rPr>
              <w:t>Информирование родителей через социальные сети. Видеоролики, ф</w:t>
            </w:r>
            <w:r w:rsidRPr="00D30785">
              <w:rPr>
                <w:rFonts w:ascii="Times New Roman" w:eastAsia="Times New Roman" w:hAnsi="Times New Roman" w:cs="Times New Roman"/>
                <w:bCs/>
                <w:color w:val="14171E"/>
                <w:kern w:val="36"/>
                <w:sz w:val="24"/>
                <w:szCs w:val="24"/>
                <w:lang w:eastAsia="ru-RU"/>
              </w:rPr>
              <w:t>о</w:t>
            </w:r>
            <w:r w:rsidRPr="00D30785">
              <w:rPr>
                <w:rFonts w:ascii="Times New Roman" w:eastAsia="Times New Roman" w:hAnsi="Times New Roman" w:cs="Times New Roman"/>
                <w:bCs/>
                <w:color w:val="14171E"/>
                <w:kern w:val="36"/>
                <w:sz w:val="24"/>
                <w:szCs w:val="24"/>
                <w:lang w:eastAsia="ru-RU"/>
              </w:rPr>
              <w:t>тоотчеты и челенджи на тему: «Телефон доверия»  (для родителей и обучающихся).</w:t>
            </w:r>
          </w:p>
          <w:p w:rsidR="005A5529" w:rsidRPr="00D30785" w:rsidRDefault="005A5529" w:rsidP="00133719"/>
        </w:tc>
      </w:tr>
      <w:tr w:rsidR="005A5529" w:rsidRPr="00D30785" w:rsidTr="00133719">
        <w:tc>
          <w:tcPr>
            <w:tcW w:w="9571" w:type="dxa"/>
          </w:tcPr>
          <w:p w:rsidR="005A5529" w:rsidRPr="00D30785" w:rsidRDefault="005A5529" w:rsidP="00133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5529" w:rsidRPr="00D30785" w:rsidRDefault="005A5529" w:rsidP="005A5529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5A5529" w:rsidRPr="00D30785" w:rsidRDefault="005A5529" w:rsidP="005A5529">
      <w:pPr>
        <w:ind w:left="360"/>
        <w:rPr>
          <w:rFonts w:ascii="Times New Roman" w:hAnsi="Times New Roman" w:cs="Times New Roman"/>
          <w:b/>
        </w:rPr>
      </w:pPr>
      <w:r w:rsidRPr="00D30785">
        <w:rPr>
          <w:rFonts w:ascii="Times New Roman" w:hAnsi="Times New Roman" w:cs="Times New Roman"/>
          <w:b/>
        </w:rPr>
        <w:t>Участие учащихся МБОУ СШ № 43 в социально-психологическом тестировании на предмет ранн</w:t>
      </w:r>
      <w:r w:rsidRPr="00D30785">
        <w:rPr>
          <w:rFonts w:ascii="Times New Roman" w:hAnsi="Times New Roman" w:cs="Times New Roman"/>
          <w:b/>
        </w:rPr>
        <w:t>е</w:t>
      </w:r>
      <w:r w:rsidRPr="00D30785">
        <w:rPr>
          <w:rFonts w:ascii="Times New Roman" w:hAnsi="Times New Roman" w:cs="Times New Roman"/>
          <w:b/>
        </w:rPr>
        <w:t>го выявления немедицинского потребления наркотических средств и психотропных веществ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5"/>
        <w:gridCol w:w="1588"/>
        <w:gridCol w:w="1842"/>
        <w:gridCol w:w="1843"/>
      </w:tblGrid>
      <w:tr w:rsidR="005A5529" w:rsidRPr="00D30785" w:rsidTr="00133719">
        <w:tc>
          <w:tcPr>
            <w:tcW w:w="1705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D30785">
              <w:rPr>
                <w:rFonts w:ascii="Times New Roman" w:hAnsi="Times New Roman" w:cs="Times New Roman"/>
                <w:b/>
              </w:rPr>
              <w:t>Учебный год</w:t>
            </w:r>
          </w:p>
        </w:tc>
        <w:tc>
          <w:tcPr>
            <w:tcW w:w="1588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D30785">
              <w:rPr>
                <w:rFonts w:ascii="Times New Roman" w:hAnsi="Times New Roman" w:cs="Times New Roman"/>
                <w:b/>
              </w:rPr>
              <w:t>Количество учащихся, подлежащих прохождению тестирования</w:t>
            </w:r>
          </w:p>
        </w:tc>
        <w:tc>
          <w:tcPr>
            <w:tcW w:w="1842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D30785">
              <w:rPr>
                <w:rFonts w:ascii="Times New Roman" w:hAnsi="Times New Roman" w:cs="Times New Roman"/>
                <w:b/>
              </w:rPr>
              <w:t>Количество учащихся, прошедших т</w:t>
            </w:r>
            <w:r w:rsidRPr="00D30785">
              <w:rPr>
                <w:rFonts w:ascii="Times New Roman" w:hAnsi="Times New Roman" w:cs="Times New Roman"/>
                <w:b/>
              </w:rPr>
              <w:t>е</w:t>
            </w:r>
            <w:r w:rsidRPr="00D30785">
              <w:rPr>
                <w:rFonts w:ascii="Times New Roman" w:hAnsi="Times New Roman" w:cs="Times New Roman"/>
                <w:b/>
              </w:rPr>
              <w:t>стирование</w:t>
            </w:r>
          </w:p>
        </w:tc>
        <w:tc>
          <w:tcPr>
            <w:tcW w:w="1843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D30785">
              <w:rPr>
                <w:rFonts w:ascii="Times New Roman" w:hAnsi="Times New Roman" w:cs="Times New Roman"/>
                <w:b/>
              </w:rPr>
              <w:t>Охват</w:t>
            </w:r>
            <w:proofErr w:type="gramStart"/>
            <w:r w:rsidRPr="00D30785">
              <w:rPr>
                <w:rFonts w:ascii="Times New Roman" w:hAnsi="Times New Roman" w:cs="Times New Roman"/>
                <w:b/>
              </w:rPr>
              <w:t xml:space="preserve"> (%)</w:t>
            </w:r>
            <w:proofErr w:type="gramEnd"/>
          </w:p>
        </w:tc>
      </w:tr>
      <w:tr w:rsidR="005A5529" w:rsidRPr="00D30785" w:rsidTr="00133719">
        <w:tc>
          <w:tcPr>
            <w:tcW w:w="1705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  <w:r w:rsidRPr="00D30785">
              <w:rPr>
                <w:rFonts w:ascii="Times New Roman" w:hAnsi="Times New Roman" w:cs="Times New Roman"/>
              </w:rPr>
              <w:t>2015-2016</w:t>
            </w:r>
          </w:p>
        </w:tc>
        <w:tc>
          <w:tcPr>
            <w:tcW w:w="1588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  <w:r w:rsidRPr="00D30785">
              <w:rPr>
                <w:rFonts w:ascii="Times New Roman" w:hAnsi="Times New Roman" w:cs="Times New Roman"/>
              </w:rPr>
              <w:t>317</w:t>
            </w:r>
          </w:p>
        </w:tc>
        <w:tc>
          <w:tcPr>
            <w:tcW w:w="1842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  <w:r w:rsidRPr="00D30785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843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  <w:r w:rsidRPr="00D30785">
              <w:rPr>
                <w:rFonts w:ascii="Times New Roman" w:hAnsi="Times New Roman" w:cs="Times New Roman"/>
              </w:rPr>
              <w:t>38%</w:t>
            </w:r>
          </w:p>
        </w:tc>
      </w:tr>
      <w:tr w:rsidR="005A5529" w:rsidRPr="00D30785" w:rsidTr="00133719">
        <w:tc>
          <w:tcPr>
            <w:tcW w:w="1705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  <w:r w:rsidRPr="00D30785">
              <w:rPr>
                <w:rFonts w:ascii="Times New Roman" w:hAnsi="Times New Roman" w:cs="Times New Roman"/>
              </w:rPr>
              <w:t>2016-2017</w:t>
            </w:r>
          </w:p>
        </w:tc>
        <w:tc>
          <w:tcPr>
            <w:tcW w:w="1588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  <w:r w:rsidRPr="00D30785">
              <w:rPr>
                <w:rFonts w:ascii="Times New Roman" w:hAnsi="Times New Roman" w:cs="Times New Roman"/>
              </w:rPr>
              <w:t>296</w:t>
            </w:r>
          </w:p>
        </w:tc>
        <w:tc>
          <w:tcPr>
            <w:tcW w:w="1842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  <w:r w:rsidRPr="00D30785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843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  <w:r w:rsidRPr="00D30785">
              <w:rPr>
                <w:rFonts w:ascii="Times New Roman" w:hAnsi="Times New Roman" w:cs="Times New Roman"/>
              </w:rPr>
              <w:t>25%</w:t>
            </w:r>
          </w:p>
        </w:tc>
      </w:tr>
      <w:tr w:rsidR="005A5529" w:rsidRPr="00D30785" w:rsidTr="00133719">
        <w:tc>
          <w:tcPr>
            <w:tcW w:w="1705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  <w:r w:rsidRPr="00D30785">
              <w:rPr>
                <w:rFonts w:ascii="Times New Roman" w:hAnsi="Times New Roman" w:cs="Times New Roman"/>
              </w:rPr>
              <w:t>2017-2018</w:t>
            </w:r>
          </w:p>
        </w:tc>
        <w:tc>
          <w:tcPr>
            <w:tcW w:w="1588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  <w:r w:rsidRPr="00D30785"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1842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  <w:r w:rsidRPr="00D30785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843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  <w:r w:rsidRPr="00D30785">
              <w:rPr>
                <w:rFonts w:ascii="Times New Roman" w:hAnsi="Times New Roman" w:cs="Times New Roman"/>
              </w:rPr>
              <w:t>84, 7%</w:t>
            </w:r>
          </w:p>
        </w:tc>
      </w:tr>
      <w:tr w:rsidR="005A5529" w:rsidRPr="00D30785" w:rsidTr="00133719">
        <w:tc>
          <w:tcPr>
            <w:tcW w:w="1705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  <w:r w:rsidRPr="00D30785">
              <w:rPr>
                <w:rFonts w:ascii="Times New Roman" w:hAnsi="Times New Roman" w:cs="Times New Roman"/>
              </w:rPr>
              <w:t>2018-2019</w:t>
            </w:r>
          </w:p>
        </w:tc>
        <w:tc>
          <w:tcPr>
            <w:tcW w:w="1588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  <w:r w:rsidRPr="00D30785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842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  <w:r w:rsidRPr="00D30785"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1843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  <w:r w:rsidRPr="00D30785">
              <w:rPr>
                <w:rFonts w:ascii="Times New Roman" w:hAnsi="Times New Roman" w:cs="Times New Roman"/>
              </w:rPr>
              <w:t>83,75%</w:t>
            </w:r>
          </w:p>
        </w:tc>
      </w:tr>
      <w:tr w:rsidR="005A5529" w:rsidRPr="00D30785" w:rsidTr="00133719">
        <w:tc>
          <w:tcPr>
            <w:tcW w:w="1705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  <w:r w:rsidRPr="00D30785">
              <w:rPr>
                <w:rFonts w:ascii="Times New Roman" w:hAnsi="Times New Roman" w:cs="Times New Roman"/>
              </w:rPr>
              <w:t>2019-2020</w:t>
            </w:r>
          </w:p>
        </w:tc>
        <w:tc>
          <w:tcPr>
            <w:tcW w:w="1588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  <w:r w:rsidRPr="00D30785">
              <w:rPr>
                <w:rFonts w:ascii="Times New Roman" w:hAnsi="Times New Roman" w:cs="Times New Roman"/>
              </w:rPr>
              <w:t>248</w:t>
            </w:r>
          </w:p>
        </w:tc>
        <w:tc>
          <w:tcPr>
            <w:tcW w:w="1842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  <w:r w:rsidRPr="00D30785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843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  <w:r w:rsidRPr="00D30785">
              <w:rPr>
                <w:rFonts w:ascii="Times New Roman" w:hAnsi="Times New Roman" w:cs="Times New Roman"/>
              </w:rPr>
              <w:t>97,98%</w:t>
            </w:r>
          </w:p>
        </w:tc>
      </w:tr>
      <w:tr w:rsidR="005A5529" w:rsidRPr="00D30785" w:rsidTr="00133719">
        <w:tc>
          <w:tcPr>
            <w:tcW w:w="1705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  <w:r w:rsidRPr="00D30785">
              <w:rPr>
                <w:rFonts w:ascii="Times New Roman" w:hAnsi="Times New Roman" w:cs="Times New Roman"/>
              </w:rPr>
              <w:t>2020-2021</w:t>
            </w:r>
          </w:p>
        </w:tc>
        <w:tc>
          <w:tcPr>
            <w:tcW w:w="1588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  <w:r w:rsidRPr="00D30785">
              <w:rPr>
                <w:rFonts w:ascii="Times New Roman" w:hAnsi="Times New Roman" w:cs="Times New Roman"/>
              </w:rPr>
              <w:t>290</w:t>
            </w:r>
          </w:p>
        </w:tc>
        <w:tc>
          <w:tcPr>
            <w:tcW w:w="1842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  <w:r w:rsidRPr="00D30785"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1843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  <w:r w:rsidRPr="00D30785">
              <w:rPr>
                <w:rFonts w:ascii="Times New Roman" w:hAnsi="Times New Roman" w:cs="Times New Roman"/>
              </w:rPr>
              <w:t>98,62%</w:t>
            </w:r>
          </w:p>
        </w:tc>
      </w:tr>
      <w:tr w:rsidR="005A5529" w:rsidRPr="00D30785" w:rsidTr="00133719">
        <w:tc>
          <w:tcPr>
            <w:tcW w:w="1705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  <w:r w:rsidRPr="00D30785">
              <w:rPr>
                <w:rFonts w:ascii="Times New Roman" w:hAnsi="Times New Roman" w:cs="Times New Roman"/>
              </w:rPr>
              <w:t>2021-2022</w:t>
            </w:r>
          </w:p>
        </w:tc>
        <w:tc>
          <w:tcPr>
            <w:tcW w:w="1588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  <w:r w:rsidRPr="00D30785">
              <w:rPr>
                <w:rFonts w:ascii="Times New Roman" w:hAnsi="Times New Roman" w:cs="Times New Roman"/>
              </w:rPr>
              <w:t>272</w:t>
            </w:r>
          </w:p>
        </w:tc>
        <w:tc>
          <w:tcPr>
            <w:tcW w:w="1842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  <w:r w:rsidRPr="00D30785">
              <w:rPr>
                <w:rFonts w:ascii="Times New Roman" w:hAnsi="Times New Roman" w:cs="Times New Roman"/>
              </w:rPr>
              <w:t>272</w:t>
            </w:r>
          </w:p>
        </w:tc>
        <w:tc>
          <w:tcPr>
            <w:tcW w:w="1843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  <w:r w:rsidRPr="00D30785">
              <w:rPr>
                <w:rFonts w:ascii="Times New Roman" w:hAnsi="Times New Roman" w:cs="Times New Roman"/>
              </w:rPr>
              <w:t>100%</w:t>
            </w:r>
          </w:p>
        </w:tc>
      </w:tr>
      <w:tr w:rsidR="005A5529" w:rsidRPr="00D30785" w:rsidTr="00133719">
        <w:tc>
          <w:tcPr>
            <w:tcW w:w="1705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  <w:r w:rsidRPr="00D30785">
              <w:rPr>
                <w:rFonts w:ascii="Times New Roman" w:hAnsi="Times New Roman" w:cs="Times New Roman"/>
              </w:rPr>
              <w:lastRenderedPageBreak/>
              <w:t>2022-2023</w:t>
            </w:r>
          </w:p>
        </w:tc>
        <w:tc>
          <w:tcPr>
            <w:tcW w:w="1588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  <w:r w:rsidRPr="00D30785">
              <w:rPr>
                <w:rFonts w:ascii="Times New Roman" w:hAnsi="Times New Roman" w:cs="Times New Roman"/>
              </w:rPr>
              <w:t>274</w:t>
            </w:r>
          </w:p>
        </w:tc>
        <w:tc>
          <w:tcPr>
            <w:tcW w:w="1842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  <w:r w:rsidRPr="00D30785">
              <w:rPr>
                <w:rFonts w:ascii="Times New Roman" w:hAnsi="Times New Roman" w:cs="Times New Roman"/>
              </w:rPr>
              <w:t>274</w:t>
            </w:r>
          </w:p>
        </w:tc>
        <w:tc>
          <w:tcPr>
            <w:tcW w:w="1843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  <w:r w:rsidRPr="00D30785">
              <w:rPr>
                <w:rFonts w:ascii="Times New Roman" w:hAnsi="Times New Roman" w:cs="Times New Roman"/>
              </w:rPr>
              <w:t>100%</w:t>
            </w:r>
          </w:p>
        </w:tc>
      </w:tr>
      <w:tr w:rsidR="005A5529" w:rsidRPr="009E5F25" w:rsidTr="00133719">
        <w:tc>
          <w:tcPr>
            <w:tcW w:w="1705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  <w:r w:rsidRPr="00D30785">
              <w:rPr>
                <w:rFonts w:ascii="Times New Roman" w:hAnsi="Times New Roman" w:cs="Times New Roman"/>
              </w:rPr>
              <w:t>2023-2024</w:t>
            </w:r>
          </w:p>
        </w:tc>
        <w:tc>
          <w:tcPr>
            <w:tcW w:w="1588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5A5529" w:rsidRPr="00D30785" w:rsidRDefault="005A5529" w:rsidP="00133719">
            <w:pPr>
              <w:pStyle w:val="a8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73A5A" w:rsidRPr="004C66BE" w:rsidRDefault="00E73A5A" w:rsidP="00E73A5A">
      <w:pPr>
        <w:rPr>
          <w:rFonts w:ascii="Times New Roman" w:hAnsi="Times New Roman" w:cs="Times New Roman"/>
          <w:color w:val="FF0000"/>
          <w:sz w:val="24"/>
          <w:szCs w:val="24"/>
          <w:highlight w:val="yellow"/>
          <w:lang w:eastAsia="en-US"/>
        </w:rPr>
      </w:pPr>
    </w:p>
    <w:p w:rsidR="00E73A5A" w:rsidRPr="004C66BE" w:rsidRDefault="00E73A5A" w:rsidP="00E73A5A">
      <w:pPr>
        <w:pStyle w:val="a8"/>
        <w:ind w:left="786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B4247E" w:rsidRPr="005A5529" w:rsidRDefault="00B4247E" w:rsidP="00955B5B">
      <w:pPr>
        <w:shd w:val="clear" w:color="auto" w:fill="FFFFFF"/>
        <w:spacing w:after="0" w:line="360" w:lineRule="auto"/>
        <w:ind w:firstLine="426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Деятельность педагога-психолога строилась в соответствии с утвержденным годовым планом и должностными обязанностями, с учетом задач, определенных общешкольным планом учебно-воспитательной работы.</w:t>
      </w:r>
    </w:p>
    <w:p w:rsidR="00B4247E" w:rsidRPr="005A5529" w:rsidRDefault="00B4247E" w:rsidP="00B4247E">
      <w:pPr>
        <w:shd w:val="clear" w:color="auto" w:fill="FFFFFF"/>
        <w:spacing w:after="0" w:line="360" w:lineRule="auto"/>
        <w:ind w:left="-544"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Целью</w:t>
      </w:r>
      <w:r w:rsidRPr="005A552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работы психолога в школе является:</w:t>
      </w:r>
    </w:p>
    <w:p w:rsidR="00B4247E" w:rsidRPr="005A5529" w:rsidRDefault="00B4247E" w:rsidP="00E85461">
      <w:pPr>
        <w:numPr>
          <w:ilvl w:val="0"/>
          <w:numId w:val="27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4"/>
        </w:rPr>
      </w:pPr>
      <w:r w:rsidRPr="005A5529">
        <w:rPr>
          <w:rFonts w:ascii="Times New Roman" w:eastAsia="Times New Roman" w:hAnsi="Times New Roman" w:cs="Times New Roman"/>
          <w:bCs/>
          <w:color w:val="000000"/>
          <w:sz w:val="24"/>
        </w:rPr>
        <w:t>создание благоприятного климата в коллективе;</w:t>
      </w:r>
    </w:p>
    <w:p w:rsidR="00B4247E" w:rsidRPr="005A5529" w:rsidRDefault="00B4247E" w:rsidP="00E85461">
      <w:pPr>
        <w:numPr>
          <w:ilvl w:val="0"/>
          <w:numId w:val="27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4"/>
        </w:rPr>
      </w:pPr>
      <w:r w:rsidRPr="005A5529">
        <w:rPr>
          <w:rFonts w:ascii="Times New Roman" w:eastAsia="Times New Roman" w:hAnsi="Times New Roman" w:cs="Times New Roman"/>
          <w:bCs/>
          <w:color w:val="000000"/>
          <w:sz w:val="24"/>
        </w:rPr>
        <w:t>предупреждение отклонений в развитии или поведении ребёнка;</w:t>
      </w:r>
    </w:p>
    <w:p w:rsidR="00B4247E" w:rsidRPr="005A5529" w:rsidRDefault="00B4247E" w:rsidP="00E85461">
      <w:pPr>
        <w:numPr>
          <w:ilvl w:val="0"/>
          <w:numId w:val="27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4"/>
        </w:rPr>
      </w:pPr>
      <w:r w:rsidRPr="005A5529">
        <w:rPr>
          <w:rFonts w:ascii="Times New Roman" w:eastAsia="Times New Roman" w:hAnsi="Times New Roman" w:cs="Times New Roman"/>
          <w:bCs/>
          <w:color w:val="000000"/>
          <w:sz w:val="24"/>
        </w:rPr>
        <w:t>а также помощь в сложных ситуациях.</w:t>
      </w:r>
    </w:p>
    <w:p w:rsidR="00B4247E" w:rsidRPr="005A5529" w:rsidRDefault="00B4247E" w:rsidP="00B4247E">
      <w:pPr>
        <w:shd w:val="clear" w:color="auto" w:fill="FFFFFF"/>
        <w:spacing w:after="0" w:line="360" w:lineRule="auto"/>
        <w:ind w:left="-544" w:firstLine="709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</w:t>
      </w:r>
      <w:r w:rsidRPr="005A552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стоящие перед психолого-педагогической службой:</w:t>
      </w:r>
    </w:p>
    <w:p w:rsidR="00B4247E" w:rsidRPr="005A5529" w:rsidRDefault="00B4247E" w:rsidP="00E85461">
      <w:pPr>
        <w:numPr>
          <w:ilvl w:val="0"/>
          <w:numId w:val="28"/>
        </w:num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</w:rPr>
      </w:pPr>
      <w:r w:rsidRPr="005A5529">
        <w:rPr>
          <w:rFonts w:ascii="Times New Roman" w:eastAsia="Times New Roman" w:hAnsi="Times New Roman" w:cs="Times New Roman"/>
          <w:bCs/>
          <w:color w:val="000000"/>
          <w:sz w:val="24"/>
        </w:rPr>
        <w:t xml:space="preserve">изучение личности каждого учащегося, </w:t>
      </w:r>
    </w:p>
    <w:p w:rsidR="00B4247E" w:rsidRPr="005A5529" w:rsidRDefault="00B4247E" w:rsidP="00E85461">
      <w:pPr>
        <w:numPr>
          <w:ilvl w:val="0"/>
          <w:numId w:val="28"/>
        </w:num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</w:rPr>
      </w:pPr>
      <w:r w:rsidRPr="005A5529">
        <w:rPr>
          <w:rFonts w:ascii="Times New Roman" w:eastAsia="Times New Roman" w:hAnsi="Times New Roman" w:cs="Times New Roman"/>
          <w:bCs/>
          <w:color w:val="000000"/>
          <w:sz w:val="24"/>
        </w:rPr>
        <w:t>пропаганда ЗОЖ в школе,</w:t>
      </w:r>
    </w:p>
    <w:p w:rsidR="00B4247E" w:rsidRPr="005A5529" w:rsidRDefault="00B4247E" w:rsidP="00E85461">
      <w:pPr>
        <w:numPr>
          <w:ilvl w:val="0"/>
          <w:numId w:val="28"/>
        </w:num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</w:rPr>
      </w:pPr>
      <w:r w:rsidRPr="005A5529">
        <w:rPr>
          <w:rFonts w:ascii="Times New Roman" w:eastAsia="Times New Roman" w:hAnsi="Times New Roman" w:cs="Times New Roman"/>
          <w:bCs/>
          <w:color w:val="000000"/>
          <w:sz w:val="24"/>
        </w:rPr>
        <w:t xml:space="preserve">обучение ребята навыкам управления стрессом, </w:t>
      </w:r>
    </w:p>
    <w:p w:rsidR="00B4247E" w:rsidRPr="005A5529" w:rsidRDefault="00B4247E" w:rsidP="00E85461">
      <w:pPr>
        <w:numPr>
          <w:ilvl w:val="0"/>
          <w:numId w:val="28"/>
        </w:num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</w:rPr>
      </w:pPr>
      <w:r w:rsidRPr="005A5529">
        <w:rPr>
          <w:rFonts w:ascii="Times New Roman" w:eastAsia="Times New Roman" w:hAnsi="Times New Roman" w:cs="Times New Roman"/>
          <w:bCs/>
          <w:color w:val="000000"/>
          <w:sz w:val="24"/>
        </w:rPr>
        <w:t>профилактика отклонений в поведении и развитии каждого ребёнка,</w:t>
      </w:r>
    </w:p>
    <w:p w:rsidR="00B4247E" w:rsidRPr="005A5529" w:rsidRDefault="00B4247E" w:rsidP="00E85461">
      <w:pPr>
        <w:numPr>
          <w:ilvl w:val="0"/>
          <w:numId w:val="28"/>
        </w:num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bCs/>
          <w:color w:val="000000"/>
          <w:sz w:val="24"/>
        </w:rPr>
        <w:t>создание благоприятных условий для учебы.</w:t>
      </w:r>
    </w:p>
    <w:p w:rsidR="00B4247E" w:rsidRPr="005A5529" w:rsidRDefault="00B4247E" w:rsidP="00B4247E">
      <w:pPr>
        <w:shd w:val="clear" w:color="auto" w:fill="FFFFFF"/>
        <w:spacing w:after="0" w:line="360" w:lineRule="auto"/>
        <w:ind w:left="525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 w:rsidRPr="005A55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US"/>
        </w:rPr>
        <w:t>Принципы организации психологической службы:</w:t>
      </w:r>
    </w:p>
    <w:p w:rsidR="00B4247E" w:rsidRPr="005A5529" w:rsidRDefault="00B4247E" w:rsidP="00B4247E">
      <w:pPr>
        <w:shd w:val="clear" w:color="auto" w:fill="FFFFFF"/>
        <w:spacing w:before="100" w:beforeAutospacing="1"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1. Принцип многообразия форм и методов работы.</w:t>
      </w:r>
    </w:p>
    <w:p w:rsidR="00B4247E" w:rsidRPr="005A5529" w:rsidRDefault="00B4247E" w:rsidP="00B4247E">
      <w:pPr>
        <w:shd w:val="clear" w:color="auto" w:fill="FFFFFF"/>
        <w:spacing w:before="100" w:beforeAutospacing="1"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2. Нравственность, экологичность.</w:t>
      </w:r>
    </w:p>
    <w:p w:rsidR="00B4247E" w:rsidRPr="005A5529" w:rsidRDefault="00B4247E" w:rsidP="00B4247E">
      <w:pPr>
        <w:shd w:val="clear" w:color="auto" w:fill="FFFFFF"/>
        <w:spacing w:before="100" w:beforeAutospacing="1"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3. Принцип преемственности.</w:t>
      </w:r>
    </w:p>
    <w:p w:rsidR="00B4247E" w:rsidRPr="005A5529" w:rsidRDefault="00B4247E" w:rsidP="00B4247E">
      <w:pPr>
        <w:shd w:val="clear" w:color="auto" w:fill="FFFFFF"/>
        <w:spacing w:before="100" w:beforeAutospacing="1" w:after="0" w:line="360" w:lineRule="auto"/>
        <w:ind w:left="547" w:hanging="54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4. Принцип самоактивизации: поиск внутренних источников развития и саморазвития,</w:t>
      </w:r>
    </w:p>
    <w:p w:rsidR="00B4247E" w:rsidRPr="005A5529" w:rsidRDefault="00B4247E" w:rsidP="00B4247E">
      <w:pPr>
        <w:shd w:val="clear" w:color="auto" w:fill="FFFFFF"/>
        <w:spacing w:before="100" w:beforeAutospacing="1" w:after="0" w:line="360" w:lineRule="auto"/>
        <w:ind w:left="547" w:hanging="54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творческий подход.</w:t>
      </w:r>
    </w:p>
    <w:p w:rsidR="00B4247E" w:rsidRPr="005A5529" w:rsidRDefault="00B4247E" w:rsidP="00B4247E">
      <w:pPr>
        <w:shd w:val="clear" w:color="auto" w:fill="FFFFFF"/>
        <w:spacing w:before="100" w:beforeAutospacing="1"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5. Принцип профессионального содружества.</w:t>
      </w:r>
    </w:p>
    <w:p w:rsidR="00B4247E" w:rsidRPr="005A5529" w:rsidRDefault="00B4247E" w:rsidP="00B4247E">
      <w:pPr>
        <w:shd w:val="clear" w:color="auto" w:fill="FFFFFF"/>
        <w:spacing w:before="100" w:beforeAutospacing="1"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6. Принципы гибкости.</w:t>
      </w:r>
    </w:p>
    <w:p w:rsidR="00B4247E" w:rsidRPr="005A5529" w:rsidRDefault="00B4247E" w:rsidP="00B4247E">
      <w:pPr>
        <w:shd w:val="clear" w:color="auto" w:fill="FFFFFF"/>
        <w:spacing w:before="100" w:beforeAutospacing="1"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7. Принцип действенного оптимизма.</w:t>
      </w:r>
    </w:p>
    <w:p w:rsidR="00B4247E" w:rsidRPr="005A5529" w:rsidRDefault="00B4247E" w:rsidP="00B4247E">
      <w:pPr>
        <w:shd w:val="clear" w:color="auto" w:fill="FFFFFF"/>
        <w:spacing w:before="100" w:beforeAutospacing="1"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Все названные принципы имеют смысл только во взаимосвязи, которая</w:t>
      </w: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может рассматриваться как особый, дополнительный принцип.</w:t>
      </w:r>
    </w:p>
    <w:p w:rsidR="00B4247E" w:rsidRPr="005A5529" w:rsidRDefault="00B4247E" w:rsidP="00B4247E">
      <w:pPr>
        <w:shd w:val="clear" w:color="auto" w:fill="FFFFFF"/>
        <w:spacing w:before="115"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Основными направлениями работы были:</w:t>
      </w:r>
    </w:p>
    <w:p w:rsidR="00B4247E" w:rsidRPr="005A5529" w:rsidRDefault="00B4247E" w:rsidP="00E85461">
      <w:pPr>
        <w:numPr>
          <w:ilvl w:val="0"/>
          <w:numId w:val="26"/>
        </w:numPr>
        <w:shd w:val="clear" w:color="auto" w:fill="FFFFFF"/>
        <w:spacing w:before="100" w:beforeAutospacing="1"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Диагностическое</w:t>
      </w:r>
    </w:p>
    <w:p w:rsidR="00B4247E" w:rsidRPr="005A5529" w:rsidRDefault="00B4247E" w:rsidP="00E85461">
      <w:pPr>
        <w:numPr>
          <w:ilvl w:val="0"/>
          <w:numId w:val="26"/>
        </w:numPr>
        <w:shd w:val="clear" w:color="auto" w:fill="FFFFFF"/>
        <w:spacing w:before="100" w:beforeAutospacing="1"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Коррекционное</w:t>
      </w:r>
    </w:p>
    <w:p w:rsidR="00B4247E" w:rsidRPr="005A5529" w:rsidRDefault="00B4247E" w:rsidP="00E85461">
      <w:pPr>
        <w:numPr>
          <w:ilvl w:val="0"/>
          <w:numId w:val="26"/>
        </w:numPr>
        <w:shd w:val="clear" w:color="auto" w:fill="FFFFFF"/>
        <w:spacing w:before="100" w:beforeAutospacing="1"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Консультирование</w:t>
      </w:r>
    </w:p>
    <w:p w:rsidR="00B4247E" w:rsidRPr="005A5529" w:rsidRDefault="00B4247E" w:rsidP="00E85461">
      <w:pPr>
        <w:numPr>
          <w:ilvl w:val="0"/>
          <w:numId w:val="26"/>
        </w:numPr>
        <w:shd w:val="clear" w:color="auto" w:fill="FFFFFF"/>
        <w:spacing w:before="100" w:beforeAutospacing="1"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Профилактическое и развивающее</w:t>
      </w:r>
    </w:p>
    <w:p w:rsidR="00B4247E" w:rsidRPr="005A5529" w:rsidRDefault="00B4247E" w:rsidP="00E85461">
      <w:pPr>
        <w:numPr>
          <w:ilvl w:val="0"/>
          <w:numId w:val="26"/>
        </w:numPr>
        <w:shd w:val="clear" w:color="auto" w:fill="FFFFFF"/>
        <w:spacing w:before="100" w:beforeAutospacing="1"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Организационно-методическое</w:t>
      </w:r>
    </w:p>
    <w:p w:rsidR="00B4247E" w:rsidRPr="005A5529" w:rsidRDefault="00B4247E" w:rsidP="00B4247E">
      <w:pPr>
        <w:shd w:val="clear" w:color="auto" w:fill="FFFFFF"/>
        <w:spacing w:before="58" w:after="58" w:line="360" w:lineRule="auto"/>
        <w:ind w:firstLine="54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Психологическая диагностика</w:t>
      </w:r>
      <w:r w:rsidRPr="005A552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(индивидуальная и групповая)</w:t>
      </w:r>
    </w:p>
    <w:p w:rsidR="00B4247E" w:rsidRPr="005A5529" w:rsidRDefault="00B4247E" w:rsidP="00B4247E">
      <w:pPr>
        <w:shd w:val="clear" w:color="auto" w:fill="FFFFFF"/>
        <w:spacing w:before="58" w:after="58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Задача:</w:t>
      </w: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определение индивидуальных особенностей и способностей личности: потенциальные во</w:t>
      </w: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можности, профессиональное самоопределение и самореализация, а также выявление причин и м</w:t>
      </w: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ханизмов нарушений в обучении, развитии, социальной адаптации.  </w:t>
      </w:r>
    </w:p>
    <w:p w:rsidR="00B4247E" w:rsidRPr="005A5529" w:rsidRDefault="00B4247E" w:rsidP="00B4247E">
      <w:pPr>
        <w:shd w:val="clear" w:color="auto" w:fill="FFFFFF"/>
        <w:spacing w:before="58" w:after="58" w:line="360" w:lineRule="auto"/>
        <w:ind w:left="-547" w:firstLine="54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Диагностическая работа в 202</w:t>
      </w:r>
      <w:r w:rsidR="005A5529" w:rsidRPr="005A55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</w:t>
      </w:r>
      <w:r w:rsidRPr="005A55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-202</w:t>
      </w:r>
      <w:r w:rsidR="005A5529" w:rsidRPr="005A55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 w:rsidRPr="005A55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учебном году</w:t>
      </w:r>
    </w:p>
    <w:tbl>
      <w:tblPr>
        <w:tblStyle w:val="22"/>
        <w:tblW w:w="0" w:type="auto"/>
        <w:tblLook w:val="04A0" w:firstRow="1" w:lastRow="0" w:firstColumn="1" w:lastColumn="0" w:noHBand="0" w:noVBand="1"/>
      </w:tblPr>
      <w:tblGrid>
        <w:gridCol w:w="2161"/>
        <w:gridCol w:w="4069"/>
        <w:gridCol w:w="3115"/>
      </w:tblGrid>
      <w:tr w:rsidR="00B4247E" w:rsidRPr="005A5529" w:rsidTr="00933637">
        <w:tc>
          <w:tcPr>
            <w:tcW w:w="2161" w:type="dxa"/>
          </w:tcPr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Диагностическая р</w:t>
            </w:r>
            <w:r w:rsidRPr="005A5529">
              <w:rPr>
                <w:sz w:val="20"/>
                <w:szCs w:val="20"/>
              </w:rPr>
              <w:t>а</w:t>
            </w:r>
            <w:r w:rsidRPr="005A5529">
              <w:rPr>
                <w:sz w:val="20"/>
                <w:szCs w:val="20"/>
              </w:rPr>
              <w:t>бота.</w:t>
            </w:r>
          </w:p>
        </w:tc>
        <w:tc>
          <w:tcPr>
            <w:tcW w:w="4069" w:type="dxa"/>
          </w:tcPr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1.Плановая групповая и индивидуальная диагностика готовности к переходу в сре</w:t>
            </w:r>
            <w:r w:rsidRPr="005A5529">
              <w:rPr>
                <w:sz w:val="20"/>
                <w:szCs w:val="20"/>
              </w:rPr>
              <w:t>д</w:t>
            </w:r>
            <w:r w:rsidRPr="005A5529">
              <w:rPr>
                <w:sz w:val="20"/>
                <w:szCs w:val="20"/>
              </w:rPr>
              <w:t>нее звено, предварительный прогноз во</w:t>
            </w:r>
            <w:r w:rsidRPr="005A5529">
              <w:rPr>
                <w:sz w:val="20"/>
                <w:szCs w:val="20"/>
              </w:rPr>
              <w:t>з</w:t>
            </w:r>
            <w:r w:rsidRPr="005A5529">
              <w:rPr>
                <w:sz w:val="20"/>
                <w:szCs w:val="20"/>
              </w:rPr>
              <w:t>можных трудностей при обучении в 5 кла</w:t>
            </w:r>
            <w:r w:rsidRPr="005A5529">
              <w:rPr>
                <w:sz w:val="20"/>
                <w:szCs w:val="20"/>
              </w:rPr>
              <w:t>с</w:t>
            </w:r>
            <w:r w:rsidRPr="005A5529">
              <w:rPr>
                <w:sz w:val="20"/>
                <w:szCs w:val="20"/>
              </w:rPr>
              <w:t>се.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2.Групповая диагностика по запросу адм</w:t>
            </w:r>
            <w:r w:rsidRPr="005A5529">
              <w:rPr>
                <w:sz w:val="20"/>
                <w:szCs w:val="20"/>
              </w:rPr>
              <w:t>и</w:t>
            </w:r>
            <w:r w:rsidRPr="005A5529">
              <w:rPr>
                <w:sz w:val="20"/>
                <w:szCs w:val="20"/>
              </w:rPr>
              <w:t xml:space="preserve">нистрации школы. 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- С 5 по 11 класс. Методика выявления пс</w:t>
            </w:r>
            <w:r w:rsidRPr="005A5529">
              <w:rPr>
                <w:sz w:val="20"/>
                <w:szCs w:val="20"/>
              </w:rPr>
              <w:t>и</w:t>
            </w:r>
            <w:r w:rsidRPr="005A5529">
              <w:rPr>
                <w:sz w:val="20"/>
                <w:szCs w:val="20"/>
              </w:rPr>
              <w:t>хологического климата в классе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 xml:space="preserve">(Л.В. Корнева). 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 xml:space="preserve">3.Диагностика актуального психического состояния </w:t>
            </w:r>
            <w:proofErr w:type="gramStart"/>
            <w:r w:rsidRPr="005A5529">
              <w:rPr>
                <w:sz w:val="20"/>
                <w:szCs w:val="20"/>
              </w:rPr>
              <w:t>обучающихся</w:t>
            </w:r>
            <w:proofErr w:type="gramEnd"/>
            <w:r w:rsidRPr="005A5529">
              <w:rPr>
                <w:sz w:val="20"/>
                <w:szCs w:val="20"/>
              </w:rPr>
              <w:t>, испытывающих трудности в обучении и воспитании, в том числе находящихся в трудной жизненной ситуации  (индивидуальная диагностика по запросу).</w:t>
            </w:r>
          </w:p>
        </w:tc>
        <w:tc>
          <w:tcPr>
            <w:tcW w:w="3115" w:type="dxa"/>
          </w:tcPr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4</w:t>
            </w:r>
            <w:proofErr w:type="gramStart"/>
            <w:r w:rsidRPr="005A5529">
              <w:rPr>
                <w:sz w:val="20"/>
                <w:szCs w:val="20"/>
              </w:rPr>
              <w:t xml:space="preserve"> А</w:t>
            </w:r>
            <w:proofErr w:type="gramEnd"/>
            <w:r w:rsidRPr="005A5529">
              <w:rPr>
                <w:sz w:val="20"/>
                <w:szCs w:val="20"/>
              </w:rPr>
              <w:t xml:space="preserve"> (26 учащихся)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4</w:t>
            </w:r>
            <w:proofErr w:type="gramStart"/>
            <w:r w:rsidRPr="005A5529">
              <w:rPr>
                <w:sz w:val="20"/>
                <w:szCs w:val="20"/>
              </w:rPr>
              <w:t xml:space="preserve"> Б</w:t>
            </w:r>
            <w:proofErr w:type="gramEnd"/>
            <w:r w:rsidRPr="005A5529">
              <w:rPr>
                <w:sz w:val="20"/>
                <w:szCs w:val="20"/>
              </w:rPr>
              <w:t xml:space="preserve"> (26 учащихся)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4</w:t>
            </w:r>
            <w:proofErr w:type="gramStart"/>
            <w:r w:rsidRPr="005A5529">
              <w:rPr>
                <w:sz w:val="20"/>
                <w:szCs w:val="20"/>
              </w:rPr>
              <w:t xml:space="preserve"> В</w:t>
            </w:r>
            <w:proofErr w:type="gramEnd"/>
            <w:r w:rsidRPr="005A5529">
              <w:rPr>
                <w:sz w:val="20"/>
                <w:szCs w:val="20"/>
              </w:rPr>
              <w:t xml:space="preserve"> (24 учащихся)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Составление сводной таблицы результатов по классу.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Собеседования по результатам диагностики с учителями.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Каждому родителю были выданы результаты диагностики на руки.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b/>
                <w:sz w:val="20"/>
                <w:szCs w:val="20"/>
              </w:rPr>
              <w:t>Итого:</w:t>
            </w:r>
            <w:r w:rsidRPr="005A5529">
              <w:rPr>
                <w:sz w:val="20"/>
                <w:szCs w:val="20"/>
              </w:rPr>
              <w:t xml:space="preserve"> 76 учащихся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Обработка результатов совмес</w:t>
            </w:r>
            <w:r w:rsidRPr="005A5529">
              <w:rPr>
                <w:sz w:val="20"/>
                <w:szCs w:val="20"/>
              </w:rPr>
              <w:t>т</w:t>
            </w:r>
            <w:r w:rsidRPr="005A5529">
              <w:rPr>
                <w:sz w:val="20"/>
                <w:szCs w:val="20"/>
              </w:rPr>
              <w:t xml:space="preserve">но с классными руководителями. 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Составление рейтинга классов.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b/>
                <w:sz w:val="20"/>
                <w:szCs w:val="20"/>
              </w:rPr>
            </w:pPr>
            <w:r w:rsidRPr="005A5529">
              <w:rPr>
                <w:b/>
                <w:sz w:val="20"/>
                <w:szCs w:val="20"/>
              </w:rPr>
              <w:t xml:space="preserve">Итого: 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6 классы- 80 учащихся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8 классы- 72 учащихся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11 класс – 28 учащихся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Разработаны рекомендации для учителей и родителей.</w:t>
            </w:r>
          </w:p>
          <w:p w:rsidR="00B4247E" w:rsidRPr="005A5529" w:rsidRDefault="00B4247E" w:rsidP="00B4247E">
            <w:pPr>
              <w:jc w:val="both"/>
              <w:rPr>
                <w:b/>
                <w:sz w:val="20"/>
                <w:szCs w:val="20"/>
              </w:rPr>
            </w:pPr>
            <w:r w:rsidRPr="005A5529">
              <w:rPr>
                <w:b/>
                <w:sz w:val="20"/>
                <w:szCs w:val="20"/>
              </w:rPr>
              <w:t>Итого: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1-4 классы – 7 учащихся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5-9 классы – 2 учащихся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</w:tc>
      </w:tr>
    </w:tbl>
    <w:p w:rsidR="00B4247E" w:rsidRPr="005A5529" w:rsidRDefault="00B4247E" w:rsidP="00B4247E">
      <w:pPr>
        <w:shd w:val="clear" w:color="auto" w:fill="FFFFFF"/>
        <w:spacing w:before="58" w:after="58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4247E" w:rsidRPr="005A5529" w:rsidRDefault="00B4247E" w:rsidP="00955B5B">
      <w:pPr>
        <w:shd w:val="clear" w:color="auto" w:fill="FFFFFF"/>
        <w:spacing w:before="58" w:after="58" w:line="240" w:lineRule="auto"/>
        <w:ind w:firstLine="284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Коррекционное направление работы.</w:t>
      </w:r>
    </w:p>
    <w:p w:rsidR="00B4247E" w:rsidRPr="005A5529" w:rsidRDefault="00B4247E" w:rsidP="00B4247E">
      <w:pPr>
        <w:shd w:val="clear" w:color="auto" w:fill="FFFFFF"/>
        <w:spacing w:before="58" w:after="58" w:line="240" w:lineRule="auto"/>
        <w:ind w:left="-544" w:firstLine="544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4247E" w:rsidRPr="005A5529" w:rsidRDefault="00B4247E" w:rsidP="00955B5B">
      <w:pPr>
        <w:shd w:val="clear" w:color="auto" w:fill="FFFFFF"/>
        <w:spacing w:before="58" w:after="58" w:line="36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5A55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Задачи</w:t>
      </w: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выявление особенности интеллектуального развития обучающихся с ОВЗ, личностных и поведенческих реакций, проведение групповых и индивидуальных занятий, направленных на норм</w:t>
      </w: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а</w:t>
      </w: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лизацию эмоционально-волевой сферы, формирование продуктивных способов мыслительной де</w:t>
      </w: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я</w:t>
      </w: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тельности, а также на профилактику возможных отклонений межличностных отношений. Оказание методической помощи учителям; развитие психолого-педагогической компетентности педагогов и родителей.</w:t>
      </w:r>
    </w:p>
    <w:p w:rsidR="00B4247E" w:rsidRPr="005A5529" w:rsidRDefault="00B4247E" w:rsidP="00B4247E">
      <w:pPr>
        <w:shd w:val="clear" w:color="auto" w:fill="FFFFFF"/>
        <w:spacing w:before="58" w:after="58" w:line="360" w:lineRule="auto"/>
        <w:ind w:left="-544" w:firstLine="544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</w:pPr>
      <w:r w:rsidRPr="005A55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 xml:space="preserve">Сопровождение </w:t>
      </w:r>
      <w:proofErr w:type="gramStart"/>
      <w:r w:rsidRPr="005A55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обучающихся</w:t>
      </w:r>
      <w:proofErr w:type="gramEnd"/>
      <w:r w:rsidRPr="005A55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 xml:space="preserve"> с ОВЗ в 202</w:t>
      </w:r>
      <w:r w:rsidR="005A5529" w:rsidRPr="005A55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3</w:t>
      </w:r>
      <w:r w:rsidRPr="005A55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-202</w:t>
      </w:r>
      <w:r w:rsidR="005A5529" w:rsidRPr="005A55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4</w:t>
      </w:r>
      <w:r w:rsidRPr="005A55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 xml:space="preserve"> учебном году</w:t>
      </w:r>
    </w:p>
    <w:tbl>
      <w:tblPr>
        <w:tblStyle w:val="22"/>
        <w:tblW w:w="0" w:type="auto"/>
        <w:tblLook w:val="04A0" w:firstRow="1" w:lastRow="0" w:firstColumn="1" w:lastColumn="0" w:noHBand="0" w:noVBand="1"/>
      </w:tblPr>
      <w:tblGrid>
        <w:gridCol w:w="2161"/>
        <w:gridCol w:w="4069"/>
        <w:gridCol w:w="3115"/>
      </w:tblGrid>
      <w:tr w:rsidR="00B4247E" w:rsidRPr="005A5529" w:rsidTr="00933637">
        <w:trPr>
          <w:trHeight w:val="4667"/>
        </w:trPr>
        <w:tc>
          <w:tcPr>
            <w:tcW w:w="2161" w:type="dxa"/>
          </w:tcPr>
          <w:p w:rsidR="00B4247E" w:rsidRPr="005A5529" w:rsidRDefault="00B4247E" w:rsidP="00B4247E">
            <w:pPr>
              <w:contextualSpacing/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lastRenderedPageBreak/>
              <w:t xml:space="preserve">Сопровождение </w:t>
            </w:r>
            <w:proofErr w:type="gramStart"/>
            <w:r w:rsidRPr="005A5529">
              <w:rPr>
                <w:sz w:val="20"/>
                <w:szCs w:val="20"/>
              </w:rPr>
              <w:t>об</w:t>
            </w:r>
            <w:r w:rsidRPr="005A5529">
              <w:rPr>
                <w:sz w:val="20"/>
                <w:szCs w:val="20"/>
              </w:rPr>
              <w:t>у</w:t>
            </w:r>
            <w:r w:rsidRPr="005A5529">
              <w:rPr>
                <w:sz w:val="20"/>
                <w:szCs w:val="20"/>
              </w:rPr>
              <w:t>чающихся</w:t>
            </w:r>
            <w:proofErr w:type="gramEnd"/>
            <w:r w:rsidRPr="005A5529">
              <w:rPr>
                <w:sz w:val="20"/>
                <w:szCs w:val="20"/>
              </w:rPr>
              <w:t xml:space="preserve"> с ОВЗ.</w:t>
            </w:r>
          </w:p>
        </w:tc>
        <w:tc>
          <w:tcPr>
            <w:tcW w:w="4069" w:type="dxa"/>
          </w:tcPr>
          <w:p w:rsidR="00B4247E" w:rsidRPr="005A5529" w:rsidRDefault="00B4247E" w:rsidP="00B4247E">
            <w:pPr>
              <w:contextualSpacing/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1. Сбор информации об учащихся с ОВЗ, изучение личных дел, сбор согласий на пс</w:t>
            </w:r>
            <w:r w:rsidRPr="005A5529">
              <w:rPr>
                <w:sz w:val="20"/>
                <w:szCs w:val="20"/>
              </w:rPr>
              <w:t>и</w:t>
            </w:r>
            <w:r w:rsidRPr="005A5529">
              <w:rPr>
                <w:sz w:val="20"/>
                <w:szCs w:val="20"/>
              </w:rPr>
              <w:t>холого-педагогическое сопровождение.</w:t>
            </w:r>
          </w:p>
          <w:p w:rsidR="00B4247E" w:rsidRPr="005A5529" w:rsidRDefault="00B4247E" w:rsidP="00B4247E">
            <w:pPr>
              <w:contextualSpacing/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contextualSpacing/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2. Разработка программы коррекционно-развивающие занятий для обучающихся с ОВЗ, организация занятий, подготовка к</w:t>
            </w:r>
            <w:r w:rsidRPr="005A5529">
              <w:rPr>
                <w:sz w:val="20"/>
                <w:szCs w:val="20"/>
              </w:rPr>
              <w:t>а</w:t>
            </w:r>
            <w:r w:rsidRPr="005A5529">
              <w:rPr>
                <w:sz w:val="20"/>
                <w:szCs w:val="20"/>
              </w:rPr>
              <w:t>бинета.</w:t>
            </w:r>
          </w:p>
          <w:p w:rsidR="00B4247E" w:rsidRPr="005A5529" w:rsidRDefault="00B4247E" w:rsidP="00B4247E">
            <w:pPr>
              <w:contextualSpacing/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contextualSpacing/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contextualSpacing/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 xml:space="preserve">3. Проведение коррекционно-развивающих занятий с </w:t>
            </w:r>
            <w:proofErr w:type="gramStart"/>
            <w:r w:rsidRPr="005A5529">
              <w:rPr>
                <w:sz w:val="20"/>
                <w:szCs w:val="20"/>
              </w:rPr>
              <w:t>обучающимися</w:t>
            </w:r>
            <w:proofErr w:type="gramEnd"/>
            <w:r w:rsidRPr="005A5529">
              <w:rPr>
                <w:sz w:val="20"/>
                <w:szCs w:val="20"/>
              </w:rPr>
              <w:t xml:space="preserve"> с ОВЗ.</w:t>
            </w:r>
          </w:p>
          <w:p w:rsidR="00B4247E" w:rsidRPr="005A5529" w:rsidRDefault="00B4247E" w:rsidP="00B4247E">
            <w:pPr>
              <w:contextualSpacing/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contextualSpacing/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contextualSpacing/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contextualSpacing/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contextualSpacing/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contextualSpacing/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contextualSpacing/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contextualSpacing/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4. Подведение итогов работы.</w:t>
            </w:r>
          </w:p>
        </w:tc>
        <w:tc>
          <w:tcPr>
            <w:tcW w:w="3115" w:type="dxa"/>
          </w:tcPr>
          <w:p w:rsidR="00B4247E" w:rsidRPr="005A5529" w:rsidRDefault="00B4247E" w:rsidP="00B4247E">
            <w:pPr>
              <w:contextualSpacing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 xml:space="preserve">- Составление плана работы с </w:t>
            </w:r>
            <w:proofErr w:type="gramStart"/>
            <w:r w:rsidRPr="005A5529">
              <w:rPr>
                <w:sz w:val="20"/>
                <w:szCs w:val="20"/>
              </w:rPr>
              <w:t>обучающимися</w:t>
            </w:r>
            <w:proofErr w:type="gramEnd"/>
            <w:r w:rsidRPr="005A5529">
              <w:rPr>
                <w:sz w:val="20"/>
                <w:szCs w:val="20"/>
              </w:rPr>
              <w:t xml:space="preserve"> с ОВЗ. </w:t>
            </w:r>
          </w:p>
          <w:p w:rsidR="00B4247E" w:rsidRPr="005A5529" w:rsidRDefault="00B4247E" w:rsidP="00B4247E">
            <w:pPr>
              <w:contextualSpacing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 xml:space="preserve">Всего 9 учащихся. </w:t>
            </w:r>
          </w:p>
          <w:p w:rsidR="00B4247E" w:rsidRPr="005A5529" w:rsidRDefault="00B4247E" w:rsidP="00B4247E">
            <w:pPr>
              <w:contextualSpacing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contextualSpacing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- Рабочая программа коррекц</w:t>
            </w:r>
            <w:r w:rsidRPr="005A5529">
              <w:rPr>
                <w:sz w:val="20"/>
                <w:szCs w:val="20"/>
              </w:rPr>
              <w:t>и</w:t>
            </w:r>
            <w:r w:rsidRPr="005A5529">
              <w:rPr>
                <w:sz w:val="20"/>
                <w:szCs w:val="20"/>
              </w:rPr>
              <w:t>онно-развивающих занятий для учащихся 1-4 классов VII вида.</w:t>
            </w:r>
          </w:p>
          <w:p w:rsidR="00B4247E" w:rsidRPr="005A5529" w:rsidRDefault="00B4247E" w:rsidP="00B4247E">
            <w:pPr>
              <w:contextualSpacing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contextualSpacing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contextualSpacing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 xml:space="preserve">- Коррекционно-развивающие занятия 2 раза в неделю с </w:t>
            </w:r>
            <w:proofErr w:type="gramStart"/>
            <w:r w:rsidRPr="005A5529">
              <w:rPr>
                <w:sz w:val="20"/>
                <w:szCs w:val="20"/>
              </w:rPr>
              <w:t>обуч</w:t>
            </w:r>
            <w:r w:rsidRPr="005A5529">
              <w:rPr>
                <w:sz w:val="20"/>
                <w:szCs w:val="20"/>
              </w:rPr>
              <w:t>а</w:t>
            </w:r>
            <w:r w:rsidRPr="005A5529">
              <w:rPr>
                <w:sz w:val="20"/>
                <w:szCs w:val="20"/>
              </w:rPr>
              <w:t>ющимися</w:t>
            </w:r>
            <w:proofErr w:type="gramEnd"/>
            <w:r w:rsidRPr="005A5529">
              <w:rPr>
                <w:sz w:val="20"/>
                <w:szCs w:val="20"/>
              </w:rPr>
              <w:t xml:space="preserve"> с ОВЗ начальной шк</w:t>
            </w:r>
            <w:r w:rsidRPr="005A5529">
              <w:rPr>
                <w:sz w:val="20"/>
                <w:szCs w:val="20"/>
              </w:rPr>
              <w:t>о</w:t>
            </w:r>
            <w:r w:rsidRPr="005A5529">
              <w:rPr>
                <w:sz w:val="20"/>
                <w:szCs w:val="20"/>
              </w:rPr>
              <w:t>лы.</w:t>
            </w:r>
          </w:p>
          <w:p w:rsidR="00B4247E" w:rsidRPr="005A5529" w:rsidRDefault="00B4247E" w:rsidP="00B4247E">
            <w:pPr>
              <w:contextualSpacing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 xml:space="preserve">- Индивидуальная работа с </w:t>
            </w:r>
            <w:proofErr w:type="gramStart"/>
            <w:r w:rsidRPr="005A5529">
              <w:rPr>
                <w:sz w:val="20"/>
                <w:szCs w:val="20"/>
              </w:rPr>
              <w:t>об</w:t>
            </w:r>
            <w:r w:rsidRPr="005A5529">
              <w:rPr>
                <w:sz w:val="20"/>
                <w:szCs w:val="20"/>
              </w:rPr>
              <w:t>у</w:t>
            </w:r>
            <w:r w:rsidRPr="005A5529">
              <w:rPr>
                <w:sz w:val="20"/>
                <w:szCs w:val="20"/>
              </w:rPr>
              <w:t>чающимися</w:t>
            </w:r>
            <w:proofErr w:type="gramEnd"/>
            <w:r w:rsidRPr="005A5529">
              <w:rPr>
                <w:sz w:val="20"/>
                <w:szCs w:val="20"/>
              </w:rPr>
              <w:t xml:space="preserve"> с ОВЗ старших кла</w:t>
            </w:r>
            <w:r w:rsidRPr="005A5529">
              <w:rPr>
                <w:sz w:val="20"/>
                <w:szCs w:val="20"/>
              </w:rPr>
              <w:t>с</w:t>
            </w:r>
            <w:r w:rsidRPr="005A5529">
              <w:rPr>
                <w:sz w:val="20"/>
                <w:szCs w:val="20"/>
              </w:rPr>
              <w:t>сов.</w:t>
            </w:r>
          </w:p>
          <w:p w:rsidR="00B4247E" w:rsidRPr="005A5529" w:rsidRDefault="00B4247E" w:rsidP="00B4247E">
            <w:pPr>
              <w:contextualSpacing/>
              <w:rPr>
                <w:b/>
                <w:sz w:val="20"/>
                <w:szCs w:val="20"/>
              </w:rPr>
            </w:pPr>
            <w:r w:rsidRPr="005A5529">
              <w:rPr>
                <w:b/>
                <w:sz w:val="20"/>
                <w:szCs w:val="20"/>
              </w:rPr>
              <w:t>Итого:</w:t>
            </w:r>
          </w:p>
          <w:p w:rsidR="00B4247E" w:rsidRPr="005A5529" w:rsidRDefault="00B4247E" w:rsidP="00B4247E">
            <w:pPr>
              <w:contextualSpacing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- Обучающиеся с ОВЗ старшие классы – 6 консультаций</w:t>
            </w:r>
          </w:p>
          <w:p w:rsidR="00B4247E" w:rsidRPr="005A5529" w:rsidRDefault="00B4247E" w:rsidP="00B4247E">
            <w:pPr>
              <w:contextualSpacing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 xml:space="preserve">- Обучающиеся с ОВЗ начальные классы – 18 занятий. </w:t>
            </w:r>
          </w:p>
        </w:tc>
      </w:tr>
    </w:tbl>
    <w:p w:rsidR="00B4247E" w:rsidRPr="005A5529" w:rsidRDefault="00B4247E" w:rsidP="00B4247E">
      <w:pPr>
        <w:shd w:val="clear" w:color="auto" w:fill="FFFFFF"/>
        <w:spacing w:after="58"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</w:pPr>
    </w:p>
    <w:p w:rsidR="00B4247E" w:rsidRPr="005A5529" w:rsidRDefault="00B4247E" w:rsidP="00B4247E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Консультативная деятельность</w:t>
      </w:r>
    </w:p>
    <w:p w:rsidR="00B4247E" w:rsidRPr="005A5529" w:rsidRDefault="00B4247E" w:rsidP="00B4247E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4247E" w:rsidRPr="005A5529" w:rsidRDefault="00B4247E" w:rsidP="00B4247E">
      <w:pPr>
        <w:shd w:val="clear" w:color="auto" w:fill="FFFFFF"/>
        <w:spacing w:before="100" w:beforeAutospacing="1" w:after="100" w:afterAutospacing="1" w:line="360" w:lineRule="auto"/>
        <w:ind w:left="-547" w:firstLine="54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Включает в себя оказание помощи обучающимся, их родителям, участникам образовательного пр</w:t>
      </w: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цесса в вопросах развития, воспитания и обучения.</w:t>
      </w:r>
    </w:p>
    <w:p w:rsidR="00B4247E" w:rsidRPr="005A5529" w:rsidRDefault="00B4247E" w:rsidP="00B4247E">
      <w:pPr>
        <w:shd w:val="clear" w:color="auto" w:fill="FFFFFF"/>
        <w:spacing w:before="58" w:after="58" w:line="360" w:lineRule="auto"/>
        <w:ind w:left="-547" w:firstLine="54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Виды работ:</w:t>
      </w: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индивидуальные, групповые консультации по инициативе самих участников образов</w:t>
      </w: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тельного процесса и по приглашению психолога.  </w:t>
      </w:r>
    </w:p>
    <w:p w:rsidR="00B4247E" w:rsidRPr="005A5529" w:rsidRDefault="00B4247E" w:rsidP="00B4247E">
      <w:pPr>
        <w:shd w:val="clear" w:color="auto" w:fill="FFFFFF"/>
        <w:spacing w:before="58" w:after="58" w:line="240" w:lineRule="auto"/>
        <w:ind w:left="-547" w:firstLine="54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4247E" w:rsidRPr="005A5529" w:rsidRDefault="00B4247E" w:rsidP="00B4247E">
      <w:pPr>
        <w:shd w:val="clear" w:color="auto" w:fill="FFFFFF"/>
        <w:spacing w:before="58" w:after="58" w:line="240" w:lineRule="auto"/>
        <w:ind w:left="-547" w:firstLine="54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Консультации родителей в 202</w:t>
      </w:r>
      <w:r w:rsidR="005A5529" w:rsidRPr="005A55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</w:t>
      </w:r>
      <w:r w:rsidRPr="005A55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-202</w:t>
      </w:r>
      <w:r w:rsidR="005A5529" w:rsidRPr="005A55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 w:rsidRPr="005A55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учебном году.</w:t>
      </w:r>
    </w:p>
    <w:p w:rsidR="00B4247E" w:rsidRPr="005A5529" w:rsidRDefault="00B4247E" w:rsidP="00B4247E">
      <w:pPr>
        <w:shd w:val="clear" w:color="auto" w:fill="FFFFFF"/>
        <w:spacing w:before="58" w:after="58" w:line="240" w:lineRule="auto"/>
        <w:ind w:left="-547" w:firstLine="54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22"/>
        <w:tblW w:w="0" w:type="auto"/>
        <w:tblLook w:val="04A0" w:firstRow="1" w:lastRow="0" w:firstColumn="1" w:lastColumn="0" w:noHBand="0" w:noVBand="1"/>
      </w:tblPr>
      <w:tblGrid>
        <w:gridCol w:w="2161"/>
        <w:gridCol w:w="4069"/>
        <w:gridCol w:w="3115"/>
      </w:tblGrid>
      <w:tr w:rsidR="00B4247E" w:rsidRPr="005A5529" w:rsidTr="00933637">
        <w:tc>
          <w:tcPr>
            <w:tcW w:w="2161" w:type="dxa"/>
          </w:tcPr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Работа с родителями.</w:t>
            </w:r>
          </w:p>
        </w:tc>
        <w:tc>
          <w:tcPr>
            <w:tcW w:w="4069" w:type="dxa"/>
          </w:tcPr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1. Общее родительское собрание 4-х кла</w:t>
            </w:r>
            <w:r w:rsidRPr="005A5529">
              <w:rPr>
                <w:sz w:val="20"/>
                <w:szCs w:val="20"/>
              </w:rPr>
              <w:t>с</w:t>
            </w:r>
            <w:r w:rsidRPr="005A5529">
              <w:rPr>
                <w:sz w:val="20"/>
                <w:szCs w:val="20"/>
              </w:rPr>
              <w:t>сов.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Тема «Особенности подросткового возра</w:t>
            </w:r>
            <w:r w:rsidRPr="005A5529">
              <w:rPr>
                <w:sz w:val="20"/>
                <w:szCs w:val="20"/>
              </w:rPr>
              <w:t>с</w:t>
            </w:r>
            <w:r w:rsidRPr="005A5529">
              <w:rPr>
                <w:sz w:val="20"/>
                <w:szCs w:val="20"/>
              </w:rPr>
              <w:t>та».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2.Индивидуальные консультации родителей по вопросам успеваемости, проблем с пов</w:t>
            </w:r>
            <w:r w:rsidRPr="005A5529">
              <w:rPr>
                <w:sz w:val="20"/>
                <w:szCs w:val="20"/>
              </w:rPr>
              <w:t>е</w:t>
            </w:r>
            <w:r w:rsidRPr="005A5529">
              <w:rPr>
                <w:sz w:val="20"/>
                <w:szCs w:val="20"/>
              </w:rPr>
              <w:t>дением и результатам диагностики учащи</w:t>
            </w:r>
            <w:r w:rsidRPr="005A5529">
              <w:rPr>
                <w:sz w:val="20"/>
                <w:szCs w:val="20"/>
              </w:rPr>
              <w:t>х</w:t>
            </w:r>
            <w:r w:rsidRPr="005A5529">
              <w:rPr>
                <w:sz w:val="20"/>
                <w:szCs w:val="20"/>
              </w:rPr>
              <w:t xml:space="preserve">ся. </w:t>
            </w:r>
          </w:p>
        </w:tc>
        <w:tc>
          <w:tcPr>
            <w:tcW w:w="3115" w:type="dxa"/>
          </w:tcPr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Выданы рекомендации для уч</w:t>
            </w:r>
            <w:r w:rsidRPr="005A5529">
              <w:rPr>
                <w:sz w:val="20"/>
                <w:szCs w:val="20"/>
              </w:rPr>
              <w:t>и</w:t>
            </w:r>
            <w:r w:rsidRPr="005A5529">
              <w:rPr>
                <w:sz w:val="20"/>
                <w:szCs w:val="20"/>
              </w:rPr>
              <w:t>телей и родителей.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b/>
                <w:sz w:val="20"/>
                <w:szCs w:val="20"/>
              </w:rPr>
              <w:t xml:space="preserve">Итого: </w:t>
            </w:r>
            <w:r w:rsidRPr="005A5529">
              <w:rPr>
                <w:sz w:val="20"/>
                <w:szCs w:val="20"/>
              </w:rPr>
              <w:t>50 человек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1-4 классы – 8 человек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5-9 классы – 6 человек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b/>
                <w:sz w:val="20"/>
                <w:szCs w:val="20"/>
              </w:rPr>
            </w:pPr>
            <w:r w:rsidRPr="005A5529">
              <w:rPr>
                <w:b/>
                <w:sz w:val="20"/>
                <w:szCs w:val="20"/>
              </w:rPr>
              <w:t xml:space="preserve">Итого: </w:t>
            </w:r>
            <w:r w:rsidRPr="005A5529">
              <w:rPr>
                <w:sz w:val="20"/>
                <w:szCs w:val="20"/>
              </w:rPr>
              <w:t>15 консультаций.</w:t>
            </w:r>
          </w:p>
        </w:tc>
      </w:tr>
    </w:tbl>
    <w:p w:rsidR="00B4247E" w:rsidRPr="005A5529" w:rsidRDefault="00B4247E" w:rsidP="00B4247E">
      <w:pPr>
        <w:shd w:val="clear" w:color="auto" w:fill="FFFFFF"/>
        <w:spacing w:before="58" w:after="58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4247E" w:rsidRPr="005A5529" w:rsidRDefault="00B4247E" w:rsidP="00B4247E">
      <w:pPr>
        <w:shd w:val="clear" w:color="auto" w:fill="FFFFFF"/>
        <w:spacing w:before="58" w:after="58" w:line="360" w:lineRule="auto"/>
        <w:ind w:left="-547" w:firstLine="54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Психологическое просвещение</w:t>
      </w:r>
      <w:r w:rsidRPr="005A55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5A552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и психологическая профилактика</w:t>
      </w:r>
    </w:p>
    <w:p w:rsidR="00B4247E" w:rsidRPr="005A5529" w:rsidRDefault="00B4247E" w:rsidP="00B4247E">
      <w:pPr>
        <w:shd w:val="clear" w:color="auto" w:fill="FFFFFF"/>
        <w:spacing w:before="58" w:after="58" w:line="360" w:lineRule="auto"/>
        <w:ind w:left="-547" w:firstLine="54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Психологическое просвещение предполагает знакомство с основами межличностного взаимоде</w:t>
      </w: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ствия, процессами формирования личности.</w:t>
      </w:r>
    </w:p>
    <w:p w:rsidR="00B4247E" w:rsidRPr="005A5529" w:rsidRDefault="00B4247E" w:rsidP="00B4247E">
      <w:pPr>
        <w:shd w:val="clear" w:color="auto" w:fill="FFFFFF"/>
        <w:spacing w:before="58" w:after="58" w:line="360" w:lineRule="auto"/>
        <w:ind w:left="-54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Задачи:</w:t>
      </w: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предупреждение возникновения явлений дезадаптации обучающихся в современном предупр</w:t>
      </w: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ждении возможных нарушений в становлении личности и развитии интеллекта, разработка конкретных рекомендаций педагогическим работникам, родителям по оказанию помощи в вопросах воспитания, обучения и развития.</w:t>
      </w:r>
    </w:p>
    <w:p w:rsidR="00B4247E" w:rsidRPr="005A5529" w:rsidRDefault="00B4247E" w:rsidP="00B4247E">
      <w:pPr>
        <w:shd w:val="clear" w:color="auto" w:fill="FFFFFF"/>
        <w:spacing w:before="100" w:beforeAutospacing="1" w:after="100" w:afterAutospacing="1" w:line="360" w:lineRule="auto"/>
        <w:ind w:left="-547" w:firstLine="54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Виды работ</w:t>
      </w: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: лекции, консультации, беседы и занятия с участниками учебного процесса.</w:t>
      </w:r>
    </w:p>
    <w:p w:rsidR="00B4247E" w:rsidRPr="005A5529" w:rsidRDefault="00B4247E" w:rsidP="00B4247E">
      <w:pPr>
        <w:shd w:val="clear" w:color="auto" w:fill="FFFFFF"/>
        <w:spacing w:before="100" w:beforeAutospacing="1" w:after="100" w:afterAutospacing="1" w:line="360" w:lineRule="auto"/>
        <w:ind w:left="-547" w:firstLine="54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22"/>
        <w:tblW w:w="0" w:type="auto"/>
        <w:tblLook w:val="04A0" w:firstRow="1" w:lastRow="0" w:firstColumn="1" w:lastColumn="0" w:noHBand="0" w:noVBand="1"/>
      </w:tblPr>
      <w:tblGrid>
        <w:gridCol w:w="2161"/>
        <w:gridCol w:w="4069"/>
        <w:gridCol w:w="3115"/>
      </w:tblGrid>
      <w:tr w:rsidR="00B4247E" w:rsidRPr="005A5529" w:rsidTr="00933637">
        <w:tc>
          <w:tcPr>
            <w:tcW w:w="2161" w:type="dxa"/>
          </w:tcPr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Профилактическая и развивающая работа.</w:t>
            </w:r>
          </w:p>
        </w:tc>
        <w:tc>
          <w:tcPr>
            <w:tcW w:w="4069" w:type="dxa"/>
          </w:tcPr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1. Профилактические беседы с учащимися, имеющими трудности в обучении и откл</w:t>
            </w:r>
            <w:r w:rsidRPr="005A5529">
              <w:rPr>
                <w:sz w:val="20"/>
                <w:szCs w:val="20"/>
              </w:rPr>
              <w:t>о</w:t>
            </w:r>
            <w:r w:rsidRPr="005A5529">
              <w:rPr>
                <w:sz w:val="20"/>
                <w:szCs w:val="20"/>
              </w:rPr>
              <w:t xml:space="preserve">нения в поведении, в том числе </w:t>
            </w:r>
            <w:proofErr w:type="gramStart"/>
            <w:r w:rsidRPr="005A5529">
              <w:rPr>
                <w:sz w:val="20"/>
                <w:szCs w:val="20"/>
              </w:rPr>
              <w:t>находящи</w:t>
            </w:r>
            <w:r w:rsidRPr="005A5529">
              <w:rPr>
                <w:sz w:val="20"/>
                <w:szCs w:val="20"/>
              </w:rPr>
              <w:t>х</w:t>
            </w:r>
            <w:r w:rsidRPr="005A5529">
              <w:rPr>
                <w:sz w:val="20"/>
                <w:szCs w:val="20"/>
              </w:rPr>
              <w:t>ся</w:t>
            </w:r>
            <w:proofErr w:type="gramEnd"/>
            <w:r w:rsidRPr="005A5529">
              <w:rPr>
                <w:sz w:val="20"/>
                <w:szCs w:val="20"/>
              </w:rPr>
              <w:t xml:space="preserve"> в трудной жизненной ситуации.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lastRenderedPageBreak/>
              <w:t>3.Консультирование родителей обучающи</w:t>
            </w:r>
            <w:r w:rsidRPr="005A5529">
              <w:rPr>
                <w:sz w:val="20"/>
                <w:szCs w:val="20"/>
              </w:rPr>
              <w:t>х</w:t>
            </w:r>
            <w:r w:rsidRPr="005A5529">
              <w:rPr>
                <w:sz w:val="20"/>
                <w:szCs w:val="20"/>
              </w:rPr>
              <w:t>ся и классных руководителей.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 xml:space="preserve">4. Контроль эмоционального и физического состояния </w:t>
            </w:r>
            <w:proofErr w:type="gramStart"/>
            <w:r w:rsidRPr="005A5529">
              <w:rPr>
                <w:sz w:val="20"/>
                <w:szCs w:val="20"/>
              </w:rPr>
              <w:t>обучающихся</w:t>
            </w:r>
            <w:proofErr w:type="gramEnd"/>
            <w:r w:rsidRPr="005A5529">
              <w:rPr>
                <w:sz w:val="20"/>
                <w:szCs w:val="20"/>
              </w:rPr>
              <w:t xml:space="preserve"> (совместно с соц</w:t>
            </w:r>
            <w:r w:rsidRPr="005A5529">
              <w:rPr>
                <w:sz w:val="20"/>
                <w:szCs w:val="20"/>
              </w:rPr>
              <w:t>и</w:t>
            </w:r>
            <w:r w:rsidRPr="005A5529">
              <w:rPr>
                <w:sz w:val="20"/>
                <w:szCs w:val="20"/>
              </w:rPr>
              <w:t>альным педагогом).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2. Участие (совместно с социальным педаг</w:t>
            </w:r>
            <w:r w:rsidRPr="005A5529">
              <w:rPr>
                <w:sz w:val="20"/>
                <w:szCs w:val="20"/>
              </w:rPr>
              <w:t>о</w:t>
            </w:r>
            <w:r w:rsidRPr="005A5529">
              <w:rPr>
                <w:sz w:val="20"/>
                <w:szCs w:val="20"/>
              </w:rPr>
              <w:t>гом) в занятии по профилактике конфликтов в образовательной среде «Круги сообщ</w:t>
            </w:r>
            <w:r w:rsidRPr="005A5529">
              <w:rPr>
                <w:sz w:val="20"/>
                <w:szCs w:val="20"/>
              </w:rPr>
              <w:t>е</w:t>
            </w:r>
            <w:r w:rsidRPr="005A5529">
              <w:rPr>
                <w:sz w:val="20"/>
                <w:szCs w:val="20"/>
              </w:rPr>
              <w:t xml:space="preserve">ства». 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3. Групповая консультация по профилактике буллинга.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4. Разработка конспектов классных часов по теме «Профилактика суицидального пов</w:t>
            </w:r>
            <w:r w:rsidRPr="005A5529">
              <w:rPr>
                <w:sz w:val="20"/>
                <w:szCs w:val="20"/>
              </w:rPr>
              <w:t>е</w:t>
            </w:r>
            <w:r w:rsidRPr="005A5529">
              <w:rPr>
                <w:sz w:val="20"/>
                <w:szCs w:val="20"/>
              </w:rPr>
              <w:t>дения несовершеннолетних».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Для 9,10,11 классов - «Мысли позитивно!».</w:t>
            </w:r>
            <w:r w:rsidRPr="005A5529">
              <w:rPr>
                <w:sz w:val="20"/>
                <w:szCs w:val="20"/>
              </w:rPr>
              <w:tab/>
              <w:t>Цель - формирование жизнеусто</w:t>
            </w:r>
            <w:r w:rsidRPr="005A5529">
              <w:rPr>
                <w:sz w:val="20"/>
                <w:szCs w:val="20"/>
              </w:rPr>
              <w:t>й</w:t>
            </w:r>
            <w:r w:rsidRPr="005A5529">
              <w:rPr>
                <w:sz w:val="20"/>
                <w:szCs w:val="20"/>
              </w:rPr>
              <w:t>чивых позиций у подростков.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Для 5,6,7,8 классов - «Поговорим о ко</w:t>
            </w:r>
            <w:r w:rsidRPr="005A5529">
              <w:rPr>
                <w:sz w:val="20"/>
                <w:szCs w:val="20"/>
              </w:rPr>
              <w:t>н</w:t>
            </w:r>
            <w:r w:rsidRPr="005A5529">
              <w:rPr>
                <w:sz w:val="20"/>
                <w:szCs w:val="20"/>
              </w:rPr>
              <w:t>фликтах».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 xml:space="preserve">Цель - 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формирование навыка преодоления ко</w:t>
            </w:r>
            <w:r w:rsidRPr="005A5529">
              <w:rPr>
                <w:sz w:val="20"/>
                <w:szCs w:val="20"/>
              </w:rPr>
              <w:t>н</w:t>
            </w:r>
            <w:r w:rsidRPr="005A5529">
              <w:rPr>
                <w:sz w:val="20"/>
                <w:szCs w:val="20"/>
              </w:rPr>
              <w:t>фликтов и выработка алгоритма саморег</w:t>
            </w:r>
            <w:r w:rsidRPr="005A5529">
              <w:rPr>
                <w:sz w:val="20"/>
                <w:szCs w:val="20"/>
              </w:rPr>
              <w:t>у</w:t>
            </w:r>
            <w:r w:rsidRPr="005A5529">
              <w:rPr>
                <w:sz w:val="20"/>
                <w:szCs w:val="20"/>
              </w:rPr>
              <w:t>ляции и контроля.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Для 1,2,3,4 классов - «Жизнь прекрасна!». Цель - формирование у младших школьн</w:t>
            </w:r>
            <w:r w:rsidRPr="005A5529">
              <w:rPr>
                <w:sz w:val="20"/>
                <w:szCs w:val="20"/>
              </w:rPr>
              <w:t>и</w:t>
            </w:r>
            <w:r w:rsidRPr="005A5529">
              <w:rPr>
                <w:sz w:val="20"/>
                <w:szCs w:val="20"/>
              </w:rPr>
              <w:t>ков позитивной жизненной позиции и нав</w:t>
            </w:r>
            <w:r w:rsidRPr="005A5529">
              <w:rPr>
                <w:sz w:val="20"/>
                <w:szCs w:val="20"/>
              </w:rPr>
              <w:t>ы</w:t>
            </w:r>
            <w:r w:rsidRPr="005A5529">
              <w:rPr>
                <w:sz w:val="20"/>
                <w:szCs w:val="20"/>
              </w:rPr>
              <w:t>ков коммуникации.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 xml:space="preserve">5. Проведение игрового занятия - Викторина «Давай дружить!» 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Цель: формирование навыка конструктивн</w:t>
            </w:r>
            <w:r w:rsidRPr="005A5529">
              <w:rPr>
                <w:sz w:val="20"/>
                <w:szCs w:val="20"/>
              </w:rPr>
              <w:t>о</w:t>
            </w:r>
            <w:r w:rsidRPr="005A5529">
              <w:rPr>
                <w:sz w:val="20"/>
                <w:szCs w:val="20"/>
              </w:rPr>
              <w:t>го группового взаимодействия у учащихся младших классов.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Проведение тренинга «Дружба без конфли</w:t>
            </w:r>
            <w:r w:rsidRPr="005A5529">
              <w:rPr>
                <w:sz w:val="20"/>
                <w:szCs w:val="20"/>
              </w:rPr>
              <w:t>к</w:t>
            </w:r>
            <w:r w:rsidRPr="005A5529">
              <w:rPr>
                <w:sz w:val="20"/>
                <w:szCs w:val="20"/>
              </w:rPr>
              <w:t>тов»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Цель: формирование у младших школьн</w:t>
            </w:r>
            <w:r w:rsidRPr="005A5529">
              <w:rPr>
                <w:sz w:val="20"/>
                <w:szCs w:val="20"/>
              </w:rPr>
              <w:t>и</w:t>
            </w:r>
            <w:r w:rsidRPr="005A5529">
              <w:rPr>
                <w:sz w:val="20"/>
                <w:szCs w:val="20"/>
              </w:rPr>
              <w:t>ков бесконфликтного общения с друзьями, одноклассниками и другими окружающими людьми.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:rsidR="00B4247E" w:rsidRPr="005A5529" w:rsidRDefault="00B4247E" w:rsidP="00B4247E">
            <w:pPr>
              <w:jc w:val="both"/>
              <w:rPr>
                <w:b/>
                <w:sz w:val="20"/>
                <w:szCs w:val="20"/>
              </w:rPr>
            </w:pPr>
            <w:r w:rsidRPr="005A5529">
              <w:rPr>
                <w:b/>
                <w:sz w:val="20"/>
                <w:szCs w:val="20"/>
              </w:rPr>
              <w:lastRenderedPageBreak/>
              <w:t>Итого: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 xml:space="preserve">12 обучающихся. 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b/>
                <w:sz w:val="20"/>
                <w:szCs w:val="20"/>
              </w:rPr>
            </w:pPr>
            <w:r w:rsidRPr="005A5529">
              <w:rPr>
                <w:b/>
                <w:sz w:val="20"/>
                <w:szCs w:val="20"/>
              </w:rPr>
              <w:t>Итого: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7</w:t>
            </w:r>
            <w:proofErr w:type="gramStart"/>
            <w:r w:rsidRPr="005A5529">
              <w:rPr>
                <w:sz w:val="20"/>
                <w:szCs w:val="20"/>
              </w:rPr>
              <w:t xml:space="preserve"> А</w:t>
            </w:r>
            <w:proofErr w:type="gramEnd"/>
            <w:r w:rsidRPr="005A5529">
              <w:rPr>
                <w:sz w:val="20"/>
                <w:szCs w:val="20"/>
              </w:rPr>
              <w:t xml:space="preserve"> (28 обучающихся)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6</w:t>
            </w:r>
            <w:proofErr w:type="gramStart"/>
            <w:r w:rsidRPr="005A5529">
              <w:rPr>
                <w:sz w:val="20"/>
                <w:szCs w:val="20"/>
              </w:rPr>
              <w:t xml:space="preserve"> А</w:t>
            </w:r>
            <w:proofErr w:type="gramEnd"/>
            <w:r w:rsidRPr="005A5529">
              <w:rPr>
                <w:sz w:val="20"/>
                <w:szCs w:val="20"/>
              </w:rPr>
              <w:t xml:space="preserve"> (27 обучающихся)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3</w:t>
            </w:r>
            <w:proofErr w:type="gramStart"/>
            <w:r w:rsidRPr="005A5529">
              <w:rPr>
                <w:sz w:val="20"/>
                <w:szCs w:val="20"/>
              </w:rPr>
              <w:t xml:space="preserve"> А</w:t>
            </w:r>
            <w:proofErr w:type="gramEnd"/>
            <w:r w:rsidRPr="005A5529">
              <w:rPr>
                <w:sz w:val="20"/>
                <w:szCs w:val="20"/>
              </w:rPr>
              <w:t xml:space="preserve"> (28 обучающихся)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4 обучающихся.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b/>
                <w:sz w:val="20"/>
                <w:szCs w:val="20"/>
              </w:rPr>
              <w:t>Итого:</w:t>
            </w:r>
            <w:r w:rsidRPr="005A5529">
              <w:rPr>
                <w:sz w:val="20"/>
                <w:szCs w:val="20"/>
              </w:rPr>
              <w:t xml:space="preserve"> 99 обучающихся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 xml:space="preserve">1-11 классы. 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b/>
                <w:sz w:val="20"/>
                <w:szCs w:val="20"/>
              </w:rPr>
              <w:t>Итого: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 xml:space="preserve"> 1-3 классы (33 </w:t>
            </w:r>
            <w:proofErr w:type="gramStart"/>
            <w:r w:rsidRPr="005A5529">
              <w:rPr>
                <w:sz w:val="20"/>
                <w:szCs w:val="20"/>
              </w:rPr>
              <w:t>обучающихся</w:t>
            </w:r>
            <w:proofErr w:type="gramEnd"/>
            <w:r w:rsidRPr="005A5529">
              <w:rPr>
                <w:sz w:val="20"/>
                <w:szCs w:val="20"/>
              </w:rPr>
              <w:t>)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</w:p>
          <w:p w:rsidR="00B4247E" w:rsidRPr="005A5529" w:rsidRDefault="00B4247E" w:rsidP="00B4247E">
            <w:pPr>
              <w:jc w:val="both"/>
              <w:rPr>
                <w:b/>
                <w:sz w:val="20"/>
                <w:szCs w:val="20"/>
              </w:rPr>
            </w:pPr>
            <w:r w:rsidRPr="005A5529">
              <w:rPr>
                <w:b/>
                <w:sz w:val="20"/>
                <w:szCs w:val="20"/>
              </w:rPr>
              <w:t>Итого:</w:t>
            </w:r>
          </w:p>
          <w:p w:rsidR="00B4247E" w:rsidRPr="005A5529" w:rsidRDefault="00B4247E" w:rsidP="00B4247E">
            <w:pPr>
              <w:jc w:val="both"/>
              <w:rPr>
                <w:sz w:val="20"/>
                <w:szCs w:val="20"/>
              </w:rPr>
            </w:pPr>
            <w:r w:rsidRPr="005A5529">
              <w:rPr>
                <w:sz w:val="20"/>
                <w:szCs w:val="20"/>
              </w:rPr>
              <w:t>4 классы (14 человек)</w:t>
            </w:r>
          </w:p>
        </w:tc>
      </w:tr>
    </w:tbl>
    <w:p w:rsidR="00B4247E" w:rsidRPr="005A5529" w:rsidRDefault="00B4247E" w:rsidP="00B4247E">
      <w:pPr>
        <w:shd w:val="clear" w:color="auto" w:fill="FFFFFF"/>
        <w:spacing w:before="100" w:beforeAutospacing="1" w:after="100" w:afterAutospacing="1" w:line="360" w:lineRule="auto"/>
        <w:ind w:firstLine="547"/>
        <w:contextualSpacing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B4247E" w:rsidRPr="005A5529" w:rsidRDefault="00B4247E" w:rsidP="00B4247E">
      <w:pPr>
        <w:shd w:val="clear" w:color="auto" w:fill="FFFFFF"/>
        <w:spacing w:before="100" w:beforeAutospacing="1" w:after="100" w:afterAutospacing="1" w:line="360" w:lineRule="auto"/>
        <w:ind w:firstLine="54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Организационно-методическая деятельность</w:t>
      </w:r>
    </w:p>
    <w:p w:rsidR="00B4247E" w:rsidRPr="005A5529" w:rsidRDefault="00B4247E" w:rsidP="00B4247E">
      <w:pPr>
        <w:shd w:val="clear" w:color="auto" w:fill="FFFFFF"/>
        <w:spacing w:before="100" w:beforeAutospacing="1" w:after="100" w:afterAutospacing="1" w:line="360" w:lineRule="auto"/>
        <w:ind w:left="-547" w:firstLine="54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Состоит в разработке методов диагностики и психопрофилактики, в работе по созданию новых и адаптации старых методов обучения и воспитания, в участии в организации предметно-развивающей среды.</w:t>
      </w:r>
    </w:p>
    <w:p w:rsidR="00B4247E" w:rsidRPr="005A5529" w:rsidRDefault="00B4247E" w:rsidP="00B4247E">
      <w:pPr>
        <w:shd w:val="clear" w:color="auto" w:fill="FFFFFF"/>
        <w:spacing w:before="100" w:beforeAutospacing="1" w:after="100" w:afterAutospacing="1" w:line="360" w:lineRule="auto"/>
        <w:ind w:left="-547" w:firstLine="54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- Участие в совете по профилактике.</w:t>
      </w:r>
    </w:p>
    <w:p w:rsidR="00B4247E" w:rsidRPr="005A5529" w:rsidRDefault="00B4247E" w:rsidP="00B4247E">
      <w:pPr>
        <w:shd w:val="clear" w:color="auto" w:fill="FFFFFF"/>
        <w:spacing w:before="100" w:beforeAutospacing="1" w:after="100" w:afterAutospacing="1" w:line="360" w:lineRule="auto"/>
        <w:ind w:left="-547" w:firstLine="54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- Участие в педсоветах.</w:t>
      </w:r>
    </w:p>
    <w:p w:rsidR="00B4247E" w:rsidRPr="005A5529" w:rsidRDefault="00B4247E" w:rsidP="00B4247E">
      <w:pPr>
        <w:shd w:val="clear" w:color="auto" w:fill="FFFFFF"/>
        <w:spacing w:before="100" w:beforeAutospacing="1" w:after="100" w:afterAutospacing="1" w:line="360" w:lineRule="auto"/>
        <w:ind w:left="-547" w:firstLine="54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Участие в подготовке участника </w:t>
      </w:r>
      <w:r w:rsidRPr="005A5529">
        <w:rPr>
          <w:rFonts w:ascii="Times New Roman" w:eastAsiaTheme="minorHAnsi" w:hAnsi="Times New Roman" w:cs="Times New Roman"/>
          <w:color w:val="1A1A1A"/>
          <w:shd w:val="clear" w:color="auto" w:fill="FFFFFF"/>
          <w:lang w:eastAsia="en-US"/>
        </w:rPr>
        <w:t>олимпиады «Будущее Арктики»</w:t>
      </w: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4247E" w:rsidRPr="005A5529" w:rsidRDefault="00B4247E" w:rsidP="00B4247E">
      <w:pPr>
        <w:shd w:val="clear" w:color="auto" w:fill="FFFFFF"/>
        <w:spacing w:before="100" w:beforeAutospacing="1" w:after="100" w:afterAutospacing="1" w:line="360" w:lineRule="auto"/>
        <w:ind w:left="-547" w:firstLine="54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- В течение всего учебного года велась методическая работа по подготовке учебных пособий для и</w:t>
      </w: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дивидуальных и групповых занятий.</w:t>
      </w:r>
    </w:p>
    <w:p w:rsidR="00B4247E" w:rsidRPr="005A5529" w:rsidRDefault="00B4247E" w:rsidP="00B4247E">
      <w:pPr>
        <w:shd w:val="clear" w:color="auto" w:fill="FFFFFF"/>
        <w:spacing w:before="100" w:beforeAutospacing="1" w:after="100" w:afterAutospacing="1" w:line="360" w:lineRule="auto"/>
        <w:ind w:left="-547" w:firstLine="54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- Посещались занятия для педагогов-психологов в АОИОО.</w:t>
      </w:r>
    </w:p>
    <w:p w:rsidR="00B4247E" w:rsidRPr="005A5529" w:rsidRDefault="00B4247E" w:rsidP="00B4247E">
      <w:pPr>
        <w:shd w:val="clear" w:color="auto" w:fill="FFFFFF"/>
        <w:spacing w:before="100" w:beforeAutospacing="1" w:after="100" w:afterAutospacing="1" w:line="360" w:lineRule="auto"/>
        <w:ind w:left="-547" w:firstLine="54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- Принимала участие в конференциях и семинарах для педагогов-психологов.</w:t>
      </w:r>
    </w:p>
    <w:p w:rsidR="005B0744" w:rsidRPr="00DD4AE8" w:rsidRDefault="00B4247E" w:rsidP="00955B5B">
      <w:pPr>
        <w:shd w:val="clear" w:color="auto" w:fill="FFFFFF"/>
        <w:spacing w:before="100" w:beforeAutospacing="1" w:after="100" w:afterAutospacing="1" w:line="36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5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Выводы:</w:t>
      </w: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анализируя проведенную за истекший период работу, можно сказать о том, что вся де</w:t>
      </w: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тельность велась в соответствии с перспективным планом работы и по всем направлениям. Пров</w:t>
      </w: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денная работа позволила выявить собственные профессиональные возможности, а также определить основные пути для реализации собственной деятельности и профе</w:t>
      </w:r>
      <w:r w:rsidR="00A90A62"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ссионального роста в дальнейшем</w:t>
      </w:r>
      <w:r w:rsidR="005403E3" w:rsidRPr="005A552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33719" w:rsidRPr="00DD4AE8" w:rsidRDefault="00133719" w:rsidP="00955B5B">
      <w:pPr>
        <w:shd w:val="clear" w:color="auto" w:fill="FFFFFF"/>
        <w:spacing w:before="100" w:beforeAutospacing="1" w:after="100" w:afterAutospacing="1" w:line="36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33719" w:rsidRPr="00FB39D3" w:rsidRDefault="00133719" w:rsidP="0013371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2023-2024</w:t>
      </w:r>
      <w:r w:rsidRPr="00324341">
        <w:rPr>
          <w:rFonts w:ascii="Times New Roman" w:hAnsi="Times New Roman" w:cs="Times New Roman"/>
          <w:sz w:val="24"/>
          <w:szCs w:val="24"/>
        </w:rPr>
        <w:t xml:space="preserve"> учебном году коррекционно-логопедическая работа на школьном логопункте строилась на основе </w:t>
      </w:r>
      <w:r>
        <w:rPr>
          <w:rFonts w:ascii="Times New Roman" w:hAnsi="Times New Roman" w:cs="Times New Roman"/>
          <w:sz w:val="24"/>
          <w:szCs w:val="24"/>
        </w:rPr>
        <w:t xml:space="preserve">программы, </w:t>
      </w:r>
      <w:r w:rsidRPr="00324341">
        <w:rPr>
          <w:rFonts w:ascii="Times New Roman" w:hAnsi="Times New Roman" w:cs="Times New Roman"/>
          <w:sz w:val="24"/>
          <w:szCs w:val="24"/>
        </w:rPr>
        <w:t xml:space="preserve"> рекомендованной для преодоления нарушений письма и чтения у младших школьников, а также на основе перспективного планирования для детей с ОНР согласно результатам прове</w:t>
      </w:r>
      <w:r>
        <w:rPr>
          <w:rFonts w:ascii="Times New Roman" w:hAnsi="Times New Roman" w:cs="Times New Roman"/>
          <w:sz w:val="24"/>
          <w:szCs w:val="24"/>
        </w:rPr>
        <w:t xml:space="preserve">денного первичного обследования, а также </w:t>
      </w:r>
      <w:r w:rsidRPr="00FB39D3">
        <w:rPr>
          <w:rFonts w:ascii="Times New Roman" w:hAnsi="Times New Roman" w:cs="Times New Roman"/>
          <w:sz w:val="24"/>
          <w:szCs w:val="24"/>
        </w:rPr>
        <w:t>на основе рабочих программ коррекц</w:t>
      </w:r>
      <w:r w:rsidRPr="00FB39D3">
        <w:rPr>
          <w:rFonts w:ascii="Times New Roman" w:hAnsi="Times New Roman" w:cs="Times New Roman"/>
          <w:sz w:val="24"/>
          <w:szCs w:val="24"/>
        </w:rPr>
        <w:t>и</w:t>
      </w:r>
      <w:r w:rsidRPr="00FB39D3">
        <w:rPr>
          <w:rFonts w:ascii="Times New Roman" w:hAnsi="Times New Roman" w:cs="Times New Roman"/>
          <w:sz w:val="24"/>
          <w:szCs w:val="24"/>
        </w:rPr>
        <w:t>онно-развивающей направленности для детей с ТНР, ЗПР</w:t>
      </w:r>
      <w:proofErr w:type="gramEnd"/>
    </w:p>
    <w:p w:rsidR="00133719" w:rsidRDefault="00133719" w:rsidP="00133719">
      <w:pPr>
        <w:jc w:val="both"/>
        <w:rPr>
          <w:rFonts w:ascii="Times New Roman" w:hAnsi="Times New Roman" w:cs="Times New Roman"/>
          <w:sz w:val="24"/>
          <w:szCs w:val="24"/>
        </w:rPr>
      </w:pPr>
      <w:r w:rsidRPr="00324341">
        <w:rPr>
          <w:rFonts w:ascii="Times New Roman" w:hAnsi="Times New Roman" w:cs="Times New Roman"/>
          <w:sz w:val="24"/>
          <w:szCs w:val="24"/>
        </w:rPr>
        <w:t xml:space="preserve">В результате проведенного обследования </w:t>
      </w:r>
      <w:proofErr w:type="gramStart"/>
      <w:r w:rsidRPr="00324341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3243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24341">
        <w:rPr>
          <w:rFonts w:ascii="Times New Roman" w:hAnsi="Times New Roman" w:cs="Times New Roman"/>
          <w:sz w:val="24"/>
          <w:szCs w:val="24"/>
        </w:rPr>
        <w:t>школьный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логопункт было </w:t>
      </w:r>
      <w:r w:rsidRPr="00324341">
        <w:rPr>
          <w:rFonts w:ascii="Times New Roman" w:hAnsi="Times New Roman" w:cs="Times New Roman"/>
          <w:b/>
          <w:sz w:val="24"/>
          <w:szCs w:val="24"/>
        </w:rPr>
        <w:t>зачислено</w:t>
      </w:r>
      <w:r>
        <w:rPr>
          <w:rFonts w:ascii="Times New Roman" w:hAnsi="Times New Roman" w:cs="Times New Roman"/>
          <w:sz w:val="24"/>
          <w:szCs w:val="24"/>
        </w:rPr>
        <w:t xml:space="preserve"> 7 детей, из них 4 ученика с ТНР, 1 ученик ЗПР, 2 ученика дисграфия.</w:t>
      </w:r>
    </w:p>
    <w:p w:rsidR="00133719" w:rsidRDefault="00133719" w:rsidP="001337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логопедический пункт </w:t>
      </w:r>
      <w:r w:rsidRPr="00B76842">
        <w:rPr>
          <w:rFonts w:ascii="Times New Roman" w:hAnsi="Times New Roman" w:cs="Times New Roman"/>
          <w:sz w:val="24"/>
          <w:szCs w:val="24"/>
        </w:rPr>
        <w:t xml:space="preserve"> в первую очередь были зачислены дети с ОВЗ (по рекомендации ПМПК), у которых нарушение речи может затруднить усвоение общеобразовательной программы. </w:t>
      </w:r>
    </w:p>
    <w:p w:rsidR="00133719" w:rsidRPr="00324341" w:rsidRDefault="00133719" w:rsidP="00133719">
      <w:pPr>
        <w:jc w:val="both"/>
        <w:rPr>
          <w:rFonts w:ascii="Times New Roman" w:hAnsi="Times New Roman" w:cs="Times New Roman"/>
          <w:sz w:val="24"/>
          <w:szCs w:val="24"/>
        </w:rPr>
      </w:pPr>
      <w:r w:rsidRPr="00B76842">
        <w:rPr>
          <w:rFonts w:ascii="Times New Roman" w:hAnsi="Times New Roman" w:cs="Times New Roman"/>
          <w:sz w:val="24"/>
          <w:szCs w:val="24"/>
        </w:rPr>
        <w:t>Первоклассники, имеющие нарушения произношения отдельных звуков, взяты на учет или были п</w:t>
      </w:r>
      <w:r w:rsidRPr="00B76842">
        <w:rPr>
          <w:rFonts w:ascii="Times New Roman" w:hAnsi="Times New Roman" w:cs="Times New Roman"/>
          <w:sz w:val="24"/>
          <w:szCs w:val="24"/>
        </w:rPr>
        <w:t>о</w:t>
      </w:r>
      <w:r w:rsidRPr="00B76842">
        <w:rPr>
          <w:rFonts w:ascii="Times New Roman" w:hAnsi="Times New Roman" w:cs="Times New Roman"/>
          <w:sz w:val="24"/>
          <w:szCs w:val="24"/>
        </w:rPr>
        <w:t>ставлены в очередь, даны рекомендации родителям по устранению дефектов звукопроизношения в домашних условиях.</w:t>
      </w:r>
    </w:p>
    <w:p w:rsidR="00133719" w:rsidRPr="00324341" w:rsidRDefault="00133719" w:rsidP="00133719">
      <w:pPr>
        <w:jc w:val="both"/>
        <w:rPr>
          <w:rFonts w:ascii="Times New Roman" w:hAnsi="Times New Roman" w:cs="Times New Roman"/>
          <w:sz w:val="24"/>
          <w:szCs w:val="24"/>
        </w:rPr>
      </w:pPr>
      <w:r w:rsidRPr="00324341">
        <w:rPr>
          <w:rFonts w:ascii="Times New Roman" w:hAnsi="Times New Roman" w:cs="Times New Roman"/>
          <w:sz w:val="24"/>
          <w:szCs w:val="24"/>
        </w:rPr>
        <w:t>Целью работы являлось воспитание у детей правильной, четкой речи с соответствующим возрасту словарным запасом и уровнем развития связной речи, что обеспечивалось в результате разноплан</w:t>
      </w:r>
      <w:r w:rsidRPr="00324341">
        <w:rPr>
          <w:rFonts w:ascii="Times New Roman" w:hAnsi="Times New Roman" w:cs="Times New Roman"/>
          <w:sz w:val="24"/>
          <w:szCs w:val="24"/>
        </w:rPr>
        <w:t>о</w:t>
      </w:r>
      <w:r w:rsidRPr="00324341">
        <w:rPr>
          <w:rFonts w:ascii="Times New Roman" w:hAnsi="Times New Roman" w:cs="Times New Roman"/>
          <w:sz w:val="24"/>
          <w:szCs w:val="24"/>
        </w:rPr>
        <w:t>вого систематического воздействия, направленного на развитие речевых и неречевых процессов.</w:t>
      </w:r>
    </w:p>
    <w:p w:rsidR="00133719" w:rsidRPr="00324341" w:rsidRDefault="00133719" w:rsidP="00133719">
      <w:pPr>
        <w:jc w:val="both"/>
        <w:rPr>
          <w:rFonts w:ascii="Times New Roman" w:hAnsi="Times New Roman" w:cs="Times New Roman"/>
          <w:sz w:val="24"/>
          <w:szCs w:val="24"/>
        </w:rPr>
      </w:pPr>
      <w:r w:rsidRPr="00324341">
        <w:rPr>
          <w:rFonts w:ascii="Times New Roman" w:hAnsi="Times New Roman" w:cs="Times New Roman"/>
          <w:sz w:val="24"/>
          <w:szCs w:val="24"/>
        </w:rPr>
        <w:t>Коррекционное воздействие осуществлялось на основе четко спланированной работы учителя-логопеда.</w:t>
      </w:r>
    </w:p>
    <w:p w:rsidR="00133719" w:rsidRDefault="00133719" w:rsidP="00133719">
      <w:pPr>
        <w:rPr>
          <w:rFonts w:ascii="Times New Roman" w:hAnsi="Times New Roman" w:cs="Times New Roman"/>
          <w:sz w:val="24"/>
          <w:szCs w:val="24"/>
        </w:rPr>
      </w:pPr>
      <w:r w:rsidRPr="00B94A6C">
        <w:rPr>
          <w:rFonts w:ascii="Times New Roman" w:hAnsi="Times New Roman" w:cs="Times New Roman"/>
          <w:sz w:val="24"/>
          <w:szCs w:val="24"/>
        </w:rPr>
        <w:t>Оставлено на логопункте на след. уч</w:t>
      </w:r>
      <w:proofErr w:type="gramStart"/>
      <w:r w:rsidRPr="00B94A6C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B94A6C">
        <w:rPr>
          <w:rFonts w:ascii="Times New Roman" w:hAnsi="Times New Roman" w:cs="Times New Roman"/>
          <w:sz w:val="24"/>
          <w:szCs w:val="24"/>
        </w:rPr>
        <w:t>од: 1</w:t>
      </w:r>
      <w:r>
        <w:rPr>
          <w:rFonts w:ascii="Times New Roman" w:hAnsi="Times New Roman" w:cs="Times New Roman"/>
          <w:sz w:val="24"/>
          <w:szCs w:val="24"/>
        </w:rPr>
        <w:t xml:space="preserve"> ученик</w:t>
      </w:r>
      <w:r w:rsidRPr="006E3C16">
        <w:rPr>
          <w:rFonts w:ascii="Times New Roman" w:hAnsi="Times New Roman" w:cs="Times New Roman"/>
          <w:sz w:val="24"/>
          <w:szCs w:val="24"/>
        </w:rPr>
        <w:t xml:space="preserve"> ОВЗ ЗПР,  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Pr="006E3C16">
        <w:rPr>
          <w:rFonts w:ascii="Times New Roman" w:hAnsi="Times New Roman" w:cs="Times New Roman"/>
          <w:sz w:val="24"/>
          <w:szCs w:val="24"/>
        </w:rPr>
        <w:t xml:space="preserve">учеников ОВЗ ТНР. </w:t>
      </w:r>
    </w:p>
    <w:p w:rsidR="00133719" w:rsidRPr="0065522B" w:rsidRDefault="00133719" w:rsidP="00133719">
      <w:pPr>
        <w:jc w:val="both"/>
        <w:rPr>
          <w:rFonts w:ascii="Times New Roman" w:hAnsi="Times New Roman" w:cs="Times New Roman"/>
          <w:sz w:val="24"/>
          <w:szCs w:val="24"/>
        </w:rPr>
      </w:pPr>
      <w:r w:rsidRPr="0065522B">
        <w:rPr>
          <w:rFonts w:ascii="Times New Roman" w:hAnsi="Times New Roman" w:cs="Times New Roman"/>
          <w:sz w:val="24"/>
          <w:szCs w:val="24"/>
        </w:rPr>
        <w:t>В рамках обеспечения лого</w:t>
      </w:r>
      <w:r>
        <w:rPr>
          <w:rFonts w:ascii="Times New Roman" w:hAnsi="Times New Roman" w:cs="Times New Roman"/>
          <w:sz w:val="24"/>
          <w:szCs w:val="24"/>
        </w:rPr>
        <w:t xml:space="preserve">педического сопровождения в 2023-2024 учебном году учителем-логопедом Н.И. Перцевой </w:t>
      </w:r>
      <w:r w:rsidRPr="0065522B">
        <w:rPr>
          <w:rFonts w:ascii="Times New Roman" w:hAnsi="Times New Roman" w:cs="Times New Roman"/>
          <w:sz w:val="24"/>
          <w:szCs w:val="24"/>
        </w:rPr>
        <w:t xml:space="preserve">была проведена работа по следующим направлениям: </w:t>
      </w:r>
    </w:p>
    <w:p w:rsidR="00133719" w:rsidRPr="0065522B" w:rsidRDefault="00133719" w:rsidP="00133719">
      <w:pPr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65522B">
        <w:rPr>
          <w:rFonts w:ascii="Times New Roman" w:hAnsi="Times New Roman" w:cs="Times New Roman"/>
          <w:bCs/>
          <w:sz w:val="24"/>
          <w:szCs w:val="24"/>
          <w:u w:val="single"/>
        </w:rPr>
        <w:t xml:space="preserve">Диагностическая работа </w:t>
      </w:r>
    </w:p>
    <w:p w:rsidR="00133719" w:rsidRDefault="00133719" w:rsidP="001337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период с 1 по 15 сентября 2022</w:t>
      </w:r>
      <w:r w:rsidRPr="0065522B">
        <w:rPr>
          <w:rFonts w:ascii="Times New Roman" w:hAnsi="Times New Roman" w:cs="Times New Roman"/>
          <w:sz w:val="24"/>
          <w:szCs w:val="24"/>
        </w:rPr>
        <w:t xml:space="preserve"> г. было проведено первичное логопедическое обследование уч</w:t>
      </w:r>
      <w:r w:rsidRPr="0065522B">
        <w:rPr>
          <w:rFonts w:ascii="Times New Roman" w:hAnsi="Times New Roman" w:cs="Times New Roman"/>
          <w:sz w:val="24"/>
          <w:szCs w:val="24"/>
        </w:rPr>
        <w:t>а</w:t>
      </w:r>
      <w:r w:rsidRPr="0065522B">
        <w:rPr>
          <w:rFonts w:ascii="Times New Roman" w:hAnsi="Times New Roman" w:cs="Times New Roman"/>
          <w:sz w:val="24"/>
          <w:szCs w:val="24"/>
        </w:rPr>
        <w:t>щихся</w:t>
      </w:r>
      <w:r>
        <w:rPr>
          <w:rFonts w:ascii="Times New Roman" w:hAnsi="Times New Roman" w:cs="Times New Roman"/>
          <w:sz w:val="24"/>
          <w:szCs w:val="24"/>
        </w:rPr>
        <w:t xml:space="preserve"> 1А, 1Б,</w:t>
      </w:r>
      <w:r w:rsidRPr="0065522B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 xml:space="preserve">В и </w:t>
      </w:r>
      <w:r w:rsidRPr="006552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выборочно учеников вторых и третьих </w:t>
      </w:r>
      <w:r w:rsidRPr="0065522B">
        <w:rPr>
          <w:rFonts w:ascii="Times New Roman" w:hAnsi="Times New Roman" w:cs="Times New Roman"/>
          <w:sz w:val="24"/>
          <w:szCs w:val="24"/>
        </w:rPr>
        <w:t xml:space="preserve"> классов. Обследование проводилось п</w:t>
      </w:r>
      <w:r w:rsidRPr="0065522B">
        <w:rPr>
          <w:rFonts w:ascii="Times New Roman" w:hAnsi="Times New Roman" w:cs="Times New Roman"/>
          <w:sz w:val="24"/>
          <w:szCs w:val="24"/>
        </w:rPr>
        <w:t>о</w:t>
      </w:r>
      <w:r w:rsidRPr="0065522B">
        <w:rPr>
          <w:rFonts w:ascii="Times New Roman" w:hAnsi="Times New Roman" w:cs="Times New Roman"/>
          <w:sz w:val="24"/>
          <w:szCs w:val="24"/>
        </w:rPr>
        <w:t xml:space="preserve">сле ознакомления с медицинскими картами учащихся. Обследование устной речи учащихся первых классов выявило нарушения различной этиологии и </w:t>
      </w:r>
      <w:r>
        <w:rPr>
          <w:rFonts w:ascii="Times New Roman" w:hAnsi="Times New Roman" w:cs="Times New Roman"/>
          <w:sz w:val="24"/>
          <w:szCs w:val="24"/>
        </w:rPr>
        <w:t>степени выраженности. У учеников 2-3 классов выявлены нарушения письменной речи.</w:t>
      </w:r>
    </w:p>
    <w:p w:rsidR="00133719" w:rsidRPr="0065522B" w:rsidRDefault="00133719" w:rsidP="00133719">
      <w:pPr>
        <w:jc w:val="both"/>
        <w:rPr>
          <w:rFonts w:ascii="Times New Roman" w:hAnsi="Times New Roman" w:cs="Times New Roman"/>
          <w:sz w:val="24"/>
          <w:szCs w:val="24"/>
        </w:rPr>
      </w:pPr>
      <w:r w:rsidRPr="0065522B">
        <w:rPr>
          <w:rFonts w:ascii="Times New Roman" w:hAnsi="Times New Roman" w:cs="Times New Roman"/>
          <w:sz w:val="24"/>
          <w:szCs w:val="24"/>
        </w:rPr>
        <w:t>Так как выявленные нарушения могут способствовать трудностям усвоения образовательной пр</w:t>
      </w:r>
      <w:r w:rsidRPr="0065522B">
        <w:rPr>
          <w:rFonts w:ascii="Times New Roman" w:hAnsi="Times New Roman" w:cs="Times New Roman"/>
          <w:sz w:val="24"/>
          <w:szCs w:val="24"/>
        </w:rPr>
        <w:t>о</w:t>
      </w:r>
      <w:r w:rsidRPr="0065522B">
        <w:rPr>
          <w:rFonts w:ascii="Times New Roman" w:hAnsi="Times New Roman" w:cs="Times New Roman"/>
          <w:sz w:val="24"/>
          <w:szCs w:val="24"/>
        </w:rPr>
        <w:t>граммы школы, дети были зачислены на коррекционные логопедические занятия в логопункт.</w:t>
      </w:r>
      <w:r>
        <w:rPr>
          <w:rFonts w:ascii="Times New Roman" w:hAnsi="Times New Roman" w:cs="Times New Roman"/>
          <w:sz w:val="24"/>
          <w:szCs w:val="24"/>
        </w:rPr>
        <w:t xml:space="preserve"> На л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гопункт было зачислено 2 человек.</w:t>
      </w:r>
    </w:p>
    <w:p w:rsidR="00133719" w:rsidRDefault="00133719" w:rsidP="001337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январе 2024</w:t>
      </w:r>
      <w:r w:rsidRPr="000246EE">
        <w:rPr>
          <w:rFonts w:ascii="Times New Roman" w:hAnsi="Times New Roman" w:cs="Times New Roman"/>
          <w:sz w:val="24"/>
          <w:szCs w:val="24"/>
        </w:rPr>
        <w:t xml:space="preserve"> года было проведено промежуточное обследование устной речи детей, посещающих коррекционные занятии с целью определения эффективности проводимой работы.</w:t>
      </w:r>
    </w:p>
    <w:p w:rsidR="00133719" w:rsidRDefault="00133719" w:rsidP="001337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мае 2024</w:t>
      </w:r>
      <w:r w:rsidRPr="000246EE">
        <w:rPr>
          <w:rFonts w:ascii="Times New Roman" w:hAnsi="Times New Roman" w:cs="Times New Roman"/>
          <w:sz w:val="24"/>
          <w:szCs w:val="24"/>
        </w:rPr>
        <w:t xml:space="preserve"> года было проведено заключительно обследование развития устной </w:t>
      </w:r>
      <w:r>
        <w:rPr>
          <w:rFonts w:ascii="Times New Roman" w:hAnsi="Times New Roman" w:cs="Times New Roman"/>
          <w:sz w:val="24"/>
          <w:szCs w:val="24"/>
        </w:rPr>
        <w:t>и письменной речи уча</w:t>
      </w:r>
      <w:r w:rsidRPr="000246EE">
        <w:rPr>
          <w:rFonts w:ascii="Times New Roman" w:hAnsi="Times New Roman" w:cs="Times New Roman"/>
          <w:sz w:val="24"/>
          <w:szCs w:val="24"/>
        </w:rPr>
        <w:t>щихся и выявлены результаты проведенной коррекционной работы.</w:t>
      </w:r>
    </w:p>
    <w:p w:rsidR="00133719" w:rsidRPr="000246EE" w:rsidRDefault="00133719" w:rsidP="00133719">
      <w:pPr>
        <w:jc w:val="both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 w:rsidRPr="000246EE">
        <w:rPr>
          <w:rFonts w:ascii="Times New Roman" w:hAnsi="Times New Roman" w:cs="Times New Roman"/>
          <w:bCs/>
          <w:iCs/>
          <w:sz w:val="24"/>
          <w:szCs w:val="24"/>
          <w:u w:val="single"/>
        </w:rPr>
        <w:lastRenderedPageBreak/>
        <w:t>Коррекционно – развивающая логопедическая работа</w:t>
      </w:r>
    </w:p>
    <w:p w:rsidR="00133719" w:rsidRPr="000246EE" w:rsidRDefault="00133719" w:rsidP="00133719">
      <w:pPr>
        <w:jc w:val="both"/>
        <w:rPr>
          <w:rFonts w:ascii="Times New Roman" w:hAnsi="Times New Roman" w:cs="Times New Roman"/>
          <w:sz w:val="24"/>
          <w:szCs w:val="24"/>
        </w:rPr>
      </w:pPr>
      <w:r w:rsidRPr="000246EE">
        <w:rPr>
          <w:rFonts w:ascii="Times New Roman" w:hAnsi="Times New Roman" w:cs="Times New Roman"/>
          <w:sz w:val="24"/>
          <w:szCs w:val="24"/>
        </w:rPr>
        <w:t xml:space="preserve">Целью работы </w:t>
      </w:r>
      <w:r>
        <w:rPr>
          <w:rFonts w:ascii="Times New Roman" w:hAnsi="Times New Roman" w:cs="Times New Roman"/>
          <w:sz w:val="24"/>
          <w:szCs w:val="24"/>
        </w:rPr>
        <w:t xml:space="preserve">в 1-4 классе: </w:t>
      </w:r>
      <w:r w:rsidRPr="00A740B9">
        <w:rPr>
          <w:rFonts w:ascii="Times New Roman" w:hAnsi="Times New Roman" w:cs="Times New Roman"/>
          <w:sz w:val="24"/>
          <w:szCs w:val="24"/>
        </w:rPr>
        <w:t>Предупреждение неуспеваемости, обусловленной различными наруш</w:t>
      </w:r>
      <w:r w:rsidRPr="00A740B9">
        <w:rPr>
          <w:rFonts w:ascii="Times New Roman" w:hAnsi="Times New Roman" w:cs="Times New Roman"/>
          <w:sz w:val="24"/>
          <w:szCs w:val="24"/>
        </w:rPr>
        <w:t>е</w:t>
      </w:r>
      <w:r w:rsidRPr="00A740B9">
        <w:rPr>
          <w:rFonts w:ascii="Times New Roman" w:hAnsi="Times New Roman" w:cs="Times New Roman"/>
          <w:sz w:val="24"/>
          <w:szCs w:val="24"/>
        </w:rPr>
        <w:t>ниями устной и письменной речи. Подготовка к обучению грамоте.</w:t>
      </w:r>
    </w:p>
    <w:p w:rsidR="00133719" w:rsidRPr="000246EE" w:rsidRDefault="00133719" w:rsidP="00133719">
      <w:pPr>
        <w:jc w:val="both"/>
        <w:rPr>
          <w:rFonts w:ascii="Times New Roman" w:hAnsi="Times New Roman" w:cs="Times New Roman"/>
          <w:sz w:val="24"/>
          <w:szCs w:val="24"/>
        </w:rPr>
      </w:pPr>
      <w:r w:rsidRPr="000246EE">
        <w:rPr>
          <w:rFonts w:ascii="Times New Roman" w:hAnsi="Times New Roman" w:cs="Times New Roman"/>
          <w:sz w:val="24"/>
          <w:szCs w:val="24"/>
        </w:rPr>
        <w:t xml:space="preserve">По данному направлению была проведена следующая работа. </w:t>
      </w:r>
    </w:p>
    <w:p w:rsidR="00133719" w:rsidRPr="000246EE" w:rsidRDefault="00133719" w:rsidP="00133719">
      <w:pPr>
        <w:jc w:val="both"/>
        <w:rPr>
          <w:rFonts w:ascii="Times New Roman" w:hAnsi="Times New Roman" w:cs="Times New Roman"/>
          <w:sz w:val="24"/>
          <w:szCs w:val="24"/>
        </w:rPr>
      </w:pPr>
      <w:r w:rsidRPr="000246EE">
        <w:rPr>
          <w:rFonts w:ascii="Times New Roman" w:hAnsi="Times New Roman" w:cs="Times New Roman"/>
          <w:sz w:val="24"/>
          <w:szCs w:val="24"/>
        </w:rPr>
        <w:t>На протяжении всего года  проводились групповые и индивидуальные занятия логопеда  по корре</w:t>
      </w:r>
      <w:r w:rsidRPr="000246EE">
        <w:rPr>
          <w:rFonts w:ascii="Times New Roman" w:hAnsi="Times New Roman" w:cs="Times New Roman"/>
          <w:sz w:val="24"/>
          <w:szCs w:val="24"/>
        </w:rPr>
        <w:t>к</w:t>
      </w:r>
      <w:r w:rsidRPr="000246EE">
        <w:rPr>
          <w:rFonts w:ascii="Times New Roman" w:hAnsi="Times New Roman" w:cs="Times New Roman"/>
          <w:sz w:val="24"/>
          <w:szCs w:val="24"/>
        </w:rPr>
        <w:t>ции нарушений письменной и устной речи, согласно расписанию логопедических занятий для всех групп учащихся, утверждённого директором школы, а так же индивидуальные занятия с детьми, имеющими ОВЗ.</w:t>
      </w:r>
    </w:p>
    <w:p w:rsidR="00133719" w:rsidRPr="000246EE" w:rsidRDefault="00133719" w:rsidP="00133719">
      <w:pPr>
        <w:jc w:val="both"/>
        <w:rPr>
          <w:rFonts w:ascii="Times New Roman" w:hAnsi="Times New Roman" w:cs="Times New Roman"/>
          <w:sz w:val="24"/>
          <w:szCs w:val="24"/>
        </w:rPr>
      </w:pPr>
      <w:r w:rsidRPr="000246EE">
        <w:rPr>
          <w:rFonts w:ascii="Times New Roman" w:hAnsi="Times New Roman" w:cs="Times New Roman"/>
          <w:sz w:val="24"/>
          <w:szCs w:val="24"/>
        </w:rPr>
        <w:t>Проведены  коррекционн</w:t>
      </w:r>
      <w:proofErr w:type="gramStart"/>
      <w:r w:rsidRPr="000246EE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0246EE">
        <w:rPr>
          <w:rFonts w:ascii="Times New Roman" w:hAnsi="Times New Roman" w:cs="Times New Roman"/>
          <w:sz w:val="24"/>
          <w:szCs w:val="24"/>
        </w:rPr>
        <w:t xml:space="preserve">  развивающие  занятия  по  утвержденной  программе,  в соответствии  с  календарно–  тематическим  планом,  согласно  расписанию,  внеурочное время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246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3719" w:rsidRDefault="00133719" w:rsidP="00133719">
      <w:pPr>
        <w:jc w:val="both"/>
        <w:rPr>
          <w:rFonts w:ascii="Times New Roman" w:hAnsi="Times New Roman" w:cs="Times New Roman"/>
          <w:sz w:val="24"/>
          <w:szCs w:val="24"/>
        </w:rPr>
      </w:pPr>
      <w:r w:rsidRPr="000246EE">
        <w:rPr>
          <w:rFonts w:ascii="Times New Roman" w:hAnsi="Times New Roman" w:cs="Times New Roman"/>
          <w:sz w:val="24"/>
          <w:szCs w:val="24"/>
        </w:rPr>
        <w:t>Форма  организации  обучения –   индивидуальная.  Индивид</w:t>
      </w:r>
      <w:r>
        <w:rPr>
          <w:rFonts w:ascii="Times New Roman" w:hAnsi="Times New Roman" w:cs="Times New Roman"/>
          <w:sz w:val="24"/>
          <w:szCs w:val="24"/>
        </w:rPr>
        <w:t>уальные занятия: ч</w:t>
      </w:r>
      <w:r w:rsidRPr="000246EE">
        <w:rPr>
          <w:rFonts w:ascii="Times New Roman" w:hAnsi="Times New Roman" w:cs="Times New Roman"/>
          <w:sz w:val="24"/>
          <w:szCs w:val="24"/>
        </w:rPr>
        <w:t>астота  проведения  индивидуальных  занятий  определяется  характером  и  степенью выраженности  речевого  наруш</w:t>
      </w:r>
      <w:r w:rsidRPr="000246EE">
        <w:rPr>
          <w:rFonts w:ascii="Times New Roman" w:hAnsi="Times New Roman" w:cs="Times New Roman"/>
          <w:sz w:val="24"/>
          <w:szCs w:val="24"/>
        </w:rPr>
        <w:t>е</w:t>
      </w:r>
      <w:r w:rsidRPr="000246EE">
        <w:rPr>
          <w:rFonts w:ascii="Times New Roman" w:hAnsi="Times New Roman" w:cs="Times New Roman"/>
          <w:sz w:val="24"/>
          <w:szCs w:val="24"/>
        </w:rPr>
        <w:t>ния,  возрастом  и  индивидуальными  психоф</w:t>
      </w:r>
      <w:r>
        <w:rPr>
          <w:rFonts w:ascii="Times New Roman" w:hAnsi="Times New Roman" w:cs="Times New Roman"/>
          <w:sz w:val="24"/>
          <w:szCs w:val="24"/>
        </w:rPr>
        <w:t>изическими особенностями детей.</w:t>
      </w:r>
    </w:p>
    <w:p w:rsidR="00133719" w:rsidRDefault="00133719" w:rsidP="00133719">
      <w:pPr>
        <w:jc w:val="both"/>
        <w:rPr>
          <w:rFonts w:ascii="Times New Roman" w:hAnsi="Times New Roman" w:cs="Times New Roman"/>
          <w:sz w:val="24"/>
          <w:szCs w:val="24"/>
        </w:rPr>
      </w:pPr>
      <w:r w:rsidRPr="009856B5">
        <w:rPr>
          <w:rFonts w:ascii="Times New Roman" w:hAnsi="Times New Roman" w:cs="Times New Roman"/>
          <w:sz w:val="24"/>
          <w:szCs w:val="24"/>
        </w:rPr>
        <w:t>Вся коррекционная работа (коррекционно-развивающие занятия, индивидуальная</w:t>
      </w:r>
      <w:r>
        <w:rPr>
          <w:rFonts w:ascii="Times New Roman" w:hAnsi="Times New Roman" w:cs="Times New Roman"/>
          <w:sz w:val="24"/>
          <w:szCs w:val="24"/>
        </w:rPr>
        <w:t xml:space="preserve"> работа с детьми</w:t>
      </w:r>
      <w:r w:rsidRPr="00FB39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 w:rsidRPr="009856B5">
        <w:rPr>
          <w:rFonts w:ascii="Times New Roman" w:hAnsi="Times New Roman" w:cs="Times New Roman"/>
          <w:sz w:val="24"/>
          <w:szCs w:val="24"/>
        </w:rPr>
        <w:t xml:space="preserve"> развитию фонематического слуха, формированию лексико-грамматического строя речи и т.д.)  была проведена в соответствии с календарно-те</w:t>
      </w:r>
      <w:r>
        <w:rPr>
          <w:rFonts w:ascii="Times New Roman" w:hAnsi="Times New Roman" w:cs="Times New Roman"/>
          <w:sz w:val="24"/>
          <w:szCs w:val="24"/>
        </w:rPr>
        <w:t>матическим планированием на 2023-2024</w:t>
      </w:r>
      <w:r w:rsidRPr="009856B5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133719" w:rsidRPr="00FE2541" w:rsidRDefault="00133719" w:rsidP="00133719">
      <w:pPr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856B5">
        <w:rPr>
          <w:rFonts w:ascii="Times New Roman" w:hAnsi="Times New Roman" w:cs="Times New Roman"/>
          <w:sz w:val="24"/>
          <w:szCs w:val="24"/>
        </w:rPr>
        <w:t>Чтобы сделать логопедические занятия ещё более результативными и более при</w:t>
      </w:r>
      <w:r>
        <w:rPr>
          <w:rFonts w:ascii="Times New Roman" w:hAnsi="Times New Roman" w:cs="Times New Roman"/>
          <w:sz w:val="24"/>
          <w:szCs w:val="24"/>
        </w:rPr>
        <w:t>влекательн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ми для учащихся, </w:t>
      </w:r>
      <w:r w:rsidRPr="009856B5">
        <w:rPr>
          <w:rFonts w:ascii="Times New Roman" w:hAnsi="Times New Roman" w:cs="Times New Roman"/>
          <w:sz w:val="24"/>
          <w:szCs w:val="24"/>
        </w:rPr>
        <w:t xml:space="preserve">была закуплена </w:t>
      </w:r>
      <w:r w:rsidRPr="00FE2541">
        <w:rPr>
          <w:rFonts w:ascii="Times New Roman" w:hAnsi="Times New Roman" w:cs="Times New Roman"/>
          <w:sz w:val="24"/>
          <w:szCs w:val="24"/>
          <w:u w:val="single"/>
        </w:rPr>
        <w:t xml:space="preserve">специальная компьютерная методика профилактики и коррекции четырех видов дисграфии </w:t>
      </w:r>
      <w:r w:rsidRPr="00FE2541">
        <w:rPr>
          <w:rFonts w:ascii="Times New Roman" w:hAnsi="Times New Roman" w:cs="Times New Roman"/>
          <w:b/>
          <w:sz w:val="24"/>
          <w:szCs w:val="24"/>
          <w:u w:val="single"/>
        </w:rPr>
        <w:t>«Море Словесности».</w:t>
      </w:r>
    </w:p>
    <w:p w:rsidR="00133719" w:rsidRPr="000246EE" w:rsidRDefault="00133719" w:rsidP="00133719">
      <w:pPr>
        <w:jc w:val="both"/>
        <w:rPr>
          <w:rFonts w:ascii="Times New Roman" w:hAnsi="Times New Roman" w:cs="Times New Roman"/>
          <w:sz w:val="24"/>
          <w:szCs w:val="24"/>
        </w:rPr>
      </w:pPr>
      <w:r w:rsidRPr="009856B5">
        <w:rPr>
          <w:rFonts w:ascii="Times New Roman" w:hAnsi="Times New Roman" w:cs="Times New Roman"/>
          <w:sz w:val="24"/>
          <w:szCs w:val="24"/>
        </w:rPr>
        <w:t>Море Словесности – это удобный профессиональный инструмент для специалистов, а также эффе</w:t>
      </w:r>
      <w:r w:rsidRPr="009856B5">
        <w:rPr>
          <w:rFonts w:ascii="Times New Roman" w:hAnsi="Times New Roman" w:cs="Times New Roman"/>
          <w:sz w:val="24"/>
          <w:szCs w:val="24"/>
        </w:rPr>
        <w:t>к</w:t>
      </w:r>
      <w:r w:rsidRPr="009856B5">
        <w:rPr>
          <w:rFonts w:ascii="Times New Roman" w:hAnsi="Times New Roman" w:cs="Times New Roman"/>
          <w:sz w:val="24"/>
          <w:szCs w:val="24"/>
        </w:rPr>
        <w:t>тивный, разносторонний, интерактивный тренажер для развития навыков письменной речи и пр</w:t>
      </w:r>
      <w:r w:rsidRPr="009856B5">
        <w:rPr>
          <w:rFonts w:ascii="Times New Roman" w:hAnsi="Times New Roman" w:cs="Times New Roman"/>
          <w:sz w:val="24"/>
          <w:szCs w:val="24"/>
        </w:rPr>
        <w:t>е</w:t>
      </w:r>
      <w:r w:rsidRPr="009856B5">
        <w:rPr>
          <w:rFonts w:ascii="Times New Roman" w:hAnsi="Times New Roman" w:cs="Times New Roman"/>
          <w:sz w:val="24"/>
          <w:szCs w:val="24"/>
        </w:rPr>
        <w:t>одоления нарушений этого вида деятельности</w:t>
      </w:r>
    </w:p>
    <w:p w:rsidR="00133719" w:rsidRDefault="00133719" w:rsidP="00133719">
      <w:pPr>
        <w:jc w:val="both"/>
        <w:rPr>
          <w:rFonts w:ascii="Times New Roman" w:hAnsi="Times New Roman" w:cs="Times New Roman"/>
          <w:sz w:val="24"/>
          <w:szCs w:val="24"/>
        </w:rPr>
      </w:pPr>
      <w:r w:rsidRPr="006E3C16">
        <w:rPr>
          <w:rFonts w:ascii="Times New Roman" w:hAnsi="Times New Roman" w:cs="Times New Roman"/>
          <w:sz w:val="24"/>
          <w:szCs w:val="24"/>
        </w:rPr>
        <w:t>«Море словесности» актуально не только популярным среди школьников компьютерным форматом, но и представляет прекрасную альтернативу традиционной форме обучения.</w:t>
      </w:r>
    </w:p>
    <w:p w:rsidR="00133719" w:rsidRDefault="00133719" w:rsidP="001337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Данное интерактивное пособие используется в работе с учениками 2-3 классов.</w:t>
      </w:r>
    </w:p>
    <w:p w:rsidR="00133719" w:rsidRPr="00B94A6C" w:rsidRDefault="00133719" w:rsidP="00133719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94A6C">
        <w:rPr>
          <w:rFonts w:ascii="Times New Roman" w:hAnsi="Times New Roman" w:cs="Times New Roman"/>
          <w:sz w:val="24"/>
          <w:szCs w:val="24"/>
          <w:u w:val="single"/>
        </w:rPr>
        <w:t>Методическая работа</w:t>
      </w:r>
    </w:p>
    <w:p w:rsidR="00133719" w:rsidRDefault="00133719" w:rsidP="001337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течение учебного года проводились консультации для  педагогов по организации коррекционных моментов на уроках и внеурочное время, по планированию образовательного маршрута некоторых учеников.  </w:t>
      </w:r>
    </w:p>
    <w:p w:rsidR="00133719" w:rsidRDefault="00133719" w:rsidP="0013371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Проведена встреча – консультация для </w:t>
      </w:r>
      <w:proofErr w:type="gramStart"/>
      <w:r>
        <w:rPr>
          <w:rFonts w:ascii="Times New Roman" w:hAnsi="Times New Roman" w:cs="Times New Roman"/>
          <w:sz w:val="24"/>
          <w:szCs w:val="24"/>
        </w:rPr>
        <w:t>родителей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будущих первоклассников «Как развита речь б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дущего первоклассника. Подготовка к овладению письменной речью».</w:t>
      </w:r>
    </w:p>
    <w:p w:rsidR="00133719" w:rsidRPr="00133719" w:rsidRDefault="00133719" w:rsidP="001337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Коррекционно </w:t>
      </w:r>
      <w:proofErr w:type="gramStart"/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-п</w:t>
      </w:r>
      <w:proofErr w:type="gramEnd"/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едагогическая деятельность учителя-логопеда осуществлялась на основании пр</w:t>
      </w: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граммы коррекционной работы, входящей в структуру Основной образовательной программы начального общего образования и адаптированной основной общеобразовательной программы начального общего образования обучающихся . Исходя из этого, были определены и реализованы основные направления деятельности учителя логопеда (диагностическая, коррекционно-развивающая, организационно-методическая, консультативно-просветительская ) в рамках психол</w:t>
      </w: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го-педагогического сопровождения детей с ОВЗ, обучающихся в образовательной организации.</w:t>
      </w:r>
    </w:p>
    <w:p w:rsidR="00133719" w:rsidRPr="00133719" w:rsidRDefault="00133719" w:rsidP="001337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Целью коррекционной работы являлось оказание логопедической помощи обучающимся имеющим отклонения в развитии устной речи, которые в дальнейшем могут вызвать нарушения письменной </w:t>
      </w: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речи, то есть профилактика вторичных нарушений, а также коррекция уже имеющихся нарушений письменной речи.</w:t>
      </w:r>
    </w:p>
    <w:p w:rsidR="00133719" w:rsidRPr="00133719" w:rsidRDefault="00133719" w:rsidP="001337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соответствие с поставленной целью решались следующие задачи:</w:t>
      </w:r>
    </w:p>
    <w:p w:rsidR="00133719" w:rsidRPr="00133719" w:rsidRDefault="00133719" w:rsidP="001337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Диагностика и коррекция лексической стороны речи (обогащение словаря, его расширение и уточн</w:t>
      </w: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ние);</w:t>
      </w:r>
    </w:p>
    <w:p w:rsidR="00133719" w:rsidRPr="00133719" w:rsidRDefault="00133719" w:rsidP="001337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Диагностика и коррекция грамматического строя речи (синтаксической) структуры речевых выск</w:t>
      </w: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зываний, словоизменения и словообразования);</w:t>
      </w:r>
      <w:proofErr w:type="gramEnd"/>
    </w:p>
    <w:p w:rsidR="00133719" w:rsidRPr="00133719" w:rsidRDefault="00133719" w:rsidP="001337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Коррекция диалогической и формирование монологической форм речи,</w:t>
      </w:r>
    </w:p>
    <w:p w:rsidR="00133719" w:rsidRPr="00133719" w:rsidRDefault="00133719" w:rsidP="001337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коммуникативной функции речи (развитие навыков) диалогической и монологической р</w:t>
      </w: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чи, формирование связной речи,</w:t>
      </w:r>
    </w:p>
    <w:p w:rsidR="00133719" w:rsidRPr="00133719" w:rsidRDefault="00133719" w:rsidP="001337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Повышение речевой мотивации, обогащение речевого опыта);</w:t>
      </w:r>
      <w:proofErr w:type="gramEnd"/>
    </w:p>
    <w:p w:rsidR="00133719" w:rsidRPr="00133719" w:rsidRDefault="00133719" w:rsidP="001337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Коррекция нарушений чтения и письма;</w:t>
      </w:r>
    </w:p>
    <w:p w:rsidR="00133719" w:rsidRPr="00133719" w:rsidRDefault="00133719" w:rsidP="001337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Расширение представлений об окружающей действительности;</w:t>
      </w:r>
    </w:p>
    <w:p w:rsidR="00133719" w:rsidRPr="00133719" w:rsidRDefault="00133719" w:rsidP="001337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познавательной сферы (мышления, памяти, внимания и др</w:t>
      </w:r>
      <w:proofErr w:type="gramStart"/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.п</w:t>
      </w:r>
      <w:proofErr w:type="gramEnd"/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ознавательных процессов).</w:t>
      </w:r>
    </w:p>
    <w:p w:rsidR="00133719" w:rsidRPr="00133719" w:rsidRDefault="00133719" w:rsidP="001337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Коррекционное воздействие осуществлялось на основе четко спланированной работы учителя-логопеда. Диагностическое направление работы. В рамках этого направления проведено первичное логопедическое обследование обучающихся начальных классов. Оно включало в себя обследование устной речи обучающихся 1 класса и обследование письменной речи обучающихся 2-4 классов.</w:t>
      </w:r>
    </w:p>
    <w:p w:rsidR="00133719" w:rsidRPr="00133719" w:rsidRDefault="00133719" w:rsidP="001337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37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Коррекционно - развивающее направление</w:t>
      </w:r>
    </w:p>
    <w:p w:rsidR="00133719" w:rsidRPr="00133719" w:rsidRDefault="00133719" w:rsidP="001337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В содержание данного направления входят следующие аспекты:</w:t>
      </w:r>
    </w:p>
    <w:p w:rsidR="00133719" w:rsidRPr="00133719" w:rsidRDefault="00133719" w:rsidP="001337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- выбор оптимальных для развития ребенка с нарушениями речи коррекционных программ, методик и приемов обучения в соответствии с его особыми образовательными потребностями;</w:t>
      </w:r>
    </w:p>
    <w:p w:rsidR="00133719" w:rsidRPr="00133719" w:rsidRDefault="00133719" w:rsidP="001337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- организация и проведение индивидуальных и групповых занятий по коррекции нарушений устной и письменной речи, а также развитию коммуникативных навыков детей.</w:t>
      </w:r>
    </w:p>
    <w:p w:rsidR="00133719" w:rsidRPr="00133719" w:rsidRDefault="00133719" w:rsidP="001337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Основной формой коррекционного обучения были логопедические занятия (индивидуальные), сп</w:t>
      </w: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собствующие постепенному развитию всех компонентов речи.</w:t>
      </w:r>
    </w:p>
    <w:p w:rsidR="00133719" w:rsidRPr="00133719" w:rsidRDefault="00133719" w:rsidP="001337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При планировании логопедических занятий учитывались индивидуальные возрастные, психофизи</w:t>
      </w: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логические особенности детей, а также результаты обследования.</w:t>
      </w:r>
    </w:p>
    <w:p w:rsidR="00133719" w:rsidRPr="00133719" w:rsidRDefault="00133719" w:rsidP="001337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37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Организационно-методическое направление</w:t>
      </w:r>
    </w:p>
    <w:p w:rsidR="00133719" w:rsidRPr="00133719" w:rsidRDefault="00133719" w:rsidP="001337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В интересах организации планомерной и целенаправленной логопедической деятельности в начале учебного года была оформлена следующая документация:</w:t>
      </w:r>
    </w:p>
    <w:p w:rsidR="00133719" w:rsidRPr="00133719" w:rsidRDefault="00133719" w:rsidP="001337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• Список детей, имеющих нарушения в развитии устной и письменной речи и зачисленных на лог</w:t>
      </w: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педические занятия в 2023- 2024 уч. году.</w:t>
      </w:r>
    </w:p>
    <w:p w:rsidR="00133719" w:rsidRPr="00133719" w:rsidRDefault="00133719" w:rsidP="001337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• Расписание индивидуальных  занятий с детьми, график работы;</w:t>
      </w:r>
    </w:p>
    <w:p w:rsidR="00133719" w:rsidRPr="00133719" w:rsidRDefault="00133719" w:rsidP="001337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• Речевые карты на каждого обучающегося</w:t>
      </w:r>
    </w:p>
    <w:p w:rsidR="00133719" w:rsidRPr="00133719" w:rsidRDefault="00133719" w:rsidP="001337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• Годовой план организационно-методической и коррекционно-развивающей работы на 2023-2024 уч. год.</w:t>
      </w:r>
    </w:p>
    <w:p w:rsidR="00133719" w:rsidRPr="00133719" w:rsidRDefault="00133719" w:rsidP="001337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• Рабочие программы и календарно-тематическое планирование коррекционной работы.</w:t>
      </w:r>
    </w:p>
    <w:p w:rsidR="00133719" w:rsidRPr="00133719" w:rsidRDefault="00133719" w:rsidP="001337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• Журнал учета посещаемости занятий.</w:t>
      </w:r>
    </w:p>
    <w:p w:rsidR="00133719" w:rsidRPr="00133719" w:rsidRDefault="00133719" w:rsidP="001337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Пополняла логопедический кабинет новинками методической и дидактической литературы. В пр</w:t>
      </w: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цессе данной работы тщательно изучала программные документы по обучению и воспитанию данн</w:t>
      </w: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го контингента детей, методические пособия и рекомендации по работе с детьми, имеющими реч</w:t>
      </w: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вые нарушения. Систематизировала дидактический материал для обследования речи, пополнила ка</w:t>
      </w: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тотеку игр и упражнений для развития устной и письменной речи обучающихся.</w:t>
      </w:r>
    </w:p>
    <w:p w:rsidR="00133719" w:rsidRPr="00133719" w:rsidRDefault="00133719" w:rsidP="001337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В конце года было проведено фронтальное обследование учащихся, посещавших в течение года л</w:t>
      </w: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гопедические занятия. Проведена оценка результативности коррекционной работы. Количественный и качественный анализ письменных ошибок.</w:t>
      </w:r>
    </w:p>
    <w:p w:rsidR="00133719" w:rsidRPr="00133719" w:rsidRDefault="00133719" w:rsidP="00133719">
      <w:pPr>
        <w:ind w:firstLine="709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33719">
        <w:rPr>
          <w:rFonts w:ascii="Times New Roman" w:eastAsiaTheme="minorHAnsi" w:hAnsi="Times New Roman" w:cs="Times New Roman"/>
          <w:sz w:val="24"/>
          <w:szCs w:val="24"/>
          <w:lang w:eastAsia="en-US"/>
        </w:rPr>
        <w:t>В следующем 2024-2025 учебном году  планируется:</w:t>
      </w:r>
    </w:p>
    <w:p w:rsidR="00133719" w:rsidRPr="00133719" w:rsidRDefault="00133719" w:rsidP="00133719">
      <w:pPr>
        <w:ind w:firstLine="709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3371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1.Совершенствовать работу по развитию связной речи и формированию словаря,  оказывать своевременную помощь </w:t>
      </w:r>
      <w:proofErr w:type="gramStart"/>
      <w:r w:rsidRPr="00133719">
        <w:rPr>
          <w:rFonts w:ascii="Times New Roman" w:eastAsiaTheme="minorHAnsi" w:hAnsi="Times New Roman" w:cs="Times New Roman"/>
          <w:sz w:val="24"/>
          <w:szCs w:val="24"/>
          <w:lang w:eastAsia="en-US"/>
        </w:rPr>
        <w:t>обучающимся</w:t>
      </w:r>
      <w:proofErr w:type="gramEnd"/>
      <w:r w:rsidRPr="00133719">
        <w:rPr>
          <w:rFonts w:ascii="Times New Roman" w:eastAsiaTheme="minorHAnsi" w:hAnsi="Times New Roman" w:cs="Times New Roman"/>
          <w:sz w:val="24"/>
          <w:szCs w:val="24"/>
          <w:lang w:eastAsia="en-US"/>
        </w:rPr>
        <w:t>, имеющие проблемы в речевом развитии.</w:t>
      </w:r>
    </w:p>
    <w:p w:rsidR="00133719" w:rsidRPr="00133719" w:rsidRDefault="00133719" w:rsidP="00133719">
      <w:pPr>
        <w:ind w:firstLine="709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33719">
        <w:rPr>
          <w:rFonts w:ascii="Times New Roman" w:eastAsiaTheme="minorHAnsi" w:hAnsi="Times New Roman" w:cs="Times New Roman"/>
          <w:sz w:val="24"/>
          <w:szCs w:val="24"/>
          <w:lang w:eastAsia="en-US"/>
        </w:rPr>
        <w:t>2.Ввести    консультаций  и просветительско-профилактическую работу  среди педагогов, и</w:t>
      </w:r>
      <w:r w:rsidRPr="00133719">
        <w:rPr>
          <w:rFonts w:ascii="Times New Roman" w:eastAsiaTheme="minorHAnsi" w:hAnsi="Times New Roman" w:cs="Times New Roman"/>
          <w:sz w:val="24"/>
          <w:szCs w:val="24"/>
          <w:lang w:eastAsia="en-US"/>
        </w:rPr>
        <w:t>с</w:t>
      </w:r>
      <w:r w:rsidRPr="0013371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пользуя новые современные формы  деятельности,  вести более тесное сотрудничество с учителями. </w:t>
      </w:r>
    </w:p>
    <w:p w:rsidR="00133719" w:rsidRPr="00DD4AE8" w:rsidRDefault="00133719" w:rsidP="00133719">
      <w:pPr>
        <w:ind w:firstLine="709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33719">
        <w:rPr>
          <w:rFonts w:ascii="Times New Roman" w:eastAsiaTheme="minorHAnsi" w:hAnsi="Times New Roman" w:cs="Times New Roman"/>
          <w:sz w:val="24"/>
          <w:szCs w:val="24"/>
          <w:lang w:eastAsia="en-US"/>
        </w:rPr>
        <w:t>3. Продолжить изучение проблем речевого развития у младших школьников.</w:t>
      </w:r>
    </w:p>
    <w:p w:rsidR="00133719" w:rsidRPr="00133719" w:rsidRDefault="00133719" w:rsidP="00133719">
      <w:pPr>
        <w:pStyle w:val="13"/>
        <w:tabs>
          <w:tab w:val="left" w:pos="236"/>
        </w:tabs>
        <w:spacing w:line="20" w:lineRule="atLeast"/>
        <w:ind w:left="-142"/>
        <w:rPr>
          <w:sz w:val="24"/>
          <w:szCs w:val="24"/>
        </w:rPr>
      </w:pPr>
      <w:r w:rsidRPr="00133719">
        <w:rPr>
          <w:color w:val="000000"/>
          <w:sz w:val="24"/>
          <w:szCs w:val="24"/>
          <w:lang w:bidi="ru-RU"/>
        </w:rPr>
        <w:t xml:space="preserve">По результатам  первичной  диагностики у </w:t>
      </w:r>
      <w:proofErr w:type="gramStart"/>
      <w:r w:rsidRPr="00133719">
        <w:rPr>
          <w:color w:val="000000"/>
          <w:sz w:val="24"/>
          <w:szCs w:val="24"/>
          <w:lang w:bidi="ru-RU"/>
        </w:rPr>
        <w:t>обучающихся</w:t>
      </w:r>
      <w:proofErr w:type="gramEnd"/>
      <w:r w:rsidRPr="00133719">
        <w:rPr>
          <w:color w:val="000000"/>
          <w:sz w:val="24"/>
          <w:szCs w:val="24"/>
          <w:lang w:bidi="ru-RU"/>
        </w:rPr>
        <w:t xml:space="preserve"> были выявлены следующие нарушения: нарушение познавательной сферы, низкое речевое развитие, нарушение умения  устанавливать отн</w:t>
      </w:r>
      <w:r w:rsidRPr="00133719">
        <w:rPr>
          <w:color w:val="000000"/>
          <w:sz w:val="24"/>
          <w:szCs w:val="24"/>
          <w:lang w:bidi="ru-RU"/>
        </w:rPr>
        <w:t>о</w:t>
      </w:r>
      <w:r w:rsidRPr="00133719">
        <w:rPr>
          <w:color w:val="000000"/>
          <w:sz w:val="24"/>
          <w:szCs w:val="24"/>
          <w:lang w:bidi="ru-RU"/>
        </w:rPr>
        <w:t>шения и связи между предметами, явлениями, умения сравнивать, анализировать и синтезировать, конкретизировать и обобщать, делать выводы и заключения.</w:t>
      </w:r>
    </w:p>
    <w:p w:rsidR="00133719" w:rsidRPr="00133719" w:rsidRDefault="00133719" w:rsidP="00133719">
      <w:pPr>
        <w:pStyle w:val="13"/>
        <w:spacing w:line="20" w:lineRule="atLeast"/>
        <w:ind w:left="-142"/>
        <w:rPr>
          <w:color w:val="000000"/>
          <w:sz w:val="24"/>
          <w:szCs w:val="24"/>
          <w:lang w:bidi="ru-RU"/>
        </w:rPr>
      </w:pPr>
      <w:r w:rsidRPr="00133719">
        <w:rPr>
          <w:color w:val="000000"/>
          <w:sz w:val="24"/>
          <w:szCs w:val="24"/>
          <w:lang w:bidi="ru-RU"/>
        </w:rPr>
        <w:t xml:space="preserve"> По данным дефектологического обследования, был составлен план коррекционно</w:t>
      </w:r>
      <w:r w:rsidRPr="00133719">
        <w:rPr>
          <w:color w:val="000000"/>
          <w:sz w:val="24"/>
          <w:szCs w:val="24"/>
          <w:lang w:bidi="ru-RU"/>
        </w:rPr>
        <w:softHyphen/>
        <w:t>развивающих мер</w:t>
      </w:r>
      <w:r w:rsidRPr="00133719">
        <w:rPr>
          <w:color w:val="000000"/>
          <w:sz w:val="24"/>
          <w:szCs w:val="24"/>
          <w:lang w:bidi="ru-RU"/>
        </w:rPr>
        <w:t>о</w:t>
      </w:r>
      <w:r w:rsidRPr="00133719">
        <w:rPr>
          <w:color w:val="000000"/>
          <w:sz w:val="24"/>
          <w:szCs w:val="24"/>
          <w:lang w:bidi="ru-RU"/>
        </w:rPr>
        <w:t>приятий, расписание индив</w:t>
      </w:r>
      <w:bookmarkStart w:id="13" w:name="bookmark2"/>
      <w:bookmarkStart w:id="14" w:name="bookmark3"/>
      <w:r w:rsidRPr="00133719">
        <w:rPr>
          <w:color w:val="000000"/>
          <w:sz w:val="24"/>
          <w:szCs w:val="24"/>
          <w:lang w:bidi="ru-RU"/>
        </w:rPr>
        <w:t xml:space="preserve">идуальной работы с </w:t>
      </w:r>
      <w:proofErr w:type="gramStart"/>
      <w:r w:rsidRPr="00133719">
        <w:rPr>
          <w:color w:val="000000"/>
          <w:sz w:val="24"/>
          <w:szCs w:val="24"/>
          <w:lang w:bidi="ru-RU"/>
        </w:rPr>
        <w:t>обучающимися</w:t>
      </w:r>
      <w:proofErr w:type="gramEnd"/>
      <w:r w:rsidRPr="00133719">
        <w:rPr>
          <w:color w:val="000000"/>
          <w:sz w:val="24"/>
          <w:szCs w:val="24"/>
          <w:lang w:bidi="ru-RU"/>
        </w:rPr>
        <w:t>: Злата Данилова  5 класс, Артём Л</w:t>
      </w:r>
      <w:r w:rsidRPr="00133719">
        <w:rPr>
          <w:color w:val="000000"/>
          <w:sz w:val="24"/>
          <w:szCs w:val="24"/>
          <w:lang w:bidi="ru-RU"/>
        </w:rPr>
        <w:t>а</w:t>
      </w:r>
      <w:r w:rsidRPr="00133719">
        <w:rPr>
          <w:color w:val="000000"/>
          <w:sz w:val="24"/>
          <w:szCs w:val="24"/>
          <w:lang w:bidi="ru-RU"/>
        </w:rPr>
        <w:t>рюшев  3 класс, Сергей  Смирнов 4класс,  Валерия Поротова  9 класс.</w:t>
      </w:r>
    </w:p>
    <w:p w:rsidR="00133719" w:rsidRPr="00133719" w:rsidRDefault="00133719" w:rsidP="00133719">
      <w:pPr>
        <w:pStyle w:val="13"/>
        <w:spacing w:line="20" w:lineRule="atLeast"/>
        <w:ind w:left="-142"/>
        <w:rPr>
          <w:b/>
          <w:color w:val="000000"/>
          <w:sz w:val="24"/>
          <w:szCs w:val="24"/>
          <w:lang w:bidi="ru-RU"/>
        </w:rPr>
      </w:pPr>
      <w:r w:rsidRPr="00133719">
        <w:rPr>
          <w:b/>
          <w:color w:val="000000"/>
          <w:sz w:val="24"/>
          <w:szCs w:val="24"/>
          <w:lang w:bidi="ru-RU"/>
        </w:rPr>
        <w:t>Коррекционно-развивающее направление работы</w:t>
      </w:r>
      <w:bookmarkEnd w:id="13"/>
      <w:bookmarkEnd w:id="14"/>
    </w:p>
    <w:p w:rsidR="00133719" w:rsidRPr="00133719" w:rsidRDefault="00133719" w:rsidP="00133719">
      <w:pPr>
        <w:pStyle w:val="13"/>
        <w:spacing w:after="260"/>
        <w:ind w:left="-142"/>
        <w:rPr>
          <w:sz w:val="24"/>
          <w:szCs w:val="24"/>
        </w:rPr>
      </w:pPr>
      <w:r w:rsidRPr="00133719">
        <w:rPr>
          <w:sz w:val="24"/>
          <w:szCs w:val="24"/>
          <w:lang w:bidi="ru-RU"/>
        </w:rPr>
        <w:t>В рамках коррекционно-развивающего направления представлены коррекционно</w:t>
      </w:r>
      <w:r w:rsidRPr="00133719">
        <w:rPr>
          <w:sz w:val="24"/>
          <w:szCs w:val="24"/>
          <w:lang w:bidi="ru-RU"/>
        </w:rPr>
        <w:softHyphen/>
        <w:t>развивающие занятия с 4 учащимся, с диагнозом ЗПР</w:t>
      </w:r>
      <w:proofErr w:type="gramStart"/>
      <w:r w:rsidRPr="00133719">
        <w:rPr>
          <w:sz w:val="24"/>
          <w:szCs w:val="24"/>
          <w:lang w:bidi="ru-RU"/>
        </w:rPr>
        <w:t xml:space="preserve"> ,</w:t>
      </w:r>
      <w:proofErr w:type="gramEnd"/>
      <w:r w:rsidRPr="00133719">
        <w:rPr>
          <w:sz w:val="24"/>
          <w:szCs w:val="24"/>
          <w:lang w:bidi="ru-RU"/>
        </w:rPr>
        <w:t xml:space="preserve"> которые обучаются по АООП вариант 7.2 . </w:t>
      </w:r>
    </w:p>
    <w:p w:rsidR="00133719" w:rsidRPr="00133719" w:rsidRDefault="00133719" w:rsidP="00133719">
      <w:pPr>
        <w:pStyle w:val="27"/>
        <w:keepNext/>
        <w:keepLines/>
        <w:shd w:val="clear" w:color="auto" w:fill="auto"/>
        <w:spacing w:after="180"/>
        <w:ind w:left="-142"/>
        <w:jc w:val="left"/>
        <w:rPr>
          <w:sz w:val="24"/>
          <w:szCs w:val="24"/>
        </w:rPr>
      </w:pPr>
      <w:bookmarkStart w:id="15" w:name="bookmark4"/>
      <w:bookmarkStart w:id="16" w:name="bookmark5"/>
      <w:r w:rsidRPr="00133719">
        <w:rPr>
          <w:color w:val="000000"/>
          <w:sz w:val="24"/>
          <w:szCs w:val="24"/>
          <w:lang w:bidi="ru-RU"/>
        </w:rPr>
        <w:t>Индивидуальная коррекционно-развивающая работа с учащимися 1-9 классов включала сл</w:t>
      </w:r>
      <w:r w:rsidRPr="00133719">
        <w:rPr>
          <w:color w:val="000000"/>
          <w:sz w:val="24"/>
          <w:szCs w:val="24"/>
          <w:lang w:bidi="ru-RU"/>
        </w:rPr>
        <w:t>е</w:t>
      </w:r>
      <w:r w:rsidRPr="00133719">
        <w:rPr>
          <w:color w:val="000000"/>
          <w:sz w:val="24"/>
          <w:szCs w:val="24"/>
          <w:lang w:bidi="ru-RU"/>
        </w:rPr>
        <w:t>дующие направления:</w:t>
      </w:r>
      <w:bookmarkEnd w:id="15"/>
      <w:bookmarkEnd w:id="16"/>
    </w:p>
    <w:p w:rsidR="00133719" w:rsidRPr="00133719" w:rsidRDefault="00133719" w:rsidP="00133719">
      <w:pPr>
        <w:pStyle w:val="13"/>
        <w:tabs>
          <w:tab w:val="left" w:pos="236"/>
        </w:tabs>
        <w:ind w:left="-142"/>
        <w:rPr>
          <w:sz w:val="24"/>
          <w:szCs w:val="24"/>
        </w:rPr>
      </w:pPr>
      <w:r w:rsidRPr="00133719">
        <w:rPr>
          <w:color w:val="000000"/>
          <w:sz w:val="24"/>
          <w:szCs w:val="24"/>
          <w:lang w:bidi="ru-RU"/>
        </w:rPr>
        <w:t>- Развитие внимания, памяти, мышления, восприятия;</w:t>
      </w:r>
    </w:p>
    <w:p w:rsidR="00133719" w:rsidRPr="00133719" w:rsidRDefault="00133719" w:rsidP="00133719">
      <w:pPr>
        <w:pStyle w:val="13"/>
        <w:tabs>
          <w:tab w:val="left" w:pos="236"/>
        </w:tabs>
        <w:ind w:left="-142"/>
        <w:rPr>
          <w:sz w:val="24"/>
          <w:szCs w:val="24"/>
        </w:rPr>
      </w:pPr>
      <w:r w:rsidRPr="00133719">
        <w:rPr>
          <w:color w:val="000000"/>
          <w:sz w:val="24"/>
          <w:szCs w:val="24"/>
          <w:lang w:bidi="ru-RU"/>
        </w:rPr>
        <w:t>- Развитие пространственных представлений;</w:t>
      </w:r>
    </w:p>
    <w:p w:rsidR="00133719" w:rsidRPr="00133719" w:rsidRDefault="00133719" w:rsidP="00133719">
      <w:pPr>
        <w:pStyle w:val="13"/>
        <w:tabs>
          <w:tab w:val="left" w:pos="241"/>
        </w:tabs>
        <w:ind w:left="-142"/>
        <w:rPr>
          <w:sz w:val="24"/>
          <w:szCs w:val="24"/>
        </w:rPr>
      </w:pPr>
      <w:r w:rsidRPr="00133719">
        <w:rPr>
          <w:color w:val="000000"/>
          <w:sz w:val="24"/>
          <w:szCs w:val="24"/>
          <w:lang w:bidi="ru-RU"/>
        </w:rPr>
        <w:t>- Формирование разносторонних представлений о предметах и явлениях окружающей действительн</w:t>
      </w:r>
      <w:r w:rsidRPr="00133719">
        <w:rPr>
          <w:color w:val="000000"/>
          <w:sz w:val="24"/>
          <w:szCs w:val="24"/>
          <w:lang w:bidi="ru-RU"/>
        </w:rPr>
        <w:t>о</w:t>
      </w:r>
      <w:r w:rsidRPr="00133719">
        <w:rPr>
          <w:color w:val="000000"/>
          <w:sz w:val="24"/>
          <w:szCs w:val="24"/>
          <w:lang w:bidi="ru-RU"/>
        </w:rPr>
        <w:t>сти, обогащение словаря, развитие речи.</w:t>
      </w:r>
    </w:p>
    <w:p w:rsidR="00133719" w:rsidRPr="00133719" w:rsidRDefault="00133719" w:rsidP="00133719">
      <w:pPr>
        <w:pStyle w:val="13"/>
        <w:tabs>
          <w:tab w:val="left" w:pos="236"/>
        </w:tabs>
        <w:ind w:left="-142"/>
        <w:rPr>
          <w:sz w:val="24"/>
          <w:szCs w:val="24"/>
        </w:rPr>
      </w:pPr>
      <w:r w:rsidRPr="00133719">
        <w:rPr>
          <w:color w:val="000000"/>
          <w:sz w:val="24"/>
          <w:szCs w:val="24"/>
          <w:lang w:bidi="ru-RU"/>
        </w:rPr>
        <w:t>- Развитие мелкой и крупной моторики;</w:t>
      </w:r>
    </w:p>
    <w:p w:rsidR="00133719" w:rsidRPr="00133719" w:rsidRDefault="00133719" w:rsidP="00133719">
      <w:pPr>
        <w:pStyle w:val="13"/>
        <w:tabs>
          <w:tab w:val="left" w:pos="236"/>
        </w:tabs>
        <w:ind w:left="-142"/>
        <w:rPr>
          <w:sz w:val="24"/>
          <w:szCs w:val="24"/>
        </w:rPr>
      </w:pPr>
      <w:r w:rsidRPr="00133719">
        <w:rPr>
          <w:color w:val="000000"/>
          <w:sz w:val="24"/>
          <w:szCs w:val="24"/>
          <w:lang w:bidi="ru-RU"/>
        </w:rPr>
        <w:t>- Развитие координации движений;</w:t>
      </w:r>
    </w:p>
    <w:p w:rsidR="00133719" w:rsidRPr="00133719" w:rsidRDefault="00133719" w:rsidP="00133719">
      <w:pPr>
        <w:pStyle w:val="13"/>
        <w:tabs>
          <w:tab w:val="left" w:pos="236"/>
        </w:tabs>
        <w:ind w:left="-142"/>
        <w:rPr>
          <w:color w:val="000000"/>
          <w:sz w:val="24"/>
          <w:szCs w:val="24"/>
          <w:lang w:bidi="ru-RU"/>
        </w:rPr>
      </w:pPr>
      <w:bookmarkStart w:id="17" w:name="bookmark6"/>
      <w:bookmarkStart w:id="18" w:name="bookmark7"/>
    </w:p>
    <w:p w:rsidR="00133719" w:rsidRPr="00133719" w:rsidRDefault="00133719" w:rsidP="00133719">
      <w:pPr>
        <w:pStyle w:val="13"/>
        <w:tabs>
          <w:tab w:val="left" w:pos="236"/>
        </w:tabs>
        <w:ind w:left="-142"/>
        <w:rPr>
          <w:b/>
          <w:sz w:val="24"/>
          <w:szCs w:val="24"/>
        </w:rPr>
      </w:pPr>
      <w:r w:rsidRPr="00133719">
        <w:rPr>
          <w:b/>
          <w:color w:val="000000"/>
          <w:sz w:val="24"/>
          <w:szCs w:val="24"/>
          <w:lang w:bidi="ru-RU"/>
        </w:rPr>
        <w:t xml:space="preserve">Занятия были направлены </w:t>
      </w:r>
      <w:proofErr w:type="gramStart"/>
      <w:r w:rsidRPr="00133719">
        <w:rPr>
          <w:b/>
          <w:color w:val="000000"/>
          <w:sz w:val="24"/>
          <w:szCs w:val="24"/>
          <w:lang w:bidi="ru-RU"/>
        </w:rPr>
        <w:t>на</w:t>
      </w:r>
      <w:proofErr w:type="gramEnd"/>
      <w:r w:rsidRPr="00133719">
        <w:rPr>
          <w:b/>
          <w:color w:val="000000"/>
          <w:sz w:val="24"/>
          <w:szCs w:val="24"/>
          <w:lang w:bidi="ru-RU"/>
        </w:rPr>
        <w:t>:</w:t>
      </w:r>
      <w:bookmarkEnd w:id="17"/>
      <w:bookmarkEnd w:id="18"/>
    </w:p>
    <w:p w:rsidR="00133719" w:rsidRPr="00133719" w:rsidRDefault="00133719" w:rsidP="00133719">
      <w:pPr>
        <w:pStyle w:val="13"/>
        <w:tabs>
          <w:tab w:val="left" w:pos="236"/>
        </w:tabs>
        <w:ind w:left="-142"/>
        <w:rPr>
          <w:sz w:val="24"/>
          <w:szCs w:val="24"/>
        </w:rPr>
      </w:pPr>
      <w:r w:rsidRPr="00133719">
        <w:rPr>
          <w:color w:val="000000"/>
          <w:sz w:val="24"/>
          <w:szCs w:val="24"/>
          <w:lang w:bidi="ru-RU"/>
        </w:rPr>
        <w:t>- Коррекцию развития пространственных представлений (величина, форма, пространственная орие</w:t>
      </w:r>
      <w:r w:rsidRPr="00133719">
        <w:rPr>
          <w:color w:val="000000"/>
          <w:sz w:val="24"/>
          <w:szCs w:val="24"/>
          <w:lang w:bidi="ru-RU"/>
        </w:rPr>
        <w:t>н</w:t>
      </w:r>
      <w:r w:rsidRPr="00133719">
        <w:rPr>
          <w:color w:val="000000"/>
          <w:sz w:val="24"/>
          <w:szCs w:val="24"/>
          <w:lang w:bidi="ru-RU"/>
        </w:rPr>
        <w:t>тация).</w:t>
      </w:r>
    </w:p>
    <w:p w:rsidR="00133719" w:rsidRPr="00133719" w:rsidRDefault="00133719" w:rsidP="00133719">
      <w:pPr>
        <w:pStyle w:val="13"/>
        <w:tabs>
          <w:tab w:val="left" w:pos="236"/>
        </w:tabs>
        <w:ind w:left="-142"/>
        <w:rPr>
          <w:sz w:val="24"/>
          <w:szCs w:val="24"/>
        </w:rPr>
      </w:pPr>
      <w:r w:rsidRPr="00133719">
        <w:rPr>
          <w:color w:val="000000"/>
          <w:sz w:val="24"/>
          <w:szCs w:val="24"/>
          <w:lang w:bidi="ru-RU"/>
        </w:rPr>
        <w:t>- Коррекцию развития временных представлений.</w:t>
      </w:r>
    </w:p>
    <w:p w:rsidR="00133719" w:rsidRPr="00133719" w:rsidRDefault="00133719" w:rsidP="00133719">
      <w:pPr>
        <w:pStyle w:val="13"/>
        <w:tabs>
          <w:tab w:val="left" w:pos="236"/>
        </w:tabs>
        <w:ind w:left="-142"/>
        <w:rPr>
          <w:sz w:val="24"/>
          <w:szCs w:val="24"/>
        </w:rPr>
      </w:pPr>
      <w:r w:rsidRPr="00133719">
        <w:rPr>
          <w:color w:val="000000"/>
          <w:sz w:val="24"/>
          <w:szCs w:val="24"/>
          <w:lang w:bidi="ru-RU"/>
        </w:rPr>
        <w:t>- Коррекцию развития произвольного слухового, зрительного внимания.</w:t>
      </w:r>
    </w:p>
    <w:p w:rsidR="00133719" w:rsidRPr="00133719" w:rsidRDefault="00133719" w:rsidP="00133719">
      <w:pPr>
        <w:pStyle w:val="13"/>
        <w:tabs>
          <w:tab w:val="left" w:pos="236"/>
        </w:tabs>
        <w:ind w:left="-142"/>
        <w:rPr>
          <w:sz w:val="24"/>
          <w:szCs w:val="24"/>
        </w:rPr>
      </w:pPr>
      <w:r w:rsidRPr="00133719">
        <w:rPr>
          <w:color w:val="000000"/>
          <w:sz w:val="24"/>
          <w:szCs w:val="24"/>
          <w:lang w:bidi="ru-RU"/>
        </w:rPr>
        <w:t>- Коррекцию развития вербально логической, образной, двигательной памяти.</w:t>
      </w:r>
    </w:p>
    <w:p w:rsidR="00133719" w:rsidRPr="00133719" w:rsidRDefault="00133719" w:rsidP="00133719">
      <w:pPr>
        <w:pStyle w:val="13"/>
        <w:tabs>
          <w:tab w:val="left" w:pos="246"/>
        </w:tabs>
        <w:ind w:left="-142"/>
        <w:rPr>
          <w:sz w:val="24"/>
          <w:szCs w:val="24"/>
        </w:rPr>
      </w:pPr>
      <w:r w:rsidRPr="00133719">
        <w:rPr>
          <w:color w:val="000000"/>
          <w:sz w:val="24"/>
          <w:szCs w:val="24"/>
          <w:lang w:bidi="ru-RU"/>
        </w:rPr>
        <w:t>- Коррекцию формирования понятий (умение наблюдать, выделять существенные признаки предм</w:t>
      </w:r>
      <w:r w:rsidRPr="00133719">
        <w:rPr>
          <w:color w:val="000000"/>
          <w:sz w:val="24"/>
          <w:szCs w:val="24"/>
          <w:lang w:bidi="ru-RU"/>
        </w:rPr>
        <w:t>е</w:t>
      </w:r>
      <w:r w:rsidRPr="00133719">
        <w:rPr>
          <w:color w:val="000000"/>
          <w:sz w:val="24"/>
          <w:szCs w:val="24"/>
          <w:lang w:bidi="ru-RU"/>
        </w:rPr>
        <w:t>тов, явлений).</w:t>
      </w:r>
    </w:p>
    <w:p w:rsidR="00133719" w:rsidRPr="00133719" w:rsidRDefault="00133719" w:rsidP="00133719">
      <w:pPr>
        <w:pStyle w:val="13"/>
        <w:tabs>
          <w:tab w:val="left" w:pos="236"/>
        </w:tabs>
        <w:spacing w:line="20" w:lineRule="atLeast"/>
        <w:ind w:left="-142"/>
        <w:rPr>
          <w:sz w:val="24"/>
          <w:szCs w:val="24"/>
        </w:rPr>
      </w:pPr>
      <w:r w:rsidRPr="00133719">
        <w:rPr>
          <w:color w:val="000000"/>
          <w:sz w:val="24"/>
          <w:szCs w:val="24"/>
          <w:lang w:bidi="ru-RU"/>
        </w:rPr>
        <w:t>- Коррекцию овладения системой понятий (умение устанавливать отношения и связи между предм</w:t>
      </w:r>
      <w:r w:rsidRPr="00133719">
        <w:rPr>
          <w:color w:val="000000"/>
          <w:sz w:val="24"/>
          <w:szCs w:val="24"/>
          <w:lang w:bidi="ru-RU"/>
        </w:rPr>
        <w:t>е</w:t>
      </w:r>
      <w:r w:rsidRPr="00133719">
        <w:rPr>
          <w:color w:val="000000"/>
          <w:sz w:val="24"/>
          <w:szCs w:val="24"/>
          <w:lang w:bidi="ru-RU"/>
        </w:rPr>
        <w:t>тами, явлениями).</w:t>
      </w:r>
    </w:p>
    <w:p w:rsidR="00133719" w:rsidRPr="00133719" w:rsidRDefault="00133719" w:rsidP="00133719">
      <w:pPr>
        <w:pStyle w:val="13"/>
        <w:tabs>
          <w:tab w:val="left" w:pos="236"/>
        </w:tabs>
        <w:spacing w:line="20" w:lineRule="atLeast"/>
        <w:ind w:left="-142"/>
        <w:rPr>
          <w:color w:val="000000"/>
          <w:sz w:val="24"/>
          <w:szCs w:val="24"/>
          <w:lang w:bidi="ru-RU"/>
        </w:rPr>
      </w:pPr>
      <w:r w:rsidRPr="00133719">
        <w:rPr>
          <w:color w:val="000000"/>
          <w:sz w:val="24"/>
          <w:szCs w:val="24"/>
          <w:lang w:bidi="ru-RU"/>
        </w:rPr>
        <w:t xml:space="preserve">- Коррекцию развития умственных операций (умение сравнивать, анализировать и синтезировать, конкретизировать и обобщать, делать выводы и заключения).                              </w:t>
      </w:r>
    </w:p>
    <w:p w:rsidR="00133719" w:rsidRPr="00133719" w:rsidRDefault="00133719" w:rsidP="00133719">
      <w:pPr>
        <w:pStyle w:val="13"/>
        <w:tabs>
          <w:tab w:val="left" w:pos="236"/>
        </w:tabs>
        <w:spacing w:line="20" w:lineRule="atLeast"/>
        <w:ind w:left="-142"/>
        <w:rPr>
          <w:color w:val="000000"/>
          <w:sz w:val="24"/>
          <w:szCs w:val="24"/>
          <w:lang w:bidi="ru-RU"/>
        </w:rPr>
      </w:pPr>
    </w:p>
    <w:p w:rsidR="00133719" w:rsidRPr="00133719" w:rsidRDefault="00133719" w:rsidP="00133719">
      <w:pPr>
        <w:pStyle w:val="13"/>
        <w:tabs>
          <w:tab w:val="left" w:pos="236"/>
        </w:tabs>
        <w:spacing w:line="20" w:lineRule="atLeast"/>
        <w:ind w:left="-142"/>
        <w:rPr>
          <w:color w:val="000000"/>
          <w:sz w:val="24"/>
          <w:szCs w:val="24"/>
          <w:lang w:bidi="ru-RU"/>
        </w:rPr>
      </w:pPr>
      <w:r w:rsidRPr="00133719">
        <w:rPr>
          <w:b/>
          <w:color w:val="000000"/>
          <w:sz w:val="24"/>
          <w:szCs w:val="24"/>
          <w:lang w:bidi="ru-RU"/>
        </w:rPr>
        <w:t>Коррекционно-развивающие занятия</w:t>
      </w:r>
      <w:r w:rsidRPr="00133719">
        <w:rPr>
          <w:color w:val="000000"/>
          <w:sz w:val="24"/>
          <w:szCs w:val="24"/>
          <w:lang w:bidi="ru-RU"/>
        </w:rPr>
        <w:t xml:space="preserve"> </w:t>
      </w:r>
    </w:p>
    <w:p w:rsidR="00133719" w:rsidRPr="00133719" w:rsidRDefault="00133719" w:rsidP="00133719">
      <w:pPr>
        <w:pStyle w:val="13"/>
        <w:tabs>
          <w:tab w:val="left" w:pos="236"/>
        </w:tabs>
        <w:spacing w:line="20" w:lineRule="atLeast"/>
        <w:ind w:left="-142"/>
        <w:rPr>
          <w:sz w:val="24"/>
          <w:szCs w:val="24"/>
        </w:rPr>
      </w:pPr>
      <w:r w:rsidRPr="00133719">
        <w:rPr>
          <w:color w:val="000000"/>
          <w:sz w:val="24"/>
          <w:szCs w:val="24"/>
          <w:lang w:bidi="ru-RU"/>
        </w:rPr>
        <w:t>проходили индивидуально, согласно расписанию.</w:t>
      </w:r>
    </w:p>
    <w:p w:rsidR="00133719" w:rsidRPr="00133719" w:rsidRDefault="00133719" w:rsidP="00133719">
      <w:pPr>
        <w:pStyle w:val="afd"/>
        <w:shd w:val="clear" w:color="auto" w:fill="auto"/>
        <w:ind w:left="-142"/>
        <w:rPr>
          <w:b w:val="0"/>
          <w:sz w:val="24"/>
          <w:szCs w:val="24"/>
          <w:lang w:bidi="ru-RU"/>
        </w:rPr>
      </w:pPr>
      <w:r w:rsidRPr="00133719">
        <w:rPr>
          <w:b w:val="0"/>
          <w:color w:val="000000"/>
          <w:sz w:val="24"/>
          <w:szCs w:val="24"/>
          <w:lang w:bidi="ru-RU"/>
        </w:rPr>
        <w:t xml:space="preserve"> </w:t>
      </w:r>
    </w:p>
    <w:p w:rsidR="00133719" w:rsidRPr="00133719" w:rsidRDefault="00133719" w:rsidP="00133719">
      <w:pPr>
        <w:pStyle w:val="afd"/>
        <w:shd w:val="clear" w:color="auto" w:fill="auto"/>
        <w:ind w:left="-142"/>
        <w:rPr>
          <w:sz w:val="24"/>
          <w:szCs w:val="24"/>
          <w:lang w:bidi="ru-RU"/>
        </w:rPr>
      </w:pPr>
      <w:r w:rsidRPr="00133719">
        <w:rPr>
          <w:sz w:val="24"/>
          <w:szCs w:val="24"/>
          <w:lang w:bidi="ru-RU"/>
        </w:rPr>
        <w:t>Результаты коррекционно-развивающей работы:</w:t>
      </w:r>
    </w:p>
    <w:p w:rsidR="00133719" w:rsidRPr="00133719" w:rsidRDefault="00133719" w:rsidP="00E85461">
      <w:pPr>
        <w:pStyle w:val="afd"/>
        <w:numPr>
          <w:ilvl w:val="0"/>
          <w:numId w:val="69"/>
        </w:numPr>
        <w:shd w:val="clear" w:color="auto" w:fill="auto"/>
        <w:ind w:left="-142"/>
        <w:rPr>
          <w:b w:val="0"/>
          <w:sz w:val="24"/>
          <w:szCs w:val="24"/>
          <w:lang w:bidi="ru-RU"/>
        </w:rPr>
      </w:pPr>
      <w:r w:rsidRPr="00133719">
        <w:rPr>
          <w:b w:val="0"/>
          <w:sz w:val="24"/>
          <w:szCs w:val="24"/>
          <w:lang w:bidi="ru-RU"/>
        </w:rPr>
        <w:t xml:space="preserve">Ларюшев Артем, 3 кл. – продолжить  работу  </w:t>
      </w:r>
      <w:proofErr w:type="gramStart"/>
      <w:r w:rsidRPr="00133719">
        <w:rPr>
          <w:b w:val="0"/>
          <w:sz w:val="24"/>
          <w:szCs w:val="24"/>
          <w:lang w:bidi="ru-RU"/>
        </w:rPr>
        <w:t>по</w:t>
      </w:r>
      <w:proofErr w:type="gramEnd"/>
      <w:r w:rsidRPr="00133719">
        <w:rPr>
          <w:b w:val="0"/>
          <w:sz w:val="24"/>
          <w:szCs w:val="24"/>
          <w:lang w:bidi="ru-RU"/>
        </w:rPr>
        <w:t xml:space="preserve"> </w:t>
      </w:r>
    </w:p>
    <w:p w:rsidR="00133719" w:rsidRPr="00133719" w:rsidRDefault="00133719" w:rsidP="00133719">
      <w:pPr>
        <w:pStyle w:val="13"/>
        <w:tabs>
          <w:tab w:val="left" w:pos="246"/>
        </w:tabs>
        <w:ind w:left="-142"/>
        <w:rPr>
          <w:sz w:val="24"/>
          <w:szCs w:val="24"/>
        </w:rPr>
      </w:pPr>
      <w:r w:rsidRPr="00133719">
        <w:rPr>
          <w:color w:val="000000"/>
          <w:sz w:val="24"/>
          <w:szCs w:val="24"/>
          <w:lang w:bidi="ru-RU"/>
        </w:rPr>
        <w:t>- Коррекции  формирования понятий (умение наблюдать, выделять существенные признаки предм</w:t>
      </w:r>
      <w:r w:rsidRPr="00133719">
        <w:rPr>
          <w:color w:val="000000"/>
          <w:sz w:val="24"/>
          <w:szCs w:val="24"/>
          <w:lang w:bidi="ru-RU"/>
        </w:rPr>
        <w:t>е</w:t>
      </w:r>
      <w:r w:rsidRPr="00133719">
        <w:rPr>
          <w:color w:val="000000"/>
          <w:sz w:val="24"/>
          <w:szCs w:val="24"/>
          <w:lang w:bidi="ru-RU"/>
        </w:rPr>
        <w:t>тов, явлений).</w:t>
      </w:r>
    </w:p>
    <w:p w:rsidR="00133719" w:rsidRPr="00133719" w:rsidRDefault="00133719" w:rsidP="00133719">
      <w:pPr>
        <w:pStyle w:val="13"/>
        <w:tabs>
          <w:tab w:val="left" w:pos="236"/>
        </w:tabs>
        <w:spacing w:line="20" w:lineRule="atLeast"/>
        <w:ind w:left="-142"/>
        <w:rPr>
          <w:sz w:val="24"/>
          <w:szCs w:val="24"/>
        </w:rPr>
      </w:pPr>
      <w:r w:rsidRPr="00133719">
        <w:rPr>
          <w:color w:val="000000"/>
          <w:sz w:val="24"/>
          <w:szCs w:val="24"/>
          <w:lang w:bidi="ru-RU"/>
        </w:rPr>
        <w:lastRenderedPageBreak/>
        <w:t>- Коррекции  овладения системой понятий (умение устанавливать отношения и связи между предм</w:t>
      </w:r>
      <w:r w:rsidRPr="00133719">
        <w:rPr>
          <w:color w:val="000000"/>
          <w:sz w:val="24"/>
          <w:szCs w:val="24"/>
          <w:lang w:bidi="ru-RU"/>
        </w:rPr>
        <w:t>е</w:t>
      </w:r>
      <w:r w:rsidRPr="00133719">
        <w:rPr>
          <w:color w:val="000000"/>
          <w:sz w:val="24"/>
          <w:szCs w:val="24"/>
          <w:lang w:bidi="ru-RU"/>
        </w:rPr>
        <w:t>тами, явлениями).</w:t>
      </w:r>
    </w:p>
    <w:p w:rsidR="00133719" w:rsidRPr="00133719" w:rsidRDefault="00133719" w:rsidP="00133719">
      <w:pPr>
        <w:pStyle w:val="afd"/>
        <w:shd w:val="clear" w:color="auto" w:fill="auto"/>
        <w:ind w:left="-142"/>
        <w:rPr>
          <w:b w:val="0"/>
          <w:color w:val="000000"/>
          <w:sz w:val="24"/>
          <w:szCs w:val="24"/>
          <w:lang w:bidi="ru-RU"/>
        </w:rPr>
      </w:pPr>
      <w:r w:rsidRPr="00133719">
        <w:rPr>
          <w:b w:val="0"/>
          <w:color w:val="000000"/>
          <w:sz w:val="24"/>
          <w:szCs w:val="24"/>
          <w:lang w:bidi="ru-RU"/>
        </w:rPr>
        <w:t xml:space="preserve">- Коррекции  развития умственных операций (умение сравнивать, анализировать и синтезировать, конкретизировать и обобщать, делать выводы и заключения) </w:t>
      </w:r>
    </w:p>
    <w:p w:rsidR="00133719" w:rsidRPr="00133719" w:rsidRDefault="00133719" w:rsidP="00133719">
      <w:pPr>
        <w:pStyle w:val="afd"/>
        <w:shd w:val="clear" w:color="auto" w:fill="auto"/>
        <w:ind w:left="-142"/>
        <w:rPr>
          <w:b w:val="0"/>
          <w:color w:val="000000"/>
          <w:sz w:val="24"/>
          <w:szCs w:val="24"/>
          <w:lang w:bidi="ru-RU"/>
        </w:rPr>
      </w:pPr>
      <w:r w:rsidRPr="00133719">
        <w:rPr>
          <w:b w:val="0"/>
          <w:color w:val="000000"/>
          <w:sz w:val="24"/>
          <w:szCs w:val="24"/>
          <w:lang w:bidi="ru-RU"/>
        </w:rPr>
        <w:t xml:space="preserve">2.   Смирнов Сергей, 4 кл. – продолжить работу </w:t>
      </w:r>
      <w:proofErr w:type="gramStart"/>
      <w:r w:rsidRPr="00133719">
        <w:rPr>
          <w:b w:val="0"/>
          <w:color w:val="000000"/>
          <w:sz w:val="24"/>
          <w:szCs w:val="24"/>
          <w:lang w:bidi="ru-RU"/>
        </w:rPr>
        <w:t>по</w:t>
      </w:r>
      <w:proofErr w:type="gramEnd"/>
    </w:p>
    <w:p w:rsidR="00133719" w:rsidRPr="00133719" w:rsidRDefault="00133719" w:rsidP="00133719">
      <w:pPr>
        <w:pStyle w:val="13"/>
        <w:tabs>
          <w:tab w:val="left" w:pos="236"/>
        </w:tabs>
        <w:ind w:left="-142"/>
        <w:rPr>
          <w:sz w:val="24"/>
          <w:szCs w:val="24"/>
        </w:rPr>
      </w:pPr>
      <w:r w:rsidRPr="00133719">
        <w:rPr>
          <w:b/>
          <w:color w:val="000000"/>
          <w:sz w:val="24"/>
          <w:szCs w:val="24"/>
          <w:lang w:bidi="ru-RU"/>
        </w:rPr>
        <w:t xml:space="preserve">       - </w:t>
      </w:r>
      <w:r w:rsidRPr="00133719">
        <w:rPr>
          <w:color w:val="000000"/>
          <w:sz w:val="24"/>
          <w:szCs w:val="24"/>
          <w:lang w:bidi="ru-RU"/>
        </w:rPr>
        <w:t>Развитие внимания, памяти, мышления, восприятия;</w:t>
      </w:r>
    </w:p>
    <w:p w:rsidR="00133719" w:rsidRPr="00133719" w:rsidRDefault="00133719" w:rsidP="00133719">
      <w:pPr>
        <w:pStyle w:val="afd"/>
        <w:shd w:val="clear" w:color="auto" w:fill="auto"/>
        <w:ind w:left="-142"/>
        <w:rPr>
          <w:b w:val="0"/>
          <w:color w:val="000000"/>
          <w:sz w:val="24"/>
          <w:szCs w:val="24"/>
          <w:lang w:bidi="ru-RU"/>
        </w:rPr>
      </w:pPr>
      <w:r w:rsidRPr="00133719">
        <w:rPr>
          <w:b w:val="0"/>
          <w:color w:val="000000"/>
          <w:sz w:val="24"/>
          <w:szCs w:val="24"/>
          <w:lang w:bidi="ru-RU"/>
        </w:rPr>
        <w:t xml:space="preserve"> - Формирование разносторонних представлений о предметах и явлениях окружающей действительн</w:t>
      </w:r>
      <w:r w:rsidRPr="00133719">
        <w:rPr>
          <w:b w:val="0"/>
          <w:color w:val="000000"/>
          <w:sz w:val="24"/>
          <w:szCs w:val="24"/>
          <w:lang w:bidi="ru-RU"/>
        </w:rPr>
        <w:t>о</w:t>
      </w:r>
      <w:r w:rsidRPr="00133719">
        <w:rPr>
          <w:b w:val="0"/>
          <w:color w:val="000000"/>
          <w:sz w:val="24"/>
          <w:szCs w:val="24"/>
          <w:lang w:bidi="ru-RU"/>
        </w:rPr>
        <w:t>сти, обогащение словаря, развитие речи.</w:t>
      </w:r>
    </w:p>
    <w:p w:rsidR="00133719" w:rsidRPr="00133719" w:rsidRDefault="00133719" w:rsidP="00133719">
      <w:pPr>
        <w:pStyle w:val="13"/>
        <w:tabs>
          <w:tab w:val="left" w:pos="236"/>
        </w:tabs>
        <w:ind w:left="-142"/>
        <w:rPr>
          <w:sz w:val="24"/>
          <w:szCs w:val="24"/>
        </w:rPr>
      </w:pPr>
      <w:r w:rsidRPr="00133719">
        <w:rPr>
          <w:color w:val="000000"/>
          <w:sz w:val="24"/>
          <w:szCs w:val="24"/>
          <w:lang w:bidi="ru-RU"/>
        </w:rPr>
        <w:t xml:space="preserve">      - Развитие мелкой и крупной моторики;</w:t>
      </w:r>
    </w:p>
    <w:p w:rsidR="00133719" w:rsidRPr="00133719" w:rsidRDefault="00133719" w:rsidP="00133719">
      <w:pPr>
        <w:pStyle w:val="13"/>
        <w:tabs>
          <w:tab w:val="left" w:pos="236"/>
        </w:tabs>
        <w:ind w:left="-142"/>
        <w:rPr>
          <w:color w:val="000000"/>
          <w:sz w:val="24"/>
          <w:szCs w:val="24"/>
          <w:lang w:bidi="ru-RU"/>
        </w:rPr>
      </w:pPr>
    </w:p>
    <w:p w:rsidR="00133719" w:rsidRPr="00133719" w:rsidRDefault="00133719" w:rsidP="00133719">
      <w:pPr>
        <w:pStyle w:val="13"/>
        <w:tabs>
          <w:tab w:val="left" w:pos="236"/>
        </w:tabs>
        <w:ind w:left="-142"/>
        <w:rPr>
          <w:color w:val="000000"/>
          <w:sz w:val="24"/>
          <w:szCs w:val="24"/>
          <w:lang w:bidi="ru-RU"/>
        </w:rPr>
      </w:pPr>
      <w:r w:rsidRPr="00133719">
        <w:rPr>
          <w:color w:val="000000"/>
          <w:sz w:val="24"/>
          <w:szCs w:val="24"/>
          <w:lang w:bidi="ru-RU"/>
        </w:rPr>
        <w:t xml:space="preserve">3.  Данилова Злата, 5 кл. - продолжить работу  </w:t>
      </w:r>
      <w:proofErr w:type="gramStart"/>
      <w:r w:rsidRPr="00133719">
        <w:rPr>
          <w:color w:val="000000"/>
          <w:sz w:val="24"/>
          <w:szCs w:val="24"/>
          <w:lang w:bidi="ru-RU"/>
        </w:rPr>
        <w:t>по</w:t>
      </w:r>
      <w:proofErr w:type="gramEnd"/>
      <w:r w:rsidRPr="00133719">
        <w:rPr>
          <w:color w:val="000000"/>
          <w:sz w:val="24"/>
          <w:szCs w:val="24"/>
          <w:lang w:bidi="ru-RU"/>
        </w:rPr>
        <w:t xml:space="preserve">: </w:t>
      </w:r>
    </w:p>
    <w:p w:rsidR="00133719" w:rsidRPr="00133719" w:rsidRDefault="00133719" w:rsidP="00133719">
      <w:pPr>
        <w:pStyle w:val="13"/>
        <w:tabs>
          <w:tab w:val="left" w:pos="236"/>
        </w:tabs>
        <w:ind w:left="-142"/>
        <w:rPr>
          <w:sz w:val="24"/>
          <w:szCs w:val="24"/>
        </w:rPr>
      </w:pPr>
      <w:r w:rsidRPr="00133719">
        <w:rPr>
          <w:color w:val="000000"/>
          <w:sz w:val="24"/>
          <w:szCs w:val="24"/>
          <w:lang w:bidi="ru-RU"/>
        </w:rPr>
        <w:t xml:space="preserve">     - Коррекции овладения системой понятий (умение устанавливать отношения и связи между пре</w:t>
      </w:r>
      <w:r w:rsidRPr="00133719">
        <w:rPr>
          <w:color w:val="000000"/>
          <w:sz w:val="24"/>
          <w:szCs w:val="24"/>
          <w:lang w:bidi="ru-RU"/>
        </w:rPr>
        <w:t>д</w:t>
      </w:r>
      <w:r w:rsidRPr="00133719">
        <w:rPr>
          <w:color w:val="000000"/>
          <w:sz w:val="24"/>
          <w:szCs w:val="24"/>
          <w:lang w:bidi="ru-RU"/>
        </w:rPr>
        <w:t>метами, явлениями).</w:t>
      </w:r>
    </w:p>
    <w:p w:rsidR="00133719" w:rsidRPr="00133719" w:rsidRDefault="00133719" w:rsidP="00133719">
      <w:pPr>
        <w:pStyle w:val="afd"/>
        <w:shd w:val="clear" w:color="auto" w:fill="auto"/>
        <w:ind w:left="-142"/>
        <w:rPr>
          <w:b w:val="0"/>
          <w:color w:val="000000"/>
          <w:sz w:val="24"/>
          <w:szCs w:val="24"/>
          <w:lang w:bidi="ru-RU"/>
        </w:rPr>
      </w:pPr>
      <w:r w:rsidRPr="00133719">
        <w:rPr>
          <w:b w:val="0"/>
          <w:color w:val="000000"/>
          <w:sz w:val="24"/>
          <w:szCs w:val="24"/>
          <w:lang w:bidi="ru-RU"/>
        </w:rPr>
        <w:t xml:space="preserve">- Коррекции  развития умственных операций (умение сравнивать, анализировать и синтезировать, конкретизировать и обобщать, делать выводы и заключения).  </w:t>
      </w:r>
    </w:p>
    <w:p w:rsidR="00133719" w:rsidRPr="00133719" w:rsidRDefault="00133719" w:rsidP="00133719">
      <w:pPr>
        <w:pStyle w:val="afd"/>
        <w:shd w:val="clear" w:color="auto" w:fill="auto"/>
        <w:ind w:left="-142"/>
        <w:rPr>
          <w:b w:val="0"/>
          <w:color w:val="000000"/>
          <w:sz w:val="24"/>
          <w:szCs w:val="24"/>
          <w:lang w:bidi="ru-RU"/>
        </w:rPr>
      </w:pPr>
      <w:r w:rsidRPr="00133719">
        <w:rPr>
          <w:b w:val="0"/>
          <w:color w:val="000000"/>
          <w:sz w:val="24"/>
          <w:szCs w:val="24"/>
          <w:lang w:bidi="ru-RU"/>
        </w:rPr>
        <w:t xml:space="preserve"> </w:t>
      </w:r>
    </w:p>
    <w:p w:rsidR="00133719" w:rsidRPr="00133719" w:rsidRDefault="00133719" w:rsidP="00133719">
      <w:pPr>
        <w:pStyle w:val="afd"/>
        <w:shd w:val="clear" w:color="auto" w:fill="auto"/>
        <w:ind w:left="-142"/>
        <w:rPr>
          <w:b w:val="0"/>
          <w:color w:val="000000"/>
          <w:sz w:val="24"/>
          <w:szCs w:val="24"/>
          <w:lang w:bidi="ru-RU"/>
        </w:rPr>
      </w:pPr>
      <w:r w:rsidRPr="00133719">
        <w:rPr>
          <w:b w:val="0"/>
          <w:color w:val="000000"/>
          <w:sz w:val="24"/>
          <w:szCs w:val="24"/>
          <w:lang w:bidi="ru-RU"/>
        </w:rPr>
        <w:t xml:space="preserve">4.  Поротова  Валерия, 9 кл.  – продолжить работу  </w:t>
      </w:r>
      <w:proofErr w:type="gramStart"/>
      <w:r w:rsidRPr="00133719">
        <w:rPr>
          <w:b w:val="0"/>
          <w:color w:val="000000"/>
          <w:sz w:val="24"/>
          <w:szCs w:val="24"/>
          <w:lang w:bidi="ru-RU"/>
        </w:rPr>
        <w:t>по</w:t>
      </w:r>
      <w:proofErr w:type="gramEnd"/>
      <w:r w:rsidRPr="00133719">
        <w:rPr>
          <w:b w:val="0"/>
          <w:color w:val="000000"/>
          <w:sz w:val="24"/>
          <w:szCs w:val="24"/>
          <w:lang w:bidi="ru-RU"/>
        </w:rPr>
        <w:t xml:space="preserve"> </w:t>
      </w:r>
    </w:p>
    <w:p w:rsidR="00133719" w:rsidRPr="00133719" w:rsidRDefault="00133719" w:rsidP="00133719">
      <w:pPr>
        <w:pStyle w:val="afd"/>
        <w:shd w:val="clear" w:color="auto" w:fill="auto"/>
        <w:ind w:left="-142"/>
        <w:rPr>
          <w:b w:val="0"/>
          <w:color w:val="000000"/>
          <w:sz w:val="24"/>
          <w:szCs w:val="24"/>
          <w:lang w:bidi="ru-RU"/>
        </w:rPr>
      </w:pPr>
      <w:r w:rsidRPr="00133719">
        <w:rPr>
          <w:b w:val="0"/>
          <w:color w:val="000000"/>
          <w:sz w:val="24"/>
          <w:szCs w:val="24"/>
          <w:lang w:bidi="ru-RU"/>
        </w:rPr>
        <w:t xml:space="preserve">     - Коррекции овладения системой понятий (умение устанавливать отношения и связи между пре</w:t>
      </w:r>
      <w:r w:rsidRPr="00133719">
        <w:rPr>
          <w:b w:val="0"/>
          <w:color w:val="000000"/>
          <w:sz w:val="24"/>
          <w:szCs w:val="24"/>
          <w:lang w:bidi="ru-RU"/>
        </w:rPr>
        <w:t>д</w:t>
      </w:r>
      <w:r w:rsidRPr="00133719">
        <w:rPr>
          <w:b w:val="0"/>
          <w:color w:val="000000"/>
          <w:sz w:val="24"/>
          <w:szCs w:val="24"/>
          <w:lang w:bidi="ru-RU"/>
        </w:rPr>
        <w:t>метами, явлениями).</w:t>
      </w:r>
    </w:p>
    <w:p w:rsidR="00133719" w:rsidRPr="00133719" w:rsidRDefault="00133719" w:rsidP="00133719">
      <w:pPr>
        <w:pStyle w:val="afd"/>
        <w:shd w:val="clear" w:color="auto" w:fill="auto"/>
        <w:ind w:left="-142"/>
        <w:rPr>
          <w:b w:val="0"/>
          <w:color w:val="000000"/>
          <w:sz w:val="24"/>
          <w:szCs w:val="24"/>
          <w:lang w:bidi="ru-RU"/>
        </w:rPr>
      </w:pPr>
      <w:r w:rsidRPr="00133719">
        <w:rPr>
          <w:b w:val="0"/>
          <w:color w:val="000000"/>
          <w:sz w:val="24"/>
          <w:szCs w:val="24"/>
          <w:lang w:bidi="ru-RU"/>
        </w:rPr>
        <w:t xml:space="preserve">- Коррекции  развития умственных операций (умение сравнивать, анализировать и синтезировать, конкретизировать и обобщать, делать выводы и заключения).    </w:t>
      </w:r>
    </w:p>
    <w:p w:rsidR="00133719" w:rsidRPr="00133719" w:rsidRDefault="00133719" w:rsidP="00133719">
      <w:pPr>
        <w:pStyle w:val="afd"/>
        <w:shd w:val="clear" w:color="auto" w:fill="auto"/>
        <w:ind w:left="-142"/>
        <w:rPr>
          <w:b w:val="0"/>
          <w:color w:val="000000"/>
          <w:sz w:val="24"/>
          <w:szCs w:val="24"/>
          <w:lang w:bidi="ru-RU"/>
        </w:rPr>
      </w:pPr>
    </w:p>
    <w:p w:rsidR="00133719" w:rsidRPr="00133719" w:rsidRDefault="00133719" w:rsidP="00133719">
      <w:pPr>
        <w:pStyle w:val="afd"/>
        <w:shd w:val="clear" w:color="auto" w:fill="auto"/>
        <w:ind w:left="-142"/>
        <w:rPr>
          <w:color w:val="000000"/>
          <w:sz w:val="24"/>
          <w:szCs w:val="24"/>
          <w:lang w:bidi="ru-RU"/>
        </w:rPr>
      </w:pPr>
      <w:r w:rsidRPr="00133719">
        <w:rPr>
          <w:color w:val="000000"/>
          <w:sz w:val="24"/>
          <w:szCs w:val="24"/>
          <w:lang w:bidi="ru-RU"/>
        </w:rPr>
        <w:t xml:space="preserve">Организационно – методическая  работа </w:t>
      </w:r>
    </w:p>
    <w:p w:rsidR="00133719" w:rsidRPr="00133719" w:rsidRDefault="00133719" w:rsidP="00133719">
      <w:pPr>
        <w:pStyle w:val="afd"/>
        <w:shd w:val="clear" w:color="auto" w:fill="auto"/>
        <w:ind w:left="-142"/>
        <w:rPr>
          <w:b w:val="0"/>
          <w:color w:val="000000"/>
          <w:sz w:val="24"/>
          <w:szCs w:val="24"/>
          <w:lang w:bidi="ru-RU"/>
        </w:rPr>
      </w:pPr>
      <w:r w:rsidRPr="00133719">
        <w:rPr>
          <w:b w:val="0"/>
          <w:color w:val="000000"/>
          <w:sz w:val="24"/>
          <w:szCs w:val="24"/>
          <w:lang w:bidi="ru-RU"/>
        </w:rPr>
        <w:t xml:space="preserve">Проводилась  согласно плану работы учителя-дефектолога. </w:t>
      </w:r>
    </w:p>
    <w:p w:rsidR="00133719" w:rsidRPr="00133719" w:rsidRDefault="00133719" w:rsidP="00133719">
      <w:pPr>
        <w:ind w:firstLine="709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133719" w:rsidRPr="00133719" w:rsidRDefault="00133719" w:rsidP="0013371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0A62" w:rsidRPr="00075648" w:rsidRDefault="00A90A62" w:rsidP="00E85461">
      <w:pPr>
        <w:pStyle w:val="a8"/>
        <w:numPr>
          <w:ilvl w:val="1"/>
          <w:numId w:val="8"/>
        </w:num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75648">
        <w:rPr>
          <w:rFonts w:ascii="Times New Roman" w:hAnsi="Times New Roman" w:cs="Times New Roman"/>
          <w:b/>
          <w:sz w:val="24"/>
          <w:szCs w:val="24"/>
        </w:rPr>
        <w:t>Характеристика внутришкольной</w:t>
      </w:r>
      <w:r w:rsidR="004C66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5648">
        <w:rPr>
          <w:rFonts w:ascii="Times New Roman" w:hAnsi="Times New Roman" w:cs="Times New Roman"/>
          <w:b/>
          <w:sz w:val="24"/>
          <w:szCs w:val="24"/>
        </w:rPr>
        <w:t>системы оценки качества</w:t>
      </w:r>
    </w:p>
    <w:p w:rsidR="00075648" w:rsidRPr="00075648" w:rsidRDefault="00075648" w:rsidP="00075648">
      <w:pPr>
        <w:pStyle w:val="a8"/>
        <w:shd w:val="clear" w:color="auto" w:fill="FFFFFF"/>
        <w:spacing w:after="0" w:line="240" w:lineRule="auto"/>
        <w:ind w:left="786"/>
        <w:rPr>
          <w:rFonts w:ascii="Times New Roman" w:hAnsi="Times New Roman" w:cs="Times New Roman"/>
          <w:b/>
          <w:sz w:val="24"/>
          <w:szCs w:val="24"/>
        </w:rPr>
      </w:pPr>
    </w:p>
    <w:p w:rsidR="004C66BE" w:rsidRPr="002C4BCC" w:rsidRDefault="004C66BE" w:rsidP="004C66BE">
      <w:pPr>
        <w:ind w:left="19" w:right="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564D5E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2C4BCC">
        <w:rPr>
          <w:rFonts w:ascii="Times New Roman" w:eastAsia="Times New Roman" w:hAnsi="Times New Roman" w:cs="Times New Roman"/>
          <w:sz w:val="24"/>
          <w:szCs w:val="24"/>
        </w:rPr>
        <w:t xml:space="preserve">Положение о внутренней   системе  </w:t>
      </w:r>
      <w:r w:rsidRPr="002C4BCC">
        <w:rPr>
          <w:rFonts w:ascii="Times New Roman" w:eastAsia="Times New Roman" w:hAnsi="Times New Roman" w:cs="Times New Roman"/>
          <w:b/>
          <w:sz w:val="24"/>
          <w:szCs w:val="24"/>
        </w:rPr>
        <w:t>оценки   качества образования»</w:t>
      </w:r>
      <w:r w:rsidRPr="002C4BCC">
        <w:rPr>
          <w:rFonts w:ascii="Times New Roman" w:eastAsia="Times New Roman" w:hAnsi="Times New Roman" w:cs="Times New Roman"/>
          <w:sz w:val="24"/>
          <w:szCs w:val="24"/>
        </w:rPr>
        <w:t xml:space="preserve">  -  </w:t>
      </w:r>
      <w:r w:rsidRPr="002C4B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локальный нормативный акт образовательной организации, </w:t>
      </w:r>
      <w:r w:rsidRPr="002C4BCC">
        <w:rPr>
          <w:rFonts w:ascii="Times New Roman" w:hAnsi="Times New Roman" w:cs="Times New Roman"/>
        </w:rPr>
        <w:t>разработанный  в соответствии с ФЗ РФ от 29.12.2012г № 273 «Об обр</w:t>
      </w:r>
      <w:r w:rsidRPr="002C4BCC">
        <w:rPr>
          <w:rFonts w:ascii="Times New Roman" w:hAnsi="Times New Roman" w:cs="Times New Roman"/>
        </w:rPr>
        <w:t>а</w:t>
      </w:r>
      <w:r w:rsidRPr="002C4BCC">
        <w:rPr>
          <w:rFonts w:ascii="Times New Roman" w:hAnsi="Times New Roman" w:cs="Times New Roman"/>
        </w:rPr>
        <w:t>зовании в Российской Федерации», Уставом школы и определяет цели, задачи, принципы системы оценки к</w:t>
      </w:r>
      <w:r w:rsidRPr="002C4BCC">
        <w:rPr>
          <w:rFonts w:ascii="Times New Roman" w:hAnsi="Times New Roman" w:cs="Times New Roman"/>
        </w:rPr>
        <w:t>а</w:t>
      </w:r>
      <w:r w:rsidRPr="002C4BCC">
        <w:rPr>
          <w:rFonts w:ascii="Times New Roman" w:hAnsi="Times New Roman" w:cs="Times New Roman"/>
        </w:rPr>
        <w:t>чества образования в школе (далее – система внутренней оценки качества образования или ВСОКО), ее орг</w:t>
      </w:r>
      <w:r w:rsidRPr="002C4BCC">
        <w:rPr>
          <w:rFonts w:ascii="Times New Roman" w:hAnsi="Times New Roman" w:cs="Times New Roman"/>
        </w:rPr>
        <w:t>а</w:t>
      </w:r>
      <w:r w:rsidRPr="002C4BCC">
        <w:rPr>
          <w:rFonts w:ascii="Times New Roman" w:hAnsi="Times New Roman" w:cs="Times New Roman"/>
        </w:rPr>
        <w:t>низационную и функциональную структуру, реализацию (содержание процедур контроля и экспертной оце</w:t>
      </w:r>
      <w:r w:rsidRPr="002C4BCC">
        <w:rPr>
          <w:rFonts w:ascii="Times New Roman" w:hAnsi="Times New Roman" w:cs="Times New Roman"/>
        </w:rPr>
        <w:t>н</w:t>
      </w:r>
      <w:r w:rsidRPr="002C4BCC">
        <w:rPr>
          <w:rFonts w:ascii="Times New Roman" w:hAnsi="Times New Roman" w:cs="Times New Roman"/>
        </w:rPr>
        <w:t>ки</w:t>
      </w:r>
      <w:proofErr w:type="gramEnd"/>
      <w:r w:rsidRPr="002C4BCC">
        <w:rPr>
          <w:rFonts w:ascii="Times New Roman" w:hAnsi="Times New Roman" w:cs="Times New Roman"/>
        </w:rPr>
        <w:t xml:space="preserve"> качества образования) и общественное участие в оценке и контроле качества образования.</w:t>
      </w:r>
    </w:p>
    <w:p w:rsidR="004C66BE" w:rsidRPr="00C425FA" w:rsidRDefault="004C66BE" w:rsidP="004C66B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C4BCC">
        <w:rPr>
          <w:vertAlign w:val="superscript"/>
          <w:lang w:eastAsia="ru-RU"/>
        </w:rPr>
        <w:t xml:space="preserve"> </w:t>
      </w:r>
      <w:r w:rsidRPr="002C4BCC">
        <w:rPr>
          <w:lang w:eastAsia="ru-RU"/>
        </w:rPr>
        <w:t xml:space="preserve"> </w:t>
      </w:r>
      <w:r w:rsidRPr="00C425FA">
        <w:rPr>
          <w:rFonts w:ascii="Times New Roman" w:hAnsi="Times New Roman" w:cs="Times New Roman"/>
          <w:sz w:val="24"/>
          <w:szCs w:val="24"/>
          <w:lang w:eastAsia="ru-RU"/>
        </w:rPr>
        <w:t>Данный нормативный акт   расположен на сайте образовательной организации  в  разделе «Сведения об образовательной организации. Документы».</w:t>
      </w:r>
    </w:p>
    <w:tbl>
      <w:tblPr>
        <w:tblStyle w:val="a7"/>
        <w:tblpPr w:leftFromText="180" w:rightFromText="180" w:vertAnchor="page" w:horzAnchor="page" w:tblpX="1201" w:tblpY="4696"/>
        <w:tblW w:w="10348" w:type="dxa"/>
        <w:tblLook w:val="04A0" w:firstRow="1" w:lastRow="0" w:firstColumn="1" w:lastColumn="0" w:noHBand="0" w:noVBand="1"/>
      </w:tblPr>
      <w:tblGrid>
        <w:gridCol w:w="3686"/>
        <w:gridCol w:w="3119"/>
        <w:gridCol w:w="3543"/>
      </w:tblGrid>
      <w:tr w:rsidR="004C66BE" w:rsidRPr="005029FD" w:rsidTr="004C66BE">
        <w:tc>
          <w:tcPr>
            <w:tcW w:w="10348" w:type="dxa"/>
            <w:gridSpan w:val="3"/>
          </w:tcPr>
          <w:p w:rsidR="004C66BE" w:rsidRPr="005029FD" w:rsidRDefault="004C66BE" w:rsidP="004C66BE">
            <w:pPr>
              <w:rPr>
                <w:rFonts w:ascii="Times New Roman" w:hAnsi="Times New Roman" w:cs="Times New Roman"/>
                <w:b/>
                <w:u w:val="single"/>
              </w:rPr>
            </w:pPr>
          </w:p>
          <w:p w:rsidR="004C66BE" w:rsidRPr="005029FD" w:rsidRDefault="004C66BE" w:rsidP="004C66BE">
            <w:pPr>
              <w:rPr>
                <w:rFonts w:ascii="Times New Roman" w:hAnsi="Times New Roman" w:cs="Times New Roman"/>
              </w:rPr>
            </w:pPr>
            <w:r w:rsidRPr="005029FD">
              <w:rPr>
                <w:rFonts w:ascii="Times New Roman" w:hAnsi="Times New Roman" w:cs="Times New Roman"/>
                <w:b/>
              </w:rPr>
              <w:t xml:space="preserve">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  </w:t>
            </w:r>
            <w:r w:rsidRPr="005029FD">
              <w:rPr>
                <w:rFonts w:ascii="Times New Roman" w:hAnsi="Times New Roman" w:cs="Times New Roman"/>
                <w:b/>
              </w:rPr>
              <w:t>КАЧЕСТВО ОБРАЗОВАНИЯ</w:t>
            </w:r>
            <w:r w:rsidRPr="005029FD">
              <w:rPr>
                <w:rFonts w:ascii="Times New Roman" w:hAnsi="Times New Roman" w:cs="Times New Roman"/>
              </w:rPr>
              <w:t xml:space="preserve"> </w:t>
            </w:r>
          </w:p>
          <w:p w:rsidR="004C66BE" w:rsidRPr="005029FD" w:rsidRDefault="004C66BE" w:rsidP="004C66BE">
            <w:pPr>
              <w:rPr>
                <w:rFonts w:ascii="Times New Roman" w:hAnsi="Times New Roman" w:cs="Times New Roman"/>
              </w:rPr>
            </w:pPr>
          </w:p>
          <w:p w:rsidR="004C66BE" w:rsidRPr="005029FD" w:rsidRDefault="004C66BE" w:rsidP="004C66BE">
            <w:r w:rsidRPr="005029FD">
              <w:t xml:space="preserve">            (</w:t>
            </w:r>
            <w:r w:rsidRPr="005029FD">
              <w:rPr>
                <w:rFonts w:ascii="Times New Roman" w:hAnsi="Times New Roman" w:cs="Times New Roman"/>
              </w:rPr>
              <w:t>образование,     построенное на основе его фундаментальности    и  соответствующее     актуальным и перспективным   потребностям личности,  общества и образования)</w:t>
            </w:r>
          </w:p>
        </w:tc>
      </w:tr>
      <w:tr w:rsidR="004C66BE" w:rsidRPr="005029FD" w:rsidTr="004C66BE">
        <w:tc>
          <w:tcPr>
            <w:tcW w:w="10348" w:type="dxa"/>
            <w:gridSpan w:val="3"/>
          </w:tcPr>
          <w:p w:rsidR="004C66BE" w:rsidRPr="005029FD" w:rsidRDefault="004C66BE" w:rsidP="004C66BE">
            <w:pPr>
              <w:rPr>
                <w:b/>
              </w:rPr>
            </w:pPr>
          </w:p>
        </w:tc>
      </w:tr>
      <w:tr w:rsidR="004C66BE" w:rsidRPr="005029FD" w:rsidTr="004C66BE">
        <w:tc>
          <w:tcPr>
            <w:tcW w:w="3686" w:type="dxa"/>
          </w:tcPr>
          <w:p w:rsidR="004C66BE" w:rsidRPr="005029FD" w:rsidRDefault="004C66BE" w:rsidP="004C66BE">
            <w:pPr>
              <w:rPr>
                <w:rFonts w:ascii="Times New Roman" w:hAnsi="Times New Roman" w:cs="Times New Roman"/>
                <w:b/>
              </w:rPr>
            </w:pPr>
            <w:r w:rsidRPr="005029FD">
              <w:rPr>
                <w:rFonts w:ascii="Times New Roman" w:hAnsi="Times New Roman" w:cs="Times New Roman"/>
                <w:b/>
              </w:rPr>
              <w:t xml:space="preserve">        КАЧЕСТВО </w:t>
            </w:r>
            <w:proofErr w:type="gramStart"/>
            <w:r w:rsidRPr="005029FD">
              <w:rPr>
                <w:rFonts w:ascii="Times New Roman" w:hAnsi="Times New Roman" w:cs="Times New Roman"/>
                <w:b/>
              </w:rPr>
              <w:t>ОБРАЗОВ</w:t>
            </w:r>
            <w:r w:rsidRPr="005029FD">
              <w:rPr>
                <w:rFonts w:ascii="Times New Roman" w:hAnsi="Times New Roman" w:cs="Times New Roman"/>
                <w:b/>
              </w:rPr>
              <w:t>А</w:t>
            </w:r>
            <w:r w:rsidRPr="005029FD">
              <w:rPr>
                <w:rFonts w:ascii="Times New Roman" w:hAnsi="Times New Roman" w:cs="Times New Roman"/>
                <w:b/>
              </w:rPr>
              <w:t>ТЕЛЬНЫХ</w:t>
            </w:r>
            <w:proofErr w:type="gramEnd"/>
            <w:r w:rsidRPr="005029FD">
              <w:rPr>
                <w:rFonts w:ascii="Times New Roman" w:hAnsi="Times New Roman" w:cs="Times New Roman"/>
                <w:b/>
              </w:rPr>
              <w:t xml:space="preserve">          </w:t>
            </w:r>
          </w:p>
          <w:p w:rsidR="004C66BE" w:rsidRPr="005029FD" w:rsidRDefault="004C66BE" w:rsidP="004C66BE">
            <w:pPr>
              <w:rPr>
                <w:rFonts w:ascii="Times New Roman" w:hAnsi="Times New Roman" w:cs="Times New Roman"/>
                <w:b/>
              </w:rPr>
            </w:pPr>
            <w:r w:rsidRPr="005029FD">
              <w:rPr>
                <w:rFonts w:ascii="Times New Roman" w:hAnsi="Times New Roman" w:cs="Times New Roman"/>
                <w:b/>
              </w:rPr>
              <w:t xml:space="preserve">        УСЛОВИЙ</w:t>
            </w:r>
          </w:p>
        </w:tc>
        <w:tc>
          <w:tcPr>
            <w:tcW w:w="3119" w:type="dxa"/>
          </w:tcPr>
          <w:p w:rsidR="004C66BE" w:rsidRPr="005029FD" w:rsidRDefault="004C66BE" w:rsidP="004C66BE">
            <w:pPr>
              <w:rPr>
                <w:rFonts w:ascii="Times New Roman" w:hAnsi="Times New Roman" w:cs="Times New Roman"/>
                <w:b/>
              </w:rPr>
            </w:pPr>
            <w:r w:rsidRPr="005029FD">
              <w:rPr>
                <w:rFonts w:ascii="Times New Roman" w:hAnsi="Times New Roman" w:cs="Times New Roman"/>
                <w:b/>
              </w:rPr>
              <w:t xml:space="preserve">          КАЧЕСТВО </w:t>
            </w:r>
            <w:proofErr w:type="gramStart"/>
            <w:r w:rsidRPr="005029FD">
              <w:rPr>
                <w:rFonts w:ascii="Times New Roman" w:hAnsi="Times New Roman" w:cs="Times New Roman"/>
                <w:b/>
              </w:rPr>
              <w:t>ОБРАЗ</w:t>
            </w:r>
            <w:r w:rsidRPr="005029FD">
              <w:rPr>
                <w:rFonts w:ascii="Times New Roman" w:hAnsi="Times New Roman" w:cs="Times New Roman"/>
                <w:b/>
              </w:rPr>
              <w:t>О</w:t>
            </w:r>
            <w:r w:rsidRPr="005029FD">
              <w:rPr>
                <w:rFonts w:ascii="Times New Roman" w:hAnsi="Times New Roman" w:cs="Times New Roman"/>
                <w:b/>
              </w:rPr>
              <w:t>ВАТЕЛЬНОГО</w:t>
            </w:r>
            <w:proofErr w:type="gramEnd"/>
            <w:r w:rsidRPr="005029FD">
              <w:rPr>
                <w:rFonts w:ascii="Times New Roman" w:hAnsi="Times New Roman" w:cs="Times New Roman"/>
                <w:b/>
              </w:rPr>
              <w:t xml:space="preserve">    </w:t>
            </w:r>
          </w:p>
          <w:p w:rsidR="004C66BE" w:rsidRPr="005029FD" w:rsidRDefault="004C66BE" w:rsidP="004C66BE">
            <w:pPr>
              <w:rPr>
                <w:rFonts w:ascii="Times New Roman" w:hAnsi="Times New Roman" w:cs="Times New Roman"/>
                <w:b/>
              </w:rPr>
            </w:pPr>
            <w:r w:rsidRPr="005029FD">
              <w:rPr>
                <w:rFonts w:ascii="Times New Roman" w:hAnsi="Times New Roman" w:cs="Times New Roman"/>
                <w:b/>
              </w:rPr>
              <w:t xml:space="preserve">             ПРОЦЕССА</w:t>
            </w:r>
          </w:p>
        </w:tc>
        <w:tc>
          <w:tcPr>
            <w:tcW w:w="3543" w:type="dxa"/>
          </w:tcPr>
          <w:p w:rsidR="004C66BE" w:rsidRPr="005029FD" w:rsidRDefault="004C66BE" w:rsidP="004C66BE">
            <w:pPr>
              <w:rPr>
                <w:rFonts w:ascii="Times New Roman" w:hAnsi="Times New Roman" w:cs="Times New Roman"/>
                <w:b/>
              </w:rPr>
            </w:pPr>
            <w:r w:rsidRPr="005029FD">
              <w:rPr>
                <w:rFonts w:ascii="Times New Roman" w:hAnsi="Times New Roman" w:cs="Times New Roman"/>
                <w:b/>
              </w:rPr>
              <w:t xml:space="preserve">       КАЧЕСТВО </w:t>
            </w:r>
            <w:proofErr w:type="gramStart"/>
            <w:r w:rsidRPr="005029FD">
              <w:rPr>
                <w:rFonts w:ascii="Times New Roman" w:hAnsi="Times New Roman" w:cs="Times New Roman"/>
                <w:b/>
              </w:rPr>
              <w:t>ОБРАЗОВ</w:t>
            </w:r>
            <w:r w:rsidRPr="005029FD">
              <w:rPr>
                <w:rFonts w:ascii="Times New Roman" w:hAnsi="Times New Roman" w:cs="Times New Roman"/>
                <w:b/>
              </w:rPr>
              <w:t>А</w:t>
            </w:r>
            <w:r w:rsidRPr="005029FD">
              <w:rPr>
                <w:rFonts w:ascii="Times New Roman" w:hAnsi="Times New Roman" w:cs="Times New Roman"/>
                <w:b/>
              </w:rPr>
              <w:t>ТЕЛЬНЫХ</w:t>
            </w:r>
            <w:proofErr w:type="gramEnd"/>
            <w:r w:rsidRPr="005029FD">
              <w:rPr>
                <w:rFonts w:ascii="Times New Roman" w:hAnsi="Times New Roman" w:cs="Times New Roman"/>
                <w:b/>
              </w:rPr>
              <w:t xml:space="preserve">  </w:t>
            </w:r>
          </w:p>
          <w:p w:rsidR="004C66BE" w:rsidRPr="005029FD" w:rsidRDefault="004C66BE" w:rsidP="004C66BE">
            <w:pPr>
              <w:rPr>
                <w:rFonts w:ascii="Times New Roman" w:hAnsi="Times New Roman" w:cs="Times New Roman"/>
                <w:b/>
              </w:rPr>
            </w:pPr>
            <w:r w:rsidRPr="005029FD">
              <w:rPr>
                <w:rFonts w:ascii="Times New Roman" w:hAnsi="Times New Roman" w:cs="Times New Roman"/>
                <w:b/>
              </w:rPr>
              <w:t xml:space="preserve">       РЕЗУЛЬТАТОВ</w:t>
            </w:r>
          </w:p>
        </w:tc>
      </w:tr>
      <w:tr w:rsidR="004C66BE" w:rsidRPr="005029FD" w:rsidTr="004C66BE">
        <w:tc>
          <w:tcPr>
            <w:tcW w:w="3686" w:type="dxa"/>
          </w:tcPr>
          <w:p w:rsidR="004C66BE" w:rsidRPr="005029FD" w:rsidRDefault="004C66BE" w:rsidP="004C66B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9" w:type="dxa"/>
          </w:tcPr>
          <w:p w:rsidR="004C66BE" w:rsidRPr="005029FD" w:rsidRDefault="004C66BE" w:rsidP="004C66B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3" w:type="dxa"/>
          </w:tcPr>
          <w:p w:rsidR="004C66BE" w:rsidRPr="005029FD" w:rsidRDefault="004C66BE" w:rsidP="004C66B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C66BE" w:rsidRPr="005029FD" w:rsidTr="004C66BE">
        <w:tc>
          <w:tcPr>
            <w:tcW w:w="10348" w:type="dxa"/>
            <w:gridSpan w:val="3"/>
          </w:tcPr>
          <w:p w:rsidR="004C66BE" w:rsidRPr="005029FD" w:rsidRDefault="004C66BE" w:rsidP="004C66BE">
            <w:pPr>
              <w:rPr>
                <w:rFonts w:ascii="Times New Roman" w:eastAsia="SchoolBookSanPin" w:hAnsi="Times New Roman"/>
                <w:i/>
                <w:u w:val="single"/>
              </w:rPr>
            </w:pPr>
            <w:r w:rsidRPr="005029FD">
              <w:rPr>
                <w:rFonts w:ascii="Times New Roman" w:eastAsia="SchoolBookSanPin" w:hAnsi="Times New Roman"/>
                <w:i/>
              </w:rPr>
              <w:t xml:space="preserve">                   </w:t>
            </w:r>
            <w:r w:rsidRPr="005029FD">
              <w:rPr>
                <w:rFonts w:ascii="Times New Roman" w:eastAsia="SchoolBookSanPin" w:hAnsi="Times New Roman"/>
                <w:i/>
                <w:u w:val="single"/>
              </w:rPr>
              <w:t xml:space="preserve"> Цели   реализации    компонентов качества  образования</w:t>
            </w:r>
          </w:p>
          <w:p w:rsidR="004C66BE" w:rsidRPr="005029FD" w:rsidRDefault="004C66BE" w:rsidP="004C66BE">
            <w:pPr>
              <w:rPr>
                <w:rFonts w:ascii="Times New Roman" w:eastAsia="SchoolBookSanPin" w:hAnsi="Times New Roman"/>
                <w:i/>
                <w:u w:val="single"/>
              </w:rPr>
            </w:pPr>
            <w:r w:rsidRPr="005029FD">
              <w:rPr>
                <w:rFonts w:ascii="Times New Roman" w:eastAsia="SchoolBookSanPin" w:hAnsi="Times New Roman"/>
                <w:i/>
              </w:rPr>
              <w:t xml:space="preserve">                              </w:t>
            </w:r>
            <w:r w:rsidRPr="005029FD">
              <w:rPr>
                <w:rFonts w:ascii="Times New Roman" w:eastAsia="SchoolBookSanPin" w:hAnsi="Times New Roman"/>
                <w:i/>
                <w:u w:val="single"/>
              </w:rPr>
              <w:t xml:space="preserve">    (из  целевого раздела ООП НОО</w:t>
            </w:r>
            <w:proofErr w:type="gramStart"/>
            <w:r w:rsidRPr="005029FD">
              <w:rPr>
                <w:rFonts w:ascii="Times New Roman" w:eastAsia="SchoolBookSanPin" w:hAnsi="Times New Roman"/>
                <w:i/>
                <w:u w:val="single"/>
              </w:rPr>
              <w:t>,О</w:t>
            </w:r>
            <w:proofErr w:type="gramEnd"/>
            <w:r w:rsidRPr="005029FD">
              <w:rPr>
                <w:rFonts w:ascii="Times New Roman" w:eastAsia="SchoolBookSanPin" w:hAnsi="Times New Roman"/>
                <w:i/>
                <w:u w:val="single"/>
              </w:rPr>
              <w:t>ОО,СОО).</w:t>
            </w:r>
          </w:p>
          <w:p w:rsidR="004C66BE" w:rsidRPr="005029FD" w:rsidRDefault="004C66BE" w:rsidP="004C66BE"/>
        </w:tc>
      </w:tr>
      <w:tr w:rsidR="004C66BE" w:rsidRPr="005029FD" w:rsidTr="004C66BE">
        <w:tc>
          <w:tcPr>
            <w:tcW w:w="3686" w:type="dxa"/>
          </w:tcPr>
          <w:p w:rsidR="004C66BE" w:rsidRPr="005029FD" w:rsidRDefault="004C66BE" w:rsidP="004C66BE">
            <w:pPr>
              <w:pStyle w:val="a4"/>
              <w:rPr>
                <w:rFonts w:ascii="Times New Roman" w:hAnsi="Times New Roman" w:cs="Times New Roman"/>
              </w:rPr>
            </w:pPr>
            <w:r w:rsidRPr="005029FD">
              <w:rPr>
                <w:rFonts w:ascii="Times New Roman" w:hAnsi="Times New Roman" w:cs="Times New Roman"/>
              </w:rPr>
              <w:t xml:space="preserve">  Создание условий для свободного развития каждого обучающегося</w:t>
            </w:r>
          </w:p>
          <w:p w:rsidR="004C66BE" w:rsidRPr="005029FD" w:rsidRDefault="004C66BE" w:rsidP="004C66BE">
            <w:pPr>
              <w:pStyle w:val="a4"/>
              <w:rPr>
                <w:rFonts w:ascii="Times New Roman" w:hAnsi="Times New Roman" w:cs="Times New Roman"/>
              </w:rPr>
            </w:pPr>
            <w:r w:rsidRPr="005029FD">
              <w:rPr>
                <w:rFonts w:ascii="Times New Roman" w:hAnsi="Times New Roman" w:cs="Times New Roman"/>
              </w:rPr>
              <w:t xml:space="preserve"> с учётом его потребностей, во</w:t>
            </w:r>
            <w:r w:rsidRPr="005029FD">
              <w:rPr>
                <w:rFonts w:ascii="Times New Roman" w:hAnsi="Times New Roman" w:cs="Times New Roman"/>
              </w:rPr>
              <w:t>з</w:t>
            </w:r>
            <w:r w:rsidRPr="005029FD">
              <w:rPr>
                <w:rFonts w:ascii="Times New Roman" w:hAnsi="Times New Roman" w:cs="Times New Roman"/>
              </w:rPr>
              <w:t>можностей    и</w:t>
            </w:r>
          </w:p>
          <w:p w:rsidR="004C66BE" w:rsidRPr="005029FD" w:rsidRDefault="004C66BE" w:rsidP="004C66BE">
            <w:pPr>
              <w:pStyle w:val="a4"/>
              <w:rPr>
                <w:rFonts w:ascii="Times New Roman" w:hAnsi="Times New Roman" w:cs="Times New Roman"/>
              </w:rPr>
            </w:pPr>
            <w:r w:rsidRPr="005029FD">
              <w:rPr>
                <w:rFonts w:ascii="Times New Roman" w:hAnsi="Times New Roman" w:cs="Times New Roman"/>
              </w:rPr>
              <w:t xml:space="preserve"> стремления   к самореализации.</w:t>
            </w:r>
          </w:p>
        </w:tc>
        <w:tc>
          <w:tcPr>
            <w:tcW w:w="3119" w:type="dxa"/>
          </w:tcPr>
          <w:p w:rsidR="004C66BE" w:rsidRPr="005029FD" w:rsidRDefault="004C66BE" w:rsidP="004C66BE">
            <w:pPr>
              <w:pStyle w:val="a4"/>
              <w:rPr>
                <w:rFonts w:ascii="Times New Roman" w:hAnsi="Times New Roman" w:cs="Times New Roman"/>
              </w:rPr>
            </w:pPr>
            <w:r w:rsidRPr="005029FD">
              <w:rPr>
                <w:rFonts w:ascii="Times New Roman" w:hAnsi="Times New Roman" w:cs="Times New Roman"/>
              </w:rPr>
              <w:t>Организация образовательн</w:t>
            </w:r>
            <w:r w:rsidRPr="005029FD">
              <w:rPr>
                <w:rFonts w:ascii="Times New Roman" w:hAnsi="Times New Roman" w:cs="Times New Roman"/>
              </w:rPr>
              <w:t>о</w:t>
            </w:r>
            <w:r w:rsidRPr="005029FD">
              <w:rPr>
                <w:rFonts w:ascii="Times New Roman" w:hAnsi="Times New Roman" w:cs="Times New Roman"/>
              </w:rPr>
              <w:t>го процесса с учётом целей, содержания и планируемых результатов НОО, отражё</w:t>
            </w:r>
            <w:r w:rsidRPr="005029FD">
              <w:rPr>
                <w:rFonts w:ascii="Times New Roman" w:hAnsi="Times New Roman" w:cs="Times New Roman"/>
              </w:rPr>
              <w:t>н</w:t>
            </w:r>
            <w:r w:rsidRPr="005029FD">
              <w:rPr>
                <w:rFonts w:ascii="Times New Roman" w:hAnsi="Times New Roman" w:cs="Times New Roman"/>
              </w:rPr>
              <w:t>ных в ФГОС НОО.</w:t>
            </w:r>
          </w:p>
        </w:tc>
        <w:tc>
          <w:tcPr>
            <w:tcW w:w="3543" w:type="dxa"/>
          </w:tcPr>
          <w:p w:rsidR="004C66BE" w:rsidRPr="005029FD" w:rsidRDefault="004C66BE" w:rsidP="004C66BE">
            <w:pPr>
              <w:pStyle w:val="a4"/>
              <w:rPr>
                <w:rFonts w:ascii="Times New Roman" w:hAnsi="Times New Roman" w:cs="Times New Roman"/>
              </w:rPr>
            </w:pPr>
            <w:r w:rsidRPr="005029FD">
              <w:rPr>
                <w:rFonts w:ascii="Times New Roman" w:hAnsi="Times New Roman" w:cs="Times New Roman"/>
              </w:rPr>
              <w:t>Обеспечение реализации конст</w:t>
            </w:r>
            <w:r w:rsidRPr="005029FD">
              <w:rPr>
                <w:rFonts w:ascii="Times New Roman" w:hAnsi="Times New Roman" w:cs="Times New Roman"/>
              </w:rPr>
              <w:t>и</w:t>
            </w:r>
            <w:r w:rsidRPr="005029FD">
              <w:rPr>
                <w:rFonts w:ascii="Times New Roman" w:hAnsi="Times New Roman" w:cs="Times New Roman"/>
              </w:rPr>
              <w:t>туционного права каждого гра</w:t>
            </w:r>
            <w:r w:rsidRPr="005029FD">
              <w:rPr>
                <w:rFonts w:ascii="Times New Roman" w:hAnsi="Times New Roman" w:cs="Times New Roman"/>
              </w:rPr>
              <w:t>ж</w:t>
            </w:r>
            <w:r w:rsidRPr="005029FD">
              <w:rPr>
                <w:rFonts w:ascii="Times New Roman" w:hAnsi="Times New Roman" w:cs="Times New Roman"/>
              </w:rPr>
              <w:t>данина РФ на получение кач</w:t>
            </w:r>
            <w:r w:rsidRPr="005029FD">
              <w:rPr>
                <w:rFonts w:ascii="Times New Roman" w:hAnsi="Times New Roman" w:cs="Times New Roman"/>
              </w:rPr>
              <w:t>е</w:t>
            </w:r>
            <w:r w:rsidRPr="005029FD">
              <w:rPr>
                <w:rFonts w:ascii="Times New Roman" w:hAnsi="Times New Roman" w:cs="Times New Roman"/>
              </w:rPr>
              <w:t>ственного образования, включа</w:t>
            </w:r>
            <w:r w:rsidRPr="005029FD">
              <w:rPr>
                <w:rFonts w:ascii="Times New Roman" w:hAnsi="Times New Roman" w:cs="Times New Roman"/>
              </w:rPr>
              <w:t>ю</w:t>
            </w:r>
            <w:r w:rsidRPr="005029FD">
              <w:rPr>
                <w:rFonts w:ascii="Times New Roman" w:hAnsi="Times New Roman" w:cs="Times New Roman"/>
              </w:rPr>
              <w:t>щего обучение, развитие и восп</w:t>
            </w:r>
            <w:r w:rsidRPr="005029FD">
              <w:rPr>
                <w:rFonts w:ascii="Times New Roman" w:hAnsi="Times New Roman" w:cs="Times New Roman"/>
              </w:rPr>
              <w:t>и</w:t>
            </w:r>
            <w:r w:rsidRPr="005029FD">
              <w:rPr>
                <w:rFonts w:ascii="Times New Roman" w:hAnsi="Times New Roman" w:cs="Times New Roman"/>
              </w:rPr>
              <w:t>тание каждого обучающегося.</w:t>
            </w:r>
          </w:p>
        </w:tc>
      </w:tr>
      <w:tr w:rsidR="004C66BE" w:rsidRPr="005029FD" w:rsidTr="004C66BE">
        <w:tc>
          <w:tcPr>
            <w:tcW w:w="10348" w:type="dxa"/>
            <w:gridSpan w:val="3"/>
          </w:tcPr>
          <w:p w:rsidR="004C66BE" w:rsidRPr="005029FD" w:rsidRDefault="004C66BE" w:rsidP="004C66BE">
            <w:pPr>
              <w:rPr>
                <w:rFonts w:ascii="Times New Roman" w:eastAsia="SchoolBookSanPin" w:hAnsi="Times New Roman"/>
                <w:i/>
                <w:u w:val="single"/>
              </w:rPr>
            </w:pPr>
            <w:r w:rsidRPr="005029FD">
              <w:rPr>
                <w:rFonts w:ascii="Times New Roman" w:eastAsia="SchoolBookSanPin" w:hAnsi="Times New Roman"/>
                <w:i/>
              </w:rPr>
              <w:t xml:space="preserve">                         </w:t>
            </w:r>
            <w:r w:rsidRPr="005029FD">
              <w:rPr>
                <w:rFonts w:ascii="Times New Roman" w:eastAsia="SchoolBookSanPin" w:hAnsi="Times New Roman"/>
                <w:i/>
                <w:u w:val="single"/>
              </w:rPr>
              <w:t xml:space="preserve">  </w:t>
            </w:r>
            <w:r w:rsidRPr="005029FD">
              <w:rPr>
                <w:rFonts w:ascii="Times New Roman" w:eastAsia="SchoolBookSanPin" w:hAnsi="Times New Roman"/>
                <w:i/>
              </w:rPr>
              <w:t xml:space="preserve"> </w:t>
            </w:r>
            <w:r w:rsidRPr="005029FD">
              <w:rPr>
                <w:rFonts w:ascii="Times New Roman" w:eastAsia="SchoolBookSanPin" w:hAnsi="Times New Roman"/>
                <w:i/>
                <w:u w:val="single"/>
              </w:rPr>
              <w:t>Условия, необходимые для реализации поставленных целей:</w:t>
            </w:r>
          </w:p>
          <w:p w:rsidR="004C66BE" w:rsidRPr="005029FD" w:rsidRDefault="004C66BE" w:rsidP="004C66BE"/>
        </w:tc>
      </w:tr>
      <w:tr w:rsidR="004C66BE" w:rsidRPr="005029FD" w:rsidTr="004C66BE">
        <w:tc>
          <w:tcPr>
            <w:tcW w:w="3686" w:type="dxa"/>
          </w:tcPr>
          <w:p w:rsidR="004C66BE" w:rsidRPr="005029FD" w:rsidRDefault="004C66BE" w:rsidP="004C66BE">
            <w:pPr>
              <w:rPr>
                <w:rFonts w:ascii="Times New Roman" w:hAnsi="Times New Roman" w:cs="Times New Roman"/>
              </w:rPr>
            </w:pPr>
            <w:r w:rsidRPr="005029FD">
              <w:rPr>
                <w:rFonts w:ascii="Times New Roman" w:hAnsi="Times New Roman" w:cs="Times New Roman"/>
              </w:rPr>
              <w:t>-  кадровые  условия,</w:t>
            </w:r>
          </w:p>
        </w:tc>
        <w:tc>
          <w:tcPr>
            <w:tcW w:w="3119" w:type="dxa"/>
            <w:vMerge w:val="restart"/>
          </w:tcPr>
          <w:p w:rsidR="004C66BE" w:rsidRPr="005029FD" w:rsidRDefault="004C66BE" w:rsidP="004C66BE">
            <w:pPr>
              <w:pStyle w:val="a4"/>
              <w:rPr>
                <w:rFonts w:ascii="Times New Roman" w:hAnsi="Times New Roman" w:cs="Times New Roman"/>
              </w:rPr>
            </w:pPr>
            <w:r w:rsidRPr="005029FD">
              <w:rPr>
                <w:rFonts w:ascii="Times New Roman" w:hAnsi="Times New Roman" w:cs="Times New Roman"/>
              </w:rPr>
              <w:t>Конструирование   и реализ</w:t>
            </w:r>
            <w:r w:rsidRPr="005029FD">
              <w:rPr>
                <w:rFonts w:ascii="Times New Roman" w:hAnsi="Times New Roman" w:cs="Times New Roman"/>
              </w:rPr>
              <w:t>а</w:t>
            </w:r>
            <w:r w:rsidRPr="005029FD">
              <w:rPr>
                <w:rFonts w:ascii="Times New Roman" w:hAnsi="Times New Roman" w:cs="Times New Roman"/>
              </w:rPr>
              <w:t>ция   педагогом образовател</w:t>
            </w:r>
            <w:r w:rsidRPr="005029FD">
              <w:rPr>
                <w:rFonts w:ascii="Times New Roman" w:hAnsi="Times New Roman" w:cs="Times New Roman"/>
              </w:rPr>
              <w:t>ь</w:t>
            </w:r>
            <w:r w:rsidRPr="005029FD">
              <w:rPr>
                <w:rFonts w:ascii="Times New Roman" w:hAnsi="Times New Roman" w:cs="Times New Roman"/>
              </w:rPr>
              <w:t>ных  условий,  необходимых для достижения  определенн</w:t>
            </w:r>
            <w:r w:rsidRPr="005029FD">
              <w:rPr>
                <w:rFonts w:ascii="Times New Roman" w:hAnsi="Times New Roman" w:cs="Times New Roman"/>
              </w:rPr>
              <w:t>о</w:t>
            </w:r>
            <w:r w:rsidRPr="005029FD">
              <w:rPr>
                <w:rFonts w:ascii="Times New Roman" w:hAnsi="Times New Roman" w:cs="Times New Roman"/>
              </w:rPr>
              <w:t>го результата</w:t>
            </w:r>
          </w:p>
        </w:tc>
        <w:tc>
          <w:tcPr>
            <w:tcW w:w="3543" w:type="dxa"/>
            <w:vMerge w:val="restart"/>
          </w:tcPr>
          <w:p w:rsidR="004C66BE" w:rsidRPr="005029FD" w:rsidRDefault="004C66BE" w:rsidP="004C66BE">
            <w:pPr>
              <w:rPr>
                <w:rFonts w:ascii="Times New Roman" w:eastAsia="SchoolBookSanPin" w:hAnsi="Times New Roman"/>
              </w:rPr>
            </w:pPr>
            <w:r w:rsidRPr="005029FD">
              <w:rPr>
                <w:rFonts w:ascii="Times New Roman" w:eastAsia="SchoolBookSanPin" w:hAnsi="Times New Roman"/>
              </w:rPr>
              <w:t>Достижение планируемых резул</w:t>
            </w:r>
            <w:r w:rsidRPr="005029FD">
              <w:rPr>
                <w:rFonts w:ascii="Times New Roman" w:eastAsia="SchoolBookSanPin" w:hAnsi="Times New Roman"/>
              </w:rPr>
              <w:t>ь</w:t>
            </w:r>
            <w:r w:rsidRPr="005029FD">
              <w:rPr>
                <w:rFonts w:ascii="Times New Roman" w:eastAsia="SchoolBookSanPin" w:hAnsi="Times New Roman"/>
              </w:rPr>
              <w:t xml:space="preserve">татов освоения  ООП НОО, ООО, СОО  </w:t>
            </w:r>
          </w:p>
          <w:p w:rsidR="004C66BE" w:rsidRPr="005029FD" w:rsidRDefault="004C66BE" w:rsidP="004C66BE">
            <w:r w:rsidRPr="005029FD">
              <w:rPr>
                <w:rFonts w:ascii="Times New Roman" w:eastAsia="SchoolBookSanPin" w:hAnsi="Times New Roman"/>
              </w:rPr>
              <w:t xml:space="preserve">    в с е </w:t>
            </w:r>
            <w:proofErr w:type="gramStart"/>
            <w:r w:rsidRPr="005029FD">
              <w:rPr>
                <w:rFonts w:ascii="Times New Roman" w:eastAsia="SchoolBookSanPin" w:hAnsi="Times New Roman"/>
              </w:rPr>
              <w:t>м</w:t>
            </w:r>
            <w:proofErr w:type="gramEnd"/>
            <w:r w:rsidRPr="005029FD">
              <w:rPr>
                <w:rFonts w:ascii="Times New Roman" w:eastAsia="SchoolBookSanPin" w:hAnsi="Times New Roman"/>
              </w:rPr>
              <w:t xml:space="preserve"> и  обучающимися,</w:t>
            </w:r>
          </w:p>
        </w:tc>
      </w:tr>
      <w:tr w:rsidR="004C66BE" w:rsidRPr="005029FD" w:rsidTr="004C66BE">
        <w:tc>
          <w:tcPr>
            <w:tcW w:w="3686" w:type="dxa"/>
          </w:tcPr>
          <w:p w:rsidR="004C66BE" w:rsidRPr="005029FD" w:rsidRDefault="004C66BE" w:rsidP="004C66BE">
            <w:pPr>
              <w:rPr>
                <w:rFonts w:ascii="Times New Roman" w:hAnsi="Times New Roman" w:cs="Times New Roman"/>
              </w:rPr>
            </w:pPr>
            <w:r w:rsidRPr="005029FD">
              <w:rPr>
                <w:rFonts w:ascii="Times New Roman" w:hAnsi="Times New Roman" w:cs="Times New Roman"/>
              </w:rPr>
              <w:t>-  финансовые  условия,</w:t>
            </w:r>
          </w:p>
        </w:tc>
        <w:tc>
          <w:tcPr>
            <w:tcW w:w="3119" w:type="dxa"/>
            <w:vMerge/>
          </w:tcPr>
          <w:p w:rsidR="004C66BE" w:rsidRPr="005029FD" w:rsidRDefault="004C66BE" w:rsidP="004C66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4C66BE" w:rsidRPr="005029FD" w:rsidRDefault="004C66BE" w:rsidP="004C66BE"/>
        </w:tc>
      </w:tr>
      <w:tr w:rsidR="004C66BE" w:rsidRPr="005029FD" w:rsidTr="004C66BE">
        <w:trPr>
          <w:trHeight w:val="423"/>
        </w:trPr>
        <w:tc>
          <w:tcPr>
            <w:tcW w:w="3686" w:type="dxa"/>
          </w:tcPr>
          <w:p w:rsidR="004C66BE" w:rsidRPr="005029FD" w:rsidRDefault="004C66BE" w:rsidP="004C66BE">
            <w:pPr>
              <w:rPr>
                <w:rFonts w:ascii="Times New Roman" w:hAnsi="Times New Roman" w:cs="Times New Roman"/>
              </w:rPr>
            </w:pPr>
            <w:r w:rsidRPr="005029FD">
              <w:rPr>
                <w:rFonts w:ascii="Times New Roman" w:hAnsi="Times New Roman" w:cs="Times New Roman"/>
              </w:rPr>
              <w:t>- материально-технические  усл</w:t>
            </w:r>
            <w:r w:rsidRPr="005029FD">
              <w:rPr>
                <w:rFonts w:ascii="Times New Roman" w:hAnsi="Times New Roman" w:cs="Times New Roman"/>
              </w:rPr>
              <w:t>о</w:t>
            </w:r>
            <w:r w:rsidRPr="005029FD">
              <w:rPr>
                <w:rFonts w:ascii="Times New Roman" w:hAnsi="Times New Roman" w:cs="Times New Roman"/>
              </w:rPr>
              <w:t>вия,</w:t>
            </w:r>
          </w:p>
        </w:tc>
        <w:tc>
          <w:tcPr>
            <w:tcW w:w="3119" w:type="dxa"/>
            <w:vMerge/>
          </w:tcPr>
          <w:p w:rsidR="004C66BE" w:rsidRPr="005029FD" w:rsidRDefault="004C66BE" w:rsidP="004C66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4C66BE" w:rsidRPr="005029FD" w:rsidRDefault="004C66BE" w:rsidP="004C66BE"/>
        </w:tc>
      </w:tr>
      <w:tr w:rsidR="004C66BE" w:rsidRPr="005029FD" w:rsidTr="004C66BE">
        <w:trPr>
          <w:trHeight w:val="322"/>
        </w:trPr>
        <w:tc>
          <w:tcPr>
            <w:tcW w:w="3686" w:type="dxa"/>
            <w:vMerge w:val="restart"/>
          </w:tcPr>
          <w:p w:rsidR="004C66BE" w:rsidRPr="005029FD" w:rsidRDefault="004C66BE" w:rsidP="004C66BE">
            <w:pPr>
              <w:rPr>
                <w:rFonts w:ascii="Times New Roman" w:hAnsi="Times New Roman" w:cs="Times New Roman"/>
              </w:rPr>
            </w:pPr>
            <w:r w:rsidRPr="005029FD">
              <w:rPr>
                <w:rFonts w:ascii="Times New Roman" w:hAnsi="Times New Roman" w:cs="Times New Roman"/>
              </w:rPr>
              <w:t>- санитарн</w:t>
            </w:r>
            <w:proofErr w:type="gramStart"/>
            <w:r w:rsidRPr="005029FD">
              <w:rPr>
                <w:rFonts w:ascii="Times New Roman" w:hAnsi="Times New Roman" w:cs="Times New Roman"/>
              </w:rPr>
              <w:t>о-</w:t>
            </w:r>
            <w:proofErr w:type="gramEnd"/>
            <w:r w:rsidRPr="005029FD">
              <w:rPr>
                <w:rFonts w:ascii="Times New Roman" w:hAnsi="Times New Roman" w:cs="Times New Roman"/>
              </w:rPr>
              <w:t xml:space="preserve"> гигиенические условия,</w:t>
            </w:r>
          </w:p>
        </w:tc>
        <w:tc>
          <w:tcPr>
            <w:tcW w:w="3119" w:type="dxa"/>
            <w:vMerge/>
          </w:tcPr>
          <w:p w:rsidR="004C66BE" w:rsidRPr="005029FD" w:rsidRDefault="004C66BE" w:rsidP="004C66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4C66BE" w:rsidRPr="005029FD" w:rsidRDefault="004C66BE" w:rsidP="004C66BE"/>
        </w:tc>
      </w:tr>
      <w:tr w:rsidR="004C66BE" w:rsidRPr="005029FD" w:rsidTr="004C66BE">
        <w:tc>
          <w:tcPr>
            <w:tcW w:w="3686" w:type="dxa"/>
            <w:vMerge/>
          </w:tcPr>
          <w:p w:rsidR="004C66BE" w:rsidRPr="005029FD" w:rsidRDefault="004C66BE" w:rsidP="004C66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</w:tcPr>
          <w:p w:rsidR="004C66BE" w:rsidRPr="005029FD" w:rsidRDefault="004C66BE" w:rsidP="004C66BE"/>
        </w:tc>
        <w:tc>
          <w:tcPr>
            <w:tcW w:w="3543" w:type="dxa"/>
          </w:tcPr>
          <w:p w:rsidR="004C66BE" w:rsidRPr="005029FD" w:rsidRDefault="004C66BE" w:rsidP="004C66BE"/>
        </w:tc>
      </w:tr>
      <w:tr w:rsidR="004C66BE" w:rsidRPr="005029FD" w:rsidTr="004C66BE">
        <w:tc>
          <w:tcPr>
            <w:tcW w:w="3686" w:type="dxa"/>
          </w:tcPr>
          <w:p w:rsidR="004C66BE" w:rsidRPr="005029FD" w:rsidRDefault="004C66BE" w:rsidP="004C66BE">
            <w:r w:rsidRPr="005029FD">
              <w:rPr>
                <w:rFonts w:ascii="Times New Roman" w:hAnsi="Times New Roman" w:cs="Times New Roman"/>
              </w:rPr>
              <w:t>психолого – педагогические  усл</w:t>
            </w:r>
            <w:r w:rsidRPr="005029FD">
              <w:rPr>
                <w:rFonts w:ascii="Times New Roman" w:hAnsi="Times New Roman" w:cs="Times New Roman"/>
              </w:rPr>
              <w:t>о</w:t>
            </w:r>
            <w:r w:rsidRPr="005029FD">
              <w:rPr>
                <w:rFonts w:ascii="Times New Roman" w:hAnsi="Times New Roman" w:cs="Times New Roman"/>
              </w:rPr>
              <w:t>вия.</w:t>
            </w:r>
          </w:p>
        </w:tc>
        <w:tc>
          <w:tcPr>
            <w:tcW w:w="3119" w:type="dxa"/>
            <w:vMerge/>
          </w:tcPr>
          <w:p w:rsidR="004C66BE" w:rsidRPr="005029FD" w:rsidRDefault="004C66BE" w:rsidP="004C66BE"/>
        </w:tc>
        <w:tc>
          <w:tcPr>
            <w:tcW w:w="3543" w:type="dxa"/>
          </w:tcPr>
          <w:p w:rsidR="004C66BE" w:rsidRPr="005029FD" w:rsidRDefault="004C66BE" w:rsidP="004C66BE"/>
        </w:tc>
      </w:tr>
    </w:tbl>
    <w:p w:rsidR="004C66BE" w:rsidRPr="00564D5E" w:rsidRDefault="004C66BE" w:rsidP="004C66BE">
      <w:pPr>
        <w:ind w:right="1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D5E">
        <w:rPr>
          <w:rFonts w:ascii="Times New Roman" w:eastAsia="Times New Roman" w:hAnsi="Times New Roman" w:cs="Times New Roman"/>
          <w:sz w:val="24"/>
          <w:szCs w:val="24"/>
        </w:rPr>
        <w:t xml:space="preserve">Основными направлениями и целями оценочной деятельности в образовательной организации (далее — система оценки) являются: </w:t>
      </w:r>
      <w:r w:rsidRPr="00564D5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7600ACC" wp14:editId="4A8B0B2D">
            <wp:extent cx="6098" cy="9144"/>
            <wp:effectExtent l="0" t="0" r="0" b="0"/>
            <wp:docPr id="2" name="Picture 375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11" name="Picture 37511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098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66BE" w:rsidRPr="00564D5E" w:rsidRDefault="004C66BE" w:rsidP="004C66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D5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18144" behindDoc="0" locked="0" layoutInCell="1" allowOverlap="0" wp14:anchorId="533899BC" wp14:editId="3D6E99B6">
            <wp:simplePos x="0" y="0"/>
            <wp:positionH relativeFrom="page">
              <wp:posOffset>7022458</wp:posOffset>
            </wp:positionH>
            <wp:positionV relativeFrom="page">
              <wp:posOffset>2121408</wp:posOffset>
            </wp:positionV>
            <wp:extent cx="6099" cy="12192"/>
            <wp:effectExtent l="0" t="0" r="0" b="0"/>
            <wp:wrapSquare wrapText="bothSides"/>
            <wp:docPr id="39711" name="Picture 375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7" name="Picture 37507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099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4D5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19168" behindDoc="0" locked="0" layoutInCell="1" allowOverlap="0" wp14:anchorId="570BC1D8" wp14:editId="7918566E">
            <wp:simplePos x="0" y="0"/>
            <wp:positionH relativeFrom="page">
              <wp:posOffset>987962</wp:posOffset>
            </wp:positionH>
            <wp:positionV relativeFrom="page">
              <wp:posOffset>2752344</wp:posOffset>
            </wp:positionV>
            <wp:extent cx="6099" cy="6096"/>
            <wp:effectExtent l="0" t="0" r="0" b="0"/>
            <wp:wrapTopAndBottom/>
            <wp:docPr id="54502" name="Picture 375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9" name="Picture 37509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099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4D5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20192" behindDoc="0" locked="0" layoutInCell="1" allowOverlap="0" wp14:anchorId="35B8A76F" wp14:editId="07FC0F57">
            <wp:simplePos x="0" y="0"/>
            <wp:positionH relativeFrom="page">
              <wp:posOffset>814154</wp:posOffset>
            </wp:positionH>
            <wp:positionV relativeFrom="page">
              <wp:posOffset>5062728</wp:posOffset>
            </wp:positionV>
            <wp:extent cx="6098" cy="6096"/>
            <wp:effectExtent l="0" t="0" r="0" b="0"/>
            <wp:wrapSquare wrapText="bothSides"/>
            <wp:docPr id="54503" name="Picture 375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12" name="Picture 37512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09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4D5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21216" behindDoc="0" locked="0" layoutInCell="1" allowOverlap="0" wp14:anchorId="6BE5310E" wp14:editId="5297C59E">
            <wp:simplePos x="0" y="0"/>
            <wp:positionH relativeFrom="page">
              <wp:posOffset>7010261</wp:posOffset>
            </wp:positionH>
            <wp:positionV relativeFrom="page">
              <wp:posOffset>5367528</wp:posOffset>
            </wp:positionV>
            <wp:extent cx="6099" cy="6096"/>
            <wp:effectExtent l="0" t="0" r="0" b="0"/>
            <wp:wrapSquare wrapText="bothSides"/>
            <wp:docPr id="54504" name="Picture 375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13" name="Picture 37513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099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4D5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22240" behindDoc="0" locked="0" layoutInCell="1" allowOverlap="0" wp14:anchorId="23852F05" wp14:editId="47698684">
            <wp:simplePos x="0" y="0"/>
            <wp:positionH relativeFrom="page">
              <wp:posOffset>442144</wp:posOffset>
            </wp:positionH>
            <wp:positionV relativeFrom="page">
              <wp:posOffset>8726424</wp:posOffset>
            </wp:positionV>
            <wp:extent cx="9148" cy="9144"/>
            <wp:effectExtent l="0" t="0" r="0" b="0"/>
            <wp:wrapSquare wrapText="bothSides"/>
            <wp:docPr id="54505" name="Picture 375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19" name="Picture 37519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148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4D5E">
        <w:rPr>
          <w:rFonts w:ascii="Times New Roman" w:hAnsi="Times New Roman" w:cs="Times New Roman"/>
          <w:sz w:val="24"/>
          <w:szCs w:val="24"/>
        </w:rPr>
        <w:t xml:space="preserve">-оценка образовательных достижений обучающихся на различных этапах обучения как основа их   </w:t>
      </w:r>
    </w:p>
    <w:p w:rsidR="004C66BE" w:rsidRPr="00564D5E" w:rsidRDefault="004C66BE" w:rsidP="004C66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D5E">
        <w:rPr>
          <w:rFonts w:ascii="Times New Roman" w:hAnsi="Times New Roman" w:cs="Times New Roman"/>
          <w:sz w:val="24"/>
          <w:szCs w:val="24"/>
        </w:rPr>
        <w:t xml:space="preserve"> промежуточной и итоговой аттестации, а также основа процедур внутреннего мониторинга    обр</w:t>
      </w:r>
      <w:r w:rsidRPr="00564D5E">
        <w:rPr>
          <w:rFonts w:ascii="Times New Roman" w:hAnsi="Times New Roman" w:cs="Times New Roman"/>
          <w:sz w:val="24"/>
          <w:szCs w:val="24"/>
        </w:rPr>
        <w:t>а</w:t>
      </w:r>
      <w:r w:rsidRPr="00564D5E">
        <w:rPr>
          <w:rFonts w:ascii="Times New Roman" w:hAnsi="Times New Roman" w:cs="Times New Roman"/>
          <w:sz w:val="24"/>
          <w:szCs w:val="24"/>
        </w:rPr>
        <w:t xml:space="preserve">зовательной организации,    </w:t>
      </w:r>
    </w:p>
    <w:p w:rsidR="004C66BE" w:rsidRPr="00564D5E" w:rsidRDefault="004C66BE" w:rsidP="004C66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D5E">
        <w:rPr>
          <w:rFonts w:ascii="Times New Roman" w:hAnsi="Times New Roman" w:cs="Times New Roman"/>
          <w:sz w:val="24"/>
          <w:szCs w:val="24"/>
        </w:rPr>
        <w:t xml:space="preserve"> -мониторинговых исследований муниципального, регионального и федерального уровней;</w:t>
      </w:r>
    </w:p>
    <w:p w:rsidR="004C66BE" w:rsidRPr="00564D5E" w:rsidRDefault="004C66BE" w:rsidP="004C66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D5E">
        <w:rPr>
          <w:rFonts w:ascii="Times New Roman" w:hAnsi="Times New Roman" w:cs="Times New Roman"/>
          <w:sz w:val="24"/>
          <w:szCs w:val="24"/>
        </w:rPr>
        <w:t xml:space="preserve"> -оценка результатов деятельности педагогических работников как основа аттестационных процедур; </w:t>
      </w:r>
    </w:p>
    <w:p w:rsidR="004C66BE" w:rsidRPr="00564D5E" w:rsidRDefault="004C66BE" w:rsidP="004C66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D5E">
        <w:rPr>
          <w:rFonts w:ascii="Times New Roman" w:hAnsi="Times New Roman" w:cs="Times New Roman"/>
          <w:sz w:val="24"/>
          <w:szCs w:val="24"/>
        </w:rPr>
        <w:t xml:space="preserve">  -оценка результатов деятельности образовательной организации как основа аккредитационных  процедур</w:t>
      </w:r>
      <w:r w:rsidRPr="00564D5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65A5C88" wp14:editId="439C9A6F">
            <wp:extent cx="45739" cy="39624"/>
            <wp:effectExtent l="0" t="0" r="0" b="0"/>
            <wp:docPr id="54506" name="Picture 1396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90" name="Picture 139690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5739" cy="39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4D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66BE" w:rsidRPr="00564D5E" w:rsidRDefault="004C66BE" w:rsidP="004C66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66BE" w:rsidRPr="00564D5E" w:rsidRDefault="004C66BE" w:rsidP="004C66BE">
      <w:pPr>
        <w:ind w:left="19" w:right="1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D5E">
        <w:rPr>
          <w:rFonts w:ascii="Times New Roman" w:eastAsia="Times New Roman" w:hAnsi="Times New Roman" w:cs="Times New Roman"/>
          <w:sz w:val="24"/>
          <w:szCs w:val="24"/>
        </w:rPr>
        <w:t xml:space="preserve"> Система оценки включает процедуры внутренней и внешней </w:t>
      </w:r>
      <w:r w:rsidRPr="00564D5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9DD63AC" wp14:editId="6D45A508">
            <wp:extent cx="3049" cy="6097"/>
            <wp:effectExtent l="0" t="0" r="0" b="0"/>
            <wp:docPr id="54507" name="Picture 375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16" name="Picture 37516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4D5E">
        <w:rPr>
          <w:rFonts w:ascii="Times New Roman" w:eastAsia="Times New Roman" w:hAnsi="Times New Roman" w:cs="Times New Roman"/>
          <w:sz w:val="24"/>
          <w:szCs w:val="24"/>
        </w:rPr>
        <w:t>оценки.</w:t>
      </w:r>
    </w:p>
    <w:p w:rsidR="004C66BE" w:rsidRPr="00564D5E" w:rsidRDefault="004C66BE" w:rsidP="004C66BE">
      <w:pPr>
        <w:spacing w:after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4D5E">
        <w:rPr>
          <w:rFonts w:ascii="Times New Roman" w:eastAsia="Times New Roman" w:hAnsi="Times New Roman" w:cs="Times New Roman"/>
          <w:b/>
          <w:sz w:val="24"/>
          <w:szCs w:val="24"/>
        </w:rPr>
        <w:t xml:space="preserve">Внутренняя оценка включает: </w:t>
      </w:r>
    </w:p>
    <w:p w:rsidR="004C66BE" w:rsidRPr="00564D5E" w:rsidRDefault="004C66BE" w:rsidP="004C66BE">
      <w:pPr>
        <w:spacing w:after="5" w:line="248" w:lineRule="auto"/>
        <w:ind w:right="2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D5E">
        <w:rPr>
          <w:rFonts w:ascii="Times New Roman" w:eastAsia="Times New Roman" w:hAnsi="Times New Roman" w:cs="Times New Roman"/>
          <w:sz w:val="24"/>
          <w:szCs w:val="24"/>
        </w:rPr>
        <w:t>стартовую диагностику;</w:t>
      </w:r>
    </w:p>
    <w:p w:rsidR="004C66BE" w:rsidRPr="00564D5E" w:rsidRDefault="004C66BE" w:rsidP="004C66BE">
      <w:pPr>
        <w:spacing w:after="5" w:line="248" w:lineRule="auto"/>
        <w:ind w:right="2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D5E">
        <w:rPr>
          <w:rFonts w:ascii="Times New Roman" w:eastAsia="Times New Roman" w:hAnsi="Times New Roman" w:cs="Times New Roman"/>
          <w:sz w:val="24"/>
          <w:szCs w:val="24"/>
        </w:rPr>
        <w:t xml:space="preserve"> портфолио (на уровне начального общего образования); </w:t>
      </w:r>
    </w:p>
    <w:p w:rsidR="004C66BE" w:rsidRPr="00564D5E" w:rsidRDefault="004C66BE" w:rsidP="004C66BE">
      <w:pPr>
        <w:spacing w:after="5" w:line="248" w:lineRule="auto"/>
        <w:ind w:right="2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D5E">
        <w:rPr>
          <w:rFonts w:ascii="Times New Roman" w:eastAsia="Times New Roman" w:hAnsi="Times New Roman" w:cs="Times New Roman"/>
          <w:sz w:val="24"/>
          <w:szCs w:val="24"/>
        </w:rPr>
        <w:t xml:space="preserve">текущую и тематическую оценку; </w:t>
      </w:r>
    </w:p>
    <w:p w:rsidR="004C66BE" w:rsidRPr="00564D5E" w:rsidRDefault="004C66BE" w:rsidP="004C66BE">
      <w:pPr>
        <w:spacing w:after="5" w:line="248" w:lineRule="auto"/>
        <w:ind w:right="2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D5E">
        <w:rPr>
          <w:rFonts w:ascii="Times New Roman" w:eastAsia="Times New Roman" w:hAnsi="Times New Roman" w:cs="Times New Roman"/>
          <w:sz w:val="24"/>
          <w:szCs w:val="24"/>
        </w:rPr>
        <w:t>психолого-педагогическое наблюдение;</w:t>
      </w:r>
    </w:p>
    <w:p w:rsidR="004C66BE" w:rsidRPr="00564D5E" w:rsidRDefault="004C66BE" w:rsidP="004C66BE">
      <w:pPr>
        <w:spacing w:after="5" w:line="248" w:lineRule="auto"/>
        <w:ind w:right="2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D5E">
        <w:rPr>
          <w:rFonts w:ascii="Times New Roman" w:eastAsia="Times New Roman" w:hAnsi="Times New Roman" w:cs="Times New Roman"/>
          <w:sz w:val="24"/>
          <w:szCs w:val="24"/>
        </w:rPr>
        <w:t xml:space="preserve"> внутренний мониторинг образовательных достижений обучающихся.</w:t>
      </w:r>
    </w:p>
    <w:p w:rsidR="004C66BE" w:rsidRPr="00564D5E" w:rsidRDefault="004C66BE" w:rsidP="004C66BE">
      <w:pPr>
        <w:spacing w:after="5" w:line="248" w:lineRule="auto"/>
        <w:ind w:right="2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C66BE" w:rsidRPr="00564D5E" w:rsidRDefault="004C66BE" w:rsidP="004C66BE">
      <w:pPr>
        <w:spacing w:after="5" w:line="248" w:lineRule="auto"/>
        <w:ind w:right="209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564D5E">
        <w:rPr>
          <w:rFonts w:ascii="Times New Roman" w:eastAsia="Times New Roman" w:hAnsi="Times New Roman" w:cs="Times New Roman"/>
          <w:b/>
          <w:sz w:val="24"/>
          <w:szCs w:val="24"/>
        </w:rPr>
        <w:t>Внешняя оценка включает</w:t>
      </w:r>
      <w:r w:rsidRPr="00564D5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:</w:t>
      </w:r>
    </w:p>
    <w:p w:rsidR="004C66BE" w:rsidRPr="00564D5E" w:rsidRDefault="004C66BE" w:rsidP="004C6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4D5E">
        <w:rPr>
          <w:rFonts w:ascii="Times New Roman" w:hAnsi="Times New Roman" w:cs="Times New Roman"/>
          <w:sz w:val="24"/>
          <w:szCs w:val="24"/>
        </w:rPr>
        <w:t xml:space="preserve">независимую оценку качества образования; </w:t>
      </w:r>
      <w:r w:rsidRPr="00564D5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3D92529" wp14:editId="5C73561B">
            <wp:extent cx="6098" cy="6096"/>
            <wp:effectExtent l="0" t="0" r="0" b="0"/>
            <wp:docPr id="54508" name="Picture 375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18" name="Picture 37518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09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4D5E">
        <w:rPr>
          <w:rFonts w:ascii="Times New Roman" w:hAnsi="Times New Roman" w:cs="Times New Roman"/>
          <w:sz w:val="24"/>
          <w:szCs w:val="24"/>
        </w:rPr>
        <w:t>мониторинговые исследования</w:t>
      </w:r>
    </w:p>
    <w:p w:rsidR="004C66BE" w:rsidRPr="00564D5E" w:rsidRDefault="004C66BE" w:rsidP="004C6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4D5E">
        <w:rPr>
          <w:rFonts w:ascii="Times New Roman" w:hAnsi="Times New Roman" w:cs="Times New Roman"/>
          <w:sz w:val="24"/>
          <w:szCs w:val="24"/>
        </w:rPr>
        <w:t xml:space="preserve"> муниципального, регионального и федерального уровней.</w:t>
      </w:r>
    </w:p>
    <w:p w:rsidR="004C66BE" w:rsidRPr="00564D5E" w:rsidRDefault="004C66BE" w:rsidP="004C6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66BE" w:rsidRPr="00564D5E" w:rsidRDefault="004C66BE" w:rsidP="004C66BE">
      <w:pPr>
        <w:spacing w:after="300" w:line="247" w:lineRule="auto"/>
        <w:ind w:left="19" w:right="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4D5E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Процедуры внутренней оценки.</w:t>
      </w:r>
    </w:p>
    <w:p w:rsidR="004C66BE" w:rsidRPr="00564D5E" w:rsidRDefault="004C66BE" w:rsidP="004C66BE">
      <w:pPr>
        <w:spacing w:after="300" w:line="247" w:lineRule="auto"/>
        <w:ind w:right="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4D5E">
        <w:rPr>
          <w:rFonts w:ascii="Times New Roman" w:eastAsia="Times New Roman" w:hAnsi="Times New Roman" w:cs="Times New Roman"/>
          <w:color w:val="333333"/>
          <w:sz w:val="24"/>
          <w:szCs w:val="24"/>
        </w:rPr>
        <w:t>Стартовая диагностика.</w:t>
      </w:r>
    </w:p>
    <w:p w:rsidR="004C66BE" w:rsidRPr="00564D5E" w:rsidRDefault="004C66BE" w:rsidP="004C66BE">
      <w:pPr>
        <w:shd w:val="clear" w:color="auto" w:fill="FFFFFF" w:themeFill="background1"/>
        <w:spacing w:after="13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64D5E"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lastRenderedPageBreak/>
        <w:drawing>
          <wp:anchor distT="0" distB="0" distL="114300" distR="114300" simplePos="0" relativeHeight="251723264" behindDoc="0" locked="0" layoutInCell="1" allowOverlap="0" wp14:anchorId="4FBB3D33" wp14:editId="5D279CE0">
            <wp:simplePos x="0" y="0"/>
            <wp:positionH relativeFrom="page">
              <wp:posOffset>997110</wp:posOffset>
            </wp:positionH>
            <wp:positionV relativeFrom="page">
              <wp:posOffset>8732520</wp:posOffset>
            </wp:positionV>
            <wp:extent cx="6098" cy="3049"/>
            <wp:effectExtent l="0" t="0" r="0" b="0"/>
            <wp:wrapSquare wrapText="bothSides"/>
            <wp:docPr id="54509" name="Picture 397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01" name="Picture 39701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09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4D5E"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anchor distT="0" distB="0" distL="114300" distR="114300" simplePos="0" relativeHeight="251724288" behindDoc="0" locked="0" layoutInCell="1" allowOverlap="0" wp14:anchorId="53BA24ED" wp14:editId="272772FD">
            <wp:simplePos x="0" y="0"/>
            <wp:positionH relativeFrom="page">
              <wp:posOffset>6998065</wp:posOffset>
            </wp:positionH>
            <wp:positionV relativeFrom="page">
              <wp:posOffset>1691640</wp:posOffset>
            </wp:positionV>
            <wp:extent cx="3049" cy="6096"/>
            <wp:effectExtent l="0" t="0" r="0" b="0"/>
            <wp:wrapSquare wrapText="bothSides"/>
            <wp:docPr id="15" name="Picture 396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87" name="Picture 39687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4D5E"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anchor distT="0" distB="0" distL="114300" distR="114300" simplePos="0" relativeHeight="251725312" behindDoc="0" locked="0" layoutInCell="1" allowOverlap="0" wp14:anchorId="2F73140D" wp14:editId="6CD4FCC7">
            <wp:simplePos x="0" y="0"/>
            <wp:positionH relativeFrom="page">
              <wp:posOffset>6998065</wp:posOffset>
            </wp:positionH>
            <wp:positionV relativeFrom="page">
              <wp:posOffset>3334512</wp:posOffset>
            </wp:positionV>
            <wp:extent cx="3049" cy="6096"/>
            <wp:effectExtent l="0" t="0" r="0" b="0"/>
            <wp:wrapSquare wrapText="bothSides"/>
            <wp:docPr id="54510" name="Picture 396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90" name="Picture 39690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4D5E"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anchor distT="0" distB="0" distL="114300" distR="114300" simplePos="0" relativeHeight="251726336" behindDoc="0" locked="0" layoutInCell="1" allowOverlap="0" wp14:anchorId="41F25820" wp14:editId="092BAAF4">
            <wp:simplePos x="0" y="0"/>
            <wp:positionH relativeFrom="page">
              <wp:posOffset>7010261</wp:posOffset>
            </wp:positionH>
            <wp:positionV relativeFrom="page">
              <wp:posOffset>6693409</wp:posOffset>
            </wp:positionV>
            <wp:extent cx="3050" cy="6096"/>
            <wp:effectExtent l="0" t="0" r="0" b="0"/>
            <wp:wrapSquare wrapText="bothSides"/>
            <wp:docPr id="54511" name="Picture 396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97" name="Picture 39697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050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4D5E"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anchor distT="0" distB="0" distL="114300" distR="114300" simplePos="0" relativeHeight="251727360" behindDoc="0" locked="0" layoutInCell="1" allowOverlap="0" wp14:anchorId="6B4A189F" wp14:editId="149F7EA1">
            <wp:simplePos x="0" y="0"/>
            <wp:positionH relativeFrom="page">
              <wp:posOffset>7089543</wp:posOffset>
            </wp:positionH>
            <wp:positionV relativeFrom="page">
              <wp:posOffset>7510272</wp:posOffset>
            </wp:positionV>
            <wp:extent cx="3049" cy="6097"/>
            <wp:effectExtent l="0" t="0" r="0" b="0"/>
            <wp:wrapSquare wrapText="bothSides"/>
            <wp:docPr id="54512" name="Picture 396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98" name="Picture 39698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4D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Стартовая диагностика проводится в начале 2-11 классов </w:t>
      </w:r>
      <w:proofErr w:type="gramStart"/>
      <w:r w:rsidRPr="00564D5E">
        <w:rPr>
          <w:rFonts w:ascii="Times New Roman" w:eastAsia="Times New Roman" w:hAnsi="Times New Roman" w:cs="Times New Roman"/>
          <w:color w:val="333333"/>
          <w:sz w:val="24"/>
          <w:szCs w:val="24"/>
        </w:rPr>
        <w:t>с целью оценки готовности к обучению на соответствующем уровне общего образования в соответствии с графиком</w:t>
      </w:r>
      <w:proofErr w:type="gramEnd"/>
      <w:r w:rsidRPr="00564D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контрольных мероприятий, выступает как основа (точка отсчета) для оценки динамики образовательных достижений обуча</w:t>
      </w:r>
      <w:r w:rsidRPr="00564D5E">
        <w:rPr>
          <w:rFonts w:ascii="Times New Roman" w:eastAsia="Times New Roman" w:hAnsi="Times New Roman" w:cs="Times New Roman"/>
          <w:color w:val="333333"/>
          <w:sz w:val="24"/>
          <w:szCs w:val="24"/>
        </w:rPr>
        <w:t>ю</w:t>
      </w:r>
      <w:r w:rsidRPr="00564D5E">
        <w:rPr>
          <w:rFonts w:ascii="Times New Roman" w:eastAsia="Times New Roman" w:hAnsi="Times New Roman" w:cs="Times New Roman"/>
          <w:color w:val="333333"/>
          <w:sz w:val="24"/>
          <w:szCs w:val="24"/>
        </w:rPr>
        <w:t>щихся.</w:t>
      </w:r>
    </w:p>
    <w:p w:rsidR="004C66BE" w:rsidRPr="00564D5E" w:rsidRDefault="004C66BE" w:rsidP="004C66BE">
      <w:pPr>
        <w:shd w:val="clear" w:color="auto" w:fill="FFFFFF" w:themeFill="background1"/>
        <w:spacing w:after="13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64D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564D5E"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inline distT="0" distB="0" distL="0" distR="0" wp14:anchorId="45C9AB7F" wp14:editId="64C50C23">
            <wp:extent cx="9148" cy="6096"/>
            <wp:effectExtent l="0" t="0" r="0" b="0"/>
            <wp:docPr id="54513" name="Picture 396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88" name="Picture 39688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1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4D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Стартовая диагностика  в 1-4  классах проводится по следующим учебным предметам: математика; </w:t>
      </w:r>
      <w:r w:rsidRPr="00564D5E"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inline distT="0" distB="0" distL="0" distR="0" wp14:anchorId="766F9538" wp14:editId="31BC84DF">
            <wp:extent cx="3049" cy="6096"/>
            <wp:effectExtent l="0" t="0" r="0" b="0"/>
            <wp:docPr id="54514" name="Picture 396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89" name="Picture 39689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4D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русский язык, литератур</w:t>
      </w:r>
      <w:proofErr w:type="gramStart"/>
      <w:r w:rsidRPr="00564D5E">
        <w:rPr>
          <w:rFonts w:ascii="Times New Roman" w:eastAsia="Times New Roman" w:hAnsi="Times New Roman" w:cs="Times New Roman"/>
          <w:color w:val="333333"/>
          <w:sz w:val="24"/>
          <w:szCs w:val="24"/>
        </w:rPr>
        <w:t>а-</w:t>
      </w:r>
      <w:proofErr w:type="gramEnd"/>
      <w:r w:rsidRPr="00564D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проверка техники чтения.</w:t>
      </w:r>
    </w:p>
    <w:p w:rsidR="004C66BE" w:rsidRPr="00564D5E" w:rsidRDefault="004C66BE" w:rsidP="004C66BE">
      <w:pPr>
        <w:spacing w:after="320" w:line="247" w:lineRule="auto"/>
        <w:ind w:left="19" w:right="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Результаты стартовой диагностики являются основанием для корректировки учебных программ и индивидуализации учебного процесса</w:t>
      </w: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 xml:space="preserve">   </w:t>
      </w: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и не влияют на четвертные, полугодовые отметки обучающ</w:t>
      </w: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гося.</w:t>
      </w:r>
    </w:p>
    <w:p w:rsidR="004C66BE" w:rsidRDefault="004C66BE" w:rsidP="004C66BE">
      <w:pPr>
        <w:spacing w:after="35" w:line="247" w:lineRule="auto"/>
        <w:ind w:right="1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C66BE" w:rsidRPr="00564D5E" w:rsidRDefault="004C66BE" w:rsidP="004C66BE">
      <w:pPr>
        <w:spacing w:after="35" w:line="247" w:lineRule="auto"/>
        <w:ind w:right="1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64D5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Текущая и тематическая оценки.</w:t>
      </w:r>
    </w:p>
    <w:p w:rsidR="004C66BE" w:rsidRPr="00564D5E" w:rsidRDefault="004C66BE" w:rsidP="004C66BE">
      <w:pPr>
        <w:spacing w:after="41" w:line="247" w:lineRule="auto"/>
        <w:ind w:left="418" w:right="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4D5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28423ED9" wp14:editId="1071CA86">
            <wp:extent cx="9148" cy="12192"/>
            <wp:effectExtent l="0" t="0" r="0" b="0"/>
            <wp:docPr id="54517" name="Picture 422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87" name="Picture 42287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9148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Оценка предметных результатов.</w:t>
      </w:r>
    </w:p>
    <w:p w:rsidR="004C66BE" w:rsidRPr="00564D5E" w:rsidRDefault="004C66BE" w:rsidP="004C66BE">
      <w:pPr>
        <w:spacing w:after="51" w:line="247" w:lineRule="auto"/>
        <w:ind w:left="19" w:right="14"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Оценка предметных результатов осуществляется педагогическим работником в ходе пр</w:t>
      </w: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цедур текущего, тематического, промежуточного и итогового контроля</w:t>
      </w:r>
      <w:r w:rsidRPr="00564D5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7873394A" wp14:editId="7769B814">
            <wp:extent cx="24394" cy="54865"/>
            <wp:effectExtent l="0" t="0" r="0" b="0"/>
            <wp:docPr id="54518" name="Picture 1397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01" name="Picture 139701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4394" cy="5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66BE" w:rsidRPr="00564D5E" w:rsidRDefault="004C66BE" w:rsidP="004C66BE">
      <w:pPr>
        <w:spacing w:after="31" w:line="247" w:lineRule="auto"/>
        <w:ind w:left="19" w:right="14"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В учреждении установлен уровневый подход к оценке образовательных достижений обуча</w:t>
      </w: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щихся, который реализуется как по отношению к содержанию оценки, так и к представлению и и</w:t>
      </w: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терпретации результатов измерений.</w:t>
      </w:r>
    </w:p>
    <w:p w:rsidR="004C66BE" w:rsidRPr="00564D5E" w:rsidRDefault="004C66BE" w:rsidP="004C66BE">
      <w:pPr>
        <w:spacing w:after="0"/>
        <w:ind w:left="10" w:right="47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Уровневый подход к оценке образовательных достижений обучающихся</w:t>
      </w:r>
    </w:p>
    <w:p w:rsidR="004C66BE" w:rsidRPr="00564D5E" w:rsidRDefault="004C66BE" w:rsidP="004C66BE">
      <w:pPr>
        <w:spacing w:after="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реализуется за счет фиксации различных уровней достижения </w:t>
      </w:r>
      <w:proofErr w:type="gramStart"/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обучающимися</w:t>
      </w:r>
      <w:proofErr w:type="gramEnd"/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планируемых резул</w:t>
      </w: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татов базового уровня и уровней выше и ниже базового. Достижение базового уровня свидетел</w:t>
      </w: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ствует о способности </w:t>
      </w:r>
      <w:proofErr w:type="gramStart"/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решать типовые учебные задачи, целенаправленно отрабатыва</w:t>
      </w: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мые со всеми</w:t>
      </w:r>
    </w:p>
    <w:p w:rsidR="004C66BE" w:rsidRPr="00564D5E" w:rsidRDefault="004C66BE" w:rsidP="004C66BE">
      <w:pPr>
        <w:spacing w:after="0"/>
        <w:ind w:left="1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4D5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2DC7BC32" wp14:editId="628B976A">
            <wp:extent cx="6098" cy="3049"/>
            <wp:effectExtent l="0" t="0" r="0" b="0"/>
            <wp:docPr id="54519" name="Picture 422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97" name="Picture 42297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09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Start"/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обучающимися</w:t>
      </w:r>
      <w:proofErr w:type="gramEnd"/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ходе учебного процесса. Овладение базовым уровнем является границей, отдел</w:t>
      </w: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ющей знание от незнания, выступает достаточным </w:t>
      </w:r>
      <w:r w:rsidRPr="00564D5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203CA1C4" wp14:editId="51169107">
            <wp:extent cx="6099" cy="9144"/>
            <wp:effectExtent l="0" t="0" r="0" b="0"/>
            <wp:docPr id="54520" name="Picture 450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16" name="Picture 45016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099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продолжения обучения и усвоения посл</w:t>
      </w: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дующего учебного материал</w:t>
      </w:r>
    </w:p>
    <w:p w:rsidR="004C66BE" w:rsidRPr="00564D5E" w:rsidRDefault="004C66BE" w:rsidP="004C66BE">
      <w:pPr>
        <w:spacing w:after="5" w:line="247" w:lineRule="auto"/>
        <w:ind w:left="725" w:right="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C66BE" w:rsidRPr="00564D5E" w:rsidRDefault="004C66BE" w:rsidP="004C66BE">
      <w:pPr>
        <w:spacing w:after="5" w:line="247" w:lineRule="auto"/>
        <w:ind w:right="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Оценивание осуществляется по пятибалльной системе:</w:t>
      </w:r>
    </w:p>
    <w:p w:rsidR="004C66BE" w:rsidRPr="00564D5E" w:rsidRDefault="004C66BE" w:rsidP="004C6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4D5E">
        <w:rPr>
          <w:rFonts w:ascii="Times New Roman" w:hAnsi="Times New Roman" w:cs="Times New Roman"/>
          <w:sz w:val="24"/>
          <w:szCs w:val="24"/>
        </w:rPr>
        <w:t xml:space="preserve">   «результат отсутствует» —     отметка «1»;</w:t>
      </w:r>
    </w:p>
    <w:p w:rsidR="004C66BE" w:rsidRPr="00564D5E" w:rsidRDefault="004C66BE" w:rsidP="004C6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4D5E">
        <w:rPr>
          <w:rFonts w:ascii="Times New Roman" w:hAnsi="Times New Roman" w:cs="Times New Roman"/>
          <w:sz w:val="24"/>
          <w:szCs w:val="24"/>
        </w:rPr>
        <w:t xml:space="preserve">   «неудовлетворительно» —      отметка «2»;</w:t>
      </w:r>
      <w:r w:rsidRPr="00564D5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9C6958D" wp14:editId="02644487">
            <wp:extent cx="3049" cy="6096"/>
            <wp:effectExtent l="0" t="0" r="0" b="0"/>
            <wp:docPr id="54521" name="Picture 45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25" name="Picture 45025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66BE" w:rsidRPr="00564D5E" w:rsidRDefault="004C66BE" w:rsidP="004C6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4D5E">
        <w:rPr>
          <w:rFonts w:ascii="Times New Roman" w:hAnsi="Times New Roman" w:cs="Times New Roman"/>
          <w:sz w:val="24"/>
          <w:szCs w:val="24"/>
        </w:rPr>
        <w:t xml:space="preserve">   «удовлетворительно» —         отметка «З»; </w:t>
      </w:r>
    </w:p>
    <w:p w:rsidR="004C66BE" w:rsidRPr="00564D5E" w:rsidRDefault="004C66BE" w:rsidP="004C6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4D5E">
        <w:rPr>
          <w:rFonts w:ascii="Times New Roman" w:hAnsi="Times New Roman" w:cs="Times New Roman"/>
          <w:sz w:val="24"/>
          <w:szCs w:val="24"/>
        </w:rPr>
        <w:t xml:space="preserve">   «хорошо» —                             отметка «4»;</w:t>
      </w:r>
    </w:p>
    <w:p w:rsidR="004C66BE" w:rsidRPr="00564D5E" w:rsidRDefault="004C66BE" w:rsidP="004C6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4D5E">
        <w:rPr>
          <w:rFonts w:ascii="Times New Roman" w:hAnsi="Times New Roman" w:cs="Times New Roman"/>
          <w:sz w:val="24"/>
          <w:szCs w:val="24"/>
        </w:rPr>
        <w:t xml:space="preserve">   «отлично» —                            отметка «5»</w:t>
      </w:r>
    </w:p>
    <w:p w:rsidR="004C66BE" w:rsidRPr="00564D5E" w:rsidRDefault="004C66BE" w:rsidP="004C66BE">
      <w:pPr>
        <w:spacing w:after="52"/>
        <w:ind w:left="19" w:right="77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564D5E">
        <w:rPr>
          <w:rFonts w:ascii="Times New Roman" w:eastAsia="Times New Roman" w:hAnsi="Times New Roman" w:cs="Times New Roman"/>
          <w:sz w:val="24"/>
          <w:szCs w:val="24"/>
        </w:rPr>
        <w:t>В первом классе обучение проводится без балльного оценивания знаний обучающихся.</w:t>
      </w:r>
    </w:p>
    <w:p w:rsidR="004C66BE" w:rsidRPr="00564D5E" w:rsidRDefault="004C66BE" w:rsidP="004C66BE">
      <w:pPr>
        <w:spacing w:after="52"/>
        <w:ind w:left="19" w:right="77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64D5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Текущая оценка</w:t>
      </w: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представляет собой процедуру оценки индивидуального продвижения об</w:t>
      </w: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чающегося в освоении программы учебного предмета</w:t>
      </w:r>
      <w:r w:rsidRPr="00564D5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5BA59DA6" wp14:editId="7B9DC265">
            <wp:extent cx="27443" cy="27432"/>
            <wp:effectExtent l="0" t="0" r="0" b="0"/>
            <wp:docPr id="54522" name="Picture 498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60" name="Picture 49860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7443" cy="2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66BE" w:rsidRPr="00564D5E" w:rsidRDefault="004C66BE" w:rsidP="004C66BE">
      <w:pPr>
        <w:spacing w:after="39" w:line="247" w:lineRule="auto"/>
        <w:ind w:left="19" w:right="14"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Объектом текущей оценки являются тематические планируемые результаты, </w:t>
      </w:r>
      <w:proofErr w:type="gramStart"/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этапы</w:t>
      </w:r>
      <w:proofErr w:type="gramEnd"/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освоения которых зафиксированы в тематическом </w:t>
      </w:r>
      <w:r w:rsidRPr="00564D5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6E378C68" wp14:editId="64126B63">
            <wp:extent cx="6098" cy="9144"/>
            <wp:effectExtent l="0" t="0" r="0" b="0"/>
            <wp:docPr id="54523" name="Picture 498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61" name="Picture 49861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098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планировании по учебному предмету</w:t>
      </w:r>
      <w:r w:rsidRPr="00564D5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31AEADAD" wp14:editId="1549913A">
            <wp:extent cx="27444" cy="27432"/>
            <wp:effectExtent l="0" t="0" r="0" b="0"/>
            <wp:docPr id="54524" name="Picture 498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62" name="Picture 49862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7444" cy="2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66BE" w:rsidRPr="00564D5E" w:rsidRDefault="004C66BE" w:rsidP="004C66BE">
      <w:pPr>
        <w:spacing w:after="54" w:line="247" w:lineRule="auto"/>
        <w:ind w:left="19" w:right="14"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В текущей оценке используются различные формы (устные и письменные опросы, практич</w:t>
      </w: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ские работы, творческие работы, индивидуальные и групповые формы) и методы проверки (самои взаимооценка, рефлексия, листы продвижения и другие) с учетом особенностей учебного пре</w:t>
      </w: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мета</w:t>
      </w:r>
      <w:r w:rsidRPr="00564D5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42552D92" wp14:editId="58C2092A">
            <wp:extent cx="30493" cy="24384"/>
            <wp:effectExtent l="0" t="0" r="0" b="0"/>
            <wp:docPr id="54525" name="Picture 498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63" name="Picture 49863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0493" cy="24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66BE" w:rsidRPr="00564D5E" w:rsidRDefault="004C66BE" w:rsidP="004C66BE">
      <w:pPr>
        <w:spacing w:after="70" w:line="247" w:lineRule="auto"/>
        <w:ind w:left="19" w:right="14"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Результаты текущей оценки являются основой для индивидуализации </w:t>
      </w:r>
      <w:r w:rsidRPr="00564D5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26E662E8" wp14:editId="6F6D1F2B">
            <wp:extent cx="6099" cy="3048"/>
            <wp:effectExtent l="0" t="0" r="0" b="0"/>
            <wp:docPr id="30" name="Picture 498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64" name="Picture 49864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099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учебного процесса.</w:t>
      </w:r>
    </w:p>
    <w:p w:rsidR="004C66BE" w:rsidRPr="00564D5E" w:rsidRDefault="004C66BE" w:rsidP="004C66BE">
      <w:pPr>
        <w:spacing w:after="5" w:line="247" w:lineRule="auto"/>
        <w:ind w:left="19" w:right="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4D5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Тематическая оценка</w:t>
      </w: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это оценка уровня достижения тематических планируемых результатов по учебному предмету</w:t>
      </w: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footnoteReference w:id="3"/>
      </w: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footnoteReference w:id="4"/>
      </w:r>
      <w:proofErr w:type="gramStart"/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 xml:space="preserve"> </w:t>
      </w: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gramEnd"/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курсу, модулю: оценка за контрольную (проверочную, практическую, творч</w:t>
      </w: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скую и т.п.) работу по изученной теме учебного предмета, курса.</w:t>
      </w:r>
    </w:p>
    <w:p w:rsidR="004C66BE" w:rsidRPr="00564D5E" w:rsidRDefault="004C66BE" w:rsidP="004C66BE">
      <w:pPr>
        <w:spacing w:after="5" w:line="247" w:lineRule="auto"/>
        <w:ind w:left="19" w:right="14"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4D5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728384" behindDoc="0" locked="0" layoutInCell="1" allowOverlap="0" wp14:anchorId="48519A00" wp14:editId="7D8DC2B2">
            <wp:simplePos x="0" y="0"/>
            <wp:positionH relativeFrom="page">
              <wp:posOffset>518375</wp:posOffset>
            </wp:positionH>
            <wp:positionV relativeFrom="page">
              <wp:posOffset>4703064</wp:posOffset>
            </wp:positionV>
            <wp:extent cx="9148" cy="9144"/>
            <wp:effectExtent l="0" t="0" r="0" b="0"/>
            <wp:wrapSquare wrapText="bothSides"/>
            <wp:docPr id="54526" name="Picture 498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65" name="Picture 49865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9148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4D5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729408" behindDoc="0" locked="0" layoutInCell="1" allowOverlap="0" wp14:anchorId="4273188E" wp14:editId="5481DD05">
            <wp:simplePos x="0" y="0"/>
            <wp:positionH relativeFrom="page">
              <wp:posOffset>975765</wp:posOffset>
            </wp:positionH>
            <wp:positionV relativeFrom="page">
              <wp:posOffset>6355080</wp:posOffset>
            </wp:positionV>
            <wp:extent cx="9148" cy="9144"/>
            <wp:effectExtent l="0" t="0" r="0" b="0"/>
            <wp:wrapSquare wrapText="bothSides"/>
            <wp:docPr id="32" name="Picture 498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68" name="Picture 49868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9148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4D5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730432" behindDoc="0" locked="0" layoutInCell="1" allowOverlap="0" wp14:anchorId="1508F611" wp14:editId="13D49736">
            <wp:simplePos x="0" y="0"/>
            <wp:positionH relativeFrom="page">
              <wp:posOffset>933075</wp:posOffset>
            </wp:positionH>
            <wp:positionV relativeFrom="page">
              <wp:posOffset>8095488</wp:posOffset>
            </wp:positionV>
            <wp:extent cx="12197" cy="18288"/>
            <wp:effectExtent l="0" t="0" r="0" b="0"/>
            <wp:wrapSquare wrapText="bothSides"/>
            <wp:docPr id="33" name="Picture 502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76" name="Picture 50276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2197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4D5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731456" behindDoc="0" locked="0" layoutInCell="1" allowOverlap="0" wp14:anchorId="5DB9AC76" wp14:editId="371A0D66">
            <wp:simplePos x="0" y="0"/>
            <wp:positionH relativeFrom="page">
              <wp:posOffset>7019410</wp:posOffset>
            </wp:positionH>
            <wp:positionV relativeFrom="page">
              <wp:posOffset>7278624</wp:posOffset>
            </wp:positionV>
            <wp:extent cx="3049" cy="3048"/>
            <wp:effectExtent l="0" t="0" r="0" b="0"/>
            <wp:wrapSquare wrapText="bothSides"/>
            <wp:docPr id="34" name="Picture 498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71" name="Picture 49871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4D5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732480" behindDoc="0" locked="0" layoutInCell="1" allowOverlap="0" wp14:anchorId="7D80D66C" wp14:editId="52AEDB4E">
            <wp:simplePos x="0" y="0"/>
            <wp:positionH relativeFrom="page">
              <wp:posOffset>7019410</wp:posOffset>
            </wp:positionH>
            <wp:positionV relativeFrom="page">
              <wp:posOffset>7315200</wp:posOffset>
            </wp:positionV>
            <wp:extent cx="6099" cy="12192"/>
            <wp:effectExtent l="0" t="0" r="0" b="0"/>
            <wp:wrapSquare wrapText="bothSides"/>
            <wp:docPr id="35" name="Picture 498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72" name="Picture 49872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099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4D5E">
        <w:rPr>
          <w:rFonts w:ascii="Times New Roman" w:eastAsia="Times New Roman" w:hAnsi="Times New Roman" w:cs="Times New Roman"/>
          <w:color w:val="000000"/>
          <w:sz w:val="24"/>
          <w:szCs w:val="24"/>
        </w:rPr>
        <w:t>Тематическая оценка может вестись как в ходе изучения темы, так и в конце ее изучения.</w:t>
      </w:r>
    </w:p>
    <w:p w:rsidR="00A90A62" w:rsidRPr="00A90A62" w:rsidRDefault="00A90A62" w:rsidP="00A90A62">
      <w:pPr>
        <w:pStyle w:val="a4"/>
        <w:ind w:firstLine="1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90A62" w:rsidRDefault="00A90A62" w:rsidP="00A90A6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90A62" w:rsidRDefault="00A90A62" w:rsidP="00A13DDA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0E13" w:rsidRPr="00E53871" w:rsidRDefault="00426672" w:rsidP="00426672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3871">
        <w:rPr>
          <w:rFonts w:ascii="Times New Roman" w:hAnsi="Times New Roman" w:cs="Times New Roman"/>
          <w:b/>
          <w:sz w:val="24"/>
          <w:szCs w:val="24"/>
        </w:rPr>
        <w:t>3.Условия осуществления образовательного процесса</w:t>
      </w:r>
    </w:p>
    <w:p w:rsidR="00426672" w:rsidRPr="00E53871" w:rsidRDefault="00426672" w:rsidP="00426672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6672" w:rsidRDefault="00933637" w:rsidP="00933637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3.1. Режим работ</w:t>
      </w:r>
      <w:r w:rsidR="00426672" w:rsidRPr="00933637">
        <w:rPr>
          <w:rFonts w:ascii="Times New Roman" w:hAnsi="Times New Roman" w:cs="Times New Roman"/>
          <w:b/>
          <w:sz w:val="24"/>
          <w:szCs w:val="24"/>
        </w:rPr>
        <w:t>ы</w:t>
      </w:r>
    </w:p>
    <w:p w:rsidR="00C95381" w:rsidRPr="001B234D" w:rsidRDefault="00C95381" w:rsidP="00C95381">
      <w:pPr>
        <w:jc w:val="both"/>
        <w:rPr>
          <w:rFonts w:ascii="Times New Roman" w:hAnsi="Times New Roman" w:cs="Times New Roman"/>
          <w:sz w:val="24"/>
          <w:szCs w:val="24"/>
        </w:rPr>
      </w:pPr>
      <w:r w:rsidRPr="00000D8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1B234D">
        <w:rPr>
          <w:rFonts w:ascii="Times New Roman" w:hAnsi="Times New Roman" w:cs="Times New Roman"/>
          <w:sz w:val="24"/>
          <w:szCs w:val="24"/>
        </w:rPr>
        <w:t xml:space="preserve">Учебный процесс МБОУ СШ № 43 строился в соответствии с Календарным учебным   графиком   на 2023-2024 учебный год. </w:t>
      </w:r>
    </w:p>
    <w:p w:rsidR="00C95381" w:rsidRPr="001B234D" w:rsidRDefault="00C95381" w:rsidP="00C95381">
      <w:pPr>
        <w:jc w:val="both"/>
        <w:rPr>
          <w:rFonts w:ascii="Times New Roman" w:hAnsi="Times New Roman" w:cs="Times New Roman"/>
          <w:sz w:val="24"/>
          <w:szCs w:val="24"/>
        </w:rPr>
      </w:pPr>
      <w:r w:rsidRPr="001B234D">
        <w:rPr>
          <w:rFonts w:ascii="Times New Roman" w:hAnsi="Times New Roman" w:cs="Times New Roman"/>
          <w:sz w:val="24"/>
          <w:szCs w:val="24"/>
        </w:rPr>
        <w:t xml:space="preserve">         Данный документ   является частью Образовательной программы (далее ООП) ООП НОО, ООП ООО,   ООП СОО,   представлен на сайте школы в разделе  «Сведения об образовательной организ</w:t>
      </w:r>
      <w:r w:rsidRPr="001B234D">
        <w:rPr>
          <w:rFonts w:ascii="Times New Roman" w:hAnsi="Times New Roman" w:cs="Times New Roman"/>
          <w:sz w:val="24"/>
          <w:szCs w:val="24"/>
        </w:rPr>
        <w:t>а</w:t>
      </w:r>
      <w:r w:rsidRPr="001B234D">
        <w:rPr>
          <w:rFonts w:ascii="Times New Roman" w:hAnsi="Times New Roman" w:cs="Times New Roman"/>
          <w:sz w:val="24"/>
          <w:szCs w:val="24"/>
        </w:rPr>
        <w:t xml:space="preserve">ции. Образование». </w:t>
      </w:r>
    </w:p>
    <w:p w:rsidR="00C95381" w:rsidRPr="001B234D" w:rsidRDefault="00C95381" w:rsidP="00C95381">
      <w:pPr>
        <w:jc w:val="both"/>
        <w:rPr>
          <w:rFonts w:ascii="Times New Roman" w:hAnsi="Times New Roman" w:cs="Times New Roman"/>
          <w:sz w:val="24"/>
          <w:szCs w:val="24"/>
        </w:rPr>
      </w:pPr>
      <w:r w:rsidRPr="001B234D">
        <w:rPr>
          <w:rFonts w:ascii="Times New Roman" w:hAnsi="Times New Roman" w:cs="Times New Roman"/>
          <w:sz w:val="24"/>
          <w:szCs w:val="24"/>
        </w:rPr>
        <w:t xml:space="preserve">      На первом родительском собрании в учебном году классные руководители знакомят родителей   с   Календарным  учебным графиком.</w:t>
      </w:r>
    </w:p>
    <w:p w:rsidR="00933637" w:rsidRDefault="006B04C0" w:rsidP="00933637">
      <w:pPr>
        <w:pStyle w:val="a4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192012BC" wp14:editId="7E7B7023">
            <wp:extent cx="6858000" cy="9296051"/>
            <wp:effectExtent l="0" t="0" r="0" b="0"/>
            <wp:docPr id="39729" name="Рисунок 39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869624" cy="9311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66BE" w:rsidRDefault="004C66BE" w:rsidP="00933637">
      <w:pPr>
        <w:pStyle w:val="a4"/>
        <w:rPr>
          <w:rFonts w:ascii="Times New Roman" w:hAnsi="Times New Roman"/>
          <w:sz w:val="28"/>
          <w:szCs w:val="28"/>
        </w:rPr>
      </w:pPr>
    </w:p>
    <w:p w:rsidR="006012E7" w:rsidRDefault="006012E7" w:rsidP="00933637">
      <w:pPr>
        <w:pStyle w:val="a4"/>
        <w:rPr>
          <w:rFonts w:ascii="Times New Roman" w:hAnsi="Times New Roman"/>
          <w:sz w:val="28"/>
          <w:szCs w:val="28"/>
        </w:rPr>
      </w:pPr>
    </w:p>
    <w:p w:rsidR="004C66BE" w:rsidRDefault="006012E7" w:rsidP="00933637">
      <w:pPr>
        <w:pStyle w:val="a4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6089F79B" wp14:editId="27ECF01E">
            <wp:extent cx="6176618" cy="9067800"/>
            <wp:effectExtent l="0" t="0" r="0" b="0"/>
            <wp:docPr id="54527" name="Рисунок 54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199497" cy="9101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66BE" w:rsidRDefault="004C66BE" w:rsidP="00933637">
      <w:pPr>
        <w:pStyle w:val="a4"/>
        <w:rPr>
          <w:rFonts w:ascii="Times New Roman" w:hAnsi="Times New Roman"/>
          <w:sz w:val="28"/>
          <w:szCs w:val="28"/>
        </w:rPr>
      </w:pPr>
    </w:p>
    <w:p w:rsidR="004C66BE" w:rsidRDefault="006012E7" w:rsidP="00933637">
      <w:pPr>
        <w:pStyle w:val="a4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47C47D93" wp14:editId="58123F9A">
            <wp:extent cx="7092767" cy="9582150"/>
            <wp:effectExtent l="0" t="0" r="0" b="0"/>
            <wp:docPr id="39713" name="Рисунок 39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7112579" cy="9608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66BE" w:rsidRDefault="004C66BE" w:rsidP="00933637">
      <w:pPr>
        <w:pStyle w:val="a4"/>
        <w:rPr>
          <w:rFonts w:ascii="Times New Roman" w:hAnsi="Times New Roman"/>
          <w:sz w:val="28"/>
          <w:szCs w:val="28"/>
        </w:rPr>
      </w:pPr>
    </w:p>
    <w:p w:rsidR="004C66BE" w:rsidRDefault="004C66BE" w:rsidP="00933637">
      <w:pPr>
        <w:pStyle w:val="a4"/>
        <w:rPr>
          <w:rFonts w:ascii="Times New Roman" w:hAnsi="Times New Roman"/>
          <w:sz w:val="28"/>
          <w:szCs w:val="28"/>
        </w:rPr>
      </w:pPr>
    </w:p>
    <w:p w:rsidR="004C66BE" w:rsidRDefault="004C66BE" w:rsidP="00933637">
      <w:pPr>
        <w:pStyle w:val="a4"/>
        <w:rPr>
          <w:rFonts w:ascii="Times New Roman" w:hAnsi="Times New Roman"/>
          <w:sz w:val="28"/>
          <w:szCs w:val="28"/>
        </w:rPr>
      </w:pPr>
    </w:p>
    <w:p w:rsidR="004C66BE" w:rsidRDefault="004C66BE" w:rsidP="00933637">
      <w:pPr>
        <w:pStyle w:val="a4"/>
        <w:rPr>
          <w:rFonts w:ascii="Times New Roman" w:hAnsi="Times New Roman"/>
          <w:sz w:val="28"/>
          <w:szCs w:val="28"/>
        </w:rPr>
      </w:pPr>
    </w:p>
    <w:p w:rsidR="004C66BE" w:rsidRDefault="004C66BE" w:rsidP="00933637">
      <w:pPr>
        <w:pStyle w:val="a4"/>
        <w:rPr>
          <w:rFonts w:ascii="Times New Roman" w:hAnsi="Times New Roman"/>
          <w:sz w:val="28"/>
          <w:szCs w:val="28"/>
        </w:rPr>
      </w:pPr>
    </w:p>
    <w:p w:rsidR="004C66BE" w:rsidRDefault="004C66BE" w:rsidP="00933637">
      <w:pPr>
        <w:pStyle w:val="a4"/>
        <w:rPr>
          <w:rFonts w:ascii="Times New Roman" w:hAnsi="Times New Roman"/>
          <w:sz w:val="28"/>
          <w:szCs w:val="28"/>
        </w:rPr>
      </w:pPr>
    </w:p>
    <w:p w:rsidR="004C66BE" w:rsidRDefault="006012E7" w:rsidP="00933637">
      <w:pPr>
        <w:pStyle w:val="a4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F1ED08F" wp14:editId="6C33E114">
            <wp:extent cx="5981700" cy="8194769"/>
            <wp:effectExtent l="0" t="0" r="0" b="0"/>
            <wp:docPr id="39714" name="Рисунок 39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997780" cy="8216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66BE" w:rsidRDefault="004C66BE" w:rsidP="00933637">
      <w:pPr>
        <w:pStyle w:val="a4"/>
        <w:rPr>
          <w:rFonts w:ascii="Times New Roman" w:hAnsi="Times New Roman"/>
          <w:sz w:val="28"/>
          <w:szCs w:val="28"/>
        </w:rPr>
      </w:pPr>
    </w:p>
    <w:p w:rsidR="004C66BE" w:rsidRDefault="004C66BE" w:rsidP="00933637">
      <w:pPr>
        <w:pStyle w:val="a4"/>
        <w:rPr>
          <w:rFonts w:ascii="Times New Roman" w:hAnsi="Times New Roman"/>
          <w:sz w:val="28"/>
          <w:szCs w:val="28"/>
        </w:rPr>
      </w:pPr>
    </w:p>
    <w:p w:rsidR="00A433C5" w:rsidRPr="00E53871" w:rsidRDefault="00426672" w:rsidP="00A433C5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F7E6C">
        <w:rPr>
          <w:rFonts w:ascii="Times New Roman" w:hAnsi="Times New Roman" w:cs="Times New Roman"/>
          <w:b/>
          <w:sz w:val="24"/>
          <w:szCs w:val="24"/>
        </w:rPr>
        <w:t>3.2.  Учебно-материальная база, благоустройство и оснащенность</w:t>
      </w:r>
    </w:p>
    <w:p w:rsidR="00973E86" w:rsidRPr="00E53871" w:rsidRDefault="00A433C5" w:rsidP="00973E86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3871">
        <w:rPr>
          <w:rFonts w:ascii="Times New Roman" w:hAnsi="Times New Roman" w:cs="Times New Roman"/>
          <w:sz w:val="24"/>
          <w:szCs w:val="24"/>
        </w:rPr>
        <w:tab/>
      </w:r>
      <w:r w:rsidR="00973E86" w:rsidRPr="00BF7E6C">
        <w:rPr>
          <w:rFonts w:ascii="Times New Roman" w:hAnsi="Times New Roman" w:cs="Times New Roman"/>
          <w:b/>
          <w:sz w:val="24"/>
          <w:szCs w:val="24"/>
        </w:rPr>
        <w:t>3.2.  Учебно-материальная база, благоустройство и оснащенность</w:t>
      </w:r>
    </w:p>
    <w:p w:rsidR="00973E86" w:rsidRPr="00E53871" w:rsidRDefault="00973E86" w:rsidP="00973E8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53871">
        <w:rPr>
          <w:rFonts w:ascii="Times New Roman" w:hAnsi="Times New Roman" w:cs="Times New Roman"/>
          <w:sz w:val="24"/>
          <w:szCs w:val="24"/>
        </w:rPr>
        <w:t>Образовательное учреждение 1965 года постройки, здание кирпичное, 2 этажа, общей площ</w:t>
      </w:r>
      <w:r w:rsidRPr="00E53871">
        <w:rPr>
          <w:rFonts w:ascii="Times New Roman" w:hAnsi="Times New Roman" w:cs="Times New Roman"/>
          <w:sz w:val="24"/>
          <w:szCs w:val="24"/>
        </w:rPr>
        <w:t>а</w:t>
      </w:r>
      <w:r w:rsidRPr="00E53871">
        <w:rPr>
          <w:rFonts w:ascii="Times New Roman" w:hAnsi="Times New Roman" w:cs="Times New Roman"/>
          <w:sz w:val="24"/>
          <w:szCs w:val="24"/>
        </w:rPr>
        <w:t>дью 4168,8 кв. м.  Малый спортивный зал (отдельно стоящее здание), деревянное, одноэтажное, о</w:t>
      </w:r>
      <w:r w:rsidRPr="00E53871">
        <w:rPr>
          <w:rFonts w:ascii="Times New Roman" w:hAnsi="Times New Roman" w:cs="Times New Roman"/>
          <w:sz w:val="24"/>
          <w:szCs w:val="24"/>
        </w:rPr>
        <w:t>б</w:t>
      </w:r>
      <w:r w:rsidRPr="00E53871">
        <w:rPr>
          <w:rFonts w:ascii="Times New Roman" w:hAnsi="Times New Roman" w:cs="Times New Roman"/>
          <w:sz w:val="24"/>
          <w:szCs w:val="24"/>
        </w:rPr>
        <w:t>щей площадью 214,7 кв. м.  В школе 37 учебных кабинетов, кабинет информатики, большой спо</w:t>
      </w:r>
      <w:r w:rsidRPr="00E53871">
        <w:rPr>
          <w:rFonts w:ascii="Times New Roman" w:hAnsi="Times New Roman" w:cs="Times New Roman"/>
          <w:sz w:val="24"/>
          <w:szCs w:val="24"/>
        </w:rPr>
        <w:t>р</w:t>
      </w:r>
      <w:r w:rsidRPr="00E53871">
        <w:rPr>
          <w:rFonts w:ascii="Times New Roman" w:hAnsi="Times New Roman" w:cs="Times New Roman"/>
          <w:sz w:val="24"/>
          <w:szCs w:val="24"/>
        </w:rPr>
        <w:t>тивный зал, кабинеты химии и физики оснащены специализированной мебелью, кабинет ИЗО и м</w:t>
      </w:r>
      <w:r w:rsidRPr="00E53871">
        <w:rPr>
          <w:rFonts w:ascii="Times New Roman" w:hAnsi="Times New Roman" w:cs="Times New Roman"/>
          <w:sz w:val="24"/>
          <w:szCs w:val="24"/>
        </w:rPr>
        <w:t>у</w:t>
      </w:r>
      <w:r w:rsidRPr="00E53871">
        <w:rPr>
          <w:rFonts w:ascii="Times New Roman" w:hAnsi="Times New Roman" w:cs="Times New Roman"/>
          <w:sz w:val="24"/>
          <w:szCs w:val="24"/>
        </w:rPr>
        <w:t>зыки, кабинет ОБЖ;</w:t>
      </w:r>
      <w:proofErr w:type="gramEnd"/>
      <w:r w:rsidRPr="00E53871">
        <w:rPr>
          <w:rFonts w:ascii="Times New Roman" w:hAnsi="Times New Roman" w:cs="Times New Roman"/>
          <w:sz w:val="24"/>
          <w:szCs w:val="24"/>
        </w:rPr>
        <w:t xml:space="preserve"> специализированные кабинеты: библиотека, кабинет логопеда, психолога и с</w:t>
      </w:r>
      <w:r w:rsidRPr="00E53871">
        <w:rPr>
          <w:rFonts w:ascii="Times New Roman" w:hAnsi="Times New Roman" w:cs="Times New Roman"/>
          <w:sz w:val="24"/>
          <w:szCs w:val="24"/>
        </w:rPr>
        <w:t>о</w:t>
      </w:r>
      <w:r w:rsidRPr="00E53871">
        <w:rPr>
          <w:rFonts w:ascii="Times New Roman" w:hAnsi="Times New Roman" w:cs="Times New Roman"/>
          <w:sz w:val="24"/>
          <w:szCs w:val="24"/>
        </w:rPr>
        <w:t>циального педагога, школьный музей. В 4 кабинетах начальной школы, в кабинете русского языка, математики, истории и обществознания и  БИЦ у</w:t>
      </w:r>
      <w:r>
        <w:rPr>
          <w:rFonts w:ascii="Times New Roman" w:hAnsi="Times New Roman" w:cs="Times New Roman"/>
          <w:sz w:val="24"/>
          <w:szCs w:val="24"/>
        </w:rPr>
        <w:t>становлены интерактивные доски</w:t>
      </w:r>
      <w:r w:rsidRPr="00E53871">
        <w:rPr>
          <w:rFonts w:ascii="Times New Roman" w:hAnsi="Times New Roman" w:cs="Times New Roman"/>
          <w:sz w:val="24"/>
          <w:szCs w:val="24"/>
        </w:rPr>
        <w:t>. Столовая осн</w:t>
      </w:r>
      <w:r w:rsidRPr="00E53871">
        <w:rPr>
          <w:rFonts w:ascii="Times New Roman" w:hAnsi="Times New Roman" w:cs="Times New Roman"/>
          <w:sz w:val="24"/>
          <w:szCs w:val="24"/>
        </w:rPr>
        <w:t>а</w:t>
      </w:r>
      <w:r w:rsidRPr="00E53871">
        <w:rPr>
          <w:rFonts w:ascii="Times New Roman" w:hAnsi="Times New Roman" w:cs="Times New Roman"/>
          <w:sz w:val="24"/>
          <w:szCs w:val="24"/>
        </w:rPr>
        <w:t>щена технологическим оборудованием в полном объеме: холодильным оборудованием, плитой, ж</w:t>
      </w:r>
      <w:r w:rsidRPr="00E53871">
        <w:rPr>
          <w:rFonts w:ascii="Times New Roman" w:hAnsi="Times New Roman" w:cs="Times New Roman"/>
          <w:sz w:val="24"/>
          <w:szCs w:val="24"/>
        </w:rPr>
        <w:t>а</w:t>
      </w:r>
      <w:r w:rsidRPr="00E53871">
        <w:rPr>
          <w:rFonts w:ascii="Times New Roman" w:hAnsi="Times New Roman" w:cs="Times New Roman"/>
          <w:sz w:val="24"/>
          <w:szCs w:val="24"/>
        </w:rPr>
        <w:t>рочным шкафом, посудомоечной машиной, водонагревателем. В школе лицензированный медици</w:t>
      </w:r>
      <w:r w:rsidRPr="00E53871">
        <w:rPr>
          <w:rFonts w:ascii="Times New Roman" w:hAnsi="Times New Roman" w:cs="Times New Roman"/>
          <w:sz w:val="24"/>
          <w:szCs w:val="24"/>
        </w:rPr>
        <w:t>н</w:t>
      </w:r>
      <w:r w:rsidRPr="00E53871">
        <w:rPr>
          <w:rFonts w:ascii="Times New Roman" w:hAnsi="Times New Roman" w:cs="Times New Roman"/>
          <w:sz w:val="24"/>
          <w:szCs w:val="24"/>
        </w:rPr>
        <w:t>ский кабинет.</w:t>
      </w:r>
    </w:p>
    <w:p w:rsidR="00973E86" w:rsidRPr="00E53871" w:rsidRDefault="00973E86" w:rsidP="00973E8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ab/>
        <w:t>На территории учреждения установлена площадка для игровых видов спорта (футбол, баске</w:t>
      </w:r>
      <w:r w:rsidRPr="00E53871">
        <w:rPr>
          <w:rFonts w:ascii="Times New Roman" w:hAnsi="Times New Roman" w:cs="Times New Roman"/>
          <w:sz w:val="24"/>
          <w:szCs w:val="24"/>
        </w:rPr>
        <w:t>т</w:t>
      </w:r>
      <w:r w:rsidRPr="00E53871">
        <w:rPr>
          <w:rFonts w:ascii="Times New Roman" w:hAnsi="Times New Roman" w:cs="Times New Roman"/>
          <w:sz w:val="24"/>
          <w:szCs w:val="24"/>
        </w:rPr>
        <w:t>бол, волейбол), площад</w:t>
      </w:r>
      <w:r>
        <w:rPr>
          <w:rFonts w:ascii="Times New Roman" w:hAnsi="Times New Roman" w:cs="Times New Roman"/>
          <w:sz w:val="24"/>
          <w:szCs w:val="24"/>
        </w:rPr>
        <w:t>ка, военно-спортивная полоса.</w:t>
      </w:r>
    </w:p>
    <w:p w:rsidR="00973E86" w:rsidRDefault="00973E86" w:rsidP="00973E8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ab/>
        <w:t>Администрация школы прилагает все усилия для создания комфортных и благоприятных условий для обучающихся и работников учреждения.</w:t>
      </w:r>
    </w:p>
    <w:p w:rsidR="00973E86" w:rsidRDefault="00973E86" w:rsidP="00973E86">
      <w:pPr>
        <w:pStyle w:val="a4"/>
        <w:jc w:val="both"/>
        <w:rPr>
          <w:rFonts w:ascii="Times New Roman" w:hAnsi="Times New Roman" w:cs="Times New Roman"/>
          <w:i/>
        </w:rPr>
      </w:pPr>
    </w:p>
    <w:p w:rsidR="00973E86" w:rsidRPr="00E43ED5" w:rsidRDefault="00973E86" w:rsidP="00973E8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</w:rPr>
        <w:t>Н</w:t>
      </w:r>
      <w:r w:rsidRPr="00E43ED5">
        <w:rPr>
          <w:rFonts w:ascii="Times New Roman" w:hAnsi="Times New Roman" w:cs="Times New Roman"/>
          <w:i/>
        </w:rPr>
        <w:t>аличие предписаний, сроки исполнения</w:t>
      </w:r>
      <w:r>
        <w:rPr>
          <w:rFonts w:ascii="Times New Roman" w:hAnsi="Times New Roman" w:cs="Times New Roman"/>
          <w:i/>
        </w:rPr>
        <w:t>:</w:t>
      </w:r>
    </w:p>
    <w:p w:rsidR="00973E86" w:rsidRDefault="00973E86" w:rsidP="00973E8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73E86" w:rsidRDefault="00973E86" w:rsidP="00E85461">
      <w:pPr>
        <w:pStyle w:val="13"/>
        <w:numPr>
          <w:ilvl w:val="0"/>
          <w:numId w:val="65"/>
        </w:numPr>
        <w:spacing w:line="240" w:lineRule="auto"/>
        <w:rPr>
          <w:sz w:val="20"/>
          <w:szCs w:val="20"/>
        </w:rPr>
      </w:pPr>
      <w:r>
        <w:rPr>
          <w:sz w:val="24"/>
          <w:szCs w:val="24"/>
        </w:rPr>
        <w:t xml:space="preserve">Предписание </w:t>
      </w:r>
      <w:r w:rsidRPr="00501DE0">
        <w:rPr>
          <w:sz w:val="20"/>
          <w:szCs w:val="20"/>
        </w:rPr>
        <w:t>УПРАВЛЕНИЯ</w:t>
      </w:r>
      <w:r>
        <w:rPr>
          <w:sz w:val="24"/>
          <w:szCs w:val="24"/>
        </w:rPr>
        <w:t xml:space="preserve"> </w:t>
      </w:r>
      <w:r>
        <w:rPr>
          <w:sz w:val="20"/>
          <w:szCs w:val="20"/>
        </w:rPr>
        <w:t>ФЕДЕРАЛЬНОЙ СЛУЖБОЙ ПО НАДЗОРУ В СФЕРЕ ЗАЩИТЫ ПРАВ П</w:t>
      </w:r>
      <w:r>
        <w:rPr>
          <w:sz w:val="20"/>
          <w:szCs w:val="20"/>
        </w:rPr>
        <w:t>О</w:t>
      </w:r>
      <w:r>
        <w:rPr>
          <w:sz w:val="20"/>
          <w:szCs w:val="20"/>
        </w:rPr>
        <w:t>ТРЕБИТЕЛЕЙ И БЛАГОПОЛУЧИЯ</w:t>
      </w:r>
      <w:r>
        <w:rPr>
          <w:sz w:val="20"/>
          <w:szCs w:val="20"/>
        </w:rPr>
        <w:br/>
        <w:t>ЧЕЛОВЕКА № 203/пр. от 17 мая 2023 года. Срок исполнения  Предписания 25 сентября 2024 года.</w:t>
      </w:r>
    </w:p>
    <w:p w:rsidR="00973E86" w:rsidRDefault="00973E86" w:rsidP="00973E8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73E86" w:rsidRDefault="00973E86" w:rsidP="00E85461">
      <w:pPr>
        <w:pStyle w:val="13"/>
        <w:numPr>
          <w:ilvl w:val="0"/>
          <w:numId w:val="65"/>
        </w:numPr>
        <w:spacing w:line="240" w:lineRule="auto"/>
        <w:rPr>
          <w:sz w:val="20"/>
          <w:szCs w:val="20"/>
        </w:rPr>
      </w:pPr>
      <w:r>
        <w:rPr>
          <w:sz w:val="24"/>
          <w:szCs w:val="24"/>
        </w:rPr>
        <w:t xml:space="preserve">Предписание </w:t>
      </w:r>
      <w:r w:rsidRPr="00501DE0">
        <w:rPr>
          <w:sz w:val="20"/>
          <w:szCs w:val="20"/>
        </w:rPr>
        <w:t>УПРАВЛЕНИЯ</w:t>
      </w:r>
      <w:r>
        <w:rPr>
          <w:sz w:val="24"/>
          <w:szCs w:val="24"/>
        </w:rPr>
        <w:t xml:space="preserve"> </w:t>
      </w:r>
      <w:r>
        <w:rPr>
          <w:sz w:val="20"/>
          <w:szCs w:val="20"/>
        </w:rPr>
        <w:t>ФЕДЕРАЛЬНОЙ СЛУЖБОЙ ПО НАДЗОРУ В СФЕРЕ ЗАЩИТЫ ПРАВ П</w:t>
      </w:r>
      <w:r>
        <w:rPr>
          <w:sz w:val="20"/>
          <w:szCs w:val="20"/>
        </w:rPr>
        <w:t>О</w:t>
      </w:r>
      <w:r>
        <w:rPr>
          <w:sz w:val="20"/>
          <w:szCs w:val="20"/>
        </w:rPr>
        <w:t>ТРЕБИТЕЛЕЙ И БЛАГОПОЛУЧИЯ</w:t>
      </w:r>
      <w:r>
        <w:rPr>
          <w:sz w:val="20"/>
          <w:szCs w:val="20"/>
        </w:rPr>
        <w:br/>
        <w:t>ЧЕЛОВЕКА № 314/пр. от 30 мая 2024 года. Срок исполнения  Предписания 30 сентября 2025 года.</w:t>
      </w:r>
    </w:p>
    <w:p w:rsidR="00B644FB" w:rsidRDefault="00B644FB" w:rsidP="00973E8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49536" behindDoc="0" locked="0" layoutInCell="1" allowOverlap="1" wp14:anchorId="1D4EA205" wp14:editId="6CAA6711">
            <wp:simplePos x="0" y="0"/>
            <wp:positionH relativeFrom="column">
              <wp:posOffset>339090</wp:posOffset>
            </wp:positionH>
            <wp:positionV relativeFrom="paragraph">
              <wp:posOffset>143241</wp:posOffset>
            </wp:positionV>
            <wp:extent cx="2234419" cy="1674495"/>
            <wp:effectExtent l="0" t="0" r="0" b="0"/>
            <wp:wrapSquare wrapText="bothSides"/>
            <wp:docPr id="39702" name="Рисунок 39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4419" cy="1674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644FB" w:rsidRPr="00E53871" w:rsidRDefault="00B644FB" w:rsidP="00A433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040DB6E" wp14:editId="332EE64D">
            <wp:extent cx="1638300" cy="1645920"/>
            <wp:effectExtent l="0" t="0" r="0" b="0"/>
            <wp:docPr id="54497" name="Рисунок 54497" descr="C:\Users\Галина\Desktop\Новая папка\IMG_20230817_124255_46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97" name="Рисунок 54497" descr="C:\Users\Галина\Desktop\Новая папка\IMG_20230817_124255_466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945DB8F" wp14:editId="7804D0A4">
            <wp:extent cx="1638300" cy="1674495"/>
            <wp:effectExtent l="0" t="0" r="0" b="0"/>
            <wp:docPr id="54496" name="Рисунок 54496" descr="C:\Users\Галина\Desktop\Новая папка\IMG_20230817_123940_45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96" name="Рисунок 54496" descr="C:\Users\Галина\Desktop\Новая папка\IMG_20230817_123940_457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67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973E86" w:rsidRPr="008D0248" w:rsidRDefault="00973E86" w:rsidP="00973E86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0248">
        <w:rPr>
          <w:rFonts w:ascii="Times New Roman" w:eastAsia="Times New Roman" w:hAnsi="Times New Roman" w:cs="Times New Roman"/>
          <w:b/>
          <w:sz w:val="28"/>
          <w:szCs w:val="28"/>
        </w:rPr>
        <w:t xml:space="preserve">Условия   для   обучения   учащихся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D0248">
        <w:rPr>
          <w:rFonts w:ascii="Times New Roman" w:eastAsia="Times New Roman" w:hAnsi="Times New Roman" w:cs="Times New Roman"/>
          <w:b/>
          <w:sz w:val="28"/>
          <w:szCs w:val="28"/>
        </w:rPr>
        <w:t xml:space="preserve">с ограниченными возможностями здоровья. </w:t>
      </w:r>
    </w:p>
    <w:p w:rsidR="00973E86" w:rsidRPr="008D0248" w:rsidRDefault="00973E86" w:rsidP="00973E8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0248">
        <w:rPr>
          <w:rFonts w:ascii="Times New Roman" w:eastAsia="Times New Roman" w:hAnsi="Times New Roman" w:cs="Times New Roman"/>
          <w:sz w:val="24"/>
          <w:szCs w:val="24"/>
        </w:rPr>
        <w:t xml:space="preserve">В   МБОУ СШ №    43 </w:t>
      </w:r>
      <w:proofErr w:type="gramStart"/>
      <w:r w:rsidRPr="008D0248">
        <w:rPr>
          <w:rFonts w:ascii="Times New Roman" w:eastAsia="Times New Roman" w:hAnsi="Times New Roman" w:cs="Times New Roman"/>
          <w:sz w:val="24"/>
          <w:szCs w:val="24"/>
        </w:rPr>
        <w:t>на кон</w:t>
      </w:r>
      <w:r>
        <w:rPr>
          <w:rFonts w:ascii="Times New Roman" w:eastAsia="Times New Roman" w:hAnsi="Times New Roman" w:cs="Times New Roman"/>
          <w:sz w:val="24"/>
          <w:szCs w:val="24"/>
        </w:rPr>
        <w:t>ец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2022</w:t>
      </w:r>
      <w:r w:rsidRPr="008D0248">
        <w:rPr>
          <w:rFonts w:ascii="Times New Roman" w:eastAsia="Times New Roman" w:hAnsi="Times New Roman" w:cs="Times New Roman"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8D0248">
        <w:rPr>
          <w:rFonts w:ascii="Times New Roman" w:eastAsia="Times New Roman" w:hAnsi="Times New Roman" w:cs="Times New Roman"/>
          <w:sz w:val="24"/>
          <w:szCs w:val="24"/>
        </w:rPr>
        <w:t xml:space="preserve"> учебного года    статус   детей   с   ограниченными во</w:t>
      </w:r>
      <w:r w:rsidRPr="008D0248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8D0248">
        <w:rPr>
          <w:rFonts w:ascii="Times New Roman" w:eastAsia="Times New Roman" w:hAnsi="Times New Roman" w:cs="Times New Roman"/>
          <w:sz w:val="24"/>
          <w:szCs w:val="24"/>
        </w:rPr>
        <w:t>можностями 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доровья (далее ОВЗ)   имеют   8 </w:t>
      </w:r>
      <w:r w:rsidRPr="008D0248">
        <w:rPr>
          <w:rFonts w:ascii="Times New Roman" w:eastAsia="Times New Roman" w:hAnsi="Times New Roman" w:cs="Times New Roman"/>
          <w:sz w:val="24"/>
          <w:szCs w:val="24"/>
        </w:rPr>
        <w:t>обучающих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ся, в  т. ч.  на уровне НОО -  5 </w:t>
      </w:r>
      <w:r w:rsidRPr="008D0248">
        <w:rPr>
          <w:rFonts w:ascii="Times New Roman" w:eastAsia="Times New Roman" w:hAnsi="Times New Roman" w:cs="Times New Roman"/>
          <w:sz w:val="24"/>
          <w:szCs w:val="24"/>
        </w:rPr>
        <w:t xml:space="preserve">  детей,   на  уровне ООО - 3 детей. </w:t>
      </w:r>
    </w:p>
    <w:p w:rsidR="00973E86" w:rsidRPr="008D0248" w:rsidRDefault="00973E86" w:rsidP="00973E8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0248">
        <w:rPr>
          <w:rFonts w:ascii="Times New Roman" w:eastAsia="Times New Roman" w:hAnsi="Times New Roman" w:cs="Times New Roman"/>
          <w:sz w:val="24"/>
          <w:szCs w:val="24"/>
        </w:rPr>
        <w:t>В   соответствии с Федеральным законом от 29.12.2012г.№ 273-ФЗ «Об образовании в Российской Федерации» и приказом Министерства образования и науки Российской Федерации от 20.09.2013г. №  1082  «Об утверждении Положения о  психолого - медико - педагогической комиссии»  для пол</w:t>
      </w:r>
      <w:r w:rsidRPr="008D0248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8D0248">
        <w:rPr>
          <w:rFonts w:ascii="Times New Roman" w:eastAsia="Times New Roman" w:hAnsi="Times New Roman" w:cs="Times New Roman"/>
          <w:sz w:val="24"/>
          <w:szCs w:val="24"/>
        </w:rPr>
        <w:t>чения образования  обучающимися с ОВЗ психолого - медико - педагогической комиссией  опред</w:t>
      </w:r>
      <w:r w:rsidRPr="008D0248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8D0248">
        <w:rPr>
          <w:rFonts w:ascii="Times New Roman" w:eastAsia="Times New Roman" w:hAnsi="Times New Roman" w:cs="Times New Roman"/>
          <w:sz w:val="24"/>
          <w:szCs w:val="24"/>
        </w:rPr>
        <w:t xml:space="preserve">ляются   с </w:t>
      </w:r>
      <w:proofErr w:type="gramStart"/>
      <w:r w:rsidRPr="008D0248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8D0248">
        <w:rPr>
          <w:rFonts w:ascii="Times New Roman" w:eastAsia="Times New Roman" w:hAnsi="Times New Roman" w:cs="Times New Roman"/>
          <w:sz w:val="24"/>
          <w:szCs w:val="24"/>
        </w:rPr>
        <w:t xml:space="preserve"> е ц и а л ь н ы е    у с л о </w:t>
      </w:r>
      <w:proofErr w:type="gramStart"/>
      <w:r w:rsidRPr="008D0248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8D0248">
        <w:rPr>
          <w:rFonts w:ascii="Times New Roman" w:eastAsia="Times New Roman" w:hAnsi="Times New Roman" w:cs="Times New Roman"/>
          <w:sz w:val="24"/>
          <w:szCs w:val="24"/>
        </w:rPr>
        <w:t xml:space="preserve"> и я.</w:t>
      </w:r>
    </w:p>
    <w:p w:rsidR="00973E86" w:rsidRPr="008D0248" w:rsidRDefault="00973E86" w:rsidP="00973E8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0248">
        <w:rPr>
          <w:rFonts w:ascii="Times New Roman" w:eastAsia="Times New Roman" w:hAnsi="Times New Roman" w:cs="Times New Roman"/>
          <w:sz w:val="24"/>
          <w:szCs w:val="24"/>
        </w:rPr>
        <w:t>В соответствии с рекомендациями территориальной   ПМПК   всем     детям   с ограниченными во</w:t>
      </w:r>
      <w:r w:rsidRPr="008D0248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8D0248">
        <w:rPr>
          <w:rFonts w:ascii="Times New Roman" w:eastAsia="Times New Roman" w:hAnsi="Times New Roman" w:cs="Times New Roman"/>
          <w:sz w:val="24"/>
          <w:szCs w:val="24"/>
        </w:rPr>
        <w:t>можностями здоровья   в   МБОУ СШ № 43  были  созданы следующие условия:</w:t>
      </w:r>
    </w:p>
    <w:p w:rsidR="00973E86" w:rsidRPr="008D0248" w:rsidRDefault="00973E86" w:rsidP="00973E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248">
        <w:rPr>
          <w:sz w:val="24"/>
          <w:szCs w:val="24"/>
        </w:rPr>
        <w:t xml:space="preserve">-  </w:t>
      </w:r>
      <w:r w:rsidRPr="008D0248">
        <w:rPr>
          <w:rFonts w:ascii="Times New Roman" w:hAnsi="Times New Roman" w:cs="Times New Roman"/>
          <w:sz w:val="24"/>
          <w:szCs w:val="24"/>
        </w:rPr>
        <w:t>дети с   ОВЗ   обучались в общеобразовательных класса</w:t>
      </w:r>
      <w:proofErr w:type="gramStart"/>
      <w:r w:rsidRPr="008D0248">
        <w:rPr>
          <w:rFonts w:ascii="Times New Roman" w:hAnsi="Times New Roman" w:cs="Times New Roman"/>
          <w:sz w:val="24"/>
          <w:szCs w:val="24"/>
        </w:rPr>
        <w:t>х(</w:t>
      </w:r>
      <w:proofErr w:type="gramEnd"/>
      <w:r w:rsidRPr="008D0248">
        <w:rPr>
          <w:rFonts w:ascii="Times New Roman" w:hAnsi="Times New Roman" w:cs="Times New Roman"/>
          <w:sz w:val="24"/>
          <w:szCs w:val="24"/>
        </w:rPr>
        <w:t>инклюзивно) по программам</w:t>
      </w:r>
    </w:p>
    <w:p w:rsidR="00973E86" w:rsidRPr="008D0248" w:rsidRDefault="00973E86" w:rsidP="00973E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248">
        <w:rPr>
          <w:rFonts w:ascii="Times New Roman" w:hAnsi="Times New Roman" w:cs="Times New Roman"/>
          <w:sz w:val="24"/>
          <w:szCs w:val="24"/>
        </w:rPr>
        <w:lastRenderedPageBreak/>
        <w:t>АООП,</w:t>
      </w:r>
    </w:p>
    <w:p w:rsidR="00973E86" w:rsidRPr="008D0248" w:rsidRDefault="00973E86" w:rsidP="00973E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248">
        <w:rPr>
          <w:rFonts w:ascii="Times New Roman" w:hAnsi="Times New Roman" w:cs="Times New Roman"/>
          <w:sz w:val="24"/>
          <w:szCs w:val="24"/>
        </w:rPr>
        <w:t>-  дети   были обеспечены   бесплатным 2-х разовым горячим питанием,</w:t>
      </w:r>
    </w:p>
    <w:p w:rsidR="00973E86" w:rsidRPr="008D0248" w:rsidRDefault="00973E86" w:rsidP="00973E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D0248">
        <w:rPr>
          <w:rFonts w:ascii="Times New Roman" w:hAnsi="Times New Roman" w:cs="Times New Roman"/>
          <w:sz w:val="24"/>
          <w:szCs w:val="24"/>
        </w:rPr>
        <w:t xml:space="preserve">   детям  с  ОВЗ   в соответствии с рекомендациями территориальной  ПМПК было  организовано сопровождение спец</w:t>
      </w:r>
      <w:r>
        <w:rPr>
          <w:rFonts w:ascii="Times New Roman" w:hAnsi="Times New Roman" w:cs="Times New Roman"/>
          <w:sz w:val="24"/>
          <w:szCs w:val="24"/>
        </w:rPr>
        <w:t xml:space="preserve">иалистами школы – логопедом, дефектологом, психологом,  </w:t>
      </w:r>
      <w:r w:rsidRPr="008D0248">
        <w:rPr>
          <w:rFonts w:ascii="Times New Roman" w:hAnsi="Times New Roman" w:cs="Times New Roman"/>
          <w:sz w:val="24"/>
          <w:szCs w:val="24"/>
        </w:rPr>
        <w:t>социальным педаг</w:t>
      </w:r>
      <w:r w:rsidRPr="008D0248">
        <w:rPr>
          <w:rFonts w:ascii="Times New Roman" w:hAnsi="Times New Roman" w:cs="Times New Roman"/>
          <w:sz w:val="24"/>
          <w:szCs w:val="24"/>
        </w:rPr>
        <w:t>о</w:t>
      </w:r>
      <w:r w:rsidRPr="008D0248">
        <w:rPr>
          <w:rFonts w:ascii="Times New Roman" w:hAnsi="Times New Roman" w:cs="Times New Roman"/>
          <w:sz w:val="24"/>
          <w:szCs w:val="24"/>
        </w:rPr>
        <w:t>гом.</w:t>
      </w:r>
    </w:p>
    <w:p w:rsidR="00973E86" w:rsidRPr="008D0248" w:rsidRDefault="00973E86" w:rsidP="00973E8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7"/>
        <w:tblpPr w:leftFromText="180" w:rightFromText="180" w:vertAnchor="text" w:horzAnchor="margin" w:tblpXSpec="center" w:tblpY="369"/>
        <w:tblW w:w="0" w:type="auto"/>
        <w:tblLook w:val="04A0" w:firstRow="1" w:lastRow="0" w:firstColumn="1" w:lastColumn="0" w:noHBand="0" w:noVBand="1"/>
      </w:tblPr>
      <w:tblGrid>
        <w:gridCol w:w="1557"/>
        <w:gridCol w:w="1093"/>
        <w:gridCol w:w="1093"/>
        <w:gridCol w:w="1185"/>
        <w:gridCol w:w="1170"/>
        <w:gridCol w:w="1125"/>
        <w:gridCol w:w="1380"/>
      </w:tblGrid>
      <w:tr w:rsidR="00973E86" w:rsidRPr="008D0248" w:rsidTr="00973E86">
        <w:tc>
          <w:tcPr>
            <w:tcW w:w="1405" w:type="dxa"/>
          </w:tcPr>
          <w:p w:rsidR="00973E86" w:rsidRPr="008D0248" w:rsidRDefault="00973E86" w:rsidP="00973E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0" w:type="dxa"/>
            <w:gridSpan w:val="6"/>
          </w:tcPr>
          <w:p w:rsidR="00973E86" w:rsidRPr="008D0248" w:rsidRDefault="00973E86" w:rsidP="00973E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0248">
              <w:rPr>
                <w:rFonts w:ascii="Times New Roman" w:hAnsi="Times New Roman" w:cs="Times New Roman"/>
                <w:sz w:val="24"/>
                <w:szCs w:val="24"/>
              </w:rPr>
              <w:t>Обеспечение детей с ОВЗ сопровождением специалистами</w:t>
            </w:r>
          </w:p>
          <w:p w:rsidR="00973E86" w:rsidRPr="008D0248" w:rsidRDefault="00973E86" w:rsidP="00973E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3E86" w:rsidRPr="008D0248" w:rsidTr="00973E86">
        <w:tc>
          <w:tcPr>
            <w:tcW w:w="1405" w:type="dxa"/>
          </w:tcPr>
          <w:p w:rsidR="00973E86" w:rsidRPr="008D0248" w:rsidRDefault="00973E86" w:rsidP="00973E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973E86" w:rsidRPr="008D0248" w:rsidRDefault="00973E86" w:rsidP="00973E8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248">
              <w:rPr>
                <w:rFonts w:ascii="Times New Roman" w:hAnsi="Times New Roman" w:cs="Times New Roman"/>
                <w:sz w:val="18"/>
                <w:szCs w:val="18"/>
              </w:rPr>
              <w:t>Логопед</w:t>
            </w:r>
          </w:p>
        </w:tc>
        <w:tc>
          <w:tcPr>
            <w:tcW w:w="993" w:type="dxa"/>
          </w:tcPr>
          <w:p w:rsidR="00973E86" w:rsidRPr="008D0248" w:rsidRDefault="00973E86" w:rsidP="00973E8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248">
              <w:rPr>
                <w:rFonts w:ascii="Times New Roman" w:hAnsi="Times New Roman" w:cs="Times New Roman"/>
                <w:sz w:val="18"/>
                <w:szCs w:val="18"/>
              </w:rPr>
              <w:t>Психолог</w:t>
            </w:r>
          </w:p>
        </w:tc>
        <w:tc>
          <w:tcPr>
            <w:tcW w:w="1075" w:type="dxa"/>
          </w:tcPr>
          <w:p w:rsidR="00973E86" w:rsidRPr="008D0248" w:rsidRDefault="00973E86" w:rsidP="00973E8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248">
              <w:rPr>
                <w:rFonts w:ascii="Times New Roman" w:hAnsi="Times New Roman" w:cs="Times New Roman"/>
                <w:sz w:val="18"/>
                <w:szCs w:val="18"/>
              </w:rPr>
              <w:t>Социальный</w:t>
            </w:r>
          </w:p>
          <w:p w:rsidR="00973E86" w:rsidRPr="008D0248" w:rsidRDefault="00973E86" w:rsidP="00973E8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248">
              <w:rPr>
                <w:rFonts w:ascii="Times New Roman" w:hAnsi="Times New Roman" w:cs="Times New Roman"/>
                <w:sz w:val="18"/>
                <w:szCs w:val="18"/>
              </w:rPr>
              <w:t>педагог</w:t>
            </w:r>
          </w:p>
        </w:tc>
        <w:tc>
          <w:tcPr>
            <w:tcW w:w="1061" w:type="dxa"/>
          </w:tcPr>
          <w:p w:rsidR="00973E86" w:rsidRPr="008D0248" w:rsidRDefault="00973E86" w:rsidP="00973E8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248">
              <w:rPr>
                <w:rFonts w:ascii="Times New Roman" w:hAnsi="Times New Roman" w:cs="Times New Roman"/>
                <w:sz w:val="18"/>
                <w:szCs w:val="18"/>
              </w:rPr>
              <w:t>Психиатр</w:t>
            </w:r>
          </w:p>
        </w:tc>
        <w:tc>
          <w:tcPr>
            <w:tcW w:w="1021" w:type="dxa"/>
          </w:tcPr>
          <w:p w:rsidR="00973E86" w:rsidRPr="008D0248" w:rsidRDefault="00973E86" w:rsidP="00973E8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248">
              <w:rPr>
                <w:rFonts w:ascii="Times New Roman" w:hAnsi="Times New Roman" w:cs="Times New Roman"/>
                <w:sz w:val="18"/>
                <w:szCs w:val="18"/>
              </w:rPr>
              <w:t>Дефектолог</w:t>
            </w:r>
          </w:p>
        </w:tc>
        <w:tc>
          <w:tcPr>
            <w:tcW w:w="1247" w:type="dxa"/>
          </w:tcPr>
          <w:p w:rsidR="00973E86" w:rsidRPr="008D0248" w:rsidRDefault="00973E86" w:rsidP="00973E8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248">
              <w:rPr>
                <w:rFonts w:ascii="Times New Roman" w:hAnsi="Times New Roman" w:cs="Times New Roman"/>
                <w:sz w:val="18"/>
                <w:szCs w:val="18"/>
              </w:rPr>
              <w:t xml:space="preserve">Наблюдение </w:t>
            </w:r>
          </w:p>
          <w:p w:rsidR="00973E86" w:rsidRPr="008D0248" w:rsidRDefault="00973E86" w:rsidP="00973E8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248">
              <w:rPr>
                <w:rFonts w:ascii="Times New Roman" w:hAnsi="Times New Roman" w:cs="Times New Roman"/>
                <w:sz w:val="18"/>
                <w:szCs w:val="18"/>
              </w:rPr>
              <w:t>узкими спец</w:t>
            </w:r>
            <w:r w:rsidRPr="008D0248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8D0248">
              <w:rPr>
                <w:rFonts w:ascii="Times New Roman" w:hAnsi="Times New Roman" w:cs="Times New Roman"/>
                <w:sz w:val="18"/>
                <w:szCs w:val="18"/>
              </w:rPr>
              <w:t>алистами</w:t>
            </w:r>
          </w:p>
          <w:p w:rsidR="00973E86" w:rsidRPr="008D0248" w:rsidRDefault="00973E86" w:rsidP="00973E8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02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973E86" w:rsidRPr="008D0248" w:rsidTr="00973E86">
        <w:tc>
          <w:tcPr>
            <w:tcW w:w="1405" w:type="dxa"/>
          </w:tcPr>
          <w:p w:rsidR="00973E86" w:rsidRPr="008D0248" w:rsidRDefault="00973E86" w:rsidP="00973E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0248">
              <w:rPr>
                <w:rFonts w:ascii="Times New Roman" w:hAnsi="Times New Roman" w:cs="Times New Roman"/>
                <w:sz w:val="20"/>
                <w:szCs w:val="20"/>
              </w:rPr>
              <w:t>Число детей,</w:t>
            </w:r>
          </w:p>
          <w:p w:rsidR="00973E86" w:rsidRPr="008D0248" w:rsidRDefault="00973E86" w:rsidP="00973E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0248">
              <w:rPr>
                <w:rFonts w:ascii="Times New Roman" w:hAnsi="Times New Roman" w:cs="Times New Roman"/>
                <w:sz w:val="20"/>
                <w:szCs w:val="20"/>
              </w:rPr>
              <w:t>нуждающихся</w:t>
            </w:r>
            <w:proofErr w:type="gramEnd"/>
            <w:r w:rsidRPr="008D0248">
              <w:rPr>
                <w:rFonts w:ascii="Times New Roman" w:hAnsi="Times New Roman" w:cs="Times New Roman"/>
                <w:sz w:val="20"/>
                <w:szCs w:val="20"/>
              </w:rPr>
              <w:t xml:space="preserve"> в сопровожд</w:t>
            </w:r>
            <w:r w:rsidRPr="008D0248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8D0248">
              <w:rPr>
                <w:rFonts w:ascii="Times New Roman" w:hAnsi="Times New Roman" w:cs="Times New Roman"/>
                <w:sz w:val="20"/>
                <w:szCs w:val="20"/>
              </w:rPr>
              <w:t>нии</w:t>
            </w:r>
          </w:p>
          <w:p w:rsidR="00973E86" w:rsidRPr="008D0248" w:rsidRDefault="00973E86" w:rsidP="00973E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973E86" w:rsidRPr="008D0248" w:rsidRDefault="00973E86" w:rsidP="00973E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973E86" w:rsidRPr="008D0248" w:rsidRDefault="00973E86" w:rsidP="00973E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5" w:type="dxa"/>
          </w:tcPr>
          <w:p w:rsidR="00973E86" w:rsidRPr="008D0248" w:rsidRDefault="00973E86" w:rsidP="00973E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1" w:type="dxa"/>
          </w:tcPr>
          <w:p w:rsidR="00973E86" w:rsidRPr="008D0248" w:rsidRDefault="00973E86" w:rsidP="00973E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1" w:type="dxa"/>
          </w:tcPr>
          <w:p w:rsidR="00973E86" w:rsidRPr="008D0248" w:rsidRDefault="00973E86" w:rsidP="00973E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7" w:type="dxa"/>
          </w:tcPr>
          <w:p w:rsidR="00973E86" w:rsidRPr="008D0248" w:rsidRDefault="00973E86" w:rsidP="00973E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73E86" w:rsidRPr="008D0248" w:rsidTr="00973E86">
        <w:tc>
          <w:tcPr>
            <w:tcW w:w="1405" w:type="dxa"/>
          </w:tcPr>
          <w:p w:rsidR="00973E86" w:rsidRPr="008D0248" w:rsidRDefault="00973E86" w:rsidP="00973E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0248">
              <w:rPr>
                <w:rFonts w:ascii="Times New Roman" w:hAnsi="Times New Roman" w:cs="Times New Roman"/>
                <w:sz w:val="20"/>
                <w:szCs w:val="20"/>
              </w:rPr>
              <w:t>Число детей,</w:t>
            </w:r>
          </w:p>
          <w:p w:rsidR="00973E86" w:rsidRPr="008D0248" w:rsidRDefault="00973E86" w:rsidP="00973E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0248">
              <w:rPr>
                <w:rFonts w:ascii="Times New Roman" w:hAnsi="Times New Roman" w:cs="Times New Roman"/>
                <w:sz w:val="20"/>
                <w:szCs w:val="20"/>
              </w:rPr>
              <w:t>получивших помощь спец</w:t>
            </w:r>
            <w:r w:rsidRPr="008D0248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D0248">
              <w:rPr>
                <w:rFonts w:ascii="Times New Roman" w:hAnsi="Times New Roman" w:cs="Times New Roman"/>
                <w:sz w:val="20"/>
                <w:szCs w:val="20"/>
              </w:rPr>
              <w:t>алистов</w:t>
            </w:r>
          </w:p>
          <w:p w:rsidR="00973E86" w:rsidRPr="008D0248" w:rsidRDefault="00973E86" w:rsidP="00973E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973E86" w:rsidRPr="00F8148D" w:rsidRDefault="00973E86" w:rsidP="00973E86">
            <w:pPr>
              <w:jc w:val="both"/>
              <w:rPr>
                <w:rFonts w:ascii="Times New Roman" w:hAnsi="Times New Roman" w:cs="Times New Roman"/>
              </w:rPr>
            </w:pPr>
            <w:r w:rsidRPr="00F8148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</w:tcPr>
          <w:p w:rsidR="00973E86" w:rsidRPr="00F8148D" w:rsidRDefault="00973E86" w:rsidP="00973E86">
            <w:pPr>
              <w:jc w:val="both"/>
              <w:rPr>
                <w:rFonts w:ascii="Times New Roman" w:hAnsi="Times New Roman" w:cs="Times New Roman"/>
              </w:rPr>
            </w:pPr>
            <w:r w:rsidRPr="00F8148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5" w:type="dxa"/>
          </w:tcPr>
          <w:p w:rsidR="00973E86" w:rsidRPr="00F8148D" w:rsidRDefault="00973E86" w:rsidP="00973E86">
            <w:pPr>
              <w:jc w:val="both"/>
              <w:rPr>
                <w:rFonts w:ascii="Times New Roman" w:hAnsi="Times New Roman" w:cs="Times New Roman"/>
              </w:rPr>
            </w:pPr>
            <w:r w:rsidRPr="00F814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1" w:type="dxa"/>
          </w:tcPr>
          <w:p w:rsidR="00973E86" w:rsidRPr="00F8148D" w:rsidRDefault="00973E86" w:rsidP="00973E86">
            <w:pPr>
              <w:jc w:val="both"/>
              <w:rPr>
                <w:rFonts w:ascii="Times New Roman" w:hAnsi="Times New Roman" w:cs="Times New Roman"/>
              </w:rPr>
            </w:pPr>
            <w:r w:rsidRPr="00F8148D">
              <w:rPr>
                <w:rFonts w:ascii="Times New Roman" w:hAnsi="Times New Roman" w:cs="Times New Roman"/>
              </w:rPr>
              <w:t>1</w:t>
            </w:r>
          </w:p>
          <w:p w:rsidR="00973E86" w:rsidRPr="00F8148D" w:rsidRDefault="00973E86" w:rsidP="00973E86">
            <w:pPr>
              <w:jc w:val="both"/>
              <w:rPr>
                <w:rFonts w:ascii="Times New Roman" w:hAnsi="Times New Roman" w:cs="Times New Roman"/>
              </w:rPr>
            </w:pPr>
            <w:r w:rsidRPr="00F8148D">
              <w:rPr>
                <w:rFonts w:ascii="Times New Roman" w:hAnsi="Times New Roman" w:cs="Times New Roman"/>
              </w:rPr>
              <w:t>(Поротов В)</w:t>
            </w:r>
          </w:p>
          <w:p w:rsidR="00973E86" w:rsidRPr="00F8148D" w:rsidRDefault="00973E86" w:rsidP="00973E8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1" w:type="dxa"/>
          </w:tcPr>
          <w:p w:rsidR="00973E86" w:rsidRPr="00F8148D" w:rsidRDefault="00973E86" w:rsidP="00973E86">
            <w:pPr>
              <w:jc w:val="both"/>
              <w:rPr>
                <w:rFonts w:ascii="Times New Roman" w:hAnsi="Times New Roman" w:cs="Times New Roman"/>
              </w:rPr>
            </w:pPr>
            <w:r w:rsidRPr="00F8148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47" w:type="dxa"/>
          </w:tcPr>
          <w:p w:rsidR="00973E86" w:rsidRPr="00F8148D" w:rsidRDefault="00973E86" w:rsidP="00973E86">
            <w:pPr>
              <w:jc w:val="both"/>
              <w:rPr>
                <w:rFonts w:ascii="Times New Roman" w:hAnsi="Times New Roman" w:cs="Times New Roman"/>
              </w:rPr>
            </w:pPr>
            <w:r w:rsidRPr="00F8148D">
              <w:rPr>
                <w:rFonts w:ascii="Times New Roman" w:hAnsi="Times New Roman" w:cs="Times New Roman"/>
              </w:rPr>
              <w:t>2</w:t>
            </w:r>
          </w:p>
          <w:p w:rsidR="00973E86" w:rsidRPr="00F8148D" w:rsidRDefault="00973E86" w:rsidP="00973E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(Смирнов</w:t>
            </w:r>
            <w:proofErr w:type="gramStart"/>
            <w:r>
              <w:rPr>
                <w:rFonts w:ascii="Times New Roman" w:hAnsi="Times New Roman" w:cs="Times New Roman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</w:rPr>
              <w:t>, Поротова В)</w:t>
            </w:r>
          </w:p>
        </w:tc>
      </w:tr>
      <w:tr w:rsidR="00973E86" w:rsidRPr="008D0248" w:rsidTr="00973E86">
        <w:tc>
          <w:tcPr>
            <w:tcW w:w="1405" w:type="dxa"/>
          </w:tcPr>
          <w:p w:rsidR="00973E86" w:rsidRPr="008D0248" w:rsidRDefault="00973E86" w:rsidP="00973E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0248">
              <w:rPr>
                <w:rFonts w:ascii="Times New Roman" w:hAnsi="Times New Roman" w:cs="Times New Roman"/>
                <w:sz w:val="20"/>
                <w:szCs w:val="20"/>
              </w:rPr>
              <w:t>Причина о</w:t>
            </w:r>
            <w:r w:rsidRPr="008D0248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8D0248">
              <w:rPr>
                <w:rFonts w:ascii="Times New Roman" w:hAnsi="Times New Roman" w:cs="Times New Roman"/>
                <w:sz w:val="20"/>
                <w:szCs w:val="20"/>
              </w:rPr>
              <w:t>сутствия с</w:t>
            </w:r>
            <w:r w:rsidRPr="008D024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D0248">
              <w:rPr>
                <w:rFonts w:ascii="Times New Roman" w:hAnsi="Times New Roman" w:cs="Times New Roman"/>
                <w:sz w:val="20"/>
                <w:szCs w:val="20"/>
              </w:rPr>
              <w:t>провождения детей специ</w:t>
            </w:r>
            <w:r w:rsidRPr="008D0248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D0248">
              <w:rPr>
                <w:rFonts w:ascii="Times New Roman" w:hAnsi="Times New Roman" w:cs="Times New Roman"/>
                <w:sz w:val="20"/>
                <w:szCs w:val="20"/>
              </w:rPr>
              <w:t>листами</w:t>
            </w:r>
          </w:p>
          <w:p w:rsidR="00973E86" w:rsidRPr="008D0248" w:rsidRDefault="00973E86" w:rsidP="00973E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973E86" w:rsidRDefault="00973E86" w:rsidP="00973E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973E86" w:rsidRDefault="00973E86" w:rsidP="00973E8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Отсутствие по болезни</w:t>
            </w:r>
          </w:p>
          <w:p w:rsidR="00973E86" w:rsidRDefault="00973E86" w:rsidP="00973E8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Поротовой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973E86" w:rsidRPr="008D0248" w:rsidRDefault="00973E86" w:rsidP="00973E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9Б</w:t>
            </w:r>
          </w:p>
        </w:tc>
        <w:tc>
          <w:tcPr>
            <w:tcW w:w="993" w:type="dxa"/>
          </w:tcPr>
          <w:p w:rsidR="00973E86" w:rsidRDefault="00973E86" w:rsidP="00973E8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973E86" w:rsidRDefault="00973E86" w:rsidP="00973E8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Отсутствие по болезни</w:t>
            </w:r>
          </w:p>
          <w:p w:rsidR="00973E86" w:rsidRDefault="00973E86" w:rsidP="00973E8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Поротовой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973E86" w:rsidRPr="008D0248" w:rsidRDefault="00973E86" w:rsidP="00973E8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9Б</w:t>
            </w:r>
          </w:p>
        </w:tc>
        <w:tc>
          <w:tcPr>
            <w:tcW w:w="1075" w:type="dxa"/>
          </w:tcPr>
          <w:p w:rsidR="00973E86" w:rsidRPr="008D0248" w:rsidRDefault="00973E86" w:rsidP="00973E8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1" w:type="dxa"/>
          </w:tcPr>
          <w:p w:rsidR="00973E86" w:rsidRPr="008D0248" w:rsidRDefault="00973E86" w:rsidP="00973E8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Нежелание родителей повторно посещать специалиста</w:t>
            </w:r>
          </w:p>
        </w:tc>
        <w:tc>
          <w:tcPr>
            <w:tcW w:w="1021" w:type="dxa"/>
          </w:tcPr>
          <w:p w:rsidR="00973E86" w:rsidRDefault="00973E86" w:rsidP="00973E8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973E86" w:rsidRDefault="00973E86" w:rsidP="00973E8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Отсу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ствие по болезни</w:t>
            </w:r>
          </w:p>
          <w:p w:rsidR="00973E86" w:rsidRPr="008D0248" w:rsidRDefault="00973E86" w:rsidP="00973E8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Поротовой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,   9Б</w:t>
            </w:r>
          </w:p>
        </w:tc>
        <w:tc>
          <w:tcPr>
            <w:tcW w:w="1247" w:type="dxa"/>
          </w:tcPr>
          <w:p w:rsidR="00973E86" w:rsidRPr="008D0248" w:rsidRDefault="00973E86" w:rsidP="00973E8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Нежелание родителей повторно 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сещать спец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алиста</w:t>
            </w:r>
          </w:p>
        </w:tc>
      </w:tr>
    </w:tbl>
    <w:p w:rsidR="00973E86" w:rsidRPr="008D0248" w:rsidRDefault="00973E86" w:rsidP="00973E86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39"/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"/>
        <w:gridCol w:w="2635"/>
      </w:tblGrid>
      <w:tr w:rsidR="00973E86" w:rsidRPr="008D0248" w:rsidTr="007D06AD">
        <w:trPr>
          <w:trHeight w:val="59"/>
        </w:trPr>
        <w:tc>
          <w:tcPr>
            <w:tcW w:w="72" w:type="dxa"/>
            <w:vAlign w:val="center"/>
            <w:hideMark/>
          </w:tcPr>
          <w:p w:rsidR="00973E86" w:rsidRPr="008D0248" w:rsidRDefault="00973E86" w:rsidP="007D0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35" w:type="dxa"/>
            <w:vAlign w:val="center"/>
            <w:hideMark/>
          </w:tcPr>
          <w:p w:rsidR="00973E86" w:rsidRPr="008D0248" w:rsidRDefault="00973E86" w:rsidP="007D0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973E86" w:rsidRPr="008D0248" w:rsidRDefault="00973E86" w:rsidP="00973E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33C5" w:rsidRPr="00E53871" w:rsidRDefault="00A433C5" w:rsidP="00A433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73E86" w:rsidRDefault="00973E86" w:rsidP="00426672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3E86" w:rsidRDefault="00973E86" w:rsidP="00426672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3E86" w:rsidRDefault="00973E86" w:rsidP="00426672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3E86" w:rsidRDefault="00973E86" w:rsidP="00426672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3E86" w:rsidRDefault="00973E86" w:rsidP="00426672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3E86" w:rsidRDefault="00973E86" w:rsidP="00426672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3E86" w:rsidRDefault="00973E86" w:rsidP="00426672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3E86" w:rsidRDefault="00973E86" w:rsidP="00426672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3E86" w:rsidRDefault="00973E86" w:rsidP="00426672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3E86" w:rsidRDefault="00973E86" w:rsidP="00426672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3E86" w:rsidRDefault="00973E86" w:rsidP="00426672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3E86" w:rsidRDefault="00973E86" w:rsidP="00426672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3E86" w:rsidRDefault="00973E86" w:rsidP="00426672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3E86" w:rsidRDefault="00973E86" w:rsidP="00426672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3E86" w:rsidRDefault="00973E86" w:rsidP="00426672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3E86" w:rsidRDefault="00973E86" w:rsidP="00426672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3E86" w:rsidRDefault="00973E86" w:rsidP="00426672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3E86" w:rsidRDefault="00973E86" w:rsidP="00426672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0E13" w:rsidRDefault="00426672" w:rsidP="00426672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3871">
        <w:rPr>
          <w:rFonts w:ascii="Times New Roman" w:hAnsi="Times New Roman" w:cs="Times New Roman"/>
          <w:b/>
          <w:sz w:val="24"/>
          <w:szCs w:val="24"/>
        </w:rPr>
        <w:t>3.3 Электронный дневник, электронный журнал. Анализ итогов мониторинга.</w:t>
      </w:r>
    </w:p>
    <w:p w:rsidR="00933637" w:rsidRPr="00933637" w:rsidRDefault="00933637" w:rsidP="0093363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C2D2E"/>
          <w:sz w:val="24"/>
          <w:szCs w:val="24"/>
        </w:rPr>
      </w:pPr>
    </w:p>
    <w:p w:rsidR="007D06AD" w:rsidRPr="007D06AD" w:rsidRDefault="007D06AD" w:rsidP="007D06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6AD">
        <w:rPr>
          <w:rFonts w:ascii="Times New Roman" w:eastAsia="Times New Roman" w:hAnsi="Times New Roman" w:cs="Times New Roman"/>
          <w:color w:val="000000"/>
          <w:sz w:val="24"/>
          <w:szCs w:val="24"/>
        </w:rPr>
        <w:t>С 2015 года МБОУ СШ № 43, полностью отказавшись от бумажного варианта ведения журн</w:t>
      </w:r>
      <w:r w:rsidRPr="007D06AD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7D06AD">
        <w:rPr>
          <w:rFonts w:ascii="Times New Roman" w:eastAsia="Times New Roman" w:hAnsi="Times New Roman" w:cs="Times New Roman"/>
          <w:color w:val="000000"/>
          <w:sz w:val="24"/>
          <w:szCs w:val="24"/>
        </w:rPr>
        <w:t>ла, перешла на использование ИС «Дневник</w:t>
      </w:r>
      <w:proofErr w:type="gramStart"/>
      <w:r w:rsidRPr="007D06AD">
        <w:rPr>
          <w:rFonts w:ascii="Times New Roman" w:eastAsia="Times New Roman" w:hAnsi="Times New Roman" w:cs="Times New Roman"/>
          <w:color w:val="000000"/>
          <w:sz w:val="24"/>
          <w:szCs w:val="24"/>
        </w:rPr>
        <w:t>.р</w:t>
      </w:r>
      <w:proofErr w:type="gramEnd"/>
      <w:r w:rsidRPr="007D0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у». </w:t>
      </w:r>
    </w:p>
    <w:p w:rsidR="007D06AD" w:rsidRPr="007D06AD" w:rsidRDefault="007D06AD" w:rsidP="007D06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6AD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Система «Дневник</w:t>
      </w:r>
      <w:proofErr w:type="gramStart"/>
      <w:r w:rsidRPr="007D06AD">
        <w:rPr>
          <w:rFonts w:ascii="Times New Roman" w:eastAsia="Times New Roman" w:hAnsi="Times New Roman" w:cs="Times New Roman"/>
          <w:color w:val="000000"/>
          <w:sz w:val="24"/>
          <w:szCs w:val="24"/>
        </w:rPr>
        <w:t>.р</w:t>
      </w:r>
      <w:proofErr w:type="gramEnd"/>
      <w:r w:rsidRPr="007D06AD">
        <w:rPr>
          <w:rFonts w:ascii="Times New Roman" w:eastAsia="Times New Roman" w:hAnsi="Times New Roman" w:cs="Times New Roman"/>
          <w:color w:val="000000"/>
          <w:sz w:val="24"/>
          <w:szCs w:val="24"/>
        </w:rPr>
        <w:t>у» полностью соответствует единым требованиям к системам ведения журналов успеваемости учащихся в электронном виде в общеобразовательных учреждениях РФ, утвержденным Министерством образования и науки РФ.</w:t>
      </w:r>
    </w:p>
    <w:p w:rsidR="007D06AD" w:rsidRPr="007D06AD" w:rsidRDefault="007D06AD" w:rsidP="007D06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6AD">
        <w:rPr>
          <w:rFonts w:ascii="Times New Roman" w:eastAsia="Times New Roman" w:hAnsi="Times New Roman" w:cs="Times New Roman"/>
          <w:color w:val="000000"/>
          <w:sz w:val="24"/>
          <w:szCs w:val="24"/>
        </w:rPr>
        <w:t>В образовательной сети «Дневник</w:t>
      </w:r>
      <w:proofErr w:type="gramStart"/>
      <w:r w:rsidRPr="007D06AD">
        <w:rPr>
          <w:rFonts w:ascii="Times New Roman" w:eastAsia="Times New Roman" w:hAnsi="Times New Roman" w:cs="Times New Roman"/>
          <w:color w:val="000000"/>
          <w:sz w:val="24"/>
          <w:szCs w:val="24"/>
        </w:rPr>
        <w:t>.р</w:t>
      </w:r>
      <w:proofErr w:type="gramEnd"/>
      <w:r w:rsidRPr="007D06AD">
        <w:rPr>
          <w:rFonts w:ascii="Times New Roman" w:eastAsia="Times New Roman" w:hAnsi="Times New Roman" w:cs="Times New Roman"/>
          <w:color w:val="000000"/>
          <w:sz w:val="24"/>
          <w:szCs w:val="24"/>
        </w:rPr>
        <w:t>у» нашей школой реализуются следующие сервисы: ра</w:t>
      </w:r>
      <w:r w:rsidRPr="007D06AD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7D06AD">
        <w:rPr>
          <w:rFonts w:ascii="Times New Roman" w:eastAsia="Times New Roman" w:hAnsi="Times New Roman" w:cs="Times New Roman"/>
          <w:color w:val="000000"/>
          <w:sz w:val="24"/>
          <w:szCs w:val="24"/>
        </w:rPr>
        <w:t>писание уроков, электронный журнал учителя, электронный дневник, список домашних заданий (и</w:t>
      </w:r>
      <w:r w:rsidRPr="007D06AD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7D06AD">
        <w:rPr>
          <w:rFonts w:ascii="Times New Roman" w:eastAsia="Times New Roman" w:hAnsi="Times New Roman" w:cs="Times New Roman"/>
          <w:color w:val="000000"/>
          <w:sz w:val="24"/>
          <w:szCs w:val="24"/>
        </w:rPr>
        <w:t>терактивный функционал), возможности для дистанционного обучения, мониторинговая система для управления учебным процессом.</w:t>
      </w:r>
    </w:p>
    <w:p w:rsidR="007D06AD" w:rsidRPr="007D06AD" w:rsidRDefault="007D06AD" w:rsidP="007D06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06AD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Электронный дневник учащегося дублируется бумажным вариантом, заполнение которого выполняют классные руководители.</w:t>
      </w:r>
    </w:p>
    <w:p w:rsidR="00933637" w:rsidRPr="00E53871" w:rsidRDefault="00933637" w:rsidP="00426672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6672" w:rsidRPr="00E53871" w:rsidRDefault="00426672" w:rsidP="0042667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D2DE1" w:rsidRPr="00133719" w:rsidRDefault="002D2DE1" w:rsidP="00E85461">
      <w:pPr>
        <w:pStyle w:val="a3"/>
        <w:numPr>
          <w:ilvl w:val="1"/>
          <w:numId w:val="29"/>
        </w:numPr>
        <w:spacing w:before="0" w:beforeAutospacing="0" w:after="0" w:afterAutospacing="0"/>
        <w:jc w:val="both"/>
        <w:rPr>
          <w:b/>
          <w:color w:val="000000"/>
        </w:rPr>
      </w:pPr>
      <w:r>
        <w:rPr>
          <w:b/>
          <w:color w:val="000000"/>
        </w:rPr>
        <w:t xml:space="preserve"> </w:t>
      </w:r>
      <w:proofErr w:type="gramStart"/>
      <w:r w:rsidRPr="00133719">
        <w:rPr>
          <w:b/>
          <w:color w:val="000000"/>
        </w:rPr>
        <w:t>I</w:t>
      </w:r>
      <w:proofErr w:type="gramEnd"/>
      <w:r w:rsidRPr="00133719">
        <w:rPr>
          <w:b/>
          <w:color w:val="000000"/>
        </w:rPr>
        <w:t xml:space="preserve">Т-инфраструктура </w:t>
      </w:r>
    </w:p>
    <w:p w:rsidR="00426672" w:rsidRPr="00133719" w:rsidRDefault="00426672" w:rsidP="002D2DE1">
      <w:pPr>
        <w:pStyle w:val="a3"/>
        <w:spacing w:before="0" w:beforeAutospacing="0" w:after="0" w:afterAutospacing="0"/>
        <w:ind w:left="1571"/>
        <w:jc w:val="both"/>
        <w:rPr>
          <w:b/>
          <w:color w:val="000000"/>
        </w:rPr>
      </w:pPr>
      <w:r w:rsidRPr="00133719">
        <w:rPr>
          <w:b/>
          <w:color w:val="000000"/>
        </w:rPr>
        <w:t xml:space="preserve">(информатизация образовательного процесса) </w:t>
      </w:r>
    </w:p>
    <w:p w:rsidR="002D2DE1" w:rsidRPr="00133719" w:rsidRDefault="002D2DE1" w:rsidP="002D2DE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</w:rPr>
      </w:pPr>
      <w:r w:rsidRPr="00133719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</w:rPr>
        <w:t>IT-инфраструктура</w:t>
      </w:r>
      <w:r w:rsidRPr="00133719">
        <w:rPr>
          <w:rFonts w:ascii="Times New Roman" w:eastAsia="Times New Roman" w:hAnsi="Times New Roman" w:cs="Times New Roman"/>
          <w:color w:val="2C2D2E"/>
          <w:sz w:val="24"/>
          <w:szCs w:val="24"/>
        </w:rPr>
        <w:t> — это комплексная структура, объединяющая все информационные технологии и ресурсы, используемые образовательной организацией. Информационно-технологическая инфр</w:t>
      </w:r>
      <w:r w:rsidRPr="00133719">
        <w:rPr>
          <w:rFonts w:ascii="Times New Roman" w:eastAsia="Times New Roman" w:hAnsi="Times New Roman" w:cs="Times New Roman"/>
          <w:color w:val="2C2D2E"/>
          <w:sz w:val="24"/>
          <w:szCs w:val="24"/>
        </w:rPr>
        <w:t>а</w:t>
      </w:r>
      <w:r w:rsidRPr="00133719">
        <w:rPr>
          <w:rFonts w:ascii="Times New Roman" w:eastAsia="Times New Roman" w:hAnsi="Times New Roman" w:cs="Times New Roman"/>
          <w:color w:val="2C2D2E"/>
          <w:sz w:val="24"/>
          <w:szCs w:val="24"/>
        </w:rPr>
        <w:t>структура включает все компьютеры, установленное ПО, системы связи, информационные центры, сети и базы данных.</w:t>
      </w:r>
    </w:p>
    <w:p w:rsidR="002D2DE1" w:rsidRPr="00133719" w:rsidRDefault="002D2DE1" w:rsidP="002D2DE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</w:rPr>
      </w:pPr>
      <w:r w:rsidRPr="00133719">
        <w:rPr>
          <w:rFonts w:ascii="Times New Roman" w:eastAsia="Times New Roman" w:hAnsi="Times New Roman" w:cs="Times New Roman"/>
          <w:color w:val="2C2D2E"/>
          <w:sz w:val="24"/>
          <w:szCs w:val="24"/>
        </w:rPr>
        <w:t>Главная задача ИТ-инфраструктуры сводится к обеспечению стабильного доступа к соответству</w:t>
      </w:r>
      <w:r w:rsidRPr="00133719">
        <w:rPr>
          <w:rFonts w:ascii="Times New Roman" w:eastAsia="Times New Roman" w:hAnsi="Times New Roman" w:cs="Times New Roman"/>
          <w:color w:val="2C2D2E"/>
          <w:sz w:val="24"/>
          <w:szCs w:val="24"/>
        </w:rPr>
        <w:t>ю</w:t>
      </w:r>
      <w:r w:rsidRPr="00133719">
        <w:rPr>
          <w:rFonts w:ascii="Times New Roman" w:eastAsia="Times New Roman" w:hAnsi="Times New Roman" w:cs="Times New Roman"/>
          <w:color w:val="2C2D2E"/>
          <w:sz w:val="24"/>
          <w:szCs w:val="24"/>
        </w:rPr>
        <w:t>щим ресурсам компании для определённого круга пользователей.</w:t>
      </w:r>
    </w:p>
    <w:p w:rsidR="002D2DE1" w:rsidRPr="00133719" w:rsidRDefault="002D2DE1" w:rsidP="002D2DE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</w:rPr>
      </w:pPr>
      <w:r w:rsidRPr="00133719">
        <w:rPr>
          <w:rFonts w:ascii="Times New Roman" w:eastAsia="Times New Roman" w:hAnsi="Times New Roman" w:cs="Times New Roman"/>
          <w:color w:val="2C2D2E"/>
          <w:sz w:val="24"/>
          <w:szCs w:val="24"/>
        </w:rPr>
        <w:lastRenderedPageBreak/>
        <w:t>Качество информационно-технологической инфраструктуры оценивается по трем параметрам: д</w:t>
      </w:r>
      <w:r w:rsidRPr="00133719">
        <w:rPr>
          <w:rFonts w:ascii="Times New Roman" w:eastAsia="Times New Roman" w:hAnsi="Times New Roman" w:cs="Times New Roman"/>
          <w:color w:val="2C2D2E"/>
          <w:sz w:val="24"/>
          <w:szCs w:val="24"/>
        </w:rPr>
        <w:t>о</w:t>
      </w:r>
      <w:r w:rsidRPr="00133719">
        <w:rPr>
          <w:rFonts w:ascii="Times New Roman" w:eastAsia="Times New Roman" w:hAnsi="Times New Roman" w:cs="Times New Roman"/>
          <w:color w:val="2C2D2E"/>
          <w:sz w:val="24"/>
          <w:szCs w:val="24"/>
        </w:rPr>
        <w:t>ступности, безопасности, надёжности.</w:t>
      </w:r>
    </w:p>
    <w:p w:rsidR="002D2DE1" w:rsidRPr="00133719" w:rsidRDefault="002D2DE1" w:rsidP="002D2DE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</w:rPr>
      </w:pPr>
      <w:r w:rsidRPr="00133719">
        <w:rPr>
          <w:rFonts w:ascii="Times New Roman" w:eastAsia="Times New Roman" w:hAnsi="Times New Roman" w:cs="Times New Roman"/>
          <w:color w:val="2C2D2E"/>
          <w:sz w:val="24"/>
          <w:szCs w:val="24"/>
        </w:rPr>
        <w:t>Преимуществом правильно построенной IT-инфраструктуры являются оптимизация расходов обр</w:t>
      </w:r>
      <w:r w:rsidRPr="00133719">
        <w:rPr>
          <w:rFonts w:ascii="Times New Roman" w:eastAsia="Times New Roman" w:hAnsi="Times New Roman" w:cs="Times New Roman"/>
          <w:color w:val="2C2D2E"/>
          <w:sz w:val="24"/>
          <w:szCs w:val="24"/>
        </w:rPr>
        <w:t>а</w:t>
      </w:r>
      <w:r w:rsidRPr="00133719">
        <w:rPr>
          <w:rFonts w:ascii="Times New Roman" w:eastAsia="Times New Roman" w:hAnsi="Times New Roman" w:cs="Times New Roman"/>
          <w:color w:val="2C2D2E"/>
          <w:sz w:val="24"/>
          <w:szCs w:val="24"/>
        </w:rPr>
        <w:t>зовательной организации и повышение производительности используемых IT-сервисов</w:t>
      </w:r>
    </w:p>
    <w:p w:rsidR="002D2DE1" w:rsidRPr="00133719" w:rsidRDefault="002D2DE1" w:rsidP="002D2DE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</w:rPr>
      </w:pP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Общее количество компьютеров –144, в т.ч. ноутбуков 86. Используются в учебном процессе – 76. Функционируют 2 кабинета информатики. Компьютерами оборудованы рабочие места учителей-предметников в учебных кабинетах в количестве 33 </w:t>
      </w:r>
      <w:proofErr w:type="gramStart"/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шт</w:t>
      </w:r>
      <w:proofErr w:type="gramEnd"/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2D2DE1" w:rsidRPr="002D2DE1" w:rsidRDefault="002D2DE1" w:rsidP="002D2DE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</w:rPr>
      </w:pP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57 компьютеров, используемых в учебном процессе, подключены к информационно-телекоммуникационной сети «Интернет», работает </w:t>
      </w: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Wi</w:t>
      </w: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Fi</w:t>
      </w: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. На компьютеры установлено лицензио</w:t>
      </w: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ное программное обеспечение. На всех компьютерах, подключенных к сети Интернет и использу</w:t>
      </w: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мых в учебном процессе, осуществляется контент-фильтрация ЕСПД от провайдера Ростелеком. Мультимедийными проекторами </w:t>
      </w:r>
      <w:proofErr w:type="gramStart"/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оснащены</w:t>
      </w:r>
      <w:proofErr w:type="gramEnd"/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87% учебных кабинетов, 80% кабинетов оснащены к</w:t>
      </w: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33719">
        <w:rPr>
          <w:rFonts w:ascii="Times New Roman" w:eastAsia="Times New Roman" w:hAnsi="Times New Roman" w:cs="Times New Roman"/>
          <w:color w:val="000000"/>
          <w:sz w:val="24"/>
          <w:szCs w:val="24"/>
        </w:rPr>
        <w:t>пировально-множительной техникой.</w:t>
      </w:r>
    </w:p>
    <w:p w:rsidR="00280EA1" w:rsidRDefault="002D2DE1" w:rsidP="007D06AD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2DE1">
        <w:rPr>
          <w:rFonts w:ascii="Arial" w:eastAsia="Times New Roman" w:hAnsi="Arial" w:cs="Arial"/>
          <w:color w:val="2C2D2E"/>
          <w:sz w:val="23"/>
          <w:szCs w:val="23"/>
        </w:rPr>
        <w:t> </w:t>
      </w:r>
      <w:r w:rsidR="00280EA1" w:rsidRPr="00E53871">
        <w:rPr>
          <w:rFonts w:ascii="Times New Roman" w:hAnsi="Times New Roman" w:cs="Times New Roman"/>
          <w:b/>
          <w:sz w:val="24"/>
          <w:szCs w:val="24"/>
        </w:rPr>
        <w:t>3.5. Условия для занятий физической культурой и спортом</w:t>
      </w:r>
      <w:proofErr w:type="gramStart"/>
      <w:r w:rsidR="00280EA1" w:rsidRPr="00E53871">
        <w:rPr>
          <w:rFonts w:ascii="Times New Roman" w:hAnsi="Times New Roman" w:cs="Times New Roman"/>
          <w:b/>
          <w:sz w:val="24"/>
          <w:szCs w:val="24"/>
        </w:rPr>
        <w:t>,Г</w:t>
      </w:r>
      <w:proofErr w:type="gramEnd"/>
      <w:r w:rsidR="00280EA1" w:rsidRPr="00E53871">
        <w:rPr>
          <w:rFonts w:ascii="Times New Roman" w:hAnsi="Times New Roman" w:cs="Times New Roman"/>
          <w:b/>
          <w:sz w:val="24"/>
          <w:szCs w:val="24"/>
        </w:rPr>
        <w:t>ТО.</w:t>
      </w:r>
    </w:p>
    <w:p w:rsidR="00703D31" w:rsidRPr="00EE6AB3" w:rsidRDefault="00703D31" w:rsidP="00703D31">
      <w:pPr>
        <w:jc w:val="both"/>
        <w:rPr>
          <w:rFonts w:ascii="Times New Roman" w:hAnsi="Times New Roman"/>
          <w:color w:val="000000" w:themeColor="text1"/>
          <w:sz w:val="24"/>
        </w:rPr>
      </w:pPr>
      <w:r w:rsidRPr="00EE6AB3">
        <w:rPr>
          <w:rFonts w:ascii="Times New Roman" w:hAnsi="Times New Roman"/>
          <w:color w:val="000000" w:themeColor="text1"/>
          <w:sz w:val="24"/>
        </w:rPr>
        <w:t>На базе МБОУ СШ создан и функционирует Школьный спортивный клуб «Старт». Участники клуба являются активными участниками многих городских соревнований.</w:t>
      </w:r>
    </w:p>
    <w:p w:rsidR="00703D31" w:rsidRPr="00EE6AB3" w:rsidRDefault="00703D31" w:rsidP="00703D31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E6A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Ежегодно учащиеся школы являются участниками Городской спартакиады школьников, в рамках которой соревнуются по нескольким спортивным дисциплинам: легкоатлетический кросс, баскетбол, настольный теннис, футзал, лыжные гонки, волейбол, пулевая стрельба, Майская эстафета, </w:t>
      </w:r>
      <w:proofErr w:type="gramStart"/>
      <w:r w:rsidRPr="00EE6A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легкоа</w:t>
      </w:r>
      <w:r w:rsidRPr="00EE6A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</w:t>
      </w:r>
      <w:r w:rsidRPr="00EE6A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летическое</w:t>
      </w:r>
      <w:proofErr w:type="gramEnd"/>
      <w:r w:rsidRPr="00EE6A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4-х-борье, флорбол. Ученики школы – участники Всероссийских мероприятий «Кросс нации», «Лыжня России».</w:t>
      </w:r>
    </w:p>
    <w:p w:rsidR="00703D31" w:rsidRPr="00D06DEE" w:rsidRDefault="00703D31" w:rsidP="00703D3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E6AB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Традиционными являются мероприятия, направленные на популяризацию спорта: школьный кросс «Золотая осень»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(сентябрь)</w:t>
      </w:r>
      <w:r w:rsidRPr="00EE6AB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, </w:t>
      </w:r>
      <w:r w:rsidRPr="00EE6AB3">
        <w:rPr>
          <w:rFonts w:ascii="Times New Roman" w:hAnsi="Times New Roman" w:cs="Times New Roman"/>
          <w:color w:val="000000" w:themeColor="text1"/>
          <w:sz w:val="24"/>
          <w:szCs w:val="24"/>
        </w:rPr>
        <w:t>«Лыжный спринт»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(март)</w:t>
      </w:r>
      <w:r w:rsidRPr="00EE6AB3">
        <w:rPr>
          <w:rFonts w:ascii="Times New Roman" w:hAnsi="Times New Roman" w:cs="Times New Roman"/>
          <w:color w:val="000000" w:themeColor="text1"/>
          <w:sz w:val="24"/>
          <w:szCs w:val="24"/>
        </w:rPr>
        <w:t>, легкоатлетические эстафеты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(май)</w:t>
      </w:r>
      <w:r w:rsidRPr="00EE6AB3">
        <w:rPr>
          <w:rFonts w:ascii="Times New Roman" w:hAnsi="Times New Roman" w:cs="Times New Roman"/>
          <w:color w:val="000000" w:themeColor="text1"/>
          <w:sz w:val="24"/>
          <w:szCs w:val="24"/>
        </w:rPr>
        <w:t>, эстафеты на лыжах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(февраль – март)</w:t>
      </w:r>
      <w:r w:rsidRPr="00EE6AB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первенство школы по волейболу, первенство начальной школы по фу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болу (сентябрь), «Весёлые старты» (сентябрь), турнир по футболу в рамках проекта «Футбол в шк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ле».</w:t>
      </w:r>
      <w:proofErr w:type="gramEnd"/>
    </w:p>
    <w:p w:rsidR="00703D31" w:rsidRPr="00BC0C75" w:rsidRDefault="00703D31" w:rsidP="00703D31">
      <w:pPr>
        <w:pStyle w:val="a4"/>
        <w:rPr>
          <w:rFonts w:ascii="Times New Roman" w:hAnsi="Times New Roman" w:cs="Times New Roman"/>
          <w:szCs w:val="20"/>
          <w:u w:val="single"/>
          <w:shd w:val="clear" w:color="auto" w:fill="FFFFFF"/>
        </w:rPr>
      </w:pPr>
      <w:r w:rsidRPr="00BC0C75">
        <w:rPr>
          <w:rFonts w:ascii="Times New Roman" w:hAnsi="Times New Roman" w:cs="Times New Roman"/>
          <w:u w:val="single"/>
          <w:lang w:eastAsia="ru-RU"/>
        </w:rPr>
        <w:t xml:space="preserve">Учащиеся приняли участие в </w:t>
      </w:r>
      <w:r w:rsidRPr="00BC0C75">
        <w:rPr>
          <w:rFonts w:ascii="Times New Roman" w:hAnsi="Times New Roman" w:cs="Times New Roman"/>
          <w:szCs w:val="20"/>
          <w:u w:val="single"/>
          <w:shd w:val="clear" w:color="auto" w:fill="FFFFFF"/>
        </w:rPr>
        <w:t xml:space="preserve">окружных соревнованиях: </w:t>
      </w:r>
    </w:p>
    <w:p w:rsidR="00703D31" w:rsidRPr="00BC0C75" w:rsidRDefault="00703D31" w:rsidP="00703D31">
      <w:pPr>
        <w:jc w:val="both"/>
        <w:rPr>
          <w:rFonts w:ascii="Times New Roman" w:hAnsi="Times New Roman" w:cs="Times New Roman"/>
          <w:sz w:val="24"/>
          <w:szCs w:val="24"/>
        </w:rPr>
      </w:pPr>
      <w:r w:rsidRPr="00BC0C75">
        <w:rPr>
          <w:rFonts w:ascii="Times New Roman" w:hAnsi="Times New Roman" w:cs="Times New Roman"/>
          <w:sz w:val="24"/>
          <w:szCs w:val="24"/>
        </w:rPr>
        <w:t>Первенство Соломбальского, Маймаксанского и Северного территориальных округов по настольн</w:t>
      </w:r>
      <w:r w:rsidRPr="00BC0C75">
        <w:rPr>
          <w:rFonts w:ascii="Times New Roman" w:hAnsi="Times New Roman" w:cs="Times New Roman"/>
          <w:sz w:val="24"/>
          <w:szCs w:val="24"/>
        </w:rPr>
        <w:t>о</w:t>
      </w:r>
      <w:r w:rsidRPr="00BC0C75">
        <w:rPr>
          <w:rFonts w:ascii="Times New Roman" w:hAnsi="Times New Roman" w:cs="Times New Roman"/>
          <w:sz w:val="24"/>
          <w:szCs w:val="24"/>
        </w:rPr>
        <w:t>му теннису в зачет спартакиады школьников среди юношей 2009-2012г</w:t>
      </w:r>
      <w:proofErr w:type="gramStart"/>
      <w:r w:rsidRPr="00BC0C7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BC0C75">
        <w:rPr>
          <w:rFonts w:ascii="Times New Roman" w:hAnsi="Times New Roman" w:cs="Times New Roman"/>
          <w:sz w:val="24"/>
          <w:szCs w:val="24"/>
        </w:rPr>
        <w:t xml:space="preserve"> (командное)-2 место;</w:t>
      </w:r>
    </w:p>
    <w:p w:rsidR="00703D31" w:rsidRPr="00BC0C75" w:rsidRDefault="00703D31" w:rsidP="00703D31">
      <w:pPr>
        <w:jc w:val="both"/>
        <w:rPr>
          <w:rFonts w:ascii="Times New Roman" w:hAnsi="Times New Roman" w:cs="Times New Roman"/>
          <w:color w:val="FF0000"/>
          <w:sz w:val="24"/>
          <w:szCs w:val="20"/>
          <w:shd w:val="clear" w:color="auto" w:fill="FFFFFF"/>
        </w:rPr>
      </w:pPr>
      <w:r w:rsidRPr="00BC0C75">
        <w:rPr>
          <w:rFonts w:ascii="Times New Roman" w:hAnsi="Times New Roman" w:cs="Times New Roman"/>
          <w:sz w:val="24"/>
          <w:szCs w:val="24"/>
        </w:rPr>
        <w:t>Спартакиада Соломбальского, Маймаксанского и Северного территориальных округов г. Архангел</w:t>
      </w:r>
      <w:r w:rsidRPr="00BC0C75">
        <w:rPr>
          <w:rFonts w:ascii="Times New Roman" w:hAnsi="Times New Roman" w:cs="Times New Roman"/>
          <w:sz w:val="24"/>
          <w:szCs w:val="24"/>
        </w:rPr>
        <w:t>ь</w:t>
      </w:r>
      <w:r w:rsidRPr="00BC0C75">
        <w:rPr>
          <w:rFonts w:ascii="Times New Roman" w:hAnsi="Times New Roman" w:cs="Times New Roman"/>
          <w:sz w:val="24"/>
          <w:szCs w:val="24"/>
        </w:rPr>
        <w:t>ска среди школьников в 2023- 2024 учебном году.</w:t>
      </w:r>
    </w:p>
    <w:p w:rsidR="00703D31" w:rsidRPr="00BC0C75" w:rsidRDefault="00703D31" w:rsidP="00703D31">
      <w:pPr>
        <w:jc w:val="both"/>
        <w:rPr>
          <w:rFonts w:ascii="Times New Roman" w:hAnsi="Times New Roman" w:cs="Times New Roman"/>
          <w:color w:val="000000" w:themeColor="text1"/>
          <w:sz w:val="24"/>
          <w:szCs w:val="20"/>
          <w:u w:val="single"/>
          <w:shd w:val="clear" w:color="auto" w:fill="FFFFFF"/>
        </w:rPr>
      </w:pPr>
      <w:r w:rsidRPr="00BC0C75">
        <w:rPr>
          <w:rFonts w:ascii="Times New Roman" w:hAnsi="Times New Roman" w:cs="Times New Roman"/>
          <w:color w:val="000000" w:themeColor="text1"/>
          <w:sz w:val="24"/>
          <w:szCs w:val="20"/>
          <w:u w:val="single"/>
          <w:shd w:val="clear" w:color="auto" w:fill="FFFFFF"/>
        </w:rPr>
        <w:t>Ученики основной и старшей школы в рамках городской спартакиады заняли:</w:t>
      </w:r>
    </w:p>
    <w:p w:rsidR="00703D31" w:rsidRPr="00BC0C75" w:rsidRDefault="00703D31" w:rsidP="00703D31">
      <w:pPr>
        <w:jc w:val="both"/>
        <w:rPr>
          <w:rFonts w:ascii="Times New Roman" w:hAnsi="Times New Roman" w:cs="Times New Roman"/>
          <w:sz w:val="24"/>
          <w:szCs w:val="24"/>
        </w:rPr>
      </w:pPr>
      <w:r w:rsidRPr="00BC0C75">
        <w:rPr>
          <w:rFonts w:ascii="Times New Roman" w:hAnsi="Times New Roman" w:cs="Times New Roman"/>
          <w:sz w:val="24"/>
          <w:szCs w:val="24"/>
        </w:rPr>
        <w:t>Первенство г. Архангельска по настольному теннису в зачет спартакиады школьников среди юношей 2009-2012г</w:t>
      </w:r>
      <w:proofErr w:type="gramStart"/>
      <w:r w:rsidRPr="00BC0C7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BC0C75">
        <w:rPr>
          <w:rFonts w:ascii="Times New Roman" w:hAnsi="Times New Roman" w:cs="Times New Roman"/>
          <w:sz w:val="24"/>
          <w:szCs w:val="24"/>
        </w:rPr>
        <w:t xml:space="preserve"> (командное)-2место</w:t>
      </w:r>
    </w:p>
    <w:p w:rsidR="00703D31" w:rsidRPr="00BC0C75" w:rsidRDefault="00703D31" w:rsidP="00703D31">
      <w:pPr>
        <w:jc w:val="both"/>
        <w:rPr>
          <w:rFonts w:ascii="Times New Roman" w:hAnsi="Times New Roman" w:cs="Times New Roman"/>
          <w:color w:val="000000" w:themeColor="text1"/>
          <w:sz w:val="24"/>
          <w:szCs w:val="20"/>
          <w:u w:val="single"/>
          <w:shd w:val="clear" w:color="auto" w:fill="FFFFFF"/>
        </w:rPr>
      </w:pPr>
      <w:r w:rsidRPr="00BC0C75">
        <w:rPr>
          <w:rFonts w:ascii="Times New Roman" w:hAnsi="Times New Roman" w:cs="Times New Roman"/>
          <w:sz w:val="24"/>
          <w:szCs w:val="24"/>
        </w:rPr>
        <w:t>Соревнования по лыжным гонкам в зачет спартакиады школьников среди учащихся образовательных учреждений города Архангельска (девушки 2009-2012 г.р.) (командное) – 3 место</w:t>
      </w:r>
    </w:p>
    <w:p w:rsidR="00703D31" w:rsidRPr="00BC0C75" w:rsidRDefault="00703D31" w:rsidP="00703D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C75">
        <w:rPr>
          <w:rFonts w:ascii="Times New Roman" w:hAnsi="Times New Roman" w:cs="Times New Roman"/>
          <w:sz w:val="24"/>
          <w:szCs w:val="24"/>
        </w:rPr>
        <w:t>Соревнования по лыжным гонкам в зачет спартакиады школьников среди учащихся образовательных учреждений города Архангельска (девушки 2005-2008 г.р.) (командное) – 1 место</w:t>
      </w:r>
    </w:p>
    <w:p w:rsidR="00703D31" w:rsidRPr="00BC0C75" w:rsidRDefault="00703D31" w:rsidP="00703D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C75">
        <w:rPr>
          <w:rFonts w:ascii="Times New Roman" w:hAnsi="Times New Roman" w:cs="Times New Roman"/>
          <w:sz w:val="24"/>
          <w:szCs w:val="24"/>
        </w:rPr>
        <w:t>Соревнования по лыжным гонкам в зачет спартакиады школьников Соломбальского, Маймаксанск</w:t>
      </w:r>
      <w:r w:rsidRPr="00BC0C75">
        <w:rPr>
          <w:rFonts w:ascii="Times New Roman" w:hAnsi="Times New Roman" w:cs="Times New Roman"/>
          <w:sz w:val="24"/>
          <w:szCs w:val="24"/>
        </w:rPr>
        <w:t>о</w:t>
      </w:r>
      <w:r w:rsidRPr="00BC0C75">
        <w:rPr>
          <w:rFonts w:ascii="Times New Roman" w:hAnsi="Times New Roman" w:cs="Times New Roman"/>
          <w:sz w:val="24"/>
          <w:szCs w:val="24"/>
        </w:rPr>
        <w:t>го и Северного территориальных округов г. Архангельска среди юношей 2009-2012г.р. (командное)- 1 место</w:t>
      </w:r>
    </w:p>
    <w:p w:rsidR="00703D31" w:rsidRPr="00BC0C75" w:rsidRDefault="00703D31" w:rsidP="00703D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3D31" w:rsidRPr="00BC0C75" w:rsidRDefault="00703D31" w:rsidP="00703D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C75">
        <w:rPr>
          <w:rFonts w:ascii="Times New Roman" w:hAnsi="Times New Roman" w:cs="Times New Roman"/>
          <w:sz w:val="24"/>
          <w:szCs w:val="24"/>
        </w:rPr>
        <w:t>Соревнования по лыжным гонкам в зачет спартакиады школьников Соломбальского, Маймаксанск</w:t>
      </w:r>
      <w:r w:rsidRPr="00BC0C75">
        <w:rPr>
          <w:rFonts w:ascii="Times New Roman" w:hAnsi="Times New Roman" w:cs="Times New Roman"/>
          <w:sz w:val="24"/>
          <w:szCs w:val="24"/>
        </w:rPr>
        <w:t>о</w:t>
      </w:r>
      <w:r w:rsidRPr="00BC0C75">
        <w:rPr>
          <w:rFonts w:ascii="Times New Roman" w:hAnsi="Times New Roman" w:cs="Times New Roman"/>
          <w:sz w:val="24"/>
          <w:szCs w:val="24"/>
        </w:rPr>
        <w:t>го и Северного территориальных округов г. Архангельска среди девушек 2009-2012г.р. (командное)-1 место</w:t>
      </w:r>
    </w:p>
    <w:p w:rsidR="00703D31" w:rsidRPr="00BC0C75" w:rsidRDefault="00703D31" w:rsidP="00703D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C75">
        <w:rPr>
          <w:rFonts w:ascii="Times New Roman" w:hAnsi="Times New Roman" w:cs="Times New Roman"/>
          <w:sz w:val="24"/>
          <w:szCs w:val="24"/>
        </w:rPr>
        <w:t>Соревнования по лыжным гонкам в зачет спартакиады школьников Соломбальского, Маймаксанск</w:t>
      </w:r>
      <w:r w:rsidRPr="00BC0C75">
        <w:rPr>
          <w:rFonts w:ascii="Times New Roman" w:hAnsi="Times New Roman" w:cs="Times New Roman"/>
          <w:sz w:val="24"/>
          <w:szCs w:val="24"/>
        </w:rPr>
        <w:t>о</w:t>
      </w:r>
      <w:r w:rsidRPr="00BC0C75">
        <w:rPr>
          <w:rFonts w:ascii="Times New Roman" w:hAnsi="Times New Roman" w:cs="Times New Roman"/>
          <w:sz w:val="24"/>
          <w:szCs w:val="24"/>
        </w:rPr>
        <w:t>го и Северного территориальных округов г. Архангельска среди девушек 2005-2008г.р. (командное) -1 место</w:t>
      </w:r>
    </w:p>
    <w:p w:rsidR="00703D31" w:rsidRDefault="00703D31" w:rsidP="00703D3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C75">
        <w:rPr>
          <w:rFonts w:ascii="Times New Roman" w:hAnsi="Times New Roman" w:cs="Times New Roman"/>
          <w:sz w:val="24"/>
          <w:szCs w:val="24"/>
        </w:rPr>
        <w:t>Соревнования по пулевой стрельбе в зачет спартакиады школьников города Архангельска среди д</w:t>
      </w:r>
      <w:r w:rsidRPr="00BC0C75">
        <w:rPr>
          <w:rFonts w:ascii="Times New Roman" w:hAnsi="Times New Roman" w:cs="Times New Roman"/>
          <w:sz w:val="24"/>
          <w:szCs w:val="24"/>
        </w:rPr>
        <w:t>е</w:t>
      </w:r>
      <w:r w:rsidRPr="00BC0C75">
        <w:rPr>
          <w:rFonts w:ascii="Times New Roman" w:hAnsi="Times New Roman" w:cs="Times New Roman"/>
          <w:sz w:val="24"/>
          <w:szCs w:val="24"/>
        </w:rPr>
        <w:t xml:space="preserve">вушек 2005-2008 г.р. </w:t>
      </w:r>
      <w:proofErr w:type="gramStart"/>
      <w:r w:rsidRPr="00BC0C75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BC0C75">
        <w:rPr>
          <w:rFonts w:ascii="Times New Roman" w:hAnsi="Times New Roman" w:cs="Times New Roman"/>
          <w:sz w:val="24"/>
          <w:szCs w:val="24"/>
        </w:rPr>
        <w:t>командное) – 1 место, в личном зачете Давыдова Д.-1 место, Овсянникова С. – 3 место.</w:t>
      </w:r>
    </w:p>
    <w:p w:rsidR="00703D31" w:rsidRDefault="00703D31" w:rsidP="00703D31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03D31" w:rsidRPr="00EE6AB3" w:rsidRDefault="00703D31" w:rsidP="00703D31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EE6AB3">
        <w:rPr>
          <w:rFonts w:ascii="Times New Roman" w:hAnsi="Times New Roman" w:cs="Times New Roman"/>
          <w:color w:val="000000" w:themeColor="text1"/>
          <w:sz w:val="24"/>
          <w:szCs w:val="24"/>
        </w:rPr>
        <w:t>Учащиеся МБОУ СШ № 43 акти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вно участвуют в ВФСК ГТО. В 2023 – 2024</w:t>
      </w:r>
      <w:r w:rsidRPr="00EE6A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году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92</w:t>
      </w:r>
      <w:r w:rsidRPr="00EE6A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ученика подали заявки на сдачу норм ГТО.</w:t>
      </w:r>
      <w:r w:rsidRPr="00DD49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предыдущий период (в 2021 – 2022 уч.г.) 37 учащихся получили зна</w:t>
      </w:r>
      <w:r w:rsidRPr="00DD4987">
        <w:rPr>
          <w:rFonts w:ascii="Times New Roman" w:hAnsi="Times New Roman" w:cs="Times New Roman"/>
          <w:color w:val="000000" w:themeColor="text1"/>
          <w:sz w:val="24"/>
          <w:szCs w:val="24"/>
        </w:rPr>
        <w:t>ч</w:t>
      </w:r>
      <w:r w:rsidRPr="00DD49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ГТО: золото - 20  чел, серебро - 21 чел., бронза -11</w:t>
      </w:r>
    </w:p>
    <w:p w:rsidR="00933637" w:rsidRDefault="00703D31" w:rsidP="00933637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734528" behindDoc="0" locked="0" layoutInCell="1" allowOverlap="1" wp14:anchorId="6BC51FA8" wp14:editId="045C6872">
            <wp:simplePos x="0" y="0"/>
            <wp:positionH relativeFrom="column">
              <wp:posOffset>1143000</wp:posOffset>
            </wp:positionH>
            <wp:positionV relativeFrom="paragraph">
              <wp:posOffset>288925</wp:posOffset>
            </wp:positionV>
            <wp:extent cx="4781550" cy="2362200"/>
            <wp:effectExtent l="0" t="0" r="0" b="0"/>
            <wp:wrapSquare wrapText="bothSides"/>
            <wp:docPr id="39717" name="Рисунок 39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 l="20022" t="17305" r="21166" b="309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3637" w:rsidRDefault="00933637" w:rsidP="00933637">
      <w:pPr>
        <w:jc w:val="both"/>
        <w:rPr>
          <w:rFonts w:ascii="Times New Roman" w:hAnsi="Times New Roman" w:cs="Times New Roman"/>
          <w:b/>
          <w:sz w:val="28"/>
        </w:rPr>
      </w:pPr>
    </w:p>
    <w:p w:rsidR="00703D31" w:rsidRDefault="00703D31" w:rsidP="00933637">
      <w:pPr>
        <w:jc w:val="both"/>
        <w:rPr>
          <w:rFonts w:ascii="Times New Roman" w:hAnsi="Times New Roman" w:cs="Times New Roman"/>
          <w:b/>
          <w:sz w:val="28"/>
        </w:rPr>
      </w:pPr>
    </w:p>
    <w:p w:rsidR="00703D31" w:rsidRDefault="00703D31" w:rsidP="00933637">
      <w:pPr>
        <w:jc w:val="both"/>
        <w:rPr>
          <w:rFonts w:ascii="Times New Roman" w:hAnsi="Times New Roman" w:cs="Times New Roman"/>
          <w:b/>
          <w:sz w:val="28"/>
        </w:rPr>
      </w:pPr>
    </w:p>
    <w:p w:rsidR="00703D31" w:rsidRDefault="00703D31" w:rsidP="00933637">
      <w:pPr>
        <w:jc w:val="both"/>
        <w:rPr>
          <w:rFonts w:ascii="Times New Roman" w:hAnsi="Times New Roman" w:cs="Times New Roman"/>
          <w:b/>
          <w:sz w:val="28"/>
        </w:rPr>
      </w:pPr>
    </w:p>
    <w:p w:rsidR="00703D31" w:rsidRDefault="00703D31" w:rsidP="00933637">
      <w:pPr>
        <w:jc w:val="both"/>
        <w:rPr>
          <w:rFonts w:ascii="Times New Roman" w:hAnsi="Times New Roman" w:cs="Times New Roman"/>
          <w:b/>
          <w:sz w:val="28"/>
        </w:rPr>
      </w:pPr>
    </w:p>
    <w:p w:rsidR="00933637" w:rsidRDefault="00933637" w:rsidP="00933637">
      <w:pPr>
        <w:jc w:val="both"/>
        <w:rPr>
          <w:rFonts w:ascii="Times New Roman" w:hAnsi="Times New Roman" w:cs="Times New Roman"/>
          <w:b/>
          <w:sz w:val="28"/>
        </w:rPr>
      </w:pPr>
    </w:p>
    <w:p w:rsidR="00703D31" w:rsidRDefault="00703D31" w:rsidP="00933637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738624" behindDoc="0" locked="0" layoutInCell="1" allowOverlap="1" wp14:anchorId="681F8CFE" wp14:editId="1D70D33A">
            <wp:simplePos x="0" y="0"/>
            <wp:positionH relativeFrom="column">
              <wp:posOffset>3343275</wp:posOffset>
            </wp:positionH>
            <wp:positionV relativeFrom="paragraph">
              <wp:posOffset>259080</wp:posOffset>
            </wp:positionV>
            <wp:extent cx="3371850" cy="2343150"/>
            <wp:effectExtent l="0" t="0" r="0" b="0"/>
            <wp:wrapSquare wrapText="bothSides"/>
            <wp:docPr id="39719" name="Рисунок 39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 l="27886" t="17557" r="28497" b="307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736576" behindDoc="0" locked="0" layoutInCell="1" allowOverlap="1" wp14:anchorId="0C642194" wp14:editId="7868E582">
            <wp:simplePos x="0" y="0"/>
            <wp:positionH relativeFrom="column">
              <wp:posOffset>-142875</wp:posOffset>
            </wp:positionH>
            <wp:positionV relativeFrom="paragraph">
              <wp:posOffset>259080</wp:posOffset>
            </wp:positionV>
            <wp:extent cx="3237865" cy="2343150"/>
            <wp:effectExtent l="0" t="0" r="0" b="0"/>
            <wp:wrapSquare wrapText="bothSides"/>
            <wp:docPr id="39718" name="Рисунок 39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 l="29459" t="17558" r="31214" b="318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865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0EA1" w:rsidRDefault="00280EA1" w:rsidP="00280EA1">
      <w:pPr>
        <w:pStyle w:val="p11"/>
        <w:rPr>
          <w:b/>
        </w:rPr>
      </w:pPr>
      <w:r w:rsidRPr="00E53871">
        <w:rPr>
          <w:b/>
        </w:rPr>
        <w:t>3.6. Профилактика дорожно-транспортного травматизма</w:t>
      </w:r>
    </w:p>
    <w:p w:rsidR="00703D31" w:rsidRDefault="00703D31" w:rsidP="00703D31">
      <w:pPr>
        <w:jc w:val="both"/>
        <w:rPr>
          <w:rFonts w:ascii="Times New Roman" w:hAnsi="Times New Roman" w:cs="Times New Roman"/>
          <w:sz w:val="24"/>
          <w:szCs w:val="24"/>
        </w:rPr>
      </w:pPr>
      <w:r w:rsidRPr="00A76F6E">
        <w:rPr>
          <w:rFonts w:ascii="Times New Roman" w:hAnsi="Times New Roman" w:cs="Times New Roman"/>
          <w:bCs/>
          <w:sz w:val="24"/>
          <w:szCs w:val="24"/>
        </w:rPr>
        <w:t>Целью данного направления является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03F86">
        <w:rPr>
          <w:rFonts w:ascii="Times New Roman" w:hAnsi="Times New Roman" w:cs="Times New Roman"/>
          <w:sz w:val="24"/>
          <w:szCs w:val="24"/>
        </w:rPr>
        <w:t>профилактика детского дорожно-транспортного травматизма, формирование умений использовать знания правил на практике, в конкретных дорожных ситуациях, создание условий для формирования у учащихся устойчивых установок безопасного поведения на улицах и дорогах.</w:t>
      </w:r>
    </w:p>
    <w:p w:rsidR="00703D31" w:rsidRPr="00382522" w:rsidRDefault="00703D31" w:rsidP="00703D31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Для её достижения в МБОУ СШ № 43 классными руководителями и специалистом СДДТ реализуе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ся Программа безопасного поведения на улицах и дорогах для  1 – 11-х классов. Занятия проводятся </w:t>
      </w:r>
      <w:r w:rsidRPr="006E4083">
        <w:rPr>
          <w:rFonts w:ascii="Times New Roman" w:hAnsi="Times New Roman" w:cs="Times New Roman"/>
          <w:sz w:val="24"/>
        </w:rPr>
        <w:t>школьным общественным инструктором по безопасности дорожного движения.</w:t>
      </w:r>
    </w:p>
    <w:p w:rsidR="00703D31" w:rsidRDefault="00703D31" w:rsidP="00703D31">
      <w:pPr>
        <w:jc w:val="both"/>
        <w:rPr>
          <w:rFonts w:ascii="Times New Roman" w:hAnsi="Times New Roman" w:cs="Times New Roman"/>
          <w:sz w:val="24"/>
        </w:rPr>
      </w:pPr>
      <w:r w:rsidRPr="00292181">
        <w:rPr>
          <w:rFonts w:ascii="Times New Roman" w:hAnsi="Times New Roman" w:cs="Times New Roman"/>
          <w:sz w:val="24"/>
        </w:rPr>
        <w:t>В целях повышения уровня знаний детьми правил дорожного движения для пешеходов и пассажиров транспорта</w:t>
      </w:r>
      <w:r>
        <w:rPr>
          <w:rFonts w:ascii="Times New Roman" w:hAnsi="Times New Roman" w:cs="Times New Roman"/>
          <w:sz w:val="24"/>
        </w:rPr>
        <w:t xml:space="preserve"> в школе создан специальный учебный кабинет, в котором проходят занятия по изучению правил дорожного движения, имеется хорошая методическая  и материально-техническая база, с</w:t>
      </w:r>
      <w:r>
        <w:rPr>
          <w:rFonts w:ascii="Times New Roman" w:hAnsi="Times New Roman" w:cs="Times New Roman"/>
          <w:sz w:val="24"/>
        </w:rPr>
        <w:t>и</w:t>
      </w:r>
      <w:r>
        <w:rPr>
          <w:rFonts w:ascii="Times New Roman" w:hAnsi="Times New Roman" w:cs="Times New Roman"/>
          <w:sz w:val="24"/>
        </w:rPr>
        <w:t>стематически обновляются тематические стенды.</w:t>
      </w:r>
    </w:p>
    <w:p w:rsidR="00703D31" w:rsidRDefault="00703D31" w:rsidP="00703D31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Тесно школа сотрудничает с ГИБДД города Архангельска. В течение учебного года инспекторы ГИБДД неоднократно проводят встречи с детьми, на которых говорят о правилах безопасного пов</w:t>
      </w:r>
      <w:r>
        <w:rPr>
          <w:rFonts w:ascii="Times New Roman" w:hAnsi="Times New Roman" w:cs="Times New Roman"/>
          <w:sz w:val="24"/>
        </w:rPr>
        <w:t>е</w:t>
      </w:r>
      <w:r>
        <w:rPr>
          <w:rFonts w:ascii="Times New Roman" w:hAnsi="Times New Roman" w:cs="Times New Roman"/>
          <w:sz w:val="24"/>
        </w:rPr>
        <w:t>дения на улицах и дорогах, выступают перед родительской аудиторией на собраниях. По результатам проводимых ГИБДД, «Родительским патрулём», «Советом отцов» рейдов на улицах района родители информируются о фактах нарушения детьми ПДД, проводятся дополнительные беседы, занятия, и</w:t>
      </w:r>
      <w:r>
        <w:rPr>
          <w:rFonts w:ascii="Times New Roman" w:hAnsi="Times New Roman" w:cs="Times New Roman"/>
          <w:sz w:val="24"/>
        </w:rPr>
        <w:t>н</w:t>
      </w:r>
      <w:r>
        <w:rPr>
          <w:rFonts w:ascii="Times New Roman" w:hAnsi="Times New Roman" w:cs="Times New Roman"/>
          <w:sz w:val="24"/>
        </w:rPr>
        <w:t xml:space="preserve">структажи. </w:t>
      </w:r>
      <w:proofErr w:type="gramStart"/>
      <w:r>
        <w:rPr>
          <w:rFonts w:ascii="Times New Roman" w:hAnsi="Times New Roman" w:cs="Times New Roman"/>
          <w:sz w:val="24"/>
        </w:rPr>
        <w:t>В 2023 – 2024 учебном году был осуществлены 25 рейдов  по патрулированию улиц С</w:t>
      </w:r>
      <w:r>
        <w:rPr>
          <w:rFonts w:ascii="Times New Roman" w:hAnsi="Times New Roman" w:cs="Times New Roman"/>
          <w:sz w:val="24"/>
        </w:rPr>
        <w:t>е</w:t>
      </w:r>
      <w:r>
        <w:rPr>
          <w:rFonts w:ascii="Times New Roman" w:hAnsi="Times New Roman" w:cs="Times New Roman"/>
          <w:sz w:val="24"/>
        </w:rPr>
        <w:t>верного округа, прилегающих к территории МБОУ СШ № 43.</w:t>
      </w:r>
      <w:proofErr w:type="gramEnd"/>
      <w:r>
        <w:rPr>
          <w:rFonts w:ascii="Times New Roman" w:hAnsi="Times New Roman" w:cs="Times New Roman"/>
          <w:sz w:val="24"/>
        </w:rPr>
        <w:t xml:space="preserve"> В ходе рейдов особое внимание удел</w:t>
      </w:r>
      <w:r>
        <w:rPr>
          <w:rFonts w:ascii="Times New Roman" w:hAnsi="Times New Roman" w:cs="Times New Roman"/>
          <w:sz w:val="24"/>
        </w:rPr>
        <w:t>я</w:t>
      </w:r>
      <w:r>
        <w:rPr>
          <w:rFonts w:ascii="Times New Roman" w:hAnsi="Times New Roman" w:cs="Times New Roman"/>
          <w:sz w:val="24"/>
        </w:rPr>
        <w:t>лось соблюдению учащимися правил дорожного движения.</w:t>
      </w:r>
    </w:p>
    <w:p w:rsidR="00703D31" w:rsidRDefault="00703D31" w:rsidP="00703D3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Традиционно в конце каждой четверти в 1 – 11 классах организуется профилактическое мероприятие «Детям – безопасные каникулы», в рамках которого проводятся беседы и занятия с детьми, виктор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ны, конкурсы, соревнования по ПДД, инструктажи о безопасном поведении.</w:t>
      </w:r>
    </w:p>
    <w:p w:rsidR="00703D31" w:rsidRDefault="00703D31" w:rsidP="00703D3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течение учебного года учащиеся школы дважды приняли участие 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общегородском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онлайн-тестировании знаний по правилам дорожного движения.</w:t>
      </w:r>
    </w:p>
    <w:p w:rsidR="00703D31" w:rsidRDefault="00703D31" w:rsidP="00703D31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Учащиеся школы активные участники конкурсов и соревнований по профилактике ДДТТ: городской конкурс «Безопасное колесо», </w:t>
      </w:r>
      <w:r>
        <w:rPr>
          <w:rFonts w:ascii="Times New Roman" w:hAnsi="Times New Roman" w:cs="Times New Roman"/>
          <w:sz w:val="24"/>
        </w:rPr>
        <w:t>тематические выставки детского рисунка. В школе работает отряд ЮИД., руководитель Юдина Юлия Дмитриевна.</w:t>
      </w:r>
    </w:p>
    <w:p w:rsidR="00933637" w:rsidRDefault="00933637" w:rsidP="00933637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колесо», </w:t>
      </w:r>
      <w:r>
        <w:rPr>
          <w:rFonts w:ascii="Times New Roman" w:hAnsi="Times New Roman" w:cs="Times New Roman"/>
          <w:sz w:val="24"/>
        </w:rPr>
        <w:t>тематические выставки детского рисунка. В школе работает отряд ЮИД.</w:t>
      </w:r>
    </w:p>
    <w:p w:rsidR="004D326F" w:rsidRDefault="00280EA1" w:rsidP="004D326F">
      <w:pPr>
        <w:rPr>
          <w:rFonts w:ascii="Times New Roman" w:hAnsi="Times New Roman" w:cs="Times New Roman"/>
          <w:b/>
          <w:sz w:val="24"/>
          <w:szCs w:val="24"/>
        </w:rPr>
      </w:pPr>
      <w:r w:rsidRPr="00E53871">
        <w:rPr>
          <w:rFonts w:ascii="Times New Roman" w:hAnsi="Times New Roman" w:cs="Times New Roman"/>
          <w:b/>
          <w:sz w:val="24"/>
          <w:szCs w:val="24"/>
        </w:rPr>
        <w:t>3.7. Организация  на базе школы  лагеря с дневным пребыванием детей в каникул</w:t>
      </w:r>
      <w:r w:rsidR="004D326F" w:rsidRPr="00E53871">
        <w:rPr>
          <w:rFonts w:ascii="Times New Roman" w:hAnsi="Times New Roman" w:cs="Times New Roman"/>
          <w:b/>
          <w:sz w:val="24"/>
          <w:szCs w:val="24"/>
        </w:rPr>
        <w:t xml:space="preserve">ярное время  </w:t>
      </w:r>
    </w:p>
    <w:p w:rsidR="00703D31" w:rsidRPr="00703D31" w:rsidRDefault="00703D31" w:rsidP="00703D31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24"/>
          <w:szCs w:val="24"/>
        </w:rPr>
      </w:pPr>
      <w:r w:rsidRPr="00703D31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Организатор летнего отдыха</w:t>
      </w:r>
      <w:r w:rsidRPr="00703D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: МБУ ДО «ЦДОД «КОНТАКТ»</w:t>
      </w:r>
    </w:p>
    <w:p w:rsidR="00703D31" w:rsidRPr="00703D31" w:rsidRDefault="00703D31" w:rsidP="00703D31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24"/>
          <w:szCs w:val="24"/>
        </w:rPr>
      </w:pPr>
      <w:r w:rsidRPr="00703D31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Место организации</w:t>
      </w:r>
      <w:r w:rsidRPr="00703D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: МБОУ СШ № 43</w:t>
      </w:r>
    </w:p>
    <w:p w:rsidR="00703D31" w:rsidRPr="00703D31" w:rsidRDefault="00703D31" w:rsidP="00703D31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24"/>
          <w:szCs w:val="24"/>
        </w:rPr>
      </w:pPr>
      <w:r w:rsidRPr="00703D31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Сроки летней кампании</w:t>
      </w:r>
      <w:r w:rsidRPr="00703D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: 01.06.2024 – 22.06.2024</w:t>
      </w:r>
    </w:p>
    <w:p w:rsidR="00703D31" w:rsidRPr="00703D31" w:rsidRDefault="00703D31" w:rsidP="00703D31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24"/>
          <w:szCs w:val="24"/>
        </w:rPr>
      </w:pPr>
      <w:r w:rsidRPr="00703D31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Количество мест</w:t>
      </w:r>
      <w:r w:rsidRPr="00703D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: 105.</w:t>
      </w:r>
    </w:p>
    <w:p w:rsidR="00703D31" w:rsidRPr="00703D31" w:rsidRDefault="00703D31" w:rsidP="00703D31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24"/>
          <w:szCs w:val="24"/>
        </w:rPr>
      </w:pPr>
      <w:r w:rsidRPr="00703D31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Возрастная категория</w:t>
      </w:r>
      <w:r w:rsidRPr="00703D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: 8 – 17 лет.</w:t>
      </w:r>
    </w:p>
    <w:p w:rsidR="00703D31" w:rsidRPr="00703D31" w:rsidRDefault="00703D31" w:rsidP="00703D31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24"/>
          <w:szCs w:val="24"/>
        </w:rPr>
      </w:pPr>
      <w:r w:rsidRPr="00703D31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Направление деятельности</w:t>
      </w:r>
      <w:r w:rsidRPr="00703D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: ранняя профориентация.</w:t>
      </w:r>
    </w:p>
    <w:p w:rsidR="00703D31" w:rsidRPr="00703D31" w:rsidRDefault="00703D31" w:rsidP="00703D31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24"/>
          <w:szCs w:val="24"/>
        </w:rPr>
      </w:pPr>
      <w:r w:rsidRPr="00703D31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Название смены</w:t>
      </w:r>
      <w:r w:rsidRPr="00703D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: «Мы из будущего»</w:t>
      </w:r>
    </w:p>
    <w:p w:rsidR="00703D31" w:rsidRPr="00703D31" w:rsidRDefault="00703D31" w:rsidP="00703D31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3D31">
        <w:rPr>
          <w:rFonts w:ascii="Times New Roman" w:eastAsia="Times New Roman" w:hAnsi="Times New Roman" w:cs="Times New Roman"/>
          <w:b/>
          <w:sz w:val="24"/>
          <w:szCs w:val="24"/>
        </w:rPr>
        <w:t xml:space="preserve">Цель. </w:t>
      </w:r>
      <w:r w:rsidRPr="00703D31">
        <w:rPr>
          <w:rFonts w:ascii="Times New Roman" w:eastAsia="Times New Roman" w:hAnsi="Times New Roman" w:cs="Times New Roman"/>
          <w:color w:val="000000"/>
          <w:sz w:val="24"/>
          <w:szCs w:val="24"/>
        </w:rPr>
        <w:t>Содействие формированию у воспитанников ценностного отношения к труду, понимание его роли в жизни человека и общества путем раннего профориентирования.</w:t>
      </w:r>
    </w:p>
    <w:p w:rsidR="00703D31" w:rsidRPr="00703D31" w:rsidRDefault="00703D31" w:rsidP="00703D31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3D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Задачи. </w:t>
      </w:r>
    </w:p>
    <w:p w:rsidR="00703D31" w:rsidRPr="00703D31" w:rsidRDefault="00703D31" w:rsidP="00E85461">
      <w:pPr>
        <w:numPr>
          <w:ilvl w:val="0"/>
          <w:numId w:val="66"/>
        </w:numPr>
        <w:spacing w:before="100" w:beforeAutospacing="1" w:after="100" w:afterAutospacing="1" w:line="240" w:lineRule="auto"/>
        <w:ind w:left="426" w:hanging="426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03D31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Обеспечить комплекс условий, способствующих раннему профориентированию, сохранению и укреплению здоровья детей и подростков в летний период.</w:t>
      </w:r>
    </w:p>
    <w:p w:rsidR="00703D31" w:rsidRPr="00703D31" w:rsidRDefault="00703D31" w:rsidP="00E85461">
      <w:pPr>
        <w:numPr>
          <w:ilvl w:val="0"/>
          <w:numId w:val="66"/>
        </w:numPr>
        <w:spacing w:before="100" w:beforeAutospacing="1" w:after="100" w:afterAutospacing="1" w:line="240" w:lineRule="auto"/>
        <w:ind w:left="426" w:hanging="426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03D31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Создать условия для самореализации детей и подростков, достижения каждого воспитанника л</w:t>
      </w:r>
      <w:r w:rsidRPr="00703D3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703D31">
        <w:rPr>
          <w:rFonts w:ascii="Times New Roman" w:eastAsia="Times New Roman" w:hAnsi="Times New Roman" w:cs="Times New Roman"/>
          <w:color w:val="000000"/>
          <w:sz w:val="24"/>
          <w:szCs w:val="24"/>
        </w:rPr>
        <w:t>геря состояния успешности через включение их в различную деятельность, приобщение к миру профессий.</w:t>
      </w:r>
    </w:p>
    <w:p w:rsidR="00703D31" w:rsidRPr="00703D31" w:rsidRDefault="00703D31" w:rsidP="00E85461">
      <w:pPr>
        <w:numPr>
          <w:ilvl w:val="0"/>
          <w:numId w:val="66"/>
        </w:numPr>
        <w:spacing w:before="100" w:beforeAutospacing="1" w:after="100" w:afterAutospacing="1" w:line="240" w:lineRule="auto"/>
        <w:ind w:left="426" w:hanging="426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03D31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Способствовать формированию уважительного отношения к разным видам профессионального труда через приобщение к миру профессий.</w:t>
      </w:r>
    </w:p>
    <w:p w:rsidR="00703D31" w:rsidRPr="00703D31" w:rsidRDefault="00703D31" w:rsidP="00E85461">
      <w:pPr>
        <w:numPr>
          <w:ilvl w:val="0"/>
          <w:numId w:val="66"/>
        </w:numPr>
        <w:spacing w:before="100" w:beforeAutospacing="1" w:after="100" w:afterAutospacing="1" w:line="240" w:lineRule="auto"/>
        <w:ind w:left="426" w:hanging="426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03D31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Организовать сотрудничество детей и взрослых на основе соуправления.</w:t>
      </w:r>
    </w:p>
    <w:p w:rsidR="00703D31" w:rsidRPr="00703D31" w:rsidRDefault="00703D31" w:rsidP="00703D31">
      <w:pPr>
        <w:spacing w:before="100" w:beforeAutospacing="1" w:after="100" w:afterAutospacing="1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03D31" w:rsidRPr="00703D31" w:rsidRDefault="00703D31" w:rsidP="00703D31">
      <w:pPr>
        <w:spacing w:before="100" w:beforeAutospacing="1" w:after="100" w:afterAutospacing="1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</w:rPr>
      </w:pPr>
      <w:r w:rsidRPr="00703D31">
        <w:rPr>
          <w:rFonts w:ascii="Times New Roman" w:eastAsia="Times New Roman" w:hAnsi="Times New Roman" w:cs="Times New Roman"/>
          <w:sz w:val="24"/>
        </w:rPr>
        <w:lastRenderedPageBreak/>
        <w:t xml:space="preserve">Подробнее о работе лагеря: </w:t>
      </w:r>
      <w:hyperlink r:id="rId81" w:tgtFrame="_blank" w:history="1">
        <w:r w:rsidRPr="00703D31">
          <w:rPr>
            <w:rFonts w:ascii="Times New Roman" w:eastAsia="Times New Roman" w:hAnsi="Times New Roman" w:cs="Times New Roman"/>
            <w:color w:val="0000FF"/>
            <w:sz w:val="24"/>
            <w:u w:val="single"/>
            <w:shd w:val="clear" w:color="auto" w:fill="FFFFFF"/>
          </w:rPr>
          <w:t>https://vk.com/album-1035575_293432496</w:t>
        </w:r>
      </w:hyperlink>
    </w:p>
    <w:p w:rsidR="00703D31" w:rsidRDefault="00703D31" w:rsidP="00280EA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80EA1" w:rsidRPr="004D326F" w:rsidRDefault="00280EA1" w:rsidP="00280EA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326F">
        <w:rPr>
          <w:rFonts w:ascii="Times New Roman" w:hAnsi="Times New Roman" w:cs="Times New Roman"/>
          <w:b/>
          <w:sz w:val="24"/>
          <w:szCs w:val="24"/>
        </w:rPr>
        <w:t>3.8  Работа БИЦ</w:t>
      </w:r>
    </w:p>
    <w:p w:rsidR="00280EA1" w:rsidRPr="004D326F" w:rsidRDefault="00280EA1" w:rsidP="00280EA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3D31" w:rsidRPr="00703D31" w:rsidRDefault="00703D31" w:rsidP="00703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3D31">
        <w:rPr>
          <w:rFonts w:ascii="Times New Roman" w:hAnsi="Times New Roman" w:cs="Times New Roman"/>
          <w:sz w:val="24"/>
          <w:szCs w:val="24"/>
        </w:rPr>
        <w:t>Основное направление библиотечно-информационного  центра (БИЦ) – общеинтеллектуал</w:t>
      </w:r>
      <w:r w:rsidRPr="00703D31">
        <w:rPr>
          <w:rFonts w:ascii="Times New Roman" w:hAnsi="Times New Roman" w:cs="Times New Roman"/>
          <w:sz w:val="24"/>
          <w:szCs w:val="24"/>
        </w:rPr>
        <w:t>ь</w:t>
      </w:r>
      <w:r w:rsidRPr="00703D31">
        <w:rPr>
          <w:rFonts w:ascii="Times New Roman" w:hAnsi="Times New Roman" w:cs="Times New Roman"/>
          <w:sz w:val="24"/>
          <w:szCs w:val="24"/>
        </w:rPr>
        <w:t xml:space="preserve">ное. Помещение БИЦ рассчитано на 25 посадочных мест. БИЦ </w:t>
      </w:r>
      <w:proofErr w:type="gramStart"/>
      <w:r w:rsidRPr="00703D31">
        <w:rPr>
          <w:rFonts w:ascii="Times New Roman" w:hAnsi="Times New Roman" w:cs="Times New Roman"/>
          <w:sz w:val="24"/>
          <w:szCs w:val="24"/>
        </w:rPr>
        <w:t>оснащён</w:t>
      </w:r>
      <w:proofErr w:type="gramEnd"/>
      <w:r w:rsidRPr="00703D31">
        <w:rPr>
          <w:rFonts w:ascii="Times New Roman" w:hAnsi="Times New Roman" w:cs="Times New Roman"/>
          <w:sz w:val="24"/>
          <w:szCs w:val="24"/>
        </w:rPr>
        <w:t xml:space="preserve"> стационарной интеракти</w:t>
      </w:r>
      <w:r w:rsidRPr="00703D31">
        <w:rPr>
          <w:rFonts w:ascii="Times New Roman" w:hAnsi="Times New Roman" w:cs="Times New Roman"/>
          <w:sz w:val="24"/>
          <w:szCs w:val="24"/>
        </w:rPr>
        <w:t>в</w:t>
      </w:r>
      <w:r w:rsidRPr="00703D31">
        <w:rPr>
          <w:rFonts w:ascii="Times New Roman" w:hAnsi="Times New Roman" w:cs="Times New Roman"/>
          <w:sz w:val="24"/>
          <w:szCs w:val="24"/>
        </w:rPr>
        <w:t>ной доской, МФУ, компьютером для библиотекаря и компьютером для читателей. Читатели имеют возможность выхода в Интернет.  В библиотеке зарегистрировано 697 читателей. За 2023-2024 уче</w:t>
      </w:r>
      <w:r w:rsidRPr="00703D31">
        <w:rPr>
          <w:rFonts w:ascii="Times New Roman" w:hAnsi="Times New Roman" w:cs="Times New Roman"/>
          <w:sz w:val="24"/>
          <w:szCs w:val="24"/>
        </w:rPr>
        <w:t>б</w:t>
      </w:r>
      <w:r w:rsidRPr="00703D31">
        <w:rPr>
          <w:rFonts w:ascii="Times New Roman" w:hAnsi="Times New Roman" w:cs="Times New Roman"/>
          <w:sz w:val="24"/>
          <w:szCs w:val="24"/>
        </w:rPr>
        <w:t>ный год библиотеку посетили 2195 человек, для 791 человека были проведены различные библи</w:t>
      </w:r>
      <w:r w:rsidRPr="00703D31">
        <w:rPr>
          <w:rFonts w:ascii="Times New Roman" w:hAnsi="Times New Roman" w:cs="Times New Roman"/>
          <w:sz w:val="24"/>
          <w:szCs w:val="24"/>
        </w:rPr>
        <w:t>о</w:t>
      </w:r>
      <w:r w:rsidRPr="00703D31">
        <w:rPr>
          <w:rFonts w:ascii="Times New Roman" w:hAnsi="Times New Roman" w:cs="Times New Roman"/>
          <w:sz w:val="24"/>
          <w:szCs w:val="24"/>
        </w:rPr>
        <w:t>течные мероприятия, было выдано 2267 книг.</w:t>
      </w:r>
    </w:p>
    <w:p w:rsidR="00703D31" w:rsidRPr="00703D31" w:rsidRDefault="00703D31" w:rsidP="00703D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3D31">
        <w:rPr>
          <w:rFonts w:ascii="Times New Roman" w:eastAsia="Times New Roman" w:hAnsi="Times New Roman" w:cs="Times New Roman"/>
          <w:sz w:val="24"/>
          <w:szCs w:val="24"/>
        </w:rPr>
        <w:t>Фонд художественной литературы находится в открытом доступе читателей.  Библиотека укомплектована научно-популярной, отраслевой, художественной литературой для детей разных возрастов, а также педагогической и методической литературой. Справочно-библиографический фонд включает в себя: словари, справочники по предметам, энциклопедии серии «Аванта+», «Бол</w:t>
      </w:r>
      <w:r w:rsidRPr="00703D31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703D31">
        <w:rPr>
          <w:rFonts w:ascii="Times New Roman" w:eastAsia="Times New Roman" w:hAnsi="Times New Roman" w:cs="Times New Roman"/>
          <w:sz w:val="24"/>
          <w:szCs w:val="24"/>
        </w:rPr>
        <w:t>шая Российская энциклопедия», книги серии «Я познаю мир»,  отраслевые энциклопедии.</w:t>
      </w:r>
    </w:p>
    <w:p w:rsidR="00703D31" w:rsidRPr="00703D31" w:rsidRDefault="00703D31" w:rsidP="00703D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3D31">
        <w:rPr>
          <w:rFonts w:ascii="Times New Roman" w:eastAsia="Times New Roman" w:hAnsi="Times New Roman" w:cs="Times New Roman"/>
          <w:sz w:val="24"/>
          <w:szCs w:val="24"/>
        </w:rPr>
        <w:t xml:space="preserve">Общий объем книжного фонда составляет 21899 экземпляров, из них 14984 – учебники, 754 - учебные пособия и 6161 – художественная литература. </w:t>
      </w:r>
    </w:p>
    <w:p w:rsidR="00703D31" w:rsidRPr="00703D31" w:rsidRDefault="00703D31" w:rsidP="00703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3D31">
        <w:rPr>
          <w:rFonts w:ascii="Times New Roman" w:hAnsi="Times New Roman" w:cs="Times New Roman"/>
          <w:sz w:val="24"/>
          <w:szCs w:val="24"/>
        </w:rPr>
        <w:t>В библиотечно-информационном центре читателям даются консультации по подбору литер</w:t>
      </w:r>
      <w:r w:rsidRPr="00703D31">
        <w:rPr>
          <w:rFonts w:ascii="Times New Roman" w:hAnsi="Times New Roman" w:cs="Times New Roman"/>
          <w:sz w:val="24"/>
          <w:szCs w:val="24"/>
        </w:rPr>
        <w:t>а</w:t>
      </w:r>
      <w:r w:rsidRPr="00703D31">
        <w:rPr>
          <w:rFonts w:ascii="Times New Roman" w:hAnsi="Times New Roman" w:cs="Times New Roman"/>
          <w:sz w:val="24"/>
          <w:szCs w:val="24"/>
        </w:rPr>
        <w:t>туры, осуществляется помощь в поиске книг, материалов, информации. БИЦ предоставляет инфо</w:t>
      </w:r>
      <w:r w:rsidRPr="00703D31">
        <w:rPr>
          <w:rFonts w:ascii="Times New Roman" w:hAnsi="Times New Roman" w:cs="Times New Roman"/>
          <w:sz w:val="24"/>
          <w:szCs w:val="24"/>
        </w:rPr>
        <w:t>р</w:t>
      </w:r>
      <w:r w:rsidRPr="00703D31">
        <w:rPr>
          <w:rFonts w:ascii="Times New Roman" w:hAnsi="Times New Roman" w:cs="Times New Roman"/>
          <w:sz w:val="24"/>
          <w:szCs w:val="24"/>
        </w:rPr>
        <w:t>мацию для размещения на официальном сайте в сети интернет и в группе школы в ВКонтакте о юб</w:t>
      </w:r>
      <w:r w:rsidRPr="00703D31">
        <w:rPr>
          <w:rFonts w:ascii="Times New Roman" w:hAnsi="Times New Roman" w:cs="Times New Roman"/>
          <w:sz w:val="24"/>
          <w:szCs w:val="24"/>
        </w:rPr>
        <w:t>и</w:t>
      </w:r>
      <w:r w:rsidRPr="00703D31">
        <w:rPr>
          <w:rFonts w:ascii="Times New Roman" w:hAnsi="Times New Roman" w:cs="Times New Roman"/>
          <w:sz w:val="24"/>
          <w:szCs w:val="24"/>
        </w:rPr>
        <w:t>лейных датах, праздниках, мероприятиях, интересных событиях и т.д.  Готовятся и оформляются в</w:t>
      </w:r>
      <w:r w:rsidRPr="00703D31">
        <w:rPr>
          <w:rFonts w:ascii="Times New Roman" w:hAnsi="Times New Roman" w:cs="Times New Roman"/>
          <w:sz w:val="24"/>
          <w:szCs w:val="24"/>
        </w:rPr>
        <w:t>ы</w:t>
      </w:r>
      <w:r w:rsidRPr="00703D31">
        <w:rPr>
          <w:rFonts w:ascii="Times New Roman" w:hAnsi="Times New Roman" w:cs="Times New Roman"/>
          <w:sz w:val="24"/>
          <w:szCs w:val="24"/>
        </w:rPr>
        <w:t>ставки к юбилейным датам писателей, праздникам и значимым событиям.</w:t>
      </w:r>
    </w:p>
    <w:p w:rsidR="00703D31" w:rsidRPr="00703D31" w:rsidRDefault="00703D31" w:rsidP="00703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3D31">
        <w:rPr>
          <w:rFonts w:ascii="Times New Roman" w:hAnsi="Times New Roman" w:cs="Times New Roman"/>
          <w:sz w:val="24"/>
          <w:szCs w:val="24"/>
        </w:rPr>
        <w:t xml:space="preserve"> Проводятся экскурсии для учеников начальной школы по библиотеке, викторины, библи</w:t>
      </w:r>
      <w:r w:rsidRPr="00703D31">
        <w:rPr>
          <w:rFonts w:ascii="Times New Roman" w:hAnsi="Times New Roman" w:cs="Times New Roman"/>
          <w:sz w:val="24"/>
          <w:szCs w:val="24"/>
        </w:rPr>
        <w:t>о</w:t>
      </w:r>
      <w:r w:rsidRPr="00703D31">
        <w:rPr>
          <w:rFonts w:ascii="Times New Roman" w:hAnsi="Times New Roman" w:cs="Times New Roman"/>
          <w:sz w:val="24"/>
          <w:szCs w:val="24"/>
        </w:rPr>
        <w:t xml:space="preserve">течные уроки, общешкольные конкурсы, мероприятия для повышения интереса к книгам и чтению, ознакомление с новыми книгами, поступившими в библиотеку. Некоторые мероприятия проводятся с привлечением учеников старшей школы.     </w:t>
      </w:r>
    </w:p>
    <w:p w:rsidR="004D326F" w:rsidRDefault="004D326F" w:rsidP="004D326F">
      <w:pPr>
        <w:pStyle w:val="a3"/>
        <w:spacing w:before="0" w:beforeAutospacing="0" w:after="0" w:afterAutospacing="0"/>
        <w:ind w:left="142"/>
        <w:rPr>
          <w:b/>
          <w:color w:val="000000"/>
        </w:rPr>
      </w:pPr>
      <w:r w:rsidRPr="004D326F">
        <w:rPr>
          <w:noProof/>
        </w:rPr>
        <w:drawing>
          <wp:anchor distT="0" distB="0" distL="114300" distR="114300" simplePos="0" relativeHeight="251629056" behindDoc="1" locked="0" layoutInCell="1" allowOverlap="1" wp14:anchorId="6B3995A6" wp14:editId="1B2EF106">
            <wp:simplePos x="0" y="0"/>
            <wp:positionH relativeFrom="column">
              <wp:posOffset>-140675</wp:posOffset>
            </wp:positionH>
            <wp:positionV relativeFrom="paragraph">
              <wp:posOffset>208888</wp:posOffset>
            </wp:positionV>
            <wp:extent cx="2393315" cy="1196340"/>
            <wp:effectExtent l="0" t="0" r="0" b="0"/>
            <wp:wrapTight wrapText="bothSides">
              <wp:wrapPolygon edited="0">
                <wp:start x="0" y="0"/>
                <wp:lineTo x="0" y="21325"/>
                <wp:lineTo x="21491" y="21325"/>
                <wp:lineTo x="21491" y="0"/>
                <wp:lineTo x="0" y="0"/>
              </wp:wrapPolygon>
            </wp:wrapTight>
            <wp:docPr id="39684" name="Рисунок 39684" descr="F:\Публичный доклад 2021-23\ПД 2023\IMG_20221011_122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Публичный доклад 2021-23\ПД 2023\IMG_20221011_122651.jpg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315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D326F" w:rsidRDefault="00703D31" w:rsidP="004D326F">
      <w:pPr>
        <w:pStyle w:val="a3"/>
        <w:spacing w:before="0" w:beforeAutospacing="0" w:after="0" w:afterAutospacing="0"/>
        <w:ind w:left="142"/>
        <w:rPr>
          <w:b/>
          <w:color w:val="000000"/>
        </w:rPr>
      </w:pPr>
      <w:r w:rsidRPr="004D326F">
        <w:rPr>
          <w:b/>
          <w:noProof/>
          <w:color w:val="000000"/>
        </w:rPr>
        <w:drawing>
          <wp:anchor distT="0" distB="0" distL="114300" distR="114300" simplePos="0" relativeHeight="251631104" behindDoc="1" locked="0" layoutInCell="1" allowOverlap="1" wp14:anchorId="72E1466C" wp14:editId="475795DE">
            <wp:simplePos x="0" y="0"/>
            <wp:positionH relativeFrom="column">
              <wp:posOffset>1511300</wp:posOffset>
            </wp:positionH>
            <wp:positionV relativeFrom="paragraph">
              <wp:posOffset>6985</wp:posOffset>
            </wp:positionV>
            <wp:extent cx="2191385" cy="1230630"/>
            <wp:effectExtent l="0" t="0" r="0" b="0"/>
            <wp:wrapTight wrapText="bothSides">
              <wp:wrapPolygon edited="0">
                <wp:start x="0" y="0"/>
                <wp:lineTo x="0" y="21399"/>
                <wp:lineTo x="21406" y="21399"/>
                <wp:lineTo x="21406" y="0"/>
                <wp:lineTo x="0" y="0"/>
              </wp:wrapPolygon>
            </wp:wrapTight>
            <wp:docPr id="39685" name="Рисунок 39685" descr="F:\Публичный доклад 2021-23\ПД 2023\IMG_20221011_123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Публичный доклад 2021-23\ПД 2023\IMG_20221011_123919.jpg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385" cy="123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D326F" w:rsidRDefault="004D326F" w:rsidP="004D326F">
      <w:pPr>
        <w:pStyle w:val="a3"/>
        <w:spacing w:before="0" w:beforeAutospacing="0" w:after="0" w:afterAutospacing="0"/>
        <w:rPr>
          <w:b/>
          <w:color w:val="000000"/>
        </w:rPr>
      </w:pPr>
    </w:p>
    <w:p w:rsidR="004D326F" w:rsidRDefault="004D326F" w:rsidP="004D326F">
      <w:pPr>
        <w:pStyle w:val="a3"/>
        <w:spacing w:before="0" w:beforeAutospacing="0" w:after="0" w:afterAutospacing="0"/>
        <w:rPr>
          <w:b/>
          <w:color w:val="000000"/>
        </w:rPr>
      </w:pPr>
    </w:p>
    <w:p w:rsidR="004D326F" w:rsidRDefault="004D326F" w:rsidP="004D326F">
      <w:pPr>
        <w:pStyle w:val="a3"/>
        <w:spacing w:before="0" w:beforeAutospacing="0" w:after="0" w:afterAutospacing="0"/>
        <w:ind w:left="142"/>
        <w:rPr>
          <w:b/>
          <w:color w:val="000000"/>
        </w:rPr>
      </w:pPr>
    </w:p>
    <w:p w:rsidR="004D326F" w:rsidRDefault="004D326F" w:rsidP="004D326F">
      <w:pPr>
        <w:pStyle w:val="a3"/>
        <w:spacing w:before="0" w:beforeAutospacing="0" w:after="0" w:afterAutospacing="0"/>
        <w:ind w:left="142"/>
        <w:rPr>
          <w:b/>
          <w:color w:val="000000"/>
        </w:rPr>
      </w:pPr>
    </w:p>
    <w:p w:rsidR="004D326F" w:rsidRDefault="004D326F" w:rsidP="004D326F">
      <w:pPr>
        <w:pStyle w:val="a3"/>
        <w:spacing w:before="0" w:beforeAutospacing="0" w:after="0" w:afterAutospacing="0"/>
        <w:ind w:left="142"/>
        <w:rPr>
          <w:b/>
          <w:color w:val="000000"/>
        </w:rPr>
      </w:pPr>
    </w:p>
    <w:p w:rsidR="00941912" w:rsidRDefault="00941912" w:rsidP="00941912">
      <w:pPr>
        <w:pStyle w:val="a3"/>
        <w:spacing w:before="0" w:beforeAutospacing="0" w:after="0" w:afterAutospacing="0"/>
        <w:rPr>
          <w:b/>
          <w:color w:val="000000"/>
        </w:rPr>
      </w:pPr>
    </w:p>
    <w:p w:rsidR="00941912" w:rsidRDefault="00941912" w:rsidP="00941912">
      <w:pPr>
        <w:pStyle w:val="a3"/>
        <w:spacing w:before="0" w:beforeAutospacing="0" w:after="0" w:afterAutospacing="0"/>
        <w:rPr>
          <w:b/>
          <w:color w:val="000000"/>
        </w:rPr>
      </w:pPr>
    </w:p>
    <w:p w:rsidR="00280EA1" w:rsidRPr="00143363" w:rsidRDefault="00941912" w:rsidP="00941912">
      <w:pPr>
        <w:pStyle w:val="a3"/>
        <w:spacing w:before="0" w:beforeAutospacing="0" w:after="0" w:afterAutospacing="0"/>
        <w:ind w:left="142"/>
        <w:rPr>
          <w:b/>
          <w:color w:val="000000"/>
        </w:rPr>
      </w:pPr>
      <w:r>
        <w:rPr>
          <w:b/>
          <w:color w:val="000000"/>
        </w:rPr>
        <w:t xml:space="preserve">3.9 </w:t>
      </w:r>
      <w:r w:rsidR="00280EA1" w:rsidRPr="00143363">
        <w:rPr>
          <w:b/>
          <w:color w:val="000000"/>
        </w:rPr>
        <w:t xml:space="preserve">Условия для досуговой деятельности и дополнительного образования </w:t>
      </w:r>
    </w:p>
    <w:p w:rsidR="00143363" w:rsidRPr="004D326F" w:rsidRDefault="00143363" w:rsidP="00143363">
      <w:pPr>
        <w:pStyle w:val="a3"/>
        <w:spacing w:before="0" w:beforeAutospacing="0" w:after="0" w:afterAutospacing="0"/>
        <w:ind w:left="142"/>
        <w:rPr>
          <w:b/>
          <w:color w:val="000000"/>
          <w:highlight w:val="green"/>
        </w:rPr>
      </w:pPr>
    </w:p>
    <w:p w:rsidR="00703D31" w:rsidRPr="00703D31" w:rsidRDefault="00703D31" w:rsidP="00E85461">
      <w:pPr>
        <w:numPr>
          <w:ilvl w:val="0"/>
          <w:numId w:val="9"/>
        </w:numPr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03D31">
        <w:rPr>
          <w:rFonts w:ascii="Times New Roman" w:eastAsia="Times New Roman" w:hAnsi="Times New Roman" w:cs="Times New Roman"/>
          <w:sz w:val="24"/>
          <w:szCs w:val="24"/>
        </w:rPr>
        <w:t>Количество проведенных занятий по программе «Разговоры о важном» - 957 ч.</w:t>
      </w:r>
    </w:p>
    <w:p w:rsidR="00703D31" w:rsidRPr="00703D31" w:rsidRDefault="00703D31" w:rsidP="00E85461">
      <w:pPr>
        <w:numPr>
          <w:ilvl w:val="0"/>
          <w:numId w:val="9"/>
        </w:numPr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03D31">
        <w:rPr>
          <w:rFonts w:ascii="Times New Roman" w:eastAsia="Times New Roman" w:hAnsi="Times New Roman" w:cs="Times New Roman"/>
          <w:sz w:val="24"/>
          <w:szCs w:val="24"/>
        </w:rPr>
        <w:t>Курсы внеурочной деятельности -306 ч.;</w:t>
      </w:r>
    </w:p>
    <w:p w:rsidR="00703D31" w:rsidRPr="00703D31" w:rsidRDefault="00703D31" w:rsidP="00E85461">
      <w:pPr>
        <w:numPr>
          <w:ilvl w:val="0"/>
          <w:numId w:val="9"/>
        </w:numPr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03D31">
        <w:rPr>
          <w:rFonts w:ascii="Times New Roman" w:eastAsia="Times New Roman" w:hAnsi="Times New Roman" w:cs="Times New Roman"/>
          <w:sz w:val="24"/>
          <w:szCs w:val="24"/>
        </w:rPr>
        <w:t>Количество мероприятий, организованных по кадетскому компоненту – 94</w:t>
      </w:r>
      <w:proofErr w:type="gramStart"/>
      <w:r w:rsidRPr="00703D31">
        <w:rPr>
          <w:rFonts w:ascii="Times New Roman" w:eastAsia="Times New Roman" w:hAnsi="Times New Roman" w:cs="Times New Roman"/>
          <w:sz w:val="24"/>
          <w:szCs w:val="24"/>
        </w:rPr>
        <w:t xml:space="preserve">  ;</w:t>
      </w:r>
      <w:proofErr w:type="gramEnd"/>
    </w:p>
    <w:p w:rsidR="00703D31" w:rsidRPr="00703D31" w:rsidRDefault="00703D31" w:rsidP="00E85461">
      <w:pPr>
        <w:numPr>
          <w:ilvl w:val="0"/>
          <w:numId w:val="9"/>
        </w:numPr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03D31">
        <w:rPr>
          <w:rFonts w:ascii="Times New Roman" w:eastAsia="Times New Roman" w:hAnsi="Times New Roman" w:cs="Times New Roman"/>
          <w:sz w:val="24"/>
          <w:szCs w:val="24"/>
        </w:rPr>
        <w:t>Информация о занятости в кружках и секциях:</w:t>
      </w:r>
    </w:p>
    <w:tbl>
      <w:tblPr>
        <w:tblStyle w:val="a7"/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2462"/>
        <w:gridCol w:w="2464"/>
        <w:gridCol w:w="2464"/>
      </w:tblGrid>
      <w:tr w:rsidR="00703D31" w:rsidRPr="00703D31" w:rsidTr="00703D31">
        <w:tc>
          <w:tcPr>
            <w:tcW w:w="2462" w:type="dxa"/>
          </w:tcPr>
          <w:p w:rsidR="00703D31" w:rsidRPr="00703D31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703D31" w:rsidRPr="00703D31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Начало года</w:t>
            </w:r>
          </w:p>
        </w:tc>
        <w:tc>
          <w:tcPr>
            <w:tcW w:w="2464" w:type="dxa"/>
          </w:tcPr>
          <w:p w:rsidR="00703D31" w:rsidRPr="00703D31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Конец года</w:t>
            </w:r>
          </w:p>
        </w:tc>
      </w:tr>
      <w:tr w:rsidR="00703D31" w:rsidRPr="00703D31" w:rsidTr="00703D31">
        <w:tc>
          <w:tcPr>
            <w:tcW w:w="2462" w:type="dxa"/>
          </w:tcPr>
          <w:p w:rsidR="00703D31" w:rsidRPr="00703D31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Всего учащихся</w:t>
            </w:r>
          </w:p>
        </w:tc>
        <w:tc>
          <w:tcPr>
            <w:tcW w:w="2464" w:type="dxa"/>
          </w:tcPr>
          <w:p w:rsidR="00703D31" w:rsidRPr="00703D31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415</w:t>
            </w:r>
          </w:p>
        </w:tc>
        <w:tc>
          <w:tcPr>
            <w:tcW w:w="2464" w:type="dxa"/>
          </w:tcPr>
          <w:p w:rsidR="00703D31" w:rsidRPr="00703D31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415</w:t>
            </w:r>
          </w:p>
        </w:tc>
      </w:tr>
      <w:tr w:rsidR="00703D31" w:rsidRPr="00703D31" w:rsidTr="00703D31">
        <w:tc>
          <w:tcPr>
            <w:tcW w:w="2462" w:type="dxa"/>
          </w:tcPr>
          <w:p w:rsidR="00703D31" w:rsidRPr="00703D31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в том числе мальч</w:t>
            </w: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</w:p>
        </w:tc>
        <w:tc>
          <w:tcPr>
            <w:tcW w:w="2464" w:type="dxa"/>
          </w:tcPr>
          <w:p w:rsidR="00703D31" w:rsidRPr="00703D31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2464" w:type="dxa"/>
          </w:tcPr>
          <w:p w:rsidR="00703D31" w:rsidRPr="00703D31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</w:tr>
      <w:tr w:rsidR="00703D31" w:rsidRPr="00703D31" w:rsidTr="00703D31">
        <w:tc>
          <w:tcPr>
            <w:tcW w:w="2462" w:type="dxa"/>
          </w:tcPr>
          <w:p w:rsidR="00703D31" w:rsidRPr="00703D31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девочек</w:t>
            </w:r>
          </w:p>
        </w:tc>
        <w:tc>
          <w:tcPr>
            <w:tcW w:w="2464" w:type="dxa"/>
          </w:tcPr>
          <w:p w:rsidR="00703D31" w:rsidRPr="00703D31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2464" w:type="dxa"/>
          </w:tcPr>
          <w:p w:rsidR="00703D31" w:rsidRPr="00703D31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</w:tr>
    </w:tbl>
    <w:p w:rsidR="00703D31" w:rsidRPr="00703D31" w:rsidRDefault="00703D31" w:rsidP="00703D31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03D31" w:rsidRPr="00703D31" w:rsidRDefault="00703D31" w:rsidP="00703D31">
      <w:pPr>
        <w:ind w:left="360"/>
        <w:rPr>
          <w:rFonts w:ascii="Times New Roman" w:hAnsi="Times New Roman" w:cs="Times New Roman"/>
          <w:sz w:val="24"/>
          <w:szCs w:val="24"/>
        </w:rPr>
      </w:pPr>
      <w:r w:rsidRPr="00703D31">
        <w:rPr>
          <w:rFonts w:ascii="Times New Roman" w:hAnsi="Times New Roman" w:cs="Times New Roman"/>
          <w:sz w:val="24"/>
          <w:szCs w:val="24"/>
        </w:rPr>
        <w:t>Дополнительное образование   в МБОУ СШ №43 в 2023-2024 уч. году</w:t>
      </w:r>
    </w:p>
    <w:p w:rsidR="00703D31" w:rsidRPr="00703D31" w:rsidRDefault="00703D31" w:rsidP="00703D31">
      <w:pPr>
        <w:jc w:val="both"/>
        <w:rPr>
          <w:rFonts w:ascii="Times New Roman" w:hAnsi="Times New Roman" w:cs="Times New Roman"/>
          <w:sz w:val="24"/>
          <w:szCs w:val="24"/>
        </w:rPr>
      </w:pPr>
      <w:r w:rsidRPr="00703D31">
        <w:rPr>
          <w:rFonts w:ascii="Times New Roman" w:hAnsi="Times New Roman" w:cs="Times New Roman"/>
          <w:sz w:val="24"/>
          <w:szCs w:val="24"/>
        </w:rPr>
        <w:t xml:space="preserve">В 2023-2024 уч. году на базе школы  работало  21  творческое объединение. </w:t>
      </w:r>
    </w:p>
    <w:p w:rsidR="00703D31" w:rsidRPr="00703D31" w:rsidRDefault="00703D31" w:rsidP="00703D31">
      <w:pPr>
        <w:jc w:val="both"/>
        <w:rPr>
          <w:rFonts w:ascii="Times New Roman" w:hAnsi="Times New Roman" w:cs="Times New Roman"/>
          <w:sz w:val="24"/>
          <w:szCs w:val="24"/>
        </w:rPr>
      </w:pPr>
      <w:r w:rsidRPr="00703D31">
        <w:rPr>
          <w:rFonts w:ascii="Times New Roman" w:hAnsi="Times New Roman" w:cs="Times New Roman"/>
          <w:sz w:val="24"/>
          <w:szCs w:val="24"/>
        </w:rPr>
        <w:t>МБОУ СШ № 43 –  19</w:t>
      </w:r>
    </w:p>
    <w:p w:rsidR="00703D31" w:rsidRPr="00703D31" w:rsidRDefault="00703D31" w:rsidP="00703D31">
      <w:pPr>
        <w:jc w:val="both"/>
        <w:rPr>
          <w:rFonts w:ascii="Times New Roman" w:hAnsi="Times New Roman" w:cs="Times New Roman"/>
          <w:sz w:val="24"/>
          <w:szCs w:val="24"/>
        </w:rPr>
      </w:pPr>
      <w:r w:rsidRPr="00703D31">
        <w:rPr>
          <w:rFonts w:ascii="Times New Roman" w:hAnsi="Times New Roman" w:cs="Times New Roman"/>
          <w:sz w:val="24"/>
          <w:szCs w:val="24"/>
        </w:rPr>
        <w:t>МБУ ДО СДДТ –  1 «Умники и умницы на городских улицах»</w:t>
      </w:r>
    </w:p>
    <w:p w:rsidR="00703D31" w:rsidRPr="00703D31" w:rsidRDefault="00703D31" w:rsidP="00703D31">
      <w:pPr>
        <w:jc w:val="both"/>
        <w:rPr>
          <w:rFonts w:ascii="Times New Roman" w:hAnsi="Times New Roman" w:cs="Times New Roman"/>
          <w:sz w:val="24"/>
          <w:szCs w:val="24"/>
        </w:rPr>
      </w:pPr>
      <w:r w:rsidRPr="00703D31">
        <w:rPr>
          <w:rFonts w:ascii="Times New Roman" w:hAnsi="Times New Roman" w:cs="Times New Roman"/>
          <w:sz w:val="24"/>
          <w:szCs w:val="24"/>
        </w:rPr>
        <w:lastRenderedPageBreak/>
        <w:t>ЦДОД Контакт -1 «Планета правоведения»</w:t>
      </w:r>
    </w:p>
    <w:p w:rsidR="00703D31" w:rsidRPr="00703D31" w:rsidRDefault="00703D31" w:rsidP="00703D31">
      <w:pPr>
        <w:jc w:val="both"/>
        <w:rPr>
          <w:rFonts w:ascii="Times New Roman" w:hAnsi="Times New Roman" w:cs="Times New Roman"/>
          <w:sz w:val="24"/>
          <w:szCs w:val="24"/>
        </w:rPr>
      </w:pPr>
      <w:r w:rsidRPr="00703D31">
        <w:rPr>
          <w:rFonts w:ascii="Times New Roman" w:hAnsi="Times New Roman" w:cs="Times New Roman"/>
          <w:sz w:val="24"/>
          <w:szCs w:val="24"/>
        </w:rPr>
        <w:t>Благодаря разнообразию направлений дополнительного образования, а их у нас  - 5 (</w:t>
      </w:r>
      <w:proofErr w:type="gramStart"/>
      <w:r w:rsidRPr="00703D31">
        <w:rPr>
          <w:rFonts w:ascii="Times New Roman" w:hAnsi="Times New Roman" w:cs="Times New Roman"/>
          <w:sz w:val="24"/>
          <w:szCs w:val="24"/>
        </w:rPr>
        <w:t>техническое</w:t>
      </w:r>
      <w:proofErr w:type="gramEnd"/>
      <w:r w:rsidRPr="00703D31">
        <w:rPr>
          <w:rFonts w:ascii="Times New Roman" w:hAnsi="Times New Roman" w:cs="Times New Roman"/>
          <w:sz w:val="24"/>
          <w:szCs w:val="24"/>
        </w:rPr>
        <w:t>, художественное, социально-педагогическое, естественнонаучное, физкультурно-спортивное) и  с</w:t>
      </w:r>
      <w:r w:rsidRPr="00703D31">
        <w:rPr>
          <w:rFonts w:ascii="Times New Roman" w:hAnsi="Times New Roman" w:cs="Times New Roman"/>
          <w:sz w:val="24"/>
          <w:szCs w:val="24"/>
        </w:rPr>
        <w:t>о</w:t>
      </w:r>
      <w:r w:rsidRPr="00703D31">
        <w:rPr>
          <w:rFonts w:ascii="Times New Roman" w:hAnsi="Times New Roman" w:cs="Times New Roman"/>
          <w:sz w:val="24"/>
          <w:szCs w:val="24"/>
        </w:rPr>
        <w:t>трудничеству с учреждениями дополнительного образования  в школе  достаточно стабильные ци</w:t>
      </w:r>
      <w:r w:rsidRPr="00703D31">
        <w:rPr>
          <w:rFonts w:ascii="Times New Roman" w:hAnsi="Times New Roman" w:cs="Times New Roman"/>
          <w:sz w:val="24"/>
          <w:szCs w:val="24"/>
        </w:rPr>
        <w:t>ф</w:t>
      </w:r>
      <w:r w:rsidRPr="00703D31">
        <w:rPr>
          <w:rFonts w:ascii="Times New Roman" w:hAnsi="Times New Roman" w:cs="Times New Roman"/>
          <w:sz w:val="24"/>
          <w:szCs w:val="24"/>
        </w:rPr>
        <w:t>ры охвата детей системой дополнительного образования.</w:t>
      </w:r>
    </w:p>
    <w:p w:rsidR="00703D31" w:rsidRPr="00703D31" w:rsidRDefault="00703D31" w:rsidP="00703D31">
      <w:pPr>
        <w:spacing w:after="0" w:line="240" w:lineRule="auto"/>
        <w:ind w:hanging="56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4"/>
        <w:gridCol w:w="4346"/>
        <w:gridCol w:w="3827"/>
      </w:tblGrid>
      <w:tr w:rsidR="00703D31" w:rsidRPr="00703D31" w:rsidTr="00703D31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Название творческого объединения /  классы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</w:tr>
      <w:tr w:rsidR="00703D31" w:rsidRPr="00703D31" w:rsidTr="00703D31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Хореография (4, 9,11 класс)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Штаничева И.В.</w:t>
            </w:r>
          </w:p>
        </w:tc>
      </w:tr>
      <w:tr w:rsidR="00703D31" w:rsidRPr="00703D31" w:rsidTr="00703D31">
        <w:trPr>
          <w:trHeight w:val="69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Диалог культур (7-9 классы)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Жаринова Г.Н.</w:t>
            </w:r>
          </w:p>
        </w:tc>
      </w:tr>
      <w:tr w:rsidR="00703D31" w:rsidRPr="00703D31" w:rsidTr="00703D31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КомпАс (7-9 классы)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Жаринова Г.Н.</w:t>
            </w:r>
          </w:p>
        </w:tc>
      </w:tr>
      <w:tr w:rsidR="00703D31" w:rsidRPr="00703D31" w:rsidTr="00703D31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Мой край  (2 класс)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Пастушенко Т.Н.</w:t>
            </w:r>
          </w:p>
        </w:tc>
      </w:tr>
      <w:tr w:rsidR="00703D31" w:rsidRPr="00703D31" w:rsidTr="00703D31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Юные инспекторы движения (5 классы)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Чабаненко Ю.Д.</w:t>
            </w:r>
          </w:p>
        </w:tc>
      </w:tr>
      <w:tr w:rsidR="00703D31" w:rsidRPr="00703D31" w:rsidTr="00703D31">
        <w:trPr>
          <w:trHeight w:val="709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Умники и умницы(4 классы)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Плешкова А.И.</w:t>
            </w:r>
          </w:p>
        </w:tc>
      </w:tr>
      <w:tr w:rsidR="00703D31" w:rsidRPr="00703D31" w:rsidTr="00703D31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 xml:space="preserve">Баскетбол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Гораль  И.В.</w:t>
            </w:r>
          </w:p>
        </w:tc>
      </w:tr>
      <w:tr w:rsidR="00703D31" w:rsidRPr="00703D31" w:rsidTr="00703D31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 xml:space="preserve">Волейбол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Гораль И.В.</w:t>
            </w:r>
          </w:p>
        </w:tc>
      </w:tr>
      <w:tr w:rsidR="00703D31" w:rsidRPr="00703D31" w:rsidTr="00703D31">
        <w:trPr>
          <w:trHeight w:val="49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ОФП (1-4,5-7 класс)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Колодрубская С.В.</w:t>
            </w:r>
          </w:p>
        </w:tc>
      </w:tr>
      <w:tr w:rsidR="00703D31" w:rsidRPr="00703D31" w:rsidTr="00703D31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Патриот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Шестакова Ю.А.</w:t>
            </w:r>
          </w:p>
        </w:tc>
      </w:tr>
      <w:tr w:rsidR="00703D31" w:rsidRPr="00703D31" w:rsidTr="00703D31">
        <w:trPr>
          <w:trHeight w:val="824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«Горизонты КИД» (проект)</w:t>
            </w:r>
          </w:p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(5-8 классы)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Просвирякова А.Н.</w:t>
            </w:r>
          </w:p>
        </w:tc>
      </w:tr>
      <w:tr w:rsidR="00703D31" w:rsidRPr="00703D31" w:rsidTr="00703D31">
        <w:trPr>
          <w:trHeight w:val="824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Школьный  исторический клуб</w:t>
            </w:r>
          </w:p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(6-10 классы)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Назарова М.В.</w:t>
            </w:r>
          </w:p>
        </w:tc>
      </w:tr>
      <w:tr w:rsidR="00703D31" w:rsidRPr="00703D31" w:rsidTr="00703D31">
        <w:trPr>
          <w:trHeight w:val="394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Спортивный туризм(10-11 классы)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Шестакова Ю.А.</w:t>
            </w:r>
          </w:p>
        </w:tc>
      </w:tr>
      <w:tr w:rsidR="00703D31" w:rsidRPr="00703D31" w:rsidTr="00703D31">
        <w:trPr>
          <w:trHeight w:val="429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Зеленый патруль(6-7 классы)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Назарова М.В.</w:t>
            </w:r>
          </w:p>
        </w:tc>
      </w:tr>
      <w:tr w:rsidR="00703D31" w:rsidRPr="00703D31" w:rsidTr="00703D31">
        <w:trPr>
          <w:trHeight w:val="59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Строевая подготовка (кадеты)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Шестакова О.Г.</w:t>
            </w:r>
          </w:p>
        </w:tc>
      </w:tr>
      <w:tr w:rsidR="00703D31" w:rsidRPr="00703D31" w:rsidTr="00703D31">
        <w:trPr>
          <w:trHeight w:val="415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Волонтерский  эко-отряд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Назарова М.В.</w:t>
            </w:r>
          </w:p>
        </w:tc>
      </w:tr>
      <w:tr w:rsidR="00703D31" w:rsidRPr="00703D31" w:rsidTr="00703D31">
        <w:trPr>
          <w:trHeight w:val="415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Волонтерский  отряд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Назарова М.В.</w:t>
            </w:r>
          </w:p>
        </w:tc>
      </w:tr>
      <w:tr w:rsidR="00703D31" w:rsidRPr="00703D31" w:rsidTr="00703D31">
        <w:trPr>
          <w:trHeight w:val="824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Умники и умницы на городских ул</w:t>
            </w: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цах, ПДД (группы переменного сост</w:t>
            </w: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ва)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Минина О.П.</w:t>
            </w:r>
          </w:p>
        </w:tc>
      </w:tr>
      <w:tr w:rsidR="00703D31" w:rsidRPr="00703D31" w:rsidTr="00703D31">
        <w:trPr>
          <w:trHeight w:val="824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Школьный театр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Митьктна О.В.</w:t>
            </w:r>
          </w:p>
        </w:tc>
      </w:tr>
      <w:tr w:rsidR="00703D31" w:rsidRPr="00703D31" w:rsidTr="00703D31">
        <w:trPr>
          <w:trHeight w:val="824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Юный техник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Карбасников Д.Р.</w:t>
            </w:r>
          </w:p>
        </w:tc>
      </w:tr>
      <w:tr w:rsidR="00703D31" w:rsidRPr="00703D31" w:rsidTr="00703D31">
        <w:trPr>
          <w:trHeight w:val="824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«Планета Правоведения»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D31" w:rsidRPr="00703D31" w:rsidRDefault="00703D31" w:rsidP="00703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hAnsi="Times New Roman" w:cs="Times New Roman"/>
                <w:sz w:val="24"/>
                <w:szCs w:val="24"/>
              </w:rPr>
              <w:t>Коломийцев А.А.</w:t>
            </w:r>
          </w:p>
        </w:tc>
      </w:tr>
    </w:tbl>
    <w:p w:rsidR="00703D31" w:rsidRPr="00703D31" w:rsidRDefault="00703D31" w:rsidP="00703D3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3D31" w:rsidRPr="00703D31" w:rsidRDefault="00703D31" w:rsidP="00703D3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703D31">
        <w:rPr>
          <w:rFonts w:ascii="Times New Roman" w:hAnsi="Times New Roman" w:cs="Times New Roman"/>
          <w:sz w:val="24"/>
          <w:szCs w:val="24"/>
        </w:rPr>
        <w:t>Благодаря системной работе  спортивных секций в этом учебном году учащиеся нашей школы не раз становились победителями и призёрами  соревнований различного уровня, в чём большая заслуга руководителей объединений физкультурно-спортивного направления: Гораль И.В.,  Колодрубской С.В. В школе организована работа по сдаче норм ГТО. Наша школа всегда показывала пример а</w:t>
      </w:r>
      <w:r w:rsidRPr="00703D31">
        <w:rPr>
          <w:rFonts w:ascii="Times New Roman" w:hAnsi="Times New Roman" w:cs="Times New Roman"/>
          <w:sz w:val="24"/>
          <w:szCs w:val="24"/>
        </w:rPr>
        <w:t>к</w:t>
      </w:r>
      <w:r w:rsidRPr="00703D31">
        <w:rPr>
          <w:rFonts w:ascii="Times New Roman" w:hAnsi="Times New Roman" w:cs="Times New Roman"/>
          <w:sz w:val="24"/>
          <w:szCs w:val="24"/>
        </w:rPr>
        <w:t>тивной спортивной деятельности. В школе создан Спортивный клуб. В  2023 – 2024 учебном году 92  учащихся принимают  участие в сдаче нормативов Всероссийского физкультурно-спортивного ко</w:t>
      </w:r>
      <w:r w:rsidRPr="00703D31">
        <w:rPr>
          <w:rFonts w:ascii="Times New Roman" w:hAnsi="Times New Roman" w:cs="Times New Roman"/>
          <w:sz w:val="24"/>
          <w:szCs w:val="24"/>
        </w:rPr>
        <w:t>м</w:t>
      </w:r>
      <w:r w:rsidRPr="00703D31">
        <w:rPr>
          <w:rFonts w:ascii="Times New Roman" w:hAnsi="Times New Roman" w:cs="Times New Roman"/>
          <w:sz w:val="24"/>
          <w:szCs w:val="24"/>
        </w:rPr>
        <w:t>плекса ГТО</w:t>
      </w:r>
      <w:proofErr w:type="gramStart"/>
      <w:r w:rsidRPr="00703D31">
        <w:rPr>
          <w:rFonts w:ascii="Times New Roman" w:hAnsi="Times New Roman" w:cs="Times New Roman"/>
          <w:sz w:val="24"/>
          <w:szCs w:val="24"/>
        </w:rPr>
        <w:t>.У</w:t>
      </w:r>
      <w:proofErr w:type="gramEnd"/>
      <w:r w:rsidRPr="00703D31">
        <w:rPr>
          <w:rFonts w:ascii="Times New Roman" w:hAnsi="Times New Roman" w:cs="Times New Roman"/>
          <w:sz w:val="24"/>
          <w:szCs w:val="24"/>
        </w:rPr>
        <w:t>чащиеся школы принимают участие в Спартакиаде  школьников:</w:t>
      </w:r>
    </w:p>
    <w:p w:rsidR="00703D31" w:rsidRPr="00703D31" w:rsidRDefault="00703D31" w:rsidP="00703D31">
      <w:pPr>
        <w:jc w:val="both"/>
        <w:rPr>
          <w:rFonts w:ascii="Times New Roman" w:hAnsi="Times New Roman" w:cs="Times New Roman"/>
          <w:sz w:val="24"/>
          <w:szCs w:val="24"/>
        </w:rPr>
      </w:pPr>
      <w:r w:rsidRPr="00703D31">
        <w:rPr>
          <w:rFonts w:ascii="Times New Roman" w:hAnsi="Times New Roman" w:cs="Times New Roman"/>
          <w:sz w:val="24"/>
          <w:szCs w:val="24"/>
        </w:rPr>
        <w:t>Благодаря занятиям по хореографии наши выпускники выступили с вальсом на «Кадетском форуме», выпускники 9 –х и 11А класса выступили с номером «Школьный вальс». Кадеты из 4В и 8В классов благодаря занятиям по строевой подготовке защищали честь школы на  конкурсах. «Зеленый па</w:t>
      </w:r>
      <w:r w:rsidRPr="00703D31">
        <w:rPr>
          <w:rFonts w:ascii="Times New Roman" w:hAnsi="Times New Roman" w:cs="Times New Roman"/>
          <w:sz w:val="24"/>
          <w:szCs w:val="24"/>
        </w:rPr>
        <w:t>т</w:t>
      </w:r>
      <w:r w:rsidRPr="00703D31">
        <w:rPr>
          <w:rFonts w:ascii="Times New Roman" w:hAnsi="Times New Roman" w:cs="Times New Roman"/>
          <w:sz w:val="24"/>
          <w:szCs w:val="24"/>
        </w:rPr>
        <w:t>руль» принимает активное участие в акции «Школа без отходов» по раздельному сбору мусора, эк</w:t>
      </w:r>
      <w:r w:rsidRPr="00703D31">
        <w:rPr>
          <w:rFonts w:ascii="Times New Roman" w:hAnsi="Times New Roman" w:cs="Times New Roman"/>
          <w:sz w:val="24"/>
          <w:szCs w:val="24"/>
        </w:rPr>
        <w:t>о</w:t>
      </w:r>
      <w:r w:rsidRPr="00703D31">
        <w:rPr>
          <w:rFonts w:ascii="Times New Roman" w:hAnsi="Times New Roman" w:cs="Times New Roman"/>
          <w:sz w:val="24"/>
          <w:szCs w:val="24"/>
        </w:rPr>
        <w:t>логических акциях.</w:t>
      </w:r>
    </w:p>
    <w:p w:rsidR="00703D31" w:rsidRPr="00703D31" w:rsidRDefault="00703D31" w:rsidP="00703D3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B6704">
        <w:rPr>
          <w:rFonts w:ascii="Times New Roman" w:hAnsi="Times New Roman" w:cs="Times New Roman"/>
          <w:noProof/>
          <w:color w:val="FF0000"/>
        </w:rPr>
        <w:drawing>
          <wp:anchor distT="0" distB="0" distL="114300" distR="114300" simplePos="0" relativeHeight="251705856" behindDoc="1" locked="0" layoutInCell="1" allowOverlap="1" wp14:anchorId="061D5093" wp14:editId="2DA8D299">
            <wp:simplePos x="0" y="0"/>
            <wp:positionH relativeFrom="column">
              <wp:posOffset>4119245</wp:posOffset>
            </wp:positionH>
            <wp:positionV relativeFrom="paragraph">
              <wp:posOffset>639445</wp:posOffset>
            </wp:positionV>
            <wp:extent cx="1845945" cy="1384300"/>
            <wp:effectExtent l="0" t="0" r="0" b="0"/>
            <wp:wrapTight wrapText="bothSides">
              <wp:wrapPolygon edited="0">
                <wp:start x="0" y="0"/>
                <wp:lineTo x="0" y="21402"/>
                <wp:lineTo x="21399" y="21402"/>
                <wp:lineTo x="21399" y="0"/>
                <wp:lineTo x="0" y="0"/>
              </wp:wrapPolygon>
            </wp:wrapTight>
            <wp:docPr id="39725" name="Рисунок 39725" descr="F:\Публичный доклад 2021-23\ПД 2023\фото 2023\Музей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F:\Публичный доклад 2021-23\ПД 2023\фото 2023\Музей 7.jpg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945" cy="138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03D31">
        <w:rPr>
          <w:rFonts w:ascii="Times New Roman" w:hAnsi="Times New Roman" w:cs="Times New Roman"/>
          <w:sz w:val="24"/>
          <w:szCs w:val="24"/>
        </w:rPr>
        <w:t>В школе работает музей истории школы (руководитель Васильева О.В.). В музее проходят экскурсии для учащихся, выпускников, гостей школы. В сентябре 2023 года открыт стенд «Выпускники-защитники Отечества».</w:t>
      </w:r>
    </w:p>
    <w:p w:rsidR="006B6704" w:rsidRDefault="006B6704" w:rsidP="00703D31">
      <w:pPr>
        <w:jc w:val="both"/>
        <w:rPr>
          <w:rFonts w:ascii="Times New Roman" w:hAnsi="Times New Roman" w:cs="Times New Roman"/>
          <w:color w:val="FF0000"/>
        </w:rPr>
      </w:pPr>
      <w:r w:rsidRPr="006B6704">
        <w:rPr>
          <w:rFonts w:ascii="Times New Roman" w:hAnsi="Times New Roman" w:cs="Times New Roman"/>
          <w:noProof/>
          <w:color w:val="FF0000"/>
        </w:rPr>
        <w:drawing>
          <wp:anchor distT="0" distB="0" distL="114300" distR="114300" simplePos="0" relativeHeight="251704832" behindDoc="1" locked="0" layoutInCell="1" allowOverlap="1" wp14:anchorId="40A3FE17" wp14:editId="6E578F45">
            <wp:simplePos x="0" y="0"/>
            <wp:positionH relativeFrom="column">
              <wp:posOffset>841375</wp:posOffset>
            </wp:positionH>
            <wp:positionV relativeFrom="paragraph">
              <wp:posOffset>6350</wp:posOffset>
            </wp:positionV>
            <wp:extent cx="2103120" cy="1183005"/>
            <wp:effectExtent l="0" t="0" r="0" b="0"/>
            <wp:wrapTight wrapText="bothSides">
              <wp:wrapPolygon edited="0">
                <wp:start x="0" y="0"/>
                <wp:lineTo x="0" y="21217"/>
                <wp:lineTo x="21326" y="21217"/>
                <wp:lineTo x="21326" y="0"/>
                <wp:lineTo x="0" y="0"/>
              </wp:wrapPolygon>
            </wp:wrapTight>
            <wp:docPr id="39724" name="Рисунок 39724" descr="F:\Публичный доклад 2021-23\ПД 2023\фото 2023\IMG-20230422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F:\Публичный доклад 2021-23\ПД 2023\фото 2023\IMG-20230422-WA0003.jpg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118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B6704" w:rsidRDefault="006B6704" w:rsidP="00143363">
      <w:pPr>
        <w:ind w:left="360"/>
        <w:rPr>
          <w:rFonts w:ascii="Times New Roman" w:hAnsi="Times New Roman" w:cs="Times New Roman"/>
          <w:color w:val="FF0000"/>
        </w:rPr>
      </w:pPr>
    </w:p>
    <w:p w:rsidR="006B6704" w:rsidRDefault="006B6704" w:rsidP="00143363">
      <w:pPr>
        <w:ind w:left="360"/>
        <w:rPr>
          <w:rFonts w:ascii="Times New Roman" w:hAnsi="Times New Roman" w:cs="Times New Roman"/>
          <w:color w:val="FF0000"/>
        </w:rPr>
      </w:pPr>
    </w:p>
    <w:p w:rsidR="006B6704" w:rsidRPr="00866A25" w:rsidRDefault="006B6704" w:rsidP="00143363">
      <w:pPr>
        <w:ind w:left="360"/>
        <w:rPr>
          <w:rFonts w:ascii="Times New Roman" w:hAnsi="Times New Roman" w:cs="Times New Roman"/>
          <w:color w:val="FF0000"/>
        </w:rPr>
      </w:pPr>
    </w:p>
    <w:p w:rsidR="00280EA1" w:rsidRPr="00E53871" w:rsidRDefault="00280EA1" w:rsidP="00280EA1">
      <w:pPr>
        <w:pStyle w:val="a3"/>
        <w:spacing w:before="0" w:beforeAutospacing="0" w:after="0" w:afterAutospacing="0"/>
        <w:ind w:left="1440"/>
        <w:rPr>
          <w:b/>
          <w:color w:val="000000"/>
        </w:rPr>
      </w:pPr>
    </w:p>
    <w:p w:rsidR="000B2B30" w:rsidRPr="00BF7E6C" w:rsidRDefault="00BF7E6C" w:rsidP="00E85461">
      <w:pPr>
        <w:pStyle w:val="a8"/>
        <w:numPr>
          <w:ilvl w:val="1"/>
          <w:numId w:val="3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F10118" w:rsidRPr="00BF7E6C">
        <w:rPr>
          <w:rFonts w:ascii="Times New Roman" w:hAnsi="Times New Roman" w:cs="Times New Roman"/>
          <w:b/>
          <w:sz w:val="24"/>
          <w:szCs w:val="24"/>
        </w:rPr>
        <w:t>Организация охраны труда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>Организация работы по охране труда в школе проводится в соответствии с требованиями гос</w:t>
      </w:r>
      <w:r w:rsidRPr="00703D31">
        <w:rPr>
          <w:rFonts w:ascii="Times New Roman" w:eastAsia="Calibri" w:hAnsi="Times New Roman" w:cs="Times New Roman"/>
          <w:sz w:val="24"/>
          <w:szCs w:val="24"/>
        </w:rPr>
        <w:t>у</w:t>
      </w:r>
      <w:r w:rsidRPr="00703D31">
        <w:rPr>
          <w:rFonts w:ascii="Times New Roman" w:eastAsia="Calibri" w:hAnsi="Times New Roman" w:cs="Times New Roman"/>
          <w:sz w:val="24"/>
          <w:szCs w:val="24"/>
        </w:rPr>
        <w:t xml:space="preserve">дарственных законодательных и нормативных актов в области охраны труда. 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>В школе разработан план мероприятий, который подразумевает создание безопасных условий пребывания учащихся и персонала в школе, соблюдение санитарно-гигиенического режима, мер противопожарной и электробезопасности.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>Цель планируемых мероприятий по охране труда – сохранение жизни и здоровья, обучающихся и работников в процессе труда, обучения, воспитания, отдыха; создание здоровых и безопасных условий труда.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>В связи с этим все работники дважды в год (сентябрь, январь) проходят инструктажи на раб</w:t>
      </w:r>
      <w:r w:rsidRPr="00703D31">
        <w:rPr>
          <w:rFonts w:ascii="Times New Roman" w:eastAsia="Calibri" w:hAnsi="Times New Roman" w:cs="Times New Roman"/>
          <w:sz w:val="24"/>
          <w:szCs w:val="24"/>
        </w:rPr>
        <w:t>о</w:t>
      </w:r>
      <w:r w:rsidRPr="00703D31">
        <w:rPr>
          <w:rFonts w:ascii="Times New Roman" w:eastAsia="Calibri" w:hAnsi="Times New Roman" w:cs="Times New Roman"/>
          <w:sz w:val="24"/>
          <w:szCs w:val="24"/>
        </w:rPr>
        <w:t>чем месте, инструктажи по противопожарной безопасности. Один раз в год все педагоги проходят обучение на 1-ую квалификационную группу по электробезопасности неэлектротехнического перс</w:t>
      </w:r>
      <w:r w:rsidRPr="00703D31">
        <w:rPr>
          <w:rFonts w:ascii="Times New Roman" w:eastAsia="Calibri" w:hAnsi="Times New Roman" w:cs="Times New Roman"/>
          <w:sz w:val="24"/>
          <w:szCs w:val="24"/>
        </w:rPr>
        <w:t>о</w:t>
      </w:r>
      <w:r w:rsidRPr="00703D31">
        <w:rPr>
          <w:rFonts w:ascii="Times New Roman" w:eastAsia="Calibri" w:hAnsi="Times New Roman" w:cs="Times New Roman"/>
          <w:sz w:val="24"/>
          <w:szCs w:val="24"/>
        </w:rPr>
        <w:t>нала. Все инструктажи фиксируются в специальных журналах по охране труда: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lastRenderedPageBreak/>
        <w:t>журнал регистрации вводного инструктажа;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>журнал регистрации инструктажа на рабочем месте (включает регистрацию инструктажей пе</w:t>
      </w:r>
      <w:r w:rsidRPr="00703D31">
        <w:rPr>
          <w:rFonts w:ascii="Times New Roman" w:eastAsia="Calibri" w:hAnsi="Times New Roman" w:cs="Times New Roman"/>
          <w:sz w:val="24"/>
          <w:szCs w:val="24"/>
        </w:rPr>
        <w:t>р</w:t>
      </w:r>
      <w:r w:rsidRPr="00703D31">
        <w:rPr>
          <w:rFonts w:ascii="Times New Roman" w:eastAsia="Calibri" w:hAnsi="Times New Roman" w:cs="Times New Roman"/>
          <w:sz w:val="24"/>
          <w:szCs w:val="24"/>
        </w:rPr>
        <w:t>вичного, текущего, внепланового, целевого);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>журнал регистрации инструктажа по противопожарной безопасности;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>журнал учёта присвоения групп по электробезопасности электротехнического персонала.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>В школе разработаны инструкции по охране труда, которые фиксируются в специальных жу</w:t>
      </w:r>
      <w:r w:rsidRPr="00703D31">
        <w:rPr>
          <w:rFonts w:ascii="Times New Roman" w:eastAsia="Calibri" w:hAnsi="Times New Roman" w:cs="Times New Roman"/>
          <w:sz w:val="24"/>
          <w:szCs w:val="24"/>
        </w:rPr>
        <w:t>р</w:t>
      </w:r>
      <w:r w:rsidRPr="00703D31">
        <w:rPr>
          <w:rFonts w:ascii="Times New Roman" w:eastAsia="Calibri" w:hAnsi="Times New Roman" w:cs="Times New Roman"/>
          <w:sz w:val="24"/>
          <w:szCs w:val="24"/>
        </w:rPr>
        <w:t>налах: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>журнал учёта инструкций по охране труда для работников;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>журнал учёта выдачи инструкций по охране труда для работников.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>В школе принято соглашение по охране труда на 2021 год, которое является приложением ко</w:t>
      </w:r>
      <w:r w:rsidRPr="00703D31">
        <w:rPr>
          <w:rFonts w:ascii="Times New Roman" w:eastAsia="Calibri" w:hAnsi="Times New Roman" w:cs="Times New Roman"/>
          <w:sz w:val="24"/>
          <w:szCs w:val="24"/>
        </w:rPr>
        <w:t>л</w:t>
      </w:r>
      <w:r w:rsidRPr="00703D31">
        <w:rPr>
          <w:rFonts w:ascii="Times New Roman" w:eastAsia="Calibri" w:hAnsi="Times New Roman" w:cs="Times New Roman"/>
          <w:sz w:val="24"/>
          <w:szCs w:val="24"/>
        </w:rPr>
        <w:t>лективного договора и рассматривается как правовая форма планирования и проведения меропри</w:t>
      </w:r>
      <w:r w:rsidRPr="00703D31">
        <w:rPr>
          <w:rFonts w:ascii="Times New Roman" w:eastAsia="Calibri" w:hAnsi="Times New Roman" w:cs="Times New Roman"/>
          <w:sz w:val="24"/>
          <w:szCs w:val="24"/>
        </w:rPr>
        <w:t>я</w:t>
      </w:r>
      <w:r w:rsidRPr="00703D31">
        <w:rPr>
          <w:rFonts w:ascii="Times New Roman" w:eastAsia="Calibri" w:hAnsi="Times New Roman" w:cs="Times New Roman"/>
          <w:sz w:val="24"/>
          <w:szCs w:val="24"/>
        </w:rPr>
        <w:t>тий по охране труда.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>С целью предотвращения профессиональных заболеваний, обеспечения здоровья, все работн</w:t>
      </w:r>
      <w:r w:rsidRPr="00703D31">
        <w:rPr>
          <w:rFonts w:ascii="Times New Roman" w:eastAsia="Calibri" w:hAnsi="Times New Roman" w:cs="Times New Roman"/>
          <w:sz w:val="24"/>
          <w:szCs w:val="24"/>
        </w:rPr>
        <w:t>и</w:t>
      </w:r>
      <w:r w:rsidRPr="00703D31">
        <w:rPr>
          <w:rFonts w:ascii="Times New Roman" w:eastAsia="Calibri" w:hAnsi="Times New Roman" w:cs="Times New Roman"/>
          <w:sz w:val="24"/>
          <w:szCs w:val="24"/>
        </w:rPr>
        <w:t>ки образовательного учреждения проходят медицинский осмотр при поступлении на работу и пер</w:t>
      </w:r>
      <w:r w:rsidRPr="00703D31">
        <w:rPr>
          <w:rFonts w:ascii="Times New Roman" w:eastAsia="Calibri" w:hAnsi="Times New Roman" w:cs="Times New Roman"/>
          <w:sz w:val="24"/>
          <w:szCs w:val="24"/>
        </w:rPr>
        <w:t>и</w:t>
      </w:r>
      <w:r w:rsidRPr="00703D31">
        <w:rPr>
          <w:rFonts w:ascii="Times New Roman" w:eastAsia="Calibri" w:hAnsi="Times New Roman" w:cs="Times New Roman"/>
          <w:sz w:val="24"/>
          <w:szCs w:val="24"/>
        </w:rPr>
        <w:t xml:space="preserve">одический осмотр в установленном порядке. По результатам медицинского осмотра 2022/2023учебногогода профессиональных заболеваний не выявлено. 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>В связи с изменениями в законодательстве по охране труда с 2021 года в марте  проведена вн</w:t>
      </w:r>
      <w:r w:rsidRPr="00703D31">
        <w:rPr>
          <w:rFonts w:ascii="Times New Roman" w:eastAsia="Calibri" w:hAnsi="Times New Roman" w:cs="Times New Roman"/>
          <w:sz w:val="24"/>
          <w:szCs w:val="24"/>
        </w:rPr>
        <w:t>е</w:t>
      </w:r>
      <w:r w:rsidRPr="00703D31">
        <w:rPr>
          <w:rFonts w:ascii="Times New Roman" w:eastAsia="Calibri" w:hAnsi="Times New Roman" w:cs="Times New Roman"/>
          <w:sz w:val="24"/>
          <w:szCs w:val="24"/>
        </w:rPr>
        <w:t>очередная проверка знаний требований охраны труда.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03D31">
        <w:rPr>
          <w:rFonts w:ascii="Times New Roman" w:eastAsia="Calibri" w:hAnsi="Times New Roman" w:cs="Times New Roman"/>
          <w:sz w:val="24"/>
          <w:szCs w:val="24"/>
        </w:rPr>
        <w:t>В кабинетах повышенной опасности: физики, химии, биологии, информатики, технологии, спортивном зале имеются все необходимые инструкции по ОТ, составленные на основе типовых и</w:t>
      </w:r>
      <w:r w:rsidRPr="00703D31">
        <w:rPr>
          <w:rFonts w:ascii="Times New Roman" w:eastAsia="Calibri" w:hAnsi="Times New Roman" w:cs="Times New Roman"/>
          <w:sz w:val="24"/>
          <w:szCs w:val="24"/>
        </w:rPr>
        <w:t>н</w:t>
      </w:r>
      <w:r w:rsidRPr="00703D31">
        <w:rPr>
          <w:rFonts w:ascii="Times New Roman" w:eastAsia="Calibri" w:hAnsi="Times New Roman" w:cs="Times New Roman"/>
          <w:sz w:val="24"/>
          <w:szCs w:val="24"/>
        </w:rPr>
        <w:t>струкций и утверждённые директором школы.</w:t>
      </w:r>
      <w:proofErr w:type="gramEnd"/>
      <w:r w:rsidRPr="00703D31">
        <w:rPr>
          <w:rFonts w:ascii="Times New Roman" w:eastAsia="Calibri" w:hAnsi="Times New Roman" w:cs="Times New Roman"/>
          <w:sz w:val="24"/>
          <w:szCs w:val="24"/>
        </w:rPr>
        <w:t xml:space="preserve"> В данных кабинетах имеются первичные средства пожаротушения, аптечки первой медицинской помощи, которые обновляются ежегодно.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>В школе большое внимание уделяется режиму террористической и противопожарной безопа</w:t>
      </w:r>
      <w:r w:rsidRPr="00703D31">
        <w:rPr>
          <w:rFonts w:ascii="Times New Roman" w:eastAsia="Calibri" w:hAnsi="Times New Roman" w:cs="Times New Roman"/>
          <w:sz w:val="24"/>
          <w:szCs w:val="24"/>
        </w:rPr>
        <w:t>с</w:t>
      </w:r>
      <w:r w:rsidRPr="00703D31">
        <w:rPr>
          <w:rFonts w:ascii="Times New Roman" w:eastAsia="Calibri" w:hAnsi="Times New Roman" w:cs="Times New Roman"/>
          <w:sz w:val="24"/>
          <w:szCs w:val="24"/>
        </w:rPr>
        <w:t>ности. В связи с этим в учреждении установлен пропускной режим.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>Разработан план мероприятий по пожарной безопасности учреждения. В школе установлена а</w:t>
      </w:r>
      <w:r w:rsidRPr="00703D31">
        <w:rPr>
          <w:rFonts w:ascii="Times New Roman" w:eastAsia="Calibri" w:hAnsi="Times New Roman" w:cs="Times New Roman"/>
          <w:sz w:val="24"/>
          <w:szCs w:val="24"/>
        </w:rPr>
        <w:t>в</w:t>
      </w:r>
      <w:r w:rsidRPr="00703D31">
        <w:rPr>
          <w:rFonts w:ascii="Times New Roman" w:eastAsia="Calibri" w:hAnsi="Times New Roman" w:cs="Times New Roman"/>
          <w:sz w:val="24"/>
          <w:szCs w:val="24"/>
        </w:rPr>
        <w:t>томатическая пожарная сигнализация, имеются сертификаты на строительные материалы, использ</w:t>
      </w:r>
      <w:r w:rsidRPr="00703D31">
        <w:rPr>
          <w:rFonts w:ascii="Times New Roman" w:eastAsia="Calibri" w:hAnsi="Times New Roman" w:cs="Times New Roman"/>
          <w:sz w:val="24"/>
          <w:szCs w:val="24"/>
        </w:rPr>
        <w:t>у</w:t>
      </w:r>
      <w:r w:rsidRPr="00703D31">
        <w:rPr>
          <w:rFonts w:ascii="Times New Roman" w:eastAsia="Calibri" w:hAnsi="Times New Roman" w:cs="Times New Roman"/>
          <w:sz w:val="24"/>
          <w:szCs w:val="24"/>
        </w:rPr>
        <w:t>емые для ремонта помещений. Школа обеспечена первичными средствами пожаротушения, ста</w:t>
      </w:r>
      <w:r w:rsidRPr="00703D31">
        <w:rPr>
          <w:rFonts w:ascii="Times New Roman" w:eastAsia="Calibri" w:hAnsi="Times New Roman" w:cs="Times New Roman"/>
          <w:sz w:val="24"/>
          <w:szCs w:val="24"/>
        </w:rPr>
        <w:t>н</w:t>
      </w:r>
      <w:r w:rsidRPr="00703D31">
        <w:rPr>
          <w:rFonts w:ascii="Times New Roman" w:eastAsia="Calibri" w:hAnsi="Times New Roman" w:cs="Times New Roman"/>
          <w:sz w:val="24"/>
          <w:szCs w:val="24"/>
        </w:rPr>
        <w:t>дартным планом эвакуации, указателями выхода.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>В образовательной организации ежегодно в соответствии с планом проводятся учебные эваку</w:t>
      </w:r>
      <w:r w:rsidRPr="00703D31">
        <w:rPr>
          <w:rFonts w:ascii="Times New Roman" w:eastAsia="Calibri" w:hAnsi="Times New Roman" w:cs="Times New Roman"/>
          <w:sz w:val="24"/>
          <w:szCs w:val="24"/>
        </w:rPr>
        <w:t>а</w:t>
      </w:r>
      <w:r w:rsidRPr="00703D31">
        <w:rPr>
          <w:rFonts w:ascii="Times New Roman" w:eastAsia="Calibri" w:hAnsi="Times New Roman" w:cs="Times New Roman"/>
          <w:sz w:val="24"/>
          <w:szCs w:val="24"/>
        </w:rPr>
        <w:t>ции детей и персонала в случае пожара или чрезвычайной ситуации. Цель такого занятия – проверка знаний, умений чётко действовать в чрезвычайных ситуациях, способность принятия решения адм</w:t>
      </w:r>
      <w:r w:rsidRPr="00703D31">
        <w:rPr>
          <w:rFonts w:ascii="Times New Roman" w:eastAsia="Calibri" w:hAnsi="Times New Roman" w:cs="Times New Roman"/>
          <w:sz w:val="24"/>
          <w:szCs w:val="24"/>
        </w:rPr>
        <w:t>и</w:t>
      </w:r>
      <w:r w:rsidRPr="00703D31">
        <w:rPr>
          <w:rFonts w:ascii="Times New Roman" w:eastAsia="Calibri" w:hAnsi="Times New Roman" w:cs="Times New Roman"/>
          <w:sz w:val="24"/>
          <w:szCs w:val="24"/>
        </w:rPr>
        <w:t>нистрацией, для сохранения жизни и здоровья учащихся и сотрудников.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 xml:space="preserve">В образовательной организации организован учёт </w:t>
      </w:r>
      <w:proofErr w:type="gramStart"/>
      <w:r w:rsidRPr="00703D31">
        <w:rPr>
          <w:rFonts w:ascii="Times New Roman" w:eastAsia="Calibri" w:hAnsi="Times New Roman" w:cs="Times New Roman"/>
          <w:sz w:val="24"/>
          <w:szCs w:val="24"/>
        </w:rPr>
        <w:t>контроля за</w:t>
      </w:r>
      <w:proofErr w:type="gramEnd"/>
      <w:r w:rsidRPr="00703D31">
        <w:rPr>
          <w:rFonts w:ascii="Times New Roman" w:eastAsia="Calibri" w:hAnsi="Times New Roman" w:cs="Times New Roman"/>
          <w:sz w:val="24"/>
          <w:szCs w:val="24"/>
        </w:rPr>
        <w:t xml:space="preserve"> выдачей работникам спецоде</w:t>
      </w:r>
      <w:r w:rsidRPr="00703D31">
        <w:rPr>
          <w:rFonts w:ascii="Times New Roman" w:eastAsia="Calibri" w:hAnsi="Times New Roman" w:cs="Times New Roman"/>
          <w:sz w:val="24"/>
          <w:szCs w:val="24"/>
        </w:rPr>
        <w:t>ж</w:t>
      </w:r>
      <w:r w:rsidRPr="00703D31">
        <w:rPr>
          <w:rFonts w:ascii="Times New Roman" w:eastAsia="Calibri" w:hAnsi="Times New Roman" w:cs="Times New Roman"/>
          <w:sz w:val="24"/>
          <w:szCs w:val="24"/>
        </w:rPr>
        <w:t>ды и средств индивидуальной защиты, с занесением данных по учёту в личные карточки.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>Организация охраны труда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03D31">
        <w:rPr>
          <w:rFonts w:ascii="Times New Roman" w:eastAsia="Calibri" w:hAnsi="Times New Roman" w:cs="Times New Roman"/>
          <w:sz w:val="24"/>
          <w:szCs w:val="24"/>
        </w:rPr>
        <w:t>Вопросы охраны труда и техники безопасности рассматриваются в МБОУ СШ № 43 в соотве</w:t>
      </w:r>
      <w:r w:rsidRPr="00703D31">
        <w:rPr>
          <w:rFonts w:ascii="Times New Roman" w:eastAsia="Calibri" w:hAnsi="Times New Roman" w:cs="Times New Roman"/>
          <w:sz w:val="24"/>
          <w:szCs w:val="24"/>
        </w:rPr>
        <w:t>т</w:t>
      </w:r>
      <w:r w:rsidRPr="00703D31">
        <w:rPr>
          <w:rFonts w:ascii="Times New Roman" w:eastAsia="Calibri" w:hAnsi="Times New Roman" w:cs="Times New Roman"/>
          <w:sz w:val="24"/>
          <w:szCs w:val="24"/>
        </w:rPr>
        <w:t>ствии с действующим законодательством о труде, межотраслевыми, ведомственными нормативными документами и иными локальными актами по охране труда и Уставом школы и направлены на с</w:t>
      </w:r>
      <w:r w:rsidRPr="00703D31">
        <w:rPr>
          <w:rFonts w:ascii="Times New Roman" w:eastAsia="Calibri" w:hAnsi="Times New Roman" w:cs="Times New Roman"/>
          <w:sz w:val="24"/>
          <w:szCs w:val="24"/>
        </w:rPr>
        <w:t>о</w:t>
      </w:r>
      <w:r w:rsidRPr="00703D31">
        <w:rPr>
          <w:rFonts w:ascii="Times New Roman" w:eastAsia="Calibri" w:hAnsi="Times New Roman" w:cs="Times New Roman"/>
          <w:sz w:val="24"/>
          <w:szCs w:val="24"/>
        </w:rPr>
        <w:t xml:space="preserve">здание условий труда, соответствующих требованиям сохранения жизни и здоровья работников и обучающихся в процессе образовательной деятельности. </w:t>
      </w:r>
      <w:proofErr w:type="gramEnd"/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 xml:space="preserve">В 2023-2024 учебном году работа по обеспечению безопасных условий труда осуществлялась следующим образом: 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Разработана и ведётся необходимая документация: 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>- приказы об охране труда и соблюдении правил технике безопасности и о назначении коми</w:t>
      </w:r>
      <w:r w:rsidRPr="00703D31">
        <w:rPr>
          <w:rFonts w:ascii="Times New Roman" w:eastAsia="Calibri" w:hAnsi="Times New Roman" w:cs="Times New Roman"/>
          <w:sz w:val="24"/>
          <w:szCs w:val="24"/>
        </w:rPr>
        <w:t>с</w:t>
      </w:r>
      <w:r w:rsidRPr="00703D31">
        <w:rPr>
          <w:rFonts w:ascii="Times New Roman" w:eastAsia="Calibri" w:hAnsi="Times New Roman" w:cs="Times New Roman"/>
          <w:sz w:val="24"/>
          <w:szCs w:val="24"/>
        </w:rPr>
        <w:t xml:space="preserve">сии по проверке знаний по охране труда, 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 xml:space="preserve">- тематический план и программа </w:t>
      </w:r>
      <w:proofErr w:type="gramStart"/>
      <w:r w:rsidRPr="00703D31">
        <w:rPr>
          <w:rFonts w:ascii="Times New Roman" w:eastAsia="Calibri" w:hAnsi="Times New Roman" w:cs="Times New Roman"/>
          <w:sz w:val="24"/>
          <w:szCs w:val="24"/>
        </w:rPr>
        <w:t>обучения работников по охране</w:t>
      </w:r>
      <w:proofErr w:type="gramEnd"/>
      <w:r w:rsidRPr="00703D31">
        <w:rPr>
          <w:rFonts w:ascii="Times New Roman" w:eastAsia="Calibri" w:hAnsi="Times New Roman" w:cs="Times New Roman"/>
          <w:sz w:val="24"/>
          <w:szCs w:val="24"/>
        </w:rPr>
        <w:t xml:space="preserve"> труда,  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 xml:space="preserve">- должностные обязанности по охране труда работников школы, 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 xml:space="preserve">- перечень инструкций и бесед по охране труда и технике безопасности,  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 xml:space="preserve">- инструкции по охране труда для работников и рабочих мест,  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 xml:space="preserve">- программы вводного и первичного инструктажа по охране труда, соответствующие журналы по охране труда и технике безопасности для работников, 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 xml:space="preserve">- в кабинетах организованы места для занятий, которые соответствуют нормам по охране труда, правилам техники безопасности и нормам СанПиН, а также возрастным особенностям обучаемых. 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ab/>
        <w:t>Регулярно по вопросам охраны труда и техники безопасности проводились инструктажи с р</w:t>
      </w:r>
      <w:r w:rsidRPr="00703D31">
        <w:rPr>
          <w:rFonts w:ascii="Times New Roman" w:eastAsia="Calibri" w:hAnsi="Times New Roman" w:cs="Times New Roman"/>
          <w:sz w:val="24"/>
          <w:szCs w:val="24"/>
        </w:rPr>
        <w:t>е</w:t>
      </w:r>
      <w:r w:rsidRPr="00703D31">
        <w:rPr>
          <w:rFonts w:ascii="Times New Roman" w:eastAsia="Calibri" w:hAnsi="Times New Roman" w:cs="Times New Roman"/>
          <w:sz w:val="24"/>
          <w:szCs w:val="24"/>
        </w:rPr>
        <w:t xml:space="preserve">гистрацией в соответствующих журналах: 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 xml:space="preserve">- инструктажи на рабочем месте (вводный, повторный, целевой, внеплановый); 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 xml:space="preserve">- внеплановые инструктажи с персоналом 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 xml:space="preserve">       - проводилась работа по обеспечению надлежащего санитарно-гигиенического режима в школе 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 xml:space="preserve">- обеспечение школы аптечками, моющими средствами и инвентарём для проведения уборок в школе 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>- обеспечение выполнения светового режима, режима проветривания помещений школы соо</w:t>
      </w:r>
      <w:r w:rsidRPr="00703D31">
        <w:rPr>
          <w:rFonts w:ascii="Times New Roman" w:eastAsia="Calibri" w:hAnsi="Times New Roman" w:cs="Times New Roman"/>
          <w:sz w:val="24"/>
          <w:szCs w:val="24"/>
        </w:rPr>
        <w:t>т</w:t>
      </w:r>
      <w:r w:rsidRPr="00703D31">
        <w:rPr>
          <w:rFonts w:ascii="Times New Roman" w:eastAsia="Calibri" w:hAnsi="Times New Roman" w:cs="Times New Roman"/>
          <w:sz w:val="24"/>
          <w:szCs w:val="24"/>
        </w:rPr>
        <w:t xml:space="preserve">ветствующих нормам СанПиН 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>- направление сотрудников на прививки (вакцинацию) согласно национальному календарю прививок, медицинские осмотры и санитарно-гигиеническое обучение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>- осуществлялся контроль по вопросам охраны труда и технике безопасности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>- санитарно-гигиеническое состояние учебных кабинетов, мастерских, спортзала, столовой в соответствии с требованиями норм и правил охраны труда и технике безопасности;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>- безопасность используемых в образовательном процессе оборудования, приборов, технич</w:t>
      </w:r>
      <w:r w:rsidRPr="00703D31">
        <w:rPr>
          <w:rFonts w:ascii="Times New Roman" w:eastAsia="Calibri" w:hAnsi="Times New Roman" w:cs="Times New Roman"/>
          <w:sz w:val="24"/>
          <w:szCs w:val="24"/>
        </w:rPr>
        <w:t>е</w:t>
      </w:r>
      <w:r w:rsidRPr="00703D31">
        <w:rPr>
          <w:rFonts w:ascii="Times New Roman" w:eastAsia="Calibri" w:hAnsi="Times New Roman" w:cs="Times New Roman"/>
          <w:sz w:val="24"/>
          <w:szCs w:val="24"/>
        </w:rPr>
        <w:t xml:space="preserve">ских и наглядных средств обучения 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 xml:space="preserve">- организация питания, создание условий для качественного обслуживания 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 xml:space="preserve">- ведение необходимой документации по охране труда сотрудниками школы 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 xml:space="preserve">- проверка наличия (обновления по мере необходимости) инструкций по охране труда. 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 xml:space="preserve">В целях проведения постоянной, целенаправленной работы по предупреждению детского и взрослого травматизма в школе в течение 2022-2023 учебного года были организованы следующие мероприятия: 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>- обучение и инструктирование детей и сотрудников правилам безопасного поведения (на воде, при гололёде, паводке, обнаружении постороннего предмета, правилам противопожарной безопасн</w:t>
      </w:r>
      <w:r w:rsidRPr="00703D31">
        <w:rPr>
          <w:rFonts w:ascii="Times New Roman" w:eastAsia="Calibri" w:hAnsi="Times New Roman" w:cs="Times New Roman"/>
          <w:sz w:val="24"/>
          <w:szCs w:val="24"/>
        </w:rPr>
        <w:t>о</w:t>
      </w:r>
      <w:r w:rsidRPr="00703D31">
        <w:rPr>
          <w:rFonts w:ascii="Times New Roman" w:eastAsia="Calibri" w:hAnsi="Times New Roman" w:cs="Times New Roman"/>
          <w:sz w:val="24"/>
          <w:szCs w:val="24"/>
        </w:rPr>
        <w:t xml:space="preserve">сти и других ЧС); 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gramStart"/>
      <w:r w:rsidRPr="00703D31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703D31">
        <w:rPr>
          <w:rFonts w:ascii="Times New Roman" w:eastAsia="Calibri" w:hAnsi="Times New Roman" w:cs="Times New Roman"/>
          <w:sz w:val="24"/>
          <w:szCs w:val="24"/>
        </w:rPr>
        <w:t xml:space="preserve"> обеспечением безопасных условий пребывания детей и сотрудников в ОУ; 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 xml:space="preserve">- пешеходных зон школы песком во время гололеда. 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lastRenderedPageBreak/>
        <w:t>За 2023 – 2024 год в образовательном учреждении не зафиксирован факты несчастного случая с сотрудниками МБОУ СШ № 43.</w:t>
      </w:r>
    </w:p>
    <w:p w:rsidR="00703D31" w:rsidRPr="00703D31" w:rsidRDefault="00703D31" w:rsidP="00703D31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D31">
        <w:rPr>
          <w:rFonts w:ascii="Times New Roman" w:eastAsia="Calibri" w:hAnsi="Times New Roman" w:cs="Times New Roman"/>
          <w:sz w:val="24"/>
          <w:szCs w:val="24"/>
        </w:rPr>
        <w:t>Планируется в сентябре – октябре 2025 года проведение сотрудникам исследования электроэ</w:t>
      </w:r>
      <w:r w:rsidRPr="00703D31">
        <w:rPr>
          <w:rFonts w:ascii="Times New Roman" w:eastAsia="Calibri" w:hAnsi="Times New Roman" w:cs="Times New Roman"/>
          <w:sz w:val="24"/>
          <w:szCs w:val="24"/>
        </w:rPr>
        <w:t>н</w:t>
      </w:r>
      <w:r w:rsidRPr="00703D31">
        <w:rPr>
          <w:rFonts w:ascii="Times New Roman" w:eastAsia="Calibri" w:hAnsi="Times New Roman" w:cs="Times New Roman"/>
          <w:sz w:val="24"/>
          <w:szCs w:val="24"/>
        </w:rPr>
        <w:t>цефалограммы с заключением психиатра.</w:t>
      </w:r>
    </w:p>
    <w:p w:rsidR="000B2B30" w:rsidRPr="00E53871" w:rsidRDefault="000B2B30" w:rsidP="00F10118">
      <w:pPr>
        <w:spacing w:before="120" w:after="12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10118" w:rsidRDefault="004D326F" w:rsidP="00E74D4C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3.11 </w:t>
      </w:r>
      <w:r w:rsidR="00F10118" w:rsidRPr="00E53871">
        <w:rPr>
          <w:rFonts w:ascii="Times New Roman" w:hAnsi="Times New Roman" w:cs="Times New Roman"/>
          <w:b/>
          <w:sz w:val="24"/>
          <w:szCs w:val="24"/>
        </w:rPr>
        <w:t>Обучение учащихся с ограниченными возможностями здоровья, детей-инвалидов. Нал</w:t>
      </w:r>
      <w:r w:rsidR="00F10118" w:rsidRPr="00E53871">
        <w:rPr>
          <w:rFonts w:ascii="Times New Roman" w:hAnsi="Times New Roman" w:cs="Times New Roman"/>
          <w:b/>
          <w:sz w:val="24"/>
          <w:szCs w:val="24"/>
        </w:rPr>
        <w:t>и</w:t>
      </w:r>
      <w:r w:rsidR="00F10118" w:rsidRPr="00E53871">
        <w:rPr>
          <w:rFonts w:ascii="Times New Roman" w:hAnsi="Times New Roman" w:cs="Times New Roman"/>
          <w:b/>
          <w:sz w:val="24"/>
          <w:szCs w:val="24"/>
        </w:rPr>
        <w:t>чие условий обучения данной категории детей.</w:t>
      </w:r>
    </w:p>
    <w:p w:rsidR="00703D31" w:rsidRPr="00E53871" w:rsidRDefault="00703D31" w:rsidP="00E74D4C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703D31" w:rsidRDefault="00703D31" w:rsidP="00703D31">
      <w:pPr>
        <w:jc w:val="both"/>
        <w:rPr>
          <w:rFonts w:ascii="Times New Roman" w:hAnsi="Times New Roman"/>
          <w:sz w:val="24"/>
          <w:szCs w:val="24"/>
        </w:rPr>
      </w:pPr>
      <w:r w:rsidRPr="008234D7">
        <w:rPr>
          <w:rFonts w:ascii="Times New Roman" w:hAnsi="Times New Roman"/>
          <w:sz w:val="24"/>
          <w:szCs w:val="24"/>
        </w:rPr>
        <w:t xml:space="preserve">В   МБОУ СШ № </w:t>
      </w:r>
      <w:r>
        <w:rPr>
          <w:rFonts w:ascii="Times New Roman" w:hAnsi="Times New Roman"/>
          <w:sz w:val="24"/>
          <w:szCs w:val="24"/>
        </w:rPr>
        <w:t xml:space="preserve">   43 </w:t>
      </w:r>
      <w:proofErr w:type="gramStart"/>
      <w:r>
        <w:rPr>
          <w:rFonts w:ascii="Times New Roman" w:hAnsi="Times New Roman"/>
          <w:sz w:val="24"/>
          <w:szCs w:val="24"/>
        </w:rPr>
        <w:t>на конец</w:t>
      </w:r>
      <w:proofErr w:type="gramEnd"/>
      <w:r>
        <w:rPr>
          <w:rFonts w:ascii="Times New Roman" w:hAnsi="Times New Roman"/>
          <w:sz w:val="24"/>
          <w:szCs w:val="24"/>
        </w:rPr>
        <w:t xml:space="preserve"> 2023 - 2024 учебного года статус детей с </w:t>
      </w:r>
      <w:r w:rsidRPr="008234D7">
        <w:rPr>
          <w:rFonts w:ascii="Times New Roman" w:hAnsi="Times New Roman"/>
          <w:sz w:val="24"/>
          <w:szCs w:val="24"/>
        </w:rPr>
        <w:t>ограниченными возможн</w:t>
      </w:r>
      <w:r w:rsidRPr="008234D7">
        <w:rPr>
          <w:rFonts w:ascii="Times New Roman" w:hAnsi="Times New Roman"/>
          <w:sz w:val="24"/>
          <w:szCs w:val="24"/>
        </w:rPr>
        <w:t>о</w:t>
      </w:r>
      <w:r w:rsidRPr="008234D7">
        <w:rPr>
          <w:rFonts w:ascii="Times New Roman" w:hAnsi="Times New Roman"/>
          <w:sz w:val="24"/>
          <w:szCs w:val="24"/>
        </w:rPr>
        <w:t>стя</w:t>
      </w:r>
      <w:r>
        <w:rPr>
          <w:rFonts w:ascii="Times New Roman" w:hAnsi="Times New Roman"/>
          <w:sz w:val="24"/>
          <w:szCs w:val="24"/>
        </w:rPr>
        <w:t>ми здоровья (далее ОВЗ) имеют   8 учащихся, в т. ч.  на уровне НОО -  5   детей,</w:t>
      </w:r>
      <w:r w:rsidRPr="008234D7">
        <w:rPr>
          <w:rFonts w:ascii="Times New Roman" w:hAnsi="Times New Roman"/>
          <w:sz w:val="24"/>
          <w:szCs w:val="24"/>
        </w:rPr>
        <w:t xml:space="preserve"> на</w:t>
      </w:r>
      <w:r>
        <w:rPr>
          <w:rFonts w:ascii="Times New Roman" w:hAnsi="Times New Roman"/>
          <w:sz w:val="24"/>
          <w:szCs w:val="24"/>
        </w:rPr>
        <w:t xml:space="preserve"> уровне ООО - 3</w:t>
      </w:r>
      <w:r w:rsidRPr="008234D7">
        <w:rPr>
          <w:rFonts w:ascii="Times New Roman" w:hAnsi="Times New Roman"/>
          <w:sz w:val="24"/>
          <w:szCs w:val="24"/>
        </w:rPr>
        <w:t xml:space="preserve"> детей.</w:t>
      </w:r>
    </w:p>
    <w:p w:rsidR="00703D31" w:rsidRPr="008234D7" w:rsidRDefault="00703D31" w:rsidP="00703D31">
      <w:pPr>
        <w:jc w:val="both"/>
        <w:rPr>
          <w:rFonts w:ascii="Times New Roman" w:hAnsi="Times New Roman"/>
          <w:sz w:val="24"/>
          <w:szCs w:val="24"/>
        </w:rPr>
      </w:pPr>
      <w:r w:rsidRPr="008234D7">
        <w:rPr>
          <w:rFonts w:ascii="Times New Roman" w:hAnsi="Times New Roman"/>
          <w:sz w:val="24"/>
          <w:szCs w:val="24"/>
        </w:rPr>
        <w:t>В   соответствии с Федеральным законом от 29.12.2012г.№ 273-ФЗ «Об образовании в Российской Федерации» и приказом Министерства образования и науки Российской Фе</w:t>
      </w:r>
      <w:r>
        <w:rPr>
          <w:rFonts w:ascii="Times New Roman" w:hAnsi="Times New Roman"/>
          <w:sz w:val="24"/>
          <w:szCs w:val="24"/>
        </w:rPr>
        <w:t xml:space="preserve">дерации от 20.09.2013г. № 1082 </w:t>
      </w:r>
      <w:r w:rsidRPr="008234D7">
        <w:rPr>
          <w:rFonts w:ascii="Times New Roman" w:hAnsi="Times New Roman"/>
          <w:sz w:val="24"/>
          <w:szCs w:val="24"/>
        </w:rPr>
        <w:t>«Об утв</w:t>
      </w:r>
      <w:r>
        <w:rPr>
          <w:rFonts w:ascii="Times New Roman" w:hAnsi="Times New Roman"/>
          <w:sz w:val="24"/>
          <w:szCs w:val="24"/>
        </w:rPr>
        <w:t xml:space="preserve">ерждении Положения о психолого-медико-педагогической комиссии» </w:t>
      </w:r>
      <w:r w:rsidRPr="008234D7">
        <w:rPr>
          <w:rFonts w:ascii="Times New Roman" w:hAnsi="Times New Roman"/>
          <w:sz w:val="24"/>
          <w:szCs w:val="24"/>
        </w:rPr>
        <w:t>для получения образовани</w:t>
      </w:r>
      <w:r>
        <w:rPr>
          <w:rFonts w:ascii="Times New Roman" w:hAnsi="Times New Roman"/>
          <w:sz w:val="24"/>
          <w:szCs w:val="24"/>
        </w:rPr>
        <w:t xml:space="preserve">я обучающимися с ОВЗ психолого-медико-педагогической комиссией определяются </w:t>
      </w:r>
      <w:r w:rsidRPr="008234D7">
        <w:rPr>
          <w:rFonts w:ascii="Times New Roman" w:hAnsi="Times New Roman"/>
          <w:sz w:val="24"/>
          <w:szCs w:val="24"/>
        </w:rPr>
        <w:t>сп</w:t>
      </w:r>
      <w:r w:rsidRPr="008234D7">
        <w:rPr>
          <w:rFonts w:ascii="Times New Roman" w:hAnsi="Times New Roman"/>
          <w:sz w:val="24"/>
          <w:szCs w:val="24"/>
        </w:rPr>
        <w:t>е</w:t>
      </w:r>
      <w:r w:rsidRPr="008234D7">
        <w:rPr>
          <w:rFonts w:ascii="Times New Roman" w:hAnsi="Times New Roman"/>
          <w:sz w:val="24"/>
          <w:szCs w:val="24"/>
        </w:rPr>
        <w:t>циальные условия.</w:t>
      </w:r>
    </w:p>
    <w:p w:rsidR="00703D31" w:rsidRDefault="00703D31" w:rsidP="00703D31">
      <w:pPr>
        <w:jc w:val="both"/>
        <w:rPr>
          <w:rFonts w:ascii="Times New Roman" w:hAnsi="Times New Roman"/>
          <w:sz w:val="24"/>
          <w:szCs w:val="24"/>
        </w:rPr>
      </w:pPr>
      <w:r w:rsidRPr="008234D7">
        <w:rPr>
          <w:rFonts w:ascii="Times New Roman" w:hAnsi="Times New Roman"/>
          <w:sz w:val="24"/>
          <w:szCs w:val="24"/>
        </w:rPr>
        <w:t xml:space="preserve">В соответствии с рекомендациями территориальной ПМПК </w:t>
      </w:r>
      <w:r>
        <w:rPr>
          <w:rFonts w:ascii="Times New Roman" w:hAnsi="Times New Roman"/>
          <w:sz w:val="24"/>
          <w:szCs w:val="24"/>
        </w:rPr>
        <w:t xml:space="preserve">всем    детям  </w:t>
      </w:r>
      <w:r w:rsidRPr="008234D7">
        <w:rPr>
          <w:rFonts w:ascii="Times New Roman" w:hAnsi="Times New Roman"/>
          <w:sz w:val="24"/>
          <w:szCs w:val="24"/>
        </w:rPr>
        <w:t xml:space="preserve"> с ограниченными возмо</w:t>
      </w:r>
      <w:r w:rsidRPr="008234D7">
        <w:rPr>
          <w:rFonts w:ascii="Times New Roman" w:hAnsi="Times New Roman"/>
          <w:sz w:val="24"/>
          <w:szCs w:val="24"/>
        </w:rPr>
        <w:t>ж</w:t>
      </w:r>
      <w:r w:rsidRPr="008234D7">
        <w:rPr>
          <w:rFonts w:ascii="Times New Roman" w:hAnsi="Times New Roman"/>
          <w:sz w:val="24"/>
          <w:szCs w:val="24"/>
        </w:rPr>
        <w:t xml:space="preserve">ностями здоровья </w:t>
      </w:r>
      <w:r>
        <w:rPr>
          <w:rFonts w:ascii="Times New Roman" w:hAnsi="Times New Roman"/>
          <w:sz w:val="24"/>
          <w:szCs w:val="24"/>
        </w:rPr>
        <w:t xml:space="preserve">  в </w:t>
      </w:r>
      <w:r w:rsidRPr="008234D7">
        <w:rPr>
          <w:rFonts w:ascii="Times New Roman" w:hAnsi="Times New Roman"/>
          <w:sz w:val="24"/>
          <w:szCs w:val="24"/>
        </w:rPr>
        <w:t>МБОУ СШ № 43</w:t>
      </w:r>
      <w:r>
        <w:rPr>
          <w:rFonts w:ascii="Times New Roman" w:hAnsi="Times New Roman"/>
          <w:sz w:val="24"/>
          <w:szCs w:val="24"/>
        </w:rPr>
        <w:t xml:space="preserve"> были созданы следующие условия:</w:t>
      </w:r>
    </w:p>
    <w:p w:rsidR="00703D31" w:rsidRPr="007A560B" w:rsidRDefault="00703D31" w:rsidP="00703D31">
      <w:pPr>
        <w:pStyle w:val="a4"/>
        <w:rPr>
          <w:rFonts w:ascii="Times New Roman" w:hAnsi="Times New Roman" w:cs="Times New Roman"/>
          <w:sz w:val="24"/>
        </w:rPr>
      </w:pPr>
      <w:r w:rsidRPr="007A560B">
        <w:rPr>
          <w:rFonts w:ascii="Times New Roman" w:hAnsi="Times New Roman" w:cs="Times New Roman"/>
          <w:sz w:val="24"/>
        </w:rPr>
        <w:t xml:space="preserve">- </w:t>
      </w:r>
      <w:r>
        <w:rPr>
          <w:rFonts w:ascii="Times New Roman" w:hAnsi="Times New Roman" w:cs="Times New Roman"/>
          <w:sz w:val="24"/>
        </w:rPr>
        <w:t xml:space="preserve">дети с   ОВЗ </w:t>
      </w:r>
      <w:r w:rsidRPr="007A560B">
        <w:rPr>
          <w:rFonts w:ascii="Times New Roman" w:hAnsi="Times New Roman" w:cs="Times New Roman"/>
          <w:sz w:val="24"/>
        </w:rPr>
        <w:t>обучались в общеобразовательных классах (инклюзивно) по программам</w:t>
      </w:r>
    </w:p>
    <w:tbl>
      <w:tblPr>
        <w:tblStyle w:val="a7"/>
        <w:tblpPr w:leftFromText="180" w:rightFromText="180" w:vertAnchor="text" w:horzAnchor="margin" w:tblpY="1552"/>
        <w:tblW w:w="10343" w:type="dxa"/>
        <w:tblLook w:val="04A0" w:firstRow="1" w:lastRow="0" w:firstColumn="1" w:lastColumn="0" w:noHBand="0" w:noVBand="1"/>
      </w:tblPr>
      <w:tblGrid>
        <w:gridCol w:w="1691"/>
        <w:gridCol w:w="1157"/>
        <w:gridCol w:w="1089"/>
        <w:gridCol w:w="1292"/>
        <w:gridCol w:w="1198"/>
        <w:gridCol w:w="1226"/>
        <w:gridCol w:w="2690"/>
      </w:tblGrid>
      <w:tr w:rsidR="00703D31" w:rsidRPr="007A560B" w:rsidTr="00703D31">
        <w:tc>
          <w:tcPr>
            <w:tcW w:w="1557" w:type="dxa"/>
          </w:tcPr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786" w:type="dxa"/>
            <w:gridSpan w:val="6"/>
          </w:tcPr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7A560B">
              <w:rPr>
                <w:rFonts w:ascii="Times New Roman" w:hAnsi="Times New Roman" w:cs="Times New Roman"/>
                <w:sz w:val="24"/>
              </w:rPr>
              <w:t>Обеспечение детей с ОВЗ сопровождением специалистами</w:t>
            </w:r>
          </w:p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 w:val="24"/>
              </w:rPr>
            </w:pPr>
          </w:p>
        </w:tc>
      </w:tr>
      <w:tr w:rsidR="00703D31" w:rsidRPr="007A560B" w:rsidTr="00703D31">
        <w:tc>
          <w:tcPr>
            <w:tcW w:w="1557" w:type="dxa"/>
          </w:tcPr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95" w:type="dxa"/>
          </w:tcPr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 w:val="20"/>
                <w:szCs w:val="18"/>
              </w:rPr>
            </w:pPr>
            <w:r w:rsidRPr="007A560B">
              <w:rPr>
                <w:rFonts w:ascii="Times New Roman" w:hAnsi="Times New Roman" w:cs="Times New Roman"/>
                <w:sz w:val="20"/>
                <w:szCs w:val="18"/>
              </w:rPr>
              <w:t>Логопед</w:t>
            </w:r>
          </w:p>
        </w:tc>
        <w:tc>
          <w:tcPr>
            <w:tcW w:w="1097" w:type="dxa"/>
          </w:tcPr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 w:val="20"/>
                <w:szCs w:val="18"/>
              </w:rPr>
            </w:pPr>
            <w:r w:rsidRPr="007A560B">
              <w:rPr>
                <w:rFonts w:ascii="Times New Roman" w:hAnsi="Times New Roman" w:cs="Times New Roman"/>
                <w:sz w:val="20"/>
                <w:szCs w:val="18"/>
              </w:rPr>
              <w:t>Психолог</w:t>
            </w:r>
          </w:p>
        </w:tc>
        <w:tc>
          <w:tcPr>
            <w:tcW w:w="1185" w:type="dxa"/>
          </w:tcPr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 w:val="20"/>
                <w:szCs w:val="18"/>
              </w:rPr>
            </w:pPr>
            <w:r w:rsidRPr="007A560B">
              <w:rPr>
                <w:rFonts w:ascii="Times New Roman" w:hAnsi="Times New Roman" w:cs="Times New Roman"/>
                <w:sz w:val="20"/>
                <w:szCs w:val="18"/>
              </w:rPr>
              <w:t>Социальный</w:t>
            </w:r>
          </w:p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 w:val="20"/>
                <w:szCs w:val="18"/>
              </w:rPr>
            </w:pPr>
            <w:r w:rsidRPr="007A560B">
              <w:rPr>
                <w:rFonts w:ascii="Times New Roman" w:hAnsi="Times New Roman" w:cs="Times New Roman"/>
                <w:sz w:val="20"/>
                <w:szCs w:val="18"/>
              </w:rPr>
              <w:t>педагог</w:t>
            </w:r>
          </w:p>
        </w:tc>
        <w:tc>
          <w:tcPr>
            <w:tcW w:w="1225" w:type="dxa"/>
          </w:tcPr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 w:val="20"/>
                <w:szCs w:val="18"/>
              </w:rPr>
            </w:pPr>
            <w:r w:rsidRPr="007A560B">
              <w:rPr>
                <w:rFonts w:ascii="Times New Roman" w:hAnsi="Times New Roman" w:cs="Times New Roman"/>
                <w:sz w:val="20"/>
                <w:szCs w:val="18"/>
              </w:rPr>
              <w:t>Психиатр</w:t>
            </w:r>
          </w:p>
        </w:tc>
        <w:tc>
          <w:tcPr>
            <w:tcW w:w="1195" w:type="dxa"/>
          </w:tcPr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 w:val="20"/>
                <w:szCs w:val="18"/>
              </w:rPr>
            </w:pPr>
            <w:r w:rsidRPr="007A560B">
              <w:rPr>
                <w:rFonts w:ascii="Times New Roman" w:hAnsi="Times New Roman" w:cs="Times New Roman"/>
                <w:sz w:val="20"/>
                <w:szCs w:val="18"/>
              </w:rPr>
              <w:t>Дефектолог</w:t>
            </w:r>
          </w:p>
        </w:tc>
        <w:tc>
          <w:tcPr>
            <w:tcW w:w="2889" w:type="dxa"/>
          </w:tcPr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 w:val="20"/>
                <w:szCs w:val="18"/>
              </w:rPr>
            </w:pPr>
            <w:r w:rsidRPr="007A560B">
              <w:rPr>
                <w:rFonts w:ascii="Times New Roman" w:hAnsi="Times New Roman" w:cs="Times New Roman"/>
                <w:sz w:val="20"/>
                <w:szCs w:val="18"/>
              </w:rPr>
              <w:t xml:space="preserve">Наблюдение </w:t>
            </w:r>
          </w:p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 w:val="20"/>
                <w:szCs w:val="18"/>
              </w:rPr>
            </w:pPr>
            <w:r w:rsidRPr="007A560B">
              <w:rPr>
                <w:rFonts w:ascii="Times New Roman" w:hAnsi="Times New Roman" w:cs="Times New Roman"/>
                <w:sz w:val="20"/>
                <w:szCs w:val="18"/>
              </w:rPr>
              <w:t>узкими специалистами</w:t>
            </w:r>
          </w:p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703D31" w:rsidRPr="007A560B" w:rsidTr="00703D31">
        <w:tc>
          <w:tcPr>
            <w:tcW w:w="1557" w:type="dxa"/>
          </w:tcPr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Cs w:val="20"/>
              </w:rPr>
            </w:pPr>
            <w:r w:rsidRPr="007A560B">
              <w:rPr>
                <w:rFonts w:ascii="Times New Roman" w:hAnsi="Times New Roman" w:cs="Times New Roman"/>
                <w:szCs w:val="20"/>
              </w:rPr>
              <w:t>Число детей,</w:t>
            </w:r>
          </w:p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7A560B">
              <w:rPr>
                <w:rFonts w:ascii="Times New Roman" w:hAnsi="Times New Roman" w:cs="Times New Roman"/>
                <w:szCs w:val="20"/>
              </w:rPr>
              <w:t>нуждающихся</w:t>
            </w:r>
            <w:proofErr w:type="gramEnd"/>
            <w:r w:rsidRPr="007A560B">
              <w:rPr>
                <w:rFonts w:ascii="Times New Roman" w:hAnsi="Times New Roman" w:cs="Times New Roman"/>
                <w:szCs w:val="20"/>
              </w:rPr>
              <w:t xml:space="preserve"> в сопровожд</w:t>
            </w:r>
            <w:r w:rsidRPr="007A560B">
              <w:rPr>
                <w:rFonts w:ascii="Times New Roman" w:hAnsi="Times New Roman" w:cs="Times New Roman"/>
                <w:szCs w:val="20"/>
              </w:rPr>
              <w:t>е</w:t>
            </w:r>
            <w:r w:rsidRPr="007A560B">
              <w:rPr>
                <w:rFonts w:ascii="Times New Roman" w:hAnsi="Times New Roman" w:cs="Times New Roman"/>
                <w:szCs w:val="20"/>
              </w:rPr>
              <w:t>нии</w:t>
            </w:r>
          </w:p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95" w:type="dxa"/>
          </w:tcPr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7A560B">
              <w:rPr>
                <w:rFonts w:ascii="Times New Roman" w:hAnsi="Times New Roman" w:cs="Times New Roman"/>
                <w:sz w:val="24"/>
              </w:rPr>
              <w:t xml:space="preserve"> 8 ч.</w:t>
            </w:r>
          </w:p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7" w:type="dxa"/>
          </w:tcPr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7A560B">
              <w:rPr>
                <w:rFonts w:ascii="Times New Roman" w:hAnsi="Times New Roman" w:cs="Times New Roman"/>
                <w:sz w:val="24"/>
              </w:rPr>
              <w:t>6 ч.</w:t>
            </w:r>
          </w:p>
        </w:tc>
        <w:tc>
          <w:tcPr>
            <w:tcW w:w="1185" w:type="dxa"/>
          </w:tcPr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7A560B">
              <w:rPr>
                <w:rFonts w:ascii="Times New Roman" w:hAnsi="Times New Roman" w:cs="Times New Roman"/>
                <w:sz w:val="24"/>
              </w:rPr>
              <w:t>2 ч.</w:t>
            </w:r>
          </w:p>
        </w:tc>
        <w:tc>
          <w:tcPr>
            <w:tcW w:w="1225" w:type="dxa"/>
          </w:tcPr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7A560B">
              <w:rPr>
                <w:rFonts w:ascii="Times New Roman" w:hAnsi="Times New Roman" w:cs="Times New Roman"/>
                <w:sz w:val="24"/>
              </w:rPr>
              <w:t>2 ч.</w:t>
            </w:r>
          </w:p>
        </w:tc>
        <w:tc>
          <w:tcPr>
            <w:tcW w:w="1195" w:type="dxa"/>
          </w:tcPr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7A560B">
              <w:rPr>
                <w:rFonts w:ascii="Times New Roman" w:hAnsi="Times New Roman" w:cs="Times New Roman"/>
                <w:sz w:val="24"/>
              </w:rPr>
              <w:t>3 ч.</w:t>
            </w:r>
          </w:p>
        </w:tc>
        <w:tc>
          <w:tcPr>
            <w:tcW w:w="2889" w:type="dxa"/>
          </w:tcPr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7A560B">
              <w:rPr>
                <w:rFonts w:ascii="Times New Roman" w:hAnsi="Times New Roman" w:cs="Times New Roman"/>
                <w:sz w:val="24"/>
              </w:rPr>
              <w:t>7 ч.</w:t>
            </w:r>
          </w:p>
        </w:tc>
      </w:tr>
      <w:tr w:rsidR="00703D31" w:rsidRPr="007A560B" w:rsidTr="00703D31">
        <w:tc>
          <w:tcPr>
            <w:tcW w:w="1557" w:type="dxa"/>
          </w:tcPr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Cs w:val="20"/>
              </w:rPr>
            </w:pPr>
            <w:r w:rsidRPr="007A560B">
              <w:rPr>
                <w:rFonts w:ascii="Times New Roman" w:hAnsi="Times New Roman" w:cs="Times New Roman"/>
                <w:szCs w:val="20"/>
              </w:rPr>
              <w:t>Число детей,</w:t>
            </w:r>
          </w:p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Cs w:val="20"/>
              </w:rPr>
            </w:pPr>
            <w:r w:rsidRPr="007A560B">
              <w:rPr>
                <w:rFonts w:ascii="Times New Roman" w:hAnsi="Times New Roman" w:cs="Times New Roman"/>
                <w:szCs w:val="20"/>
              </w:rPr>
              <w:t>получивших помощь спец</w:t>
            </w:r>
            <w:r w:rsidRPr="007A560B">
              <w:rPr>
                <w:rFonts w:ascii="Times New Roman" w:hAnsi="Times New Roman" w:cs="Times New Roman"/>
                <w:szCs w:val="20"/>
              </w:rPr>
              <w:t>и</w:t>
            </w:r>
            <w:r w:rsidRPr="007A560B">
              <w:rPr>
                <w:rFonts w:ascii="Times New Roman" w:hAnsi="Times New Roman" w:cs="Times New Roman"/>
                <w:szCs w:val="20"/>
              </w:rPr>
              <w:t>алистов</w:t>
            </w:r>
          </w:p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95" w:type="dxa"/>
          </w:tcPr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7A560B">
              <w:rPr>
                <w:rFonts w:ascii="Times New Roman" w:hAnsi="Times New Roman" w:cs="Times New Roman"/>
                <w:sz w:val="24"/>
              </w:rPr>
              <w:t xml:space="preserve">8 ч. </w:t>
            </w:r>
          </w:p>
        </w:tc>
        <w:tc>
          <w:tcPr>
            <w:tcW w:w="1097" w:type="dxa"/>
          </w:tcPr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Cs w:val="20"/>
              </w:rPr>
            </w:pPr>
            <w:r w:rsidRPr="007A560B">
              <w:rPr>
                <w:rFonts w:ascii="Times New Roman" w:hAnsi="Times New Roman" w:cs="Times New Roman"/>
                <w:szCs w:val="20"/>
              </w:rPr>
              <w:t>6 ч.</w:t>
            </w:r>
          </w:p>
        </w:tc>
        <w:tc>
          <w:tcPr>
            <w:tcW w:w="1185" w:type="dxa"/>
          </w:tcPr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7A560B">
              <w:rPr>
                <w:rFonts w:ascii="Times New Roman" w:hAnsi="Times New Roman" w:cs="Times New Roman"/>
                <w:sz w:val="24"/>
              </w:rPr>
              <w:t>2 ч</w:t>
            </w:r>
          </w:p>
        </w:tc>
        <w:tc>
          <w:tcPr>
            <w:tcW w:w="1225" w:type="dxa"/>
          </w:tcPr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95" w:type="dxa"/>
          </w:tcPr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7A560B">
              <w:rPr>
                <w:rFonts w:ascii="Times New Roman" w:hAnsi="Times New Roman" w:cs="Times New Roman"/>
                <w:sz w:val="24"/>
              </w:rPr>
              <w:t>3 ч.</w:t>
            </w:r>
          </w:p>
        </w:tc>
        <w:tc>
          <w:tcPr>
            <w:tcW w:w="2889" w:type="dxa"/>
          </w:tcPr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 w:val="24"/>
              </w:rPr>
            </w:pPr>
          </w:p>
        </w:tc>
      </w:tr>
      <w:tr w:rsidR="00703D31" w:rsidRPr="007A560B" w:rsidTr="00703D31">
        <w:tc>
          <w:tcPr>
            <w:tcW w:w="1557" w:type="dxa"/>
          </w:tcPr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Cs w:val="20"/>
              </w:rPr>
            </w:pPr>
            <w:r w:rsidRPr="007A560B">
              <w:rPr>
                <w:rFonts w:ascii="Times New Roman" w:hAnsi="Times New Roman" w:cs="Times New Roman"/>
                <w:szCs w:val="20"/>
              </w:rPr>
              <w:t>Причина о</w:t>
            </w:r>
            <w:r w:rsidRPr="007A560B">
              <w:rPr>
                <w:rFonts w:ascii="Times New Roman" w:hAnsi="Times New Roman" w:cs="Times New Roman"/>
                <w:szCs w:val="20"/>
              </w:rPr>
              <w:t>т</w:t>
            </w:r>
            <w:r w:rsidRPr="007A560B">
              <w:rPr>
                <w:rFonts w:ascii="Times New Roman" w:hAnsi="Times New Roman" w:cs="Times New Roman"/>
                <w:szCs w:val="20"/>
              </w:rPr>
              <w:t>сутствия с</w:t>
            </w:r>
            <w:r w:rsidRPr="007A560B">
              <w:rPr>
                <w:rFonts w:ascii="Times New Roman" w:hAnsi="Times New Roman" w:cs="Times New Roman"/>
                <w:szCs w:val="20"/>
              </w:rPr>
              <w:t>о</w:t>
            </w:r>
            <w:r w:rsidRPr="007A560B">
              <w:rPr>
                <w:rFonts w:ascii="Times New Roman" w:hAnsi="Times New Roman" w:cs="Times New Roman"/>
                <w:szCs w:val="20"/>
              </w:rPr>
              <w:t>провождения детей специ</w:t>
            </w:r>
            <w:r w:rsidRPr="007A560B">
              <w:rPr>
                <w:rFonts w:ascii="Times New Roman" w:hAnsi="Times New Roman" w:cs="Times New Roman"/>
                <w:szCs w:val="20"/>
              </w:rPr>
              <w:t>а</w:t>
            </w:r>
            <w:r w:rsidRPr="007A560B">
              <w:rPr>
                <w:rFonts w:ascii="Times New Roman" w:hAnsi="Times New Roman" w:cs="Times New Roman"/>
                <w:szCs w:val="20"/>
              </w:rPr>
              <w:t>листами</w:t>
            </w:r>
          </w:p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95" w:type="dxa"/>
          </w:tcPr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Cs w:val="20"/>
              </w:rPr>
            </w:pPr>
            <w:r w:rsidRPr="007A560B">
              <w:rPr>
                <w:rFonts w:ascii="Times New Roman" w:hAnsi="Times New Roman" w:cs="Times New Roman"/>
                <w:szCs w:val="20"/>
              </w:rPr>
              <w:t>-</w:t>
            </w:r>
          </w:p>
        </w:tc>
        <w:tc>
          <w:tcPr>
            <w:tcW w:w="1097" w:type="dxa"/>
          </w:tcPr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Cs w:val="20"/>
              </w:rPr>
            </w:pPr>
            <w:r w:rsidRPr="007A560B">
              <w:rPr>
                <w:rFonts w:ascii="Times New Roman" w:hAnsi="Times New Roman" w:cs="Times New Roman"/>
                <w:szCs w:val="20"/>
              </w:rPr>
              <w:t>-</w:t>
            </w:r>
          </w:p>
        </w:tc>
        <w:tc>
          <w:tcPr>
            <w:tcW w:w="1185" w:type="dxa"/>
          </w:tcPr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 w:val="20"/>
                <w:szCs w:val="18"/>
              </w:rPr>
            </w:pPr>
            <w:r w:rsidRPr="007A560B">
              <w:rPr>
                <w:rFonts w:ascii="Times New Roman" w:hAnsi="Times New Roman" w:cs="Times New Roman"/>
                <w:sz w:val="20"/>
                <w:szCs w:val="18"/>
              </w:rPr>
              <w:t>-</w:t>
            </w:r>
          </w:p>
        </w:tc>
        <w:tc>
          <w:tcPr>
            <w:tcW w:w="1225" w:type="dxa"/>
          </w:tcPr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195" w:type="dxa"/>
          </w:tcPr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 w:val="20"/>
                <w:szCs w:val="18"/>
              </w:rPr>
            </w:pPr>
            <w:r w:rsidRPr="007A560B">
              <w:rPr>
                <w:rFonts w:ascii="Times New Roman" w:hAnsi="Times New Roman" w:cs="Times New Roman"/>
                <w:sz w:val="20"/>
                <w:szCs w:val="18"/>
              </w:rPr>
              <w:t>-</w:t>
            </w:r>
          </w:p>
        </w:tc>
        <w:tc>
          <w:tcPr>
            <w:tcW w:w="2889" w:type="dxa"/>
          </w:tcPr>
          <w:p w:rsidR="00703D31" w:rsidRPr="007A560B" w:rsidRDefault="00703D31" w:rsidP="00703D31">
            <w:pPr>
              <w:pStyle w:val="a4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</w:tbl>
    <w:p w:rsidR="00703D31" w:rsidRPr="007A560B" w:rsidRDefault="00703D31" w:rsidP="00703D31">
      <w:pPr>
        <w:pStyle w:val="a4"/>
        <w:rPr>
          <w:rFonts w:ascii="Times New Roman" w:hAnsi="Times New Roman" w:cs="Times New Roman"/>
          <w:sz w:val="24"/>
        </w:rPr>
      </w:pPr>
      <w:r w:rsidRPr="007A560B">
        <w:rPr>
          <w:rFonts w:ascii="Times New Roman" w:hAnsi="Times New Roman" w:cs="Times New Roman"/>
          <w:sz w:val="24"/>
        </w:rPr>
        <w:t>АООП,</w:t>
      </w:r>
    </w:p>
    <w:p w:rsidR="00703D31" w:rsidRPr="007A560B" w:rsidRDefault="00703D31" w:rsidP="00703D31">
      <w:pPr>
        <w:pStyle w:val="a4"/>
        <w:jc w:val="both"/>
        <w:rPr>
          <w:rFonts w:ascii="Times New Roman" w:hAnsi="Times New Roman" w:cs="Times New Roman"/>
          <w:sz w:val="24"/>
        </w:rPr>
      </w:pPr>
      <w:r w:rsidRPr="007A560B">
        <w:rPr>
          <w:rFonts w:ascii="Times New Roman" w:hAnsi="Times New Roman" w:cs="Times New Roman"/>
          <w:sz w:val="24"/>
        </w:rPr>
        <w:t>-  дети   были обеспечены   бесплатным 2-х разовым горячим питанием,</w:t>
      </w:r>
    </w:p>
    <w:p w:rsidR="00703D31" w:rsidRPr="007A560B" w:rsidRDefault="00703D31" w:rsidP="00703D31">
      <w:pPr>
        <w:pStyle w:val="a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всем   детям с </w:t>
      </w:r>
      <w:r w:rsidRPr="007A560B">
        <w:rPr>
          <w:rFonts w:ascii="Times New Roman" w:hAnsi="Times New Roman" w:cs="Times New Roman"/>
          <w:sz w:val="24"/>
        </w:rPr>
        <w:t>ОВЗ   в соответствии с рекомендациями терри</w:t>
      </w:r>
      <w:r>
        <w:rPr>
          <w:rFonts w:ascii="Times New Roman" w:hAnsi="Times New Roman" w:cs="Times New Roman"/>
          <w:sz w:val="24"/>
        </w:rPr>
        <w:t xml:space="preserve">ториальной </w:t>
      </w:r>
      <w:r w:rsidRPr="007A560B">
        <w:rPr>
          <w:rFonts w:ascii="Times New Roman" w:hAnsi="Times New Roman" w:cs="Times New Roman"/>
          <w:sz w:val="24"/>
        </w:rPr>
        <w:t>ПМПК было  организовано сопровождение специалистами школы –</w:t>
      </w:r>
      <w:r>
        <w:rPr>
          <w:rFonts w:ascii="Times New Roman" w:hAnsi="Times New Roman" w:cs="Times New Roman"/>
          <w:sz w:val="24"/>
        </w:rPr>
        <w:t xml:space="preserve"> </w:t>
      </w:r>
      <w:r w:rsidRPr="007A560B">
        <w:rPr>
          <w:rFonts w:ascii="Times New Roman" w:hAnsi="Times New Roman" w:cs="Times New Roman"/>
          <w:sz w:val="24"/>
        </w:rPr>
        <w:t>логопедом</w:t>
      </w:r>
      <w:r>
        <w:rPr>
          <w:rFonts w:ascii="Times New Roman" w:hAnsi="Times New Roman" w:cs="Times New Roman"/>
          <w:sz w:val="24"/>
        </w:rPr>
        <w:t>, дефектологом, социальным педагогом</w:t>
      </w:r>
    </w:p>
    <w:p w:rsidR="00703D31" w:rsidRDefault="00703D31" w:rsidP="00703D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703D31" w:rsidRDefault="00703D31" w:rsidP="00703D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3D31" w:rsidRDefault="00703D31" w:rsidP="00703D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 конец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2023 – 2024 учебного года 8 учащихся имеют статус «ребёнок-инвалид»  в соответствии со справкой серии МЭС</w:t>
      </w:r>
    </w:p>
    <w:p w:rsidR="00703D31" w:rsidRDefault="00703D31" w:rsidP="00703D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Условия обучения:</w:t>
      </w:r>
    </w:p>
    <w:p w:rsidR="00703D31" w:rsidRPr="00575AF0" w:rsidRDefault="00703D31" w:rsidP="00E85461">
      <w:pPr>
        <w:pStyle w:val="a8"/>
        <w:numPr>
          <w:ilvl w:val="0"/>
          <w:numId w:val="6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575AF0">
        <w:rPr>
          <w:rFonts w:ascii="Times New Roman" w:eastAsia="Times New Roman" w:hAnsi="Times New Roman" w:cs="Times New Roman"/>
          <w:color w:val="1A1A1A"/>
          <w:sz w:val="24"/>
          <w:szCs w:val="24"/>
        </w:rPr>
        <w:lastRenderedPageBreak/>
        <w:t>определены ответственные лица (классный руководитель, заместитель директора), в обяза</w:t>
      </w:r>
      <w:r w:rsidRPr="00575AF0">
        <w:rPr>
          <w:rFonts w:ascii="Times New Roman" w:eastAsia="Times New Roman" w:hAnsi="Times New Roman" w:cs="Times New Roman"/>
          <w:color w:val="1A1A1A"/>
          <w:sz w:val="24"/>
          <w:szCs w:val="24"/>
        </w:rPr>
        <w:t>н</w:t>
      </w:r>
      <w:r w:rsidRPr="00575AF0">
        <w:rPr>
          <w:rFonts w:ascii="Times New Roman" w:eastAsia="Times New Roman" w:hAnsi="Times New Roman" w:cs="Times New Roman"/>
          <w:color w:val="1A1A1A"/>
          <w:sz w:val="24"/>
          <w:szCs w:val="24"/>
        </w:rPr>
        <w:t>ности которых входит решение вопросов организации обучения и воспитания, в том числе р</w:t>
      </w:r>
      <w:r w:rsidRPr="00575AF0">
        <w:rPr>
          <w:rFonts w:ascii="Times New Roman" w:eastAsia="Times New Roman" w:hAnsi="Times New Roman" w:cs="Times New Roman"/>
          <w:color w:val="1A1A1A"/>
          <w:sz w:val="24"/>
          <w:szCs w:val="24"/>
        </w:rPr>
        <w:t>е</w:t>
      </w:r>
      <w:r w:rsidRPr="00575AF0">
        <w:rPr>
          <w:rFonts w:ascii="Times New Roman" w:eastAsia="Times New Roman" w:hAnsi="Times New Roman" w:cs="Times New Roman"/>
          <w:color w:val="1A1A1A"/>
          <w:sz w:val="24"/>
          <w:szCs w:val="24"/>
        </w:rPr>
        <w:t>абилитационного процесса обучающихся с ограничениями жизнедеятельности;</w:t>
      </w:r>
    </w:p>
    <w:p w:rsidR="00703D31" w:rsidRPr="00575AF0" w:rsidRDefault="00703D31" w:rsidP="00E85461">
      <w:pPr>
        <w:pStyle w:val="a8"/>
        <w:numPr>
          <w:ilvl w:val="0"/>
          <w:numId w:val="6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575AF0">
        <w:rPr>
          <w:rFonts w:ascii="Times New Roman" w:eastAsia="Times New Roman" w:hAnsi="Times New Roman" w:cs="Times New Roman"/>
          <w:color w:val="1A1A1A"/>
          <w:sz w:val="24"/>
          <w:szCs w:val="24"/>
        </w:rPr>
        <w:t>утверждён приказом директора образовательной организации списочный состав обучающихся с ограничениями жизнедеятельности (в разрезе классов) и доведён до сведения педагогич</w:t>
      </w:r>
      <w:r w:rsidRPr="00575AF0">
        <w:rPr>
          <w:rFonts w:ascii="Times New Roman" w:eastAsia="Times New Roman" w:hAnsi="Times New Roman" w:cs="Times New Roman"/>
          <w:color w:val="1A1A1A"/>
          <w:sz w:val="24"/>
          <w:szCs w:val="24"/>
        </w:rPr>
        <w:t>е</w:t>
      </w:r>
      <w:r w:rsidRPr="00575AF0">
        <w:rPr>
          <w:rFonts w:ascii="Times New Roman" w:eastAsia="Times New Roman" w:hAnsi="Times New Roman" w:cs="Times New Roman"/>
          <w:color w:val="1A1A1A"/>
          <w:sz w:val="24"/>
          <w:szCs w:val="24"/>
        </w:rPr>
        <w:t>ских работников и сотрудников образовательной организации, медицинского работника, з</w:t>
      </w:r>
      <w:r w:rsidRPr="00575AF0">
        <w:rPr>
          <w:rFonts w:ascii="Times New Roman" w:eastAsia="Times New Roman" w:hAnsi="Times New Roman" w:cs="Times New Roman"/>
          <w:color w:val="1A1A1A"/>
          <w:sz w:val="24"/>
          <w:szCs w:val="24"/>
        </w:rPr>
        <w:t>а</w:t>
      </w:r>
      <w:r w:rsidRPr="00575AF0">
        <w:rPr>
          <w:rFonts w:ascii="Times New Roman" w:eastAsia="Times New Roman" w:hAnsi="Times New Roman" w:cs="Times New Roman"/>
          <w:color w:val="1A1A1A"/>
          <w:sz w:val="24"/>
          <w:szCs w:val="24"/>
        </w:rPr>
        <w:t>крепленного за образовательной организацией;</w:t>
      </w:r>
    </w:p>
    <w:p w:rsidR="00703D31" w:rsidRPr="00575AF0" w:rsidRDefault="00703D31" w:rsidP="00E85461">
      <w:pPr>
        <w:pStyle w:val="a8"/>
        <w:numPr>
          <w:ilvl w:val="0"/>
          <w:numId w:val="6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575AF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обеспечено обучение педагогических работников образовательной организации по вопросам оказания первой </w:t>
      </w:r>
      <w:proofErr w:type="gramStart"/>
      <w:r w:rsidRPr="00575AF0">
        <w:rPr>
          <w:rFonts w:ascii="Times New Roman" w:eastAsia="Times New Roman" w:hAnsi="Times New Roman" w:cs="Times New Roman"/>
          <w:color w:val="1A1A1A"/>
          <w:sz w:val="24"/>
          <w:szCs w:val="24"/>
        </w:rPr>
        <w:t>помощи</w:t>
      </w:r>
      <w:proofErr w:type="gramEnd"/>
      <w:r w:rsidRPr="00575AF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обучающимся с ограничениями жизнедеятельности;</w:t>
      </w:r>
    </w:p>
    <w:p w:rsidR="00703D31" w:rsidRPr="00575AF0" w:rsidRDefault="00703D31" w:rsidP="00E85461">
      <w:pPr>
        <w:pStyle w:val="a8"/>
        <w:numPr>
          <w:ilvl w:val="0"/>
          <w:numId w:val="6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575AF0">
        <w:rPr>
          <w:rFonts w:ascii="Times New Roman" w:eastAsia="Times New Roman" w:hAnsi="Times New Roman" w:cs="Times New Roman"/>
          <w:color w:val="1A1A1A"/>
          <w:sz w:val="24"/>
          <w:szCs w:val="24"/>
        </w:rPr>
        <w:t>разработан алгоритм взаимодействия ответственных лиц (классный руководитель, замест</w:t>
      </w:r>
      <w:r w:rsidRPr="00575AF0">
        <w:rPr>
          <w:rFonts w:ascii="Times New Roman" w:eastAsia="Times New Roman" w:hAnsi="Times New Roman" w:cs="Times New Roman"/>
          <w:color w:val="1A1A1A"/>
          <w:sz w:val="24"/>
          <w:szCs w:val="24"/>
        </w:rPr>
        <w:t>и</w:t>
      </w:r>
      <w:r w:rsidRPr="00575AF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тель директора), в обязанности которых </w:t>
      </w:r>
      <w:proofErr w:type="gramStart"/>
      <w:r w:rsidRPr="00575AF0">
        <w:rPr>
          <w:rFonts w:ascii="Times New Roman" w:eastAsia="Times New Roman" w:hAnsi="Times New Roman" w:cs="Times New Roman"/>
          <w:color w:val="1A1A1A"/>
          <w:sz w:val="24"/>
          <w:szCs w:val="24"/>
        </w:rPr>
        <w:t>будет</w:t>
      </w:r>
      <w:proofErr w:type="gramEnd"/>
      <w:r w:rsidRPr="00575AF0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входит решение вопросов организации обуч</w:t>
      </w:r>
      <w:r w:rsidRPr="00575AF0">
        <w:rPr>
          <w:rFonts w:ascii="Times New Roman" w:eastAsia="Times New Roman" w:hAnsi="Times New Roman" w:cs="Times New Roman"/>
          <w:color w:val="1A1A1A"/>
          <w:sz w:val="24"/>
          <w:szCs w:val="24"/>
        </w:rPr>
        <w:t>е</w:t>
      </w:r>
      <w:r w:rsidRPr="00575AF0">
        <w:rPr>
          <w:rFonts w:ascii="Times New Roman" w:eastAsia="Times New Roman" w:hAnsi="Times New Roman" w:cs="Times New Roman"/>
          <w:color w:val="1A1A1A"/>
          <w:sz w:val="24"/>
          <w:szCs w:val="24"/>
        </w:rPr>
        <w:t>ния и воспитания, в том реабилитационного процесса обучающихся с ограничениями</w:t>
      </w:r>
    </w:p>
    <w:p w:rsidR="00703D31" w:rsidRPr="00575AF0" w:rsidRDefault="00703D31" w:rsidP="00E85461">
      <w:pPr>
        <w:pStyle w:val="a8"/>
        <w:numPr>
          <w:ilvl w:val="0"/>
          <w:numId w:val="6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575AF0">
        <w:rPr>
          <w:rFonts w:ascii="Times New Roman" w:eastAsia="Times New Roman" w:hAnsi="Times New Roman" w:cs="Times New Roman"/>
          <w:color w:val="1A1A1A"/>
          <w:sz w:val="24"/>
          <w:szCs w:val="24"/>
        </w:rPr>
        <w:t>жизнедеятельности, с медицинским работником, закрепленным за образовательной организ</w:t>
      </w:r>
      <w:r w:rsidRPr="00575AF0">
        <w:rPr>
          <w:rFonts w:ascii="Times New Roman" w:eastAsia="Times New Roman" w:hAnsi="Times New Roman" w:cs="Times New Roman"/>
          <w:color w:val="1A1A1A"/>
          <w:sz w:val="24"/>
          <w:szCs w:val="24"/>
        </w:rPr>
        <w:t>а</w:t>
      </w:r>
      <w:r w:rsidRPr="00575AF0">
        <w:rPr>
          <w:rFonts w:ascii="Times New Roman" w:eastAsia="Times New Roman" w:hAnsi="Times New Roman" w:cs="Times New Roman"/>
          <w:color w:val="1A1A1A"/>
          <w:sz w:val="24"/>
          <w:szCs w:val="24"/>
        </w:rPr>
        <w:t>цией;</w:t>
      </w:r>
    </w:p>
    <w:p w:rsidR="00703D31" w:rsidRDefault="00703D31" w:rsidP="00E85461">
      <w:pPr>
        <w:pStyle w:val="a8"/>
        <w:numPr>
          <w:ilvl w:val="0"/>
          <w:numId w:val="6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575AF0">
        <w:rPr>
          <w:rFonts w:ascii="Times New Roman" w:eastAsia="Times New Roman" w:hAnsi="Times New Roman" w:cs="Times New Roman"/>
          <w:color w:val="1A1A1A"/>
          <w:sz w:val="24"/>
          <w:szCs w:val="24"/>
        </w:rPr>
        <w:t>установлен режим работы медицинского кабинета и определено соответствующее помещение для введения инсулина;</w:t>
      </w:r>
    </w:p>
    <w:p w:rsidR="00703D31" w:rsidRDefault="00703D31" w:rsidP="00E85461">
      <w:pPr>
        <w:pStyle w:val="a8"/>
        <w:numPr>
          <w:ilvl w:val="0"/>
          <w:numId w:val="6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организовано домашнее обучение;</w:t>
      </w:r>
    </w:p>
    <w:p w:rsidR="00703D31" w:rsidRPr="00575AF0" w:rsidRDefault="00703D31" w:rsidP="0070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:rsidR="00703D31" w:rsidRDefault="00703D31" w:rsidP="00703D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703D31" w:rsidRDefault="00703D31" w:rsidP="00703D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703D31" w:rsidRPr="00157C08" w:rsidRDefault="00703D31" w:rsidP="00703D31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157C08">
        <w:rPr>
          <w:rFonts w:ascii="Times New Roman" w:hAnsi="Times New Roman" w:cs="Times New Roman"/>
          <w:sz w:val="20"/>
          <w:szCs w:val="20"/>
          <w:shd w:val="clear" w:color="auto" w:fill="FFFFFF"/>
        </w:rPr>
        <w:t>*Ребенок с ОВЗ — физлицо с недостатками психологического и (или) физического развития, которые препятствуют ему в получении образования без особых условий.</w:t>
      </w:r>
    </w:p>
    <w:p w:rsidR="00703D31" w:rsidRPr="00157C08" w:rsidRDefault="00703D31" w:rsidP="00703D31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157C08">
        <w:rPr>
          <w:rFonts w:ascii="Times New Roman" w:hAnsi="Times New Roman" w:cs="Times New Roman"/>
          <w:sz w:val="20"/>
          <w:szCs w:val="20"/>
        </w:rPr>
        <w:t>**</w:t>
      </w:r>
      <w:r w:rsidRPr="00157C08">
        <w:rPr>
          <w:rFonts w:ascii="Times New Roman" w:hAnsi="Times New Roman" w:cs="Times New Roman"/>
          <w:color w:val="7A7A7A"/>
          <w:sz w:val="20"/>
          <w:szCs w:val="20"/>
          <w:shd w:val="clear" w:color="auto" w:fill="FFFFFF"/>
        </w:rPr>
        <w:t xml:space="preserve"> </w:t>
      </w:r>
      <w:r w:rsidRPr="00157C08">
        <w:rPr>
          <w:rFonts w:ascii="Times New Roman" w:hAnsi="Times New Roman" w:cs="Times New Roman"/>
          <w:sz w:val="20"/>
          <w:szCs w:val="20"/>
          <w:shd w:val="clear" w:color="auto" w:fill="FFFFFF"/>
        </w:rPr>
        <w:t>Ребенок-инвалид — физлицо возрастом до 18 лет со стойким расстройством функций организма, спровоцированных последствиями травм, заболеваниями или врожденными дефектами, приводящими к ограничению жизнедеятельности и потребности в социальной защите.</w:t>
      </w:r>
    </w:p>
    <w:tbl>
      <w:tblPr>
        <w:tblpPr w:leftFromText="180" w:rightFromText="180" w:vertAnchor="text" w:horzAnchor="margin" w:tblpY="39"/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"/>
        <w:gridCol w:w="2635"/>
      </w:tblGrid>
      <w:tr w:rsidR="004D326F" w:rsidRPr="004715BF" w:rsidTr="000B7132">
        <w:trPr>
          <w:trHeight w:val="59"/>
        </w:trPr>
        <w:tc>
          <w:tcPr>
            <w:tcW w:w="72" w:type="dxa"/>
            <w:vAlign w:val="center"/>
            <w:hideMark/>
          </w:tcPr>
          <w:p w:rsidR="004D326F" w:rsidRPr="004715BF" w:rsidRDefault="004D326F" w:rsidP="000B713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35" w:type="dxa"/>
            <w:vAlign w:val="center"/>
            <w:hideMark/>
          </w:tcPr>
          <w:p w:rsidR="004D326F" w:rsidRPr="004715BF" w:rsidRDefault="004D326F" w:rsidP="000B713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280EA1" w:rsidRPr="00E53871" w:rsidRDefault="00280EA1" w:rsidP="00F101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1912" w:rsidRDefault="00E74D4C" w:rsidP="00E85461">
      <w:pPr>
        <w:pStyle w:val="a8"/>
        <w:numPr>
          <w:ilvl w:val="1"/>
          <w:numId w:val="3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41912">
        <w:rPr>
          <w:rFonts w:ascii="Times New Roman" w:hAnsi="Times New Roman" w:cs="Times New Roman"/>
          <w:b/>
          <w:sz w:val="24"/>
          <w:szCs w:val="24"/>
        </w:rPr>
        <w:t>Кадровый состав</w:t>
      </w:r>
    </w:p>
    <w:p w:rsidR="00703D31" w:rsidRPr="00941912" w:rsidRDefault="00703D31" w:rsidP="00703D31">
      <w:pPr>
        <w:pStyle w:val="a8"/>
        <w:ind w:left="4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3D31" w:rsidRPr="00703D31" w:rsidRDefault="00703D31" w:rsidP="00703D31">
      <w:pPr>
        <w:ind w:left="420"/>
        <w:contextualSpacing/>
        <w:jc w:val="both"/>
        <w:rPr>
          <w:rFonts w:ascii="Times New Roman" w:hAnsi="Times New Roman"/>
          <w:color w:val="4C4C4C"/>
          <w:sz w:val="24"/>
          <w:szCs w:val="24"/>
        </w:rPr>
      </w:pPr>
      <w:proofErr w:type="gramStart"/>
      <w:r w:rsidRPr="00703D31">
        <w:rPr>
          <w:rFonts w:ascii="Times New Roman" w:hAnsi="Times New Roman"/>
          <w:sz w:val="24"/>
          <w:szCs w:val="24"/>
        </w:rPr>
        <w:t>Кадровый состав (административный, педагогический вспомогательный; уровень квалификации; система повышения квалификации: награды, звания, заслуги) (в т.ч., удельный вес численности педагогических работников имеющих первую и высшую квалификационную категорию)</w:t>
      </w:r>
      <w:r w:rsidRPr="00703D31">
        <w:rPr>
          <w:rFonts w:ascii="Times New Roman" w:hAnsi="Times New Roman"/>
          <w:color w:val="4C4C4C"/>
          <w:sz w:val="24"/>
          <w:szCs w:val="24"/>
        </w:rPr>
        <w:t xml:space="preserve"> </w:t>
      </w:r>
      <w:proofErr w:type="gramEnd"/>
    </w:p>
    <w:p w:rsidR="00703D31" w:rsidRPr="002D4613" w:rsidRDefault="00703D31" w:rsidP="00703D31">
      <w:pPr>
        <w:ind w:left="4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4613">
        <w:rPr>
          <w:rFonts w:ascii="Times New Roman" w:hAnsi="Times New Roman"/>
          <w:sz w:val="24"/>
          <w:szCs w:val="24"/>
        </w:rPr>
        <w:t xml:space="preserve">   В МБОУ СШ № 43 имеются необходимые кадровые возможности для обеспечения учебно-воспитательного процесса. Руководство школой осуществляют: директор, 2 заместителя дире</w:t>
      </w:r>
      <w:r w:rsidRPr="002D4613">
        <w:rPr>
          <w:rFonts w:ascii="Times New Roman" w:hAnsi="Times New Roman"/>
          <w:sz w:val="24"/>
          <w:szCs w:val="24"/>
        </w:rPr>
        <w:t>к</w:t>
      </w:r>
      <w:r w:rsidRPr="002D4613">
        <w:rPr>
          <w:rFonts w:ascii="Times New Roman" w:hAnsi="Times New Roman"/>
          <w:sz w:val="24"/>
          <w:szCs w:val="24"/>
        </w:rPr>
        <w:t>тора по учебной работе,  заместитель директора по воспитательной работе. В учреждении сл</w:t>
      </w:r>
      <w:r w:rsidRPr="002D4613">
        <w:rPr>
          <w:rFonts w:ascii="Times New Roman" w:hAnsi="Times New Roman"/>
          <w:sz w:val="24"/>
          <w:szCs w:val="24"/>
        </w:rPr>
        <w:t>о</w:t>
      </w:r>
      <w:r w:rsidRPr="002D4613">
        <w:rPr>
          <w:rFonts w:ascii="Times New Roman" w:hAnsi="Times New Roman"/>
          <w:sz w:val="24"/>
          <w:szCs w:val="24"/>
        </w:rPr>
        <w:t>жился квалифицированный педагогический коллектив, мотивированный на работу. В </w:t>
      </w:r>
      <w:r w:rsidRPr="002D4613">
        <w:rPr>
          <w:rFonts w:ascii="Times New Roman" w:hAnsi="Times New Roman"/>
          <w:bCs/>
          <w:sz w:val="24"/>
          <w:szCs w:val="24"/>
        </w:rPr>
        <w:t xml:space="preserve">2023-2024 </w:t>
      </w:r>
      <w:r w:rsidRPr="002D4613">
        <w:rPr>
          <w:rFonts w:ascii="Times New Roman" w:hAnsi="Times New Roman"/>
          <w:sz w:val="24"/>
          <w:szCs w:val="24"/>
        </w:rPr>
        <w:t>учебном году численность педагогических работников составила – </w:t>
      </w:r>
      <w:r w:rsidRPr="002D4613">
        <w:rPr>
          <w:rFonts w:ascii="Times New Roman" w:hAnsi="Times New Roman"/>
          <w:bCs/>
          <w:sz w:val="24"/>
          <w:szCs w:val="24"/>
        </w:rPr>
        <w:t>43 человека</w:t>
      </w:r>
      <w:r w:rsidRPr="002D4613">
        <w:rPr>
          <w:rFonts w:ascii="Times New Roman" w:hAnsi="Times New Roman"/>
          <w:sz w:val="24"/>
          <w:szCs w:val="24"/>
        </w:rPr>
        <w:t>. (На  конец уче</w:t>
      </w:r>
      <w:r w:rsidRPr="002D4613">
        <w:rPr>
          <w:rFonts w:ascii="Times New Roman" w:hAnsi="Times New Roman"/>
          <w:sz w:val="24"/>
          <w:szCs w:val="24"/>
        </w:rPr>
        <w:t>б</w:t>
      </w:r>
      <w:r w:rsidRPr="002D4613">
        <w:rPr>
          <w:rFonts w:ascii="Times New Roman" w:hAnsi="Times New Roman"/>
          <w:sz w:val="24"/>
          <w:szCs w:val="24"/>
        </w:rPr>
        <w:t xml:space="preserve">ного года). </w:t>
      </w:r>
    </w:p>
    <w:p w:rsidR="00703D31" w:rsidRPr="002D4613" w:rsidRDefault="00703D31" w:rsidP="00703D31">
      <w:pPr>
        <w:ind w:left="420"/>
        <w:contextualSpacing/>
        <w:rPr>
          <w:rFonts w:ascii="Times New Roman" w:hAnsi="Times New Roman"/>
          <w:sz w:val="24"/>
          <w:szCs w:val="24"/>
        </w:rPr>
      </w:pPr>
      <w:r w:rsidRPr="002D4613">
        <w:rPr>
          <w:rFonts w:ascii="Times New Roman" w:hAnsi="Times New Roman"/>
          <w:sz w:val="24"/>
          <w:szCs w:val="24"/>
        </w:rPr>
        <w:t>Коллективный портрет выглядит следующим образом.</w:t>
      </w:r>
    </w:p>
    <w:p w:rsidR="00703D31" w:rsidRPr="002D4613" w:rsidRDefault="00703D31" w:rsidP="00703D31">
      <w:pPr>
        <w:ind w:left="420"/>
        <w:contextualSpacing/>
        <w:rPr>
          <w:rFonts w:ascii="Times New Roman" w:hAnsi="Times New Roman"/>
          <w:bCs/>
          <w:sz w:val="24"/>
          <w:szCs w:val="24"/>
        </w:rPr>
      </w:pPr>
      <w:r w:rsidRPr="002D4613">
        <w:rPr>
          <w:rFonts w:ascii="Times New Roman" w:hAnsi="Times New Roman"/>
          <w:bCs/>
          <w:sz w:val="24"/>
          <w:szCs w:val="24"/>
        </w:rPr>
        <w:t>Звание «Почетный работник сферы  образования» -3 педагога</w:t>
      </w:r>
    </w:p>
    <w:p w:rsidR="00703D31" w:rsidRPr="00703D31" w:rsidRDefault="00703D31" w:rsidP="00703D31">
      <w:pPr>
        <w:ind w:left="420"/>
        <w:contextualSpacing/>
        <w:rPr>
          <w:rFonts w:ascii="Times New Roman" w:hAnsi="Times New Roman"/>
          <w:sz w:val="24"/>
          <w:szCs w:val="24"/>
        </w:rPr>
      </w:pPr>
      <w:r w:rsidRPr="00703D31">
        <w:rPr>
          <w:rFonts w:ascii="Times New Roman" w:hAnsi="Times New Roman"/>
          <w:sz w:val="24"/>
          <w:szCs w:val="24"/>
        </w:rPr>
        <w:t>Почетная грамота</w:t>
      </w:r>
      <w:r w:rsidRPr="00703D31">
        <w:rPr>
          <w:rFonts w:ascii="Times New Roman" w:eastAsia="Calibri" w:hAnsi="Times New Roman"/>
          <w:sz w:val="24"/>
          <w:szCs w:val="24"/>
        </w:rPr>
        <w:t xml:space="preserve"> Мини</w:t>
      </w:r>
      <w:r w:rsidRPr="00703D31">
        <w:rPr>
          <w:rFonts w:ascii="Times New Roman" w:hAnsi="Times New Roman"/>
          <w:sz w:val="24"/>
          <w:szCs w:val="24"/>
        </w:rPr>
        <w:t xml:space="preserve">стерства образования и науки РФ -4 </w:t>
      </w:r>
      <w:r w:rsidRPr="00703D31">
        <w:rPr>
          <w:rFonts w:ascii="Times New Roman" w:hAnsi="Times New Roman"/>
          <w:bCs/>
          <w:color w:val="4C4C4C"/>
          <w:sz w:val="24"/>
          <w:szCs w:val="24"/>
        </w:rPr>
        <w:t>педагога</w:t>
      </w:r>
    </w:p>
    <w:p w:rsidR="00703D31" w:rsidRPr="00703D31" w:rsidRDefault="00703D31" w:rsidP="00703D31">
      <w:pPr>
        <w:ind w:left="420"/>
        <w:contextualSpacing/>
        <w:rPr>
          <w:rFonts w:ascii="Times New Roman" w:eastAsia="Calibri" w:hAnsi="Times New Roman"/>
          <w:sz w:val="24"/>
          <w:szCs w:val="24"/>
        </w:rPr>
      </w:pPr>
    </w:p>
    <w:p w:rsidR="00703D31" w:rsidRPr="002D4613" w:rsidRDefault="00703D31" w:rsidP="00703D31">
      <w:pPr>
        <w:ind w:left="420"/>
        <w:contextualSpacing/>
        <w:rPr>
          <w:rFonts w:ascii="Times New Roman" w:hAnsi="Times New Roman"/>
          <w:bCs/>
          <w:sz w:val="24"/>
          <w:szCs w:val="24"/>
        </w:rPr>
      </w:pPr>
      <w:r w:rsidRPr="002D4613">
        <w:rPr>
          <w:rFonts w:ascii="Times New Roman" w:hAnsi="Times New Roman"/>
          <w:bCs/>
          <w:sz w:val="24"/>
          <w:szCs w:val="24"/>
        </w:rPr>
        <w:t>По направлению педагогической  деятельности:</w:t>
      </w:r>
    </w:p>
    <w:tbl>
      <w:tblPr>
        <w:tblpPr w:leftFromText="180" w:rightFromText="180" w:vertAnchor="text" w:horzAnchor="margin" w:tblpX="392" w:tblpY="425"/>
        <w:tblW w:w="99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4"/>
        <w:gridCol w:w="3578"/>
      </w:tblGrid>
      <w:tr w:rsidR="00703D31" w:rsidRPr="002D4613" w:rsidTr="00703D31">
        <w:tc>
          <w:tcPr>
            <w:tcW w:w="6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3D31" w:rsidRPr="002D4613" w:rsidRDefault="00703D31" w:rsidP="00703D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6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Должность</w:t>
            </w:r>
          </w:p>
        </w:tc>
        <w:tc>
          <w:tcPr>
            <w:tcW w:w="35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3D31" w:rsidRPr="002D4613" w:rsidRDefault="00703D31" w:rsidP="00703D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6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Количество</w:t>
            </w:r>
          </w:p>
          <w:p w:rsidR="00703D31" w:rsidRPr="002D4613" w:rsidRDefault="00703D31" w:rsidP="00703D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6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педагогов</w:t>
            </w:r>
          </w:p>
        </w:tc>
      </w:tr>
      <w:tr w:rsidR="00703D31" w:rsidRPr="002D4613" w:rsidTr="00703D31">
        <w:trPr>
          <w:trHeight w:val="27"/>
        </w:trPr>
        <w:tc>
          <w:tcPr>
            <w:tcW w:w="6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3D31" w:rsidRPr="002D4613" w:rsidRDefault="00703D31" w:rsidP="00703D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613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3D31" w:rsidRPr="002D4613" w:rsidRDefault="00703D31" w:rsidP="00703D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613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03D31" w:rsidRPr="002D4613" w:rsidTr="00703D31">
        <w:trPr>
          <w:trHeight w:val="354"/>
        </w:trPr>
        <w:tc>
          <w:tcPr>
            <w:tcW w:w="6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3D31" w:rsidRPr="002D4613" w:rsidRDefault="00703D31" w:rsidP="00703D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613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предметники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3D31" w:rsidRPr="002D4613" w:rsidRDefault="00703D31" w:rsidP="00703D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613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703D31" w:rsidRPr="002D4613" w:rsidTr="00703D31">
        <w:trPr>
          <w:trHeight w:val="346"/>
        </w:trPr>
        <w:tc>
          <w:tcPr>
            <w:tcW w:w="6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3D31" w:rsidRPr="002D4613" w:rsidRDefault="00703D31" w:rsidP="00703D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61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 - психолог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3D31" w:rsidRPr="002D4613" w:rsidRDefault="00703D31" w:rsidP="00703D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61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03D31" w:rsidRPr="002D4613" w:rsidTr="00703D31">
        <w:trPr>
          <w:trHeight w:val="342"/>
        </w:trPr>
        <w:tc>
          <w:tcPr>
            <w:tcW w:w="6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3D31" w:rsidRPr="002D4613" w:rsidRDefault="00703D31" w:rsidP="00703D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613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3D31" w:rsidRPr="002D4613" w:rsidRDefault="00703D31" w:rsidP="00703D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61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03D31" w:rsidRPr="002D4613" w:rsidTr="00703D31">
        <w:trPr>
          <w:trHeight w:val="380"/>
        </w:trPr>
        <w:tc>
          <w:tcPr>
            <w:tcW w:w="6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3D31" w:rsidRPr="002D4613" w:rsidRDefault="00703D31" w:rsidP="00703D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613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- организатор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3D31" w:rsidRPr="002D4613" w:rsidRDefault="00703D31" w:rsidP="00703D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61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703D31" w:rsidRPr="002D4613" w:rsidRDefault="00703D31" w:rsidP="00703D31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03D31" w:rsidRPr="002D4613" w:rsidRDefault="00703D31" w:rsidP="00703D31">
      <w:pPr>
        <w:rPr>
          <w:rFonts w:ascii="Times New Roman" w:eastAsia="Times New Roman" w:hAnsi="Times New Roman" w:cs="Times New Roman"/>
          <w:sz w:val="24"/>
          <w:szCs w:val="24"/>
        </w:rPr>
      </w:pPr>
      <w:r w:rsidRPr="002D4613">
        <w:rPr>
          <w:rFonts w:ascii="Times New Roman" w:eastAsia="Times New Roman" w:hAnsi="Times New Roman" w:cs="Times New Roman"/>
          <w:bCs/>
          <w:sz w:val="24"/>
          <w:szCs w:val="24"/>
        </w:rPr>
        <w:t>По уровню образования:</w:t>
      </w:r>
    </w:p>
    <w:tbl>
      <w:tblPr>
        <w:tblW w:w="916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07"/>
      </w:tblGrid>
      <w:tr w:rsidR="00703D31" w:rsidRPr="002D4613" w:rsidTr="00703D31">
        <w:trPr>
          <w:trHeight w:val="4817"/>
          <w:jc w:val="center"/>
        </w:trPr>
        <w:tc>
          <w:tcPr>
            <w:tcW w:w="9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tbl>
            <w:tblPr>
              <w:tblpPr w:leftFromText="180" w:rightFromText="180" w:vertAnchor="text" w:tblpX="-436"/>
              <w:tblOverlap w:val="never"/>
              <w:tblW w:w="977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59"/>
              <w:gridCol w:w="2551"/>
              <w:gridCol w:w="2961"/>
            </w:tblGrid>
            <w:tr w:rsidR="00703D31" w:rsidRPr="002D4613" w:rsidTr="00703D31">
              <w:tc>
                <w:tcPr>
                  <w:tcW w:w="4259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03D31" w:rsidRPr="002D4613" w:rsidRDefault="00703D31" w:rsidP="00703D3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D46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 </w:t>
                  </w:r>
                </w:p>
                <w:p w:rsidR="00703D31" w:rsidRPr="002D4613" w:rsidRDefault="00703D31" w:rsidP="00703D3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D46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Уровень образования</w:t>
                  </w:r>
                </w:p>
                <w:p w:rsidR="00703D31" w:rsidRPr="002D4613" w:rsidRDefault="00703D31" w:rsidP="00703D3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D46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512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03D31" w:rsidRPr="002D4613" w:rsidRDefault="00703D31" w:rsidP="00703D3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D46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Количество педагогов</w:t>
                  </w:r>
                </w:p>
                <w:p w:rsidR="00703D31" w:rsidRPr="002D4613" w:rsidRDefault="00703D31" w:rsidP="00703D3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D46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(чел. / %)</w:t>
                  </w:r>
                </w:p>
              </w:tc>
            </w:tr>
            <w:tr w:rsidR="00703D31" w:rsidRPr="002D4613" w:rsidTr="00703D31">
              <w:tc>
                <w:tcPr>
                  <w:tcW w:w="4259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703D31" w:rsidRPr="002D4613" w:rsidRDefault="00703D31" w:rsidP="00703D3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03D31" w:rsidRPr="002D4613" w:rsidRDefault="00703D31" w:rsidP="00703D3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D461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2022/2023</w:t>
                  </w:r>
                </w:p>
              </w:tc>
              <w:tc>
                <w:tcPr>
                  <w:tcW w:w="296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</w:tcPr>
                <w:p w:rsidR="00703D31" w:rsidRPr="002D4613" w:rsidRDefault="00703D31" w:rsidP="00703D3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D461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20232024</w:t>
                  </w:r>
                </w:p>
              </w:tc>
            </w:tr>
            <w:tr w:rsidR="00703D31" w:rsidRPr="002D4613" w:rsidTr="00703D31">
              <w:trPr>
                <w:trHeight w:val="635"/>
              </w:trPr>
              <w:tc>
                <w:tcPr>
                  <w:tcW w:w="425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03D31" w:rsidRPr="002D4613" w:rsidRDefault="00703D31" w:rsidP="00703D3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D461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Высшее профессиональное </w:t>
                  </w:r>
                </w:p>
              </w:tc>
              <w:tc>
                <w:tcPr>
                  <w:tcW w:w="255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703D31" w:rsidRPr="002D4613" w:rsidRDefault="00703D31" w:rsidP="00703D3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D461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40/88,9%</w:t>
                  </w:r>
                </w:p>
              </w:tc>
              <w:tc>
                <w:tcPr>
                  <w:tcW w:w="296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703D31" w:rsidRPr="002D4613" w:rsidRDefault="00703D31" w:rsidP="00703D3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D461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38/88,4%</w:t>
                  </w:r>
                </w:p>
              </w:tc>
            </w:tr>
            <w:tr w:rsidR="00703D31" w:rsidRPr="002D4613" w:rsidTr="00703D31">
              <w:trPr>
                <w:trHeight w:val="635"/>
              </w:trPr>
              <w:tc>
                <w:tcPr>
                  <w:tcW w:w="4259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03D31" w:rsidRPr="002D4613" w:rsidRDefault="00703D31" w:rsidP="00703D3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D461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Среднее профессиональное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703D31" w:rsidRPr="002D4613" w:rsidRDefault="00703D31" w:rsidP="00703D3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D461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4/8,9%</w:t>
                  </w:r>
                </w:p>
              </w:tc>
              <w:tc>
                <w:tcPr>
                  <w:tcW w:w="29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703D31" w:rsidRPr="002D4613" w:rsidRDefault="00703D31" w:rsidP="00703D3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D461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3/7%</w:t>
                  </w:r>
                </w:p>
              </w:tc>
            </w:tr>
            <w:tr w:rsidR="00703D31" w:rsidRPr="002D4613" w:rsidTr="00703D31">
              <w:trPr>
                <w:trHeight w:val="635"/>
              </w:trPr>
              <w:tc>
                <w:tcPr>
                  <w:tcW w:w="425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03D31" w:rsidRPr="002D4613" w:rsidRDefault="00703D31" w:rsidP="00703D3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D461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Проходит обучение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703D31" w:rsidRPr="002D4613" w:rsidRDefault="00703D31" w:rsidP="00703D3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D461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1/2,2%</w:t>
                  </w:r>
                </w:p>
              </w:tc>
              <w:tc>
                <w:tcPr>
                  <w:tcW w:w="29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703D31" w:rsidRPr="002D4613" w:rsidRDefault="00703D31" w:rsidP="00703D3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D461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2/4,6%</w:t>
                  </w:r>
                </w:p>
              </w:tc>
            </w:tr>
          </w:tbl>
          <w:p w:rsidR="00703D31" w:rsidRPr="002D4613" w:rsidRDefault="00703D31" w:rsidP="00703D3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703D31" w:rsidRPr="002D4613" w:rsidRDefault="00703D31" w:rsidP="00703D31">
      <w:pPr>
        <w:rPr>
          <w:rFonts w:ascii="Times New Roman" w:eastAsia="Times New Roman" w:hAnsi="Times New Roman" w:cs="Times New Roman"/>
          <w:sz w:val="24"/>
          <w:szCs w:val="24"/>
        </w:rPr>
      </w:pPr>
      <w:r w:rsidRPr="002D4613">
        <w:rPr>
          <w:rFonts w:ascii="Times New Roman" w:eastAsia="Times New Roman" w:hAnsi="Times New Roman" w:cs="Times New Roman"/>
          <w:bCs/>
          <w:sz w:val="24"/>
          <w:szCs w:val="24"/>
        </w:rPr>
        <w:t>По уровню категорийности:</w:t>
      </w:r>
    </w:p>
    <w:p w:rsidR="00703D31" w:rsidRPr="002D4613" w:rsidRDefault="00703D31" w:rsidP="00703D31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62"/>
      </w:tblGrid>
      <w:tr w:rsidR="00703D31" w:rsidRPr="002D4613" w:rsidTr="00703D31">
        <w:trPr>
          <w:jc w:val="center"/>
        </w:trPr>
        <w:tc>
          <w:tcPr>
            <w:tcW w:w="780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pPr w:leftFromText="180" w:rightFromText="180" w:vertAnchor="text"/>
              <w:tblOverlap w:val="never"/>
              <w:tblW w:w="892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80"/>
              <w:gridCol w:w="2513"/>
              <w:gridCol w:w="3833"/>
            </w:tblGrid>
            <w:tr w:rsidR="00703D31" w:rsidRPr="002D4613" w:rsidTr="00703D31">
              <w:tc>
                <w:tcPr>
                  <w:tcW w:w="2580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03D31" w:rsidRPr="002D4613" w:rsidRDefault="00703D31" w:rsidP="00703D3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D46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 </w:t>
                  </w:r>
                </w:p>
                <w:p w:rsidR="00703D31" w:rsidRPr="002D4613" w:rsidRDefault="00703D31" w:rsidP="00703D3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D46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Категорийность</w:t>
                  </w:r>
                </w:p>
              </w:tc>
              <w:tc>
                <w:tcPr>
                  <w:tcW w:w="6346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03D31" w:rsidRPr="002D4613" w:rsidRDefault="00703D31" w:rsidP="00703D3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D46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Количество педагогов</w:t>
                  </w:r>
                </w:p>
                <w:p w:rsidR="00703D31" w:rsidRPr="002D4613" w:rsidRDefault="00703D31" w:rsidP="00703D31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  <w:r w:rsidRPr="002D461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(чел. / %)</w:t>
                  </w:r>
                </w:p>
              </w:tc>
            </w:tr>
            <w:tr w:rsidR="00703D31" w:rsidRPr="002D4613" w:rsidTr="00703D31">
              <w:trPr>
                <w:trHeight w:val="384"/>
              </w:trPr>
              <w:tc>
                <w:tcPr>
                  <w:tcW w:w="2580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703D31" w:rsidRPr="002D4613" w:rsidRDefault="00703D31" w:rsidP="00703D3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1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03D31" w:rsidRPr="002D4613" w:rsidRDefault="00703D31" w:rsidP="00703D3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D461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2023/2024</w:t>
                  </w:r>
                </w:p>
              </w:tc>
              <w:tc>
                <w:tcPr>
                  <w:tcW w:w="383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</w:tcPr>
                <w:p w:rsidR="00703D31" w:rsidRPr="002D4613" w:rsidRDefault="00703D31" w:rsidP="00703D3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D461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2022/2023</w:t>
                  </w:r>
                </w:p>
              </w:tc>
            </w:tr>
            <w:tr w:rsidR="00703D31" w:rsidRPr="002D4613" w:rsidTr="00703D31">
              <w:trPr>
                <w:trHeight w:val="376"/>
              </w:trPr>
              <w:tc>
                <w:tcPr>
                  <w:tcW w:w="25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03D31" w:rsidRPr="002D4613" w:rsidRDefault="00703D31" w:rsidP="00703D3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D461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Имеют категорию</w:t>
                  </w:r>
                </w:p>
              </w:tc>
              <w:tc>
                <w:tcPr>
                  <w:tcW w:w="251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703D31" w:rsidRPr="002D4613" w:rsidRDefault="00703D31" w:rsidP="00703D3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D461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31/72,9%</w:t>
                  </w:r>
                </w:p>
              </w:tc>
              <w:tc>
                <w:tcPr>
                  <w:tcW w:w="383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</w:tcPr>
                <w:p w:rsidR="00703D31" w:rsidRPr="002D4613" w:rsidRDefault="00703D31" w:rsidP="00703D3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D461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33/73,3%</w:t>
                  </w:r>
                </w:p>
              </w:tc>
            </w:tr>
            <w:tr w:rsidR="00703D31" w:rsidRPr="002D4613" w:rsidTr="00703D31">
              <w:trPr>
                <w:trHeight w:val="410"/>
              </w:trPr>
              <w:tc>
                <w:tcPr>
                  <w:tcW w:w="25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03D31" w:rsidRPr="002D4613" w:rsidRDefault="00703D31" w:rsidP="00703D3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D461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Высшая</w:t>
                  </w:r>
                </w:p>
              </w:tc>
              <w:tc>
                <w:tcPr>
                  <w:tcW w:w="25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703D31" w:rsidRPr="002D4613" w:rsidRDefault="00703D31" w:rsidP="00703D3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D461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22/52 %</w:t>
                  </w:r>
                </w:p>
              </w:tc>
              <w:tc>
                <w:tcPr>
                  <w:tcW w:w="38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</w:tcPr>
                <w:p w:rsidR="00703D31" w:rsidRPr="002D4613" w:rsidRDefault="00703D31" w:rsidP="00703D3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D461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22/48,9%</w:t>
                  </w:r>
                </w:p>
              </w:tc>
            </w:tr>
            <w:tr w:rsidR="00703D31" w:rsidRPr="002D4613" w:rsidTr="00703D31">
              <w:trPr>
                <w:trHeight w:val="431"/>
              </w:trPr>
              <w:tc>
                <w:tcPr>
                  <w:tcW w:w="25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03D31" w:rsidRPr="002D4613" w:rsidRDefault="00703D31" w:rsidP="00703D3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D461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Первая</w:t>
                  </w:r>
                </w:p>
              </w:tc>
              <w:tc>
                <w:tcPr>
                  <w:tcW w:w="25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703D31" w:rsidRPr="002D4613" w:rsidRDefault="00703D31" w:rsidP="00703D3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D461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9/21%</w:t>
                  </w:r>
                </w:p>
              </w:tc>
              <w:tc>
                <w:tcPr>
                  <w:tcW w:w="38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</w:tcPr>
                <w:p w:rsidR="00703D31" w:rsidRPr="002D4613" w:rsidRDefault="00703D31" w:rsidP="00703D3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D461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12/26,7%</w:t>
                  </w:r>
                </w:p>
              </w:tc>
            </w:tr>
            <w:tr w:rsidR="00703D31" w:rsidRPr="002D4613" w:rsidTr="00703D31">
              <w:trPr>
                <w:trHeight w:val="400"/>
              </w:trPr>
              <w:tc>
                <w:tcPr>
                  <w:tcW w:w="258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03D31" w:rsidRPr="002D4613" w:rsidRDefault="00703D31" w:rsidP="00703D3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D461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Соответствие заним</w:t>
                  </w:r>
                  <w:r w:rsidRPr="002D461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</w:t>
                  </w:r>
                  <w:r w:rsidRPr="002D461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емой должности</w:t>
                  </w:r>
                </w:p>
              </w:tc>
              <w:tc>
                <w:tcPr>
                  <w:tcW w:w="25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703D31" w:rsidRPr="002D4613" w:rsidRDefault="00703D31" w:rsidP="00703D3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D461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5/11%</w:t>
                  </w:r>
                </w:p>
              </w:tc>
              <w:tc>
                <w:tcPr>
                  <w:tcW w:w="38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</w:tcPr>
                <w:p w:rsidR="00703D31" w:rsidRPr="002D4613" w:rsidRDefault="00703D31" w:rsidP="00703D3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D461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4/8,9%</w:t>
                  </w:r>
                </w:p>
              </w:tc>
            </w:tr>
            <w:tr w:rsidR="00703D31" w:rsidRPr="002D4613" w:rsidTr="00703D31">
              <w:trPr>
                <w:trHeight w:val="644"/>
              </w:trPr>
              <w:tc>
                <w:tcPr>
                  <w:tcW w:w="258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03D31" w:rsidRPr="002D4613" w:rsidRDefault="00703D31" w:rsidP="00703D3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D461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Не имеют категории</w:t>
                  </w:r>
                </w:p>
                <w:p w:rsidR="00703D31" w:rsidRPr="002D4613" w:rsidRDefault="00703D31" w:rsidP="00703D3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D461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(стаж в должности м</w:t>
                  </w:r>
                  <w:r w:rsidRPr="002D461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е</w:t>
                  </w:r>
                  <w:r w:rsidRPr="002D461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нее 2 лет)</w:t>
                  </w:r>
                </w:p>
              </w:tc>
              <w:tc>
                <w:tcPr>
                  <w:tcW w:w="251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703D31" w:rsidRPr="002D4613" w:rsidRDefault="00703D31" w:rsidP="00703D3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D461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7/16%</w:t>
                  </w:r>
                </w:p>
              </w:tc>
              <w:tc>
                <w:tcPr>
                  <w:tcW w:w="383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</w:tcPr>
                <w:p w:rsidR="00703D31" w:rsidRPr="002D4613" w:rsidRDefault="00703D31" w:rsidP="00703D3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703D31" w:rsidRPr="002D4613" w:rsidRDefault="00703D31" w:rsidP="00703D3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D461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7/15,6%</w:t>
                  </w:r>
                </w:p>
              </w:tc>
            </w:tr>
          </w:tbl>
          <w:p w:rsidR="00703D31" w:rsidRPr="002D4613" w:rsidRDefault="00703D31" w:rsidP="00703D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03D31" w:rsidRPr="002D4613" w:rsidRDefault="00703D31" w:rsidP="00703D3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03D31" w:rsidRPr="002D4613" w:rsidRDefault="00703D31" w:rsidP="00703D31">
      <w:pPr>
        <w:rPr>
          <w:rFonts w:ascii="Times New Roman" w:eastAsia="Times New Roman" w:hAnsi="Times New Roman" w:cs="Times New Roman"/>
          <w:sz w:val="24"/>
          <w:szCs w:val="24"/>
        </w:rPr>
      </w:pPr>
      <w:r w:rsidRPr="002D4613">
        <w:rPr>
          <w:rFonts w:ascii="Times New Roman" w:eastAsia="Times New Roman" w:hAnsi="Times New Roman" w:cs="Times New Roman"/>
          <w:sz w:val="24"/>
          <w:szCs w:val="24"/>
        </w:rPr>
        <w:t>Результаты аттестации педагогических работников образовательного учреждения дают основание говорить о том,  что количество педагогов,  имеющих категорию, стабильно высокое. Снижение п</w:t>
      </w:r>
      <w:r w:rsidRPr="002D461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2D4613">
        <w:rPr>
          <w:rFonts w:ascii="Times New Roman" w:eastAsia="Times New Roman" w:hAnsi="Times New Roman" w:cs="Times New Roman"/>
          <w:sz w:val="24"/>
          <w:szCs w:val="24"/>
        </w:rPr>
        <w:t>казателей связано с поступлением на работу молодых  педагогических работников.  В школе выстр</w:t>
      </w:r>
      <w:r w:rsidRPr="002D461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2D4613">
        <w:rPr>
          <w:rFonts w:ascii="Times New Roman" w:eastAsia="Times New Roman" w:hAnsi="Times New Roman" w:cs="Times New Roman"/>
          <w:sz w:val="24"/>
          <w:szCs w:val="24"/>
        </w:rPr>
        <w:lastRenderedPageBreak/>
        <w:t>ена система работы по подготовке кадров к аттестации. Для успешного  прохождения  всех этапов аттестации педагогических  работников сформирована необходимая нормативная база, систематич</w:t>
      </w:r>
      <w:r w:rsidRPr="002D4613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2D4613">
        <w:rPr>
          <w:rFonts w:ascii="Times New Roman" w:eastAsia="Times New Roman" w:hAnsi="Times New Roman" w:cs="Times New Roman"/>
          <w:sz w:val="24"/>
          <w:szCs w:val="24"/>
        </w:rPr>
        <w:t xml:space="preserve">ски проводятся консультации и семинары по данному направлению деятельности. </w:t>
      </w:r>
    </w:p>
    <w:p w:rsidR="00426672" w:rsidRPr="00E53871" w:rsidRDefault="00570242" w:rsidP="00E74D4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41912">
        <w:rPr>
          <w:rFonts w:ascii="Times New Roman" w:hAnsi="Times New Roman" w:cs="Times New Roman"/>
          <w:b/>
          <w:sz w:val="24"/>
          <w:szCs w:val="24"/>
        </w:rPr>
        <w:t>3.13. Система  методической работы</w:t>
      </w:r>
    </w:p>
    <w:p w:rsidR="00426672" w:rsidRPr="00E53871" w:rsidRDefault="00426672" w:rsidP="00426672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D0C52" w:rsidRDefault="00703D31" w:rsidP="00703D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object w:dxaOrig="6318" w:dyaOrig="4740" w14:anchorId="50A832D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4.75pt;height:323.25pt" o:ole="">
            <v:imagedata r:id="rId86" o:title=""/>
          </v:shape>
          <o:OLEObject Type="Embed" ProgID="PowerPoint.Slide.12" ShapeID="_x0000_i1025" DrawAspect="Content" ObjectID="_1787455859" r:id="rId87"/>
        </w:object>
      </w:r>
    </w:p>
    <w:p w:rsidR="00703D31" w:rsidRDefault="00703D31" w:rsidP="00703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03D31" w:rsidRPr="005D2844" w:rsidRDefault="00703D31" w:rsidP="00703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D2844">
        <w:rPr>
          <w:rFonts w:ascii="Times New Roman" w:eastAsia="Times New Roman" w:hAnsi="Times New Roman" w:cs="Times New Roman"/>
          <w:sz w:val="24"/>
          <w:szCs w:val="24"/>
          <w:lang w:eastAsia="en-US"/>
        </w:rPr>
        <w:t>В школе - 4 методических кафедры: кафедра учителей социальн</w:t>
      </w:r>
      <w:proofErr w:type="gramStart"/>
      <w:r w:rsidRPr="005D2844">
        <w:rPr>
          <w:rFonts w:ascii="Times New Roman" w:eastAsia="Times New Roman" w:hAnsi="Times New Roman" w:cs="Times New Roman"/>
          <w:sz w:val="24"/>
          <w:szCs w:val="24"/>
          <w:lang w:eastAsia="en-US"/>
        </w:rPr>
        <w:t>о-</w:t>
      </w:r>
      <w:proofErr w:type="gramEnd"/>
      <w:r w:rsidRPr="005D284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гуманитарных дисциплин, кафедра учителей естественно- научных дисциплин, кафедра учителей начальных классов и кафедра восп</w:t>
      </w:r>
      <w:r w:rsidRPr="005D2844">
        <w:rPr>
          <w:rFonts w:ascii="Times New Roman" w:eastAsia="Times New Roman" w:hAnsi="Times New Roman" w:cs="Times New Roman"/>
          <w:sz w:val="24"/>
          <w:szCs w:val="24"/>
          <w:lang w:eastAsia="en-US"/>
        </w:rPr>
        <w:t>и</w:t>
      </w:r>
      <w:r w:rsidRPr="005D2844">
        <w:rPr>
          <w:rFonts w:ascii="Times New Roman" w:eastAsia="Times New Roman" w:hAnsi="Times New Roman" w:cs="Times New Roman"/>
          <w:sz w:val="24"/>
          <w:szCs w:val="24"/>
          <w:lang w:eastAsia="en-US"/>
        </w:rPr>
        <w:t>тания.</w:t>
      </w:r>
    </w:p>
    <w:p w:rsidR="00703D31" w:rsidRPr="005D2844" w:rsidRDefault="00703D31" w:rsidP="00703D31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D2844">
        <w:rPr>
          <w:rFonts w:ascii="Times New Roman" w:eastAsiaTheme="minorHAnsi" w:hAnsi="Times New Roman" w:cs="Times New Roman"/>
          <w:sz w:val="24"/>
          <w:szCs w:val="24"/>
          <w:lang w:eastAsia="en-US"/>
        </w:rPr>
        <w:t>Содержание методической работы в школе включает в себя следующие направления:</w:t>
      </w:r>
    </w:p>
    <w:p w:rsidR="00703D31" w:rsidRPr="005D2844" w:rsidRDefault="00703D31" w:rsidP="00E85461">
      <w:pPr>
        <w:numPr>
          <w:ilvl w:val="0"/>
          <w:numId w:val="36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D2844">
        <w:rPr>
          <w:rFonts w:ascii="Times New Roman" w:eastAsiaTheme="minorHAnsi" w:hAnsi="Times New Roman" w:cs="Times New Roman"/>
          <w:sz w:val="24"/>
          <w:szCs w:val="24"/>
          <w:lang w:eastAsia="en-US"/>
        </w:rPr>
        <w:t>изучение нормативно-правовых документов органов образования, направленных на сове</w:t>
      </w:r>
      <w:r w:rsidRPr="005D2844">
        <w:rPr>
          <w:rFonts w:ascii="Times New Roman" w:eastAsiaTheme="minorHAnsi" w:hAnsi="Times New Roman" w:cs="Times New Roman"/>
          <w:sz w:val="24"/>
          <w:szCs w:val="24"/>
          <w:lang w:eastAsia="en-US"/>
        </w:rPr>
        <w:t>р</w:t>
      </w:r>
      <w:r w:rsidRPr="005D284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шенствование учебно-воспитательного процесса; </w:t>
      </w:r>
    </w:p>
    <w:p w:rsidR="00703D31" w:rsidRPr="005D2844" w:rsidRDefault="00703D31" w:rsidP="00E85461">
      <w:pPr>
        <w:numPr>
          <w:ilvl w:val="0"/>
          <w:numId w:val="36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D284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изучение новых педагогических технологий; </w:t>
      </w:r>
    </w:p>
    <w:p w:rsidR="00703D31" w:rsidRPr="005D2844" w:rsidRDefault="00703D31" w:rsidP="00E85461">
      <w:pPr>
        <w:numPr>
          <w:ilvl w:val="0"/>
          <w:numId w:val="36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D284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изучение психолого-педагогических проблем обучения и воспитания, проблем управления образовательным процессом; </w:t>
      </w:r>
    </w:p>
    <w:p w:rsidR="00703D31" w:rsidRPr="005D2844" w:rsidRDefault="00703D31" w:rsidP="00E85461">
      <w:pPr>
        <w:numPr>
          <w:ilvl w:val="0"/>
          <w:numId w:val="36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D284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подготовка учителей к аттестации; </w:t>
      </w:r>
    </w:p>
    <w:p w:rsidR="00703D31" w:rsidRPr="005D2844" w:rsidRDefault="00703D31" w:rsidP="00E85461">
      <w:pPr>
        <w:numPr>
          <w:ilvl w:val="0"/>
          <w:numId w:val="36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D284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повышение квалификации через курсовую подготовку; </w:t>
      </w:r>
    </w:p>
    <w:p w:rsidR="00703D31" w:rsidRPr="005D2844" w:rsidRDefault="00703D31" w:rsidP="00E85461">
      <w:pPr>
        <w:numPr>
          <w:ilvl w:val="0"/>
          <w:numId w:val="36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D284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организация и проведение теоретических семинаров и методических дней; </w:t>
      </w:r>
    </w:p>
    <w:p w:rsidR="00703D31" w:rsidRPr="005D2844" w:rsidRDefault="00703D31" w:rsidP="00E85461">
      <w:pPr>
        <w:numPr>
          <w:ilvl w:val="0"/>
          <w:numId w:val="36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D284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внеклассная работа по предметам; </w:t>
      </w:r>
    </w:p>
    <w:p w:rsidR="00703D31" w:rsidRPr="005D2844" w:rsidRDefault="00703D31" w:rsidP="00E85461">
      <w:pPr>
        <w:numPr>
          <w:ilvl w:val="0"/>
          <w:numId w:val="36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D284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организация исследовательской деятельности учителей и учащихся; </w:t>
      </w:r>
    </w:p>
    <w:p w:rsidR="00703D31" w:rsidRPr="005D2844" w:rsidRDefault="00703D31" w:rsidP="00E85461">
      <w:pPr>
        <w:numPr>
          <w:ilvl w:val="0"/>
          <w:numId w:val="36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D284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изучение перспективного педагогического опыта коллег. </w:t>
      </w:r>
    </w:p>
    <w:p w:rsidR="00703D31" w:rsidRPr="005D2844" w:rsidRDefault="00703D31" w:rsidP="00703D31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D2844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планировании методической работы используются формы, которые позволяют решать пробл</w:t>
      </w:r>
      <w:r w:rsidRPr="005D2844">
        <w:rPr>
          <w:rFonts w:ascii="Times New Roman" w:eastAsiaTheme="minorHAnsi" w:hAnsi="Times New Roman" w:cs="Times New Roman"/>
          <w:sz w:val="24"/>
          <w:szCs w:val="24"/>
          <w:lang w:eastAsia="en-US"/>
        </w:rPr>
        <w:t>е</w:t>
      </w:r>
      <w:r w:rsidRPr="005D2844">
        <w:rPr>
          <w:rFonts w:ascii="Times New Roman" w:eastAsiaTheme="minorHAnsi" w:hAnsi="Times New Roman" w:cs="Times New Roman"/>
          <w:sz w:val="24"/>
          <w:szCs w:val="24"/>
          <w:lang w:eastAsia="en-US"/>
        </w:rPr>
        <w:t>мы и задачи, стоящие перед школой.</w:t>
      </w:r>
    </w:p>
    <w:p w:rsidR="00703D31" w:rsidRPr="005D2844" w:rsidRDefault="00703D31" w:rsidP="00E85461">
      <w:pPr>
        <w:numPr>
          <w:ilvl w:val="0"/>
          <w:numId w:val="35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D2844">
        <w:rPr>
          <w:rFonts w:ascii="Times New Roman" w:eastAsiaTheme="minorHAnsi" w:hAnsi="Times New Roman" w:cs="Times New Roman"/>
          <w:sz w:val="24"/>
          <w:szCs w:val="24"/>
          <w:lang w:eastAsia="en-US"/>
        </w:rPr>
        <w:t>педагогические советы;</w:t>
      </w:r>
    </w:p>
    <w:p w:rsidR="00703D31" w:rsidRPr="005D2844" w:rsidRDefault="00703D31" w:rsidP="00E85461">
      <w:pPr>
        <w:numPr>
          <w:ilvl w:val="0"/>
          <w:numId w:val="35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D2844">
        <w:rPr>
          <w:rFonts w:ascii="Times New Roman" w:eastAsiaTheme="minorHAnsi" w:hAnsi="Times New Roman" w:cs="Times New Roman"/>
          <w:sz w:val="24"/>
          <w:szCs w:val="24"/>
          <w:lang w:eastAsia="en-US"/>
        </w:rPr>
        <w:t>методические совещания;</w:t>
      </w:r>
    </w:p>
    <w:p w:rsidR="00703D31" w:rsidRPr="005D2844" w:rsidRDefault="00703D31" w:rsidP="00E85461">
      <w:pPr>
        <w:numPr>
          <w:ilvl w:val="0"/>
          <w:numId w:val="35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D2844">
        <w:rPr>
          <w:rFonts w:ascii="Times New Roman" w:eastAsiaTheme="minorHAnsi" w:hAnsi="Times New Roman" w:cs="Times New Roman"/>
          <w:sz w:val="24"/>
          <w:szCs w:val="24"/>
          <w:lang w:eastAsia="en-US"/>
        </w:rPr>
        <w:t>школьные методические кафедры;</w:t>
      </w:r>
    </w:p>
    <w:p w:rsidR="00703D31" w:rsidRPr="005D2844" w:rsidRDefault="00703D31" w:rsidP="00E85461">
      <w:pPr>
        <w:numPr>
          <w:ilvl w:val="0"/>
          <w:numId w:val="35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D2844">
        <w:rPr>
          <w:rFonts w:ascii="Times New Roman" w:eastAsiaTheme="minorHAnsi" w:hAnsi="Times New Roman" w:cs="Times New Roman"/>
          <w:sz w:val="24"/>
          <w:szCs w:val="24"/>
          <w:lang w:eastAsia="en-US"/>
        </w:rPr>
        <w:t>работа учителей по самообразованию;</w:t>
      </w:r>
    </w:p>
    <w:p w:rsidR="00703D31" w:rsidRPr="005D2844" w:rsidRDefault="00703D31" w:rsidP="00E85461">
      <w:pPr>
        <w:numPr>
          <w:ilvl w:val="0"/>
          <w:numId w:val="35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D2844">
        <w:rPr>
          <w:rFonts w:ascii="Times New Roman" w:eastAsiaTheme="minorHAnsi" w:hAnsi="Times New Roman" w:cs="Times New Roman"/>
          <w:sz w:val="24"/>
          <w:szCs w:val="24"/>
          <w:lang w:eastAsia="en-US"/>
        </w:rPr>
        <w:t>Дни науки;</w:t>
      </w:r>
    </w:p>
    <w:p w:rsidR="00703D31" w:rsidRPr="005D2844" w:rsidRDefault="00703D31" w:rsidP="00E85461">
      <w:pPr>
        <w:numPr>
          <w:ilvl w:val="0"/>
          <w:numId w:val="35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D2844">
        <w:rPr>
          <w:rFonts w:ascii="Times New Roman" w:eastAsiaTheme="minorHAnsi" w:hAnsi="Times New Roman" w:cs="Times New Roman"/>
          <w:sz w:val="24"/>
          <w:szCs w:val="24"/>
          <w:lang w:eastAsia="en-US"/>
        </w:rPr>
        <w:t>теоретические семинары, семинары-практикумы;</w:t>
      </w:r>
    </w:p>
    <w:p w:rsidR="00703D31" w:rsidRPr="005D2844" w:rsidRDefault="00703D31" w:rsidP="00E85461">
      <w:pPr>
        <w:numPr>
          <w:ilvl w:val="0"/>
          <w:numId w:val="35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D2844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педагогический мониторинг;</w:t>
      </w:r>
    </w:p>
    <w:p w:rsidR="00703D31" w:rsidRPr="005D2844" w:rsidRDefault="00703D31" w:rsidP="00E85461">
      <w:pPr>
        <w:numPr>
          <w:ilvl w:val="0"/>
          <w:numId w:val="35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D2844">
        <w:rPr>
          <w:rFonts w:ascii="Times New Roman" w:eastAsiaTheme="minorHAnsi" w:hAnsi="Times New Roman" w:cs="Times New Roman"/>
          <w:sz w:val="24"/>
          <w:szCs w:val="24"/>
          <w:lang w:eastAsia="en-US"/>
        </w:rPr>
        <w:t>аттестация учителей;</w:t>
      </w:r>
    </w:p>
    <w:p w:rsidR="00703D31" w:rsidRPr="005D2844" w:rsidRDefault="00703D31" w:rsidP="00E85461">
      <w:pPr>
        <w:numPr>
          <w:ilvl w:val="0"/>
          <w:numId w:val="35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D2844">
        <w:rPr>
          <w:rFonts w:ascii="Times New Roman" w:eastAsiaTheme="minorHAnsi" w:hAnsi="Times New Roman" w:cs="Times New Roman"/>
          <w:sz w:val="24"/>
          <w:szCs w:val="24"/>
          <w:lang w:eastAsia="en-US"/>
        </w:rPr>
        <w:t>повышение  квалификации через курсовую подготовку.</w:t>
      </w:r>
    </w:p>
    <w:p w:rsidR="009E0E13" w:rsidRPr="00E53871" w:rsidRDefault="009E0E13" w:rsidP="00BB18D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3751" w:rsidRPr="00E53871" w:rsidRDefault="00E43751" w:rsidP="00570242">
      <w:pPr>
        <w:pStyle w:val="a3"/>
        <w:spacing w:before="0" w:beforeAutospacing="0" w:after="0" w:afterAutospacing="0"/>
        <w:ind w:left="1440"/>
        <w:rPr>
          <w:i/>
          <w:u w:val="single"/>
        </w:rPr>
      </w:pPr>
    </w:p>
    <w:p w:rsidR="00570242" w:rsidRPr="00703D31" w:rsidRDefault="00703D31" w:rsidP="00703D31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D31">
        <w:rPr>
          <w:rFonts w:ascii="Times New Roman" w:hAnsi="Times New Roman" w:cs="Times New Roman"/>
          <w:b/>
          <w:sz w:val="28"/>
          <w:szCs w:val="28"/>
        </w:rPr>
        <w:t xml:space="preserve">4.СОДЕРЖАНИЕ И КАЧЕСТВО ПОДГОТОВКИ  </w:t>
      </w:r>
      <w:proofErr w:type="gramStart"/>
      <w:r w:rsidRPr="00703D31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</w:p>
    <w:p w:rsidR="004D326F" w:rsidRDefault="004D326F" w:rsidP="00BB18D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0242" w:rsidRPr="002D4613" w:rsidRDefault="00570242" w:rsidP="00BB18D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D4613">
        <w:rPr>
          <w:rFonts w:ascii="Times New Roman" w:hAnsi="Times New Roman" w:cs="Times New Roman"/>
          <w:b/>
          <w:sz w:val="24"/>
          <w:szCs w:val="24"/>
        </w:rPr>
        <w:t>4.1  Общий показатель успеваемости учащихся  по итогам прошедшего учебного года по сра</w:t>
      </w:r>
      <w:r w:rsidRPr="002D4613">
        <w:rPr>
          <w:rFonts w:ascii="Times New Roman" w:hAnsi="Times New Roman" w:cs="Times New Roman"/>
          <w:b/>
          <w:sz w:val="24"/>
          <w:szCs w:val="24"/>
        </w:rPr>
        <w:t>в</w:t>
      </w:r>
      <w:r w:rsidRPr="002D4613">
        <w:rPr>
          <w:rFonts w:ascii="Times New Roman" w:hAnsi="Times New Roman" w:cs="Times New Roman"/>
          <w:b/>
          <w:sz w:val="24"/>
          <w:szCs w:val="24"/>
        </w:rPr>
        <w:t>нению со среднегородским показателем</w:t>
      </w:r>
    </w:p>
    <w:tbl>
      <w:tblPr>
        <w:tblW w:w="1020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559"/>
        <w:gridCol w:w="1418"/>
        <w:gridCol w:w="1559"/>
        <w:gridCol w:w="1417"/>
        <w:gridCol w:w="1985"/>
      </w:tblGrid>
      <w:tr w:rsidR="00075648" w:rsidRPr="002D4613" w:rsidTr="005D0C52">
        <w:trPr>
          <w:cantSplit/>
        </w:trPr>
        <w:tc>
          <w:tcPr>
            <w:tcW w:w="2268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Показатели, %</w:t>
            </w:r>
          </w:p>
        </w:tc>
        <w:tc>
          <w:tcPr>
            <w:tcW w:w="1559" w:type="dxa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2018/19</w:t>
            </w:r>
          </w:p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уч.г.</w:t>
            </w:r>
          </w:p>
        </w:tc>
        <w:tc>
          <w:tcPr>
            <w:tcW w:w="1418" w:type="dxa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2019/20</w:t>
            </w:r>
          </w:p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уч.г.</w:t>
            </w:r>
          </w:p>
        </w:tc>
        <w:tc>
          <w:tcPr>
            <w:tcW w:w="1559" w:type="dxa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2020/21</w:t>
            </w:r>
          </w:p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уч.г.</w:t>
            </w:r>
          </w:p>
        </w:tc>
        <w:tc>
          <w:tcPr>
            <w:tcW w:w="1417" w:type="dxa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2021/22</w:t>
            </w:r>
          </w:p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уч.г.</w:t>
            </w:r>
          </w:p>
        </w:tc>
        <w:tc>
          <w:tcPr>
            <w:tcW w:w="1985" w:type="dxa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2022/23</w:t>
            </w:r>
          </w:p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уч.г.</w:t>
            </w:r>
          </w:p>
        </w:tc>
      </w:tr>
      <w:tr w:rsidR="00075648" w:rsidRPr="002D4613" w:rsidTr="005D0C52">
        <w:trPr>
          <w:cantSplit/>
        </w:trPr>
        <w:tc>
          <w:tcPr>
            <w:tcW w:w="2268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Успеваемость (обученность)</w:t>
            </w:r>
          </w:p>
        </w:tc>
        <w:tc>
          <w:tcPr>
            <w:tcW w:w="1559" w:type="dxa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99,9</w:t>
            </w:r>
          </w:p>
        </w:tc>
        <w:tc>
          <w:tcPr>
            <w:tcW w:w="1418" w:type="dxa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99,4</w:t>
            </w:r>
          </w:p>
        </w:tc>
        <w:tc>
          <w:tcPr>
            <w:tcW w:w="1417" w:type="dxa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99,6</w:t>
            </w:r>
          </w:p>
        </w:tc>
        <w:tc>
          <w:tcPr>
            <w:tcW w:w="1985" w:type="dxa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75648" w:rsidRPr="002D4613" w:rsidTr="005D0C52">
        <w:trPr>
          <w:cantSplit/>
        </w:trPr>
        <w:tc>
          <w:tcPr>
            <w:tcW w:w="2268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Качество знаний</w:t>
            </w:r>
          </w:p>
        </w:tc>
        <w:tc>
          <w:tcPr>
            <w:tcW w:w="1559" w:type="dxa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54,8</w:t>
            </w:r>
          </w:p>
        </w:tc>
        <w:tc>
          <w:tcPr>
            <w:tcW w:w="1418" w:type="dxa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56,8</w:t>
            </w:r>
          </w:p>
        </w:tc>
        <w:tc>
          <w:tcPr>
            <w:tcW w:w="1559" w:type="dxa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56,8</w:t>
            </w:r>
          </w:p>
        </w:tc>
        <w:tc>
          <w:tcPr>
            <w:tcW w:w="1417" w:type="dxa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985" w:type="dxa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56,9</w:t>
            </w:r>
          </w:p>
        </w:tc>
      </w:tr>
    </w:tbl>
    <w:p w:rsidR="00075648" w:rsidRPr="002D4613" w:rsidRDefault="00075648" w:rsidP="000756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4613">
        <w:rPr>
          <w:rFonts w:ascii="Times New Roman" w:hAnsi="Times New Roman"/>
          <w:sz w:val="24"/>
          <w:szCs w:val="24"/>
        </w:rPr>
        <w:t xml:space="preserve">Выводы: </w:t>
      </w:r>
    </w:p>
    <w:p w:rsidR="00075648" w:rsidRPr="002D4613" w:rsidRDefault="00075648" w:rsidP="00E85461">
      <w:pPr>
        <w:numPr>
          <w:ilvl w:val="1"/>
          <w:numId w:val="44"/>
        </w:numPr>
        <w:tabs>
          <w:tab w:val="clear" w:pos="14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4613">
        <w:rPr>
          <w:rFonts w:ascii="Times New Roman" w:hAnsi="Times New Roman"/>
          <w:sz w:val="24"/>
          <w:szCs w:val="24"/>
        </w:rPr>
        <w:t>В 2022/23 учебном году показатель обученности учащихся  составил  100 %, что выше прошлогоднего на 0,4 % , качество обучения уменьшилось на 0,1 %.</w:t>
      </w:r>
    </w:p>
    <w:p w:rsidR="00075648" w:rsidRPr="002D4613" w:rsidRDefault="00075648" w:rsidP="00E85461">
      <w:pPr>
        <w:numPr>
          <w:ilvl w:val="1"/>
          <w:numId w:val="44"/>
        </w:numPr>
        <w:tabs>
          <w:tab w:val="clear" w:pos="14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4613">
        <w:rPr>
          <w:rFonts w:ascii="Times New Roman" w:hAnsi="Times New Roman"/>
          <w:sz w:val="24"/>
          <w:szCs w:val="24"/>
        </w:rPr>
        <w:t>В 2022/23 учебном году показатель обученности учащихся  составил  100 %, что выше общегородского показателя (98,44 %).</w:t>
      </w:r>
    </w:p>
    <w:p w:rsidR="00075648" w:rsidRPr="002D4613" w:rsidRDefault="00075648" w:rsidP="00E85461">
      <w:pPr>
        <w:numPr>
          <w:ilvl w:val="1"/>
          <w:numId w:val="44"/>
        </w:numPr>
        <w:tabs>
          <w:tab w:val="clear" w:pos="14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4613">
        <w:rPr>
          <w:rFonts w:ascii="Times New Roman" w:hAnsi="Times New Roman"/>
          <w:sz w:val="24"/>
          <w:szCs w:val="24"/>
        </w:rPr>
        <w:t xml:space="preserve">В 2022/23 учебном году показатель учащихся  составил  56,9 %, что выше </w:t>
      </w:r>
      <w:r w:rsidRPr="002D4613">
        <w:rPr>
          <w:rFonts w:ascii="BloggerSans" w:hAnsi="BloggerSans"/>
          <w:color w:val="000000"/>
          <w:shd w:val="clear" w:color="auto" w:fill="FFFFFF"/>
        </w:rPr>
        <w:t>среднегоро</w:t>
      </w:r>
      <w:r w:rsidRPr="002D4613">
        <w:rPr>
          <w:rFonts w:ascii="BloggerSans" w:hAnsi="BloggerSans"/>
          <w:color w:val="000000"/>
          <w:shd w:val="clear" w:color="auto" w:fill="FFFFFF"/>
        </w:rPr>
        <w:t>д</w:t>
      </w:r>
      <w:r w:rsidRPr="002D4613">
        <w:rPr>
          <w:rFonts w:ascii="BloggerSans" w:hAnsi="BloggerSans"/>
          <w:color w:val="000000"/>
          <w:shd w:val="clear" w:color="auto" w:fill="FFFFFF"/>
        </w:rPr>
        <w:t>ского показателя качества знаний</w:t>
      </w:r>
      <w:r w:rsidRPr="002D4613">
        <w:rPr>
          <w:rFonts w:ascii="Times New Roman" w:hAnsi="Times New Roman"/>
          <w:sz w:val="24"/>
          <w:szCs w:val="24"/>
        </w:rPr>
        <w:t xml:space="preserve"> (56,09 %).</w:t>
      </w:r>
    </w:p>
    <w:p w:rsidR="00075648" w:rsidRPr="002D4613" w:rsidRDefault="00075648" w:rsidP="00075648">
      <w:pPr>
        <w:spacing w:after="0" w:line="240" w:lineRule="auto"/>
        <w:ind w:left="1440"/>
        <w:jc w:val="both"/>
        <w:rPr>
          <w:rFonts w:ascii="Times New Roman" w:hAnsi="Times New Roman"/>
          <w:sz w:val="24"/>
          <w:szCs w:val="24"/>
        </w:rPr>
      </w:pPr>
    </w:p>
    <w:p w:rsidR="00075648" w:rsidRPr="002D4613" w:rsidRDefault="00075648" w:rsidP="00075648">
      <w:pPr>
        <w:jc w:val="center"/>
        <w:rPr>
          <w:b/>
        </w:rPr>
      </w:pPr>
    </w:p>
    <w:tbl>
      <w:tblPr>
        <w:tblpPr w:leftFromText="180" w:rightFromText="180" w:vertAnchor="text" w:horzAnchor="page" w:tblpX="1069" w:tblpY="719"/>
        <w:tblW w:w="10226" w:type="dxa"/>
        <w:tblLayout w:type="fixed"/>
        <w:tblLook w:val="00A0" w:firstRow="1" w:lastRow="0" w:firstColumn="1" w:lastColumn="0" w:noHBand="0" w:noVBand="0"/>
      </w:tblPr>
      <w:tblGrid>
        <w:gridCol w:w="409"/>
        <w:gridCol w:w="2182"/>
        <w:gridCol w:w="817"/>
        <w:gridCol w:w="500"/>
        <w:gridCol w:w="2227"/>
        <w:gridCol w:w="682"/>
        <w:gridCol w:w="454"/>
        <w:gridCol w:w="2319"/>
        <w:gridCol w:w="636"/>
      </w:tblGrid>
      <w:tr w:rsidR="00075648" w:rsidRPr="002D4613" w:rsidTr="005D0C52">
        <w:trPr>
          <w:trHeight w:val="368"/>
        </w:trPr>
        <w:tc>
          <w:tcPr>
            <w:tcW w:w="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D4613">
              <w:rPr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2D4613">
              <w:rPr>
                <w:b/>
                <w:bCs/>
                <w:color w:val="000000"/>
                <w:sz w:val="20"/>
                <w:szCs w:val="20"/>
              </w:rPr>
              <w:t>п</w:t>
            </w:r>
            <w:proofErr w:type="gramEnd"/>
            <w:r w:rsidRPr="002D4613">
              <w:rPr>
                <w:b/>
                <w:bCs/>
                <w:color w:val="000000"/>
                <w:sz w:val="20"/>
                <w:szCs w:val="20"/>
              </w:rPr>
              <w:t>/п</w:t>
            </w:r>
          </w:p>
        </w:tc>
        <w:tc>
          <w:tcPr>
            <w:tcW w:w="21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D4613">
              <w:rPr>
                <w:b/>
                <w:bCs/>
                <w:color w:val="000000"/>
                <w:sz w:val="20"/>
                <w:szCs w:val="20"/>
              </w:rPr>
              <w:t>ОО</w:t>
            </w:r>
          </w:p>
        </w:tc>
        <w:tc>
          <w:tcPr>
            <w:tcW w:w="8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D4613">
              <w:rPr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D4613">
              <w:rPr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2D4613">
              <w:rPr>
                <w:b/>
                <w:bCs/>
                <w:color w:val="000000"/>
                <w:sz w:val="20"/>
                <w:szCs w:val="20"/>
              </w:rPr>
              <w:t>п</w:t>
            </w:r>
            <w:proofErr w:type="gramEnd"/>
            <w:r w:rsidRPr="002D4613">
              <w:rPr>
                <w:b/>
                <w:bCs/>
                <w:color w:val="000000"/>
                <w:sz w:val="20"/>
                <w:szCs w:val="20"/>
              </w:rPr>
              <w:t>/п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D4613">
              <w:rPr>
                <w:b/>
                <w:bCs/>
                <w:color w:val="000000"/>
                <w:sz w:val="20"/>
                <w:szCs w:val="20"/>
              </w:rPr>
              <w:t>ОО</w:t>
            </w:r>
          </w:p>
        </w:tc>
        <w:tc>
          <w:tcPr>
            <w:tcW w:w="6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D4613">
              <w:rPr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4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75648" w:rsidRPr="002D4613" w:rsidRDefault="00075648" w:rsidP="00075648">
            <w:pPr>
              <w:ind w:left="-61" w:right="-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D4613">
              <w:rPr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2D4613">
              <w:rPr>
                <w:b/>
                <w:bCs/>
                <w:color w:val="000000"/>
                <w:sz w:val="20"/>
                <w:szCs w:val="20"/>
              </w:rPr>
              <w:t>п</w:t>
            </w:r>
            <w:proofErr w:type="gramEnd"/>
            <w:r w:rsidRPr="002D4613">
              <w:rPr>
                <w:b/>
                <w:bCs/>
                <w:color w:val="000000"/>
                <w:sz w:val="20"/>
                <w:szCs w:val="20"/>
              </w:rPr>
              <w:t>/п</w:t>
            </w:r>
          </w:p>
        </w:tc>
        <w:tc>
          <w:tcPr>
            <w:tcW w:w="23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D4613">
              <w:rPr>
                <w:b/>
                <w:bCs/>
                <w:color w:val="000000"/>
                <w:sz w:val="20"/>
                <w:szCs w:val="20"/>
              </w:rPr>
              <w:t>ОО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D4613">
              <w:rPr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075648" w:rsidRPr="002D4613" w:rsidTr="005D0C52">
        <w:trPr>
          <w:trHeight w:hRule="exact" w:val="330"/>
        </w:trPr>
        <w:tc>
          <w:tcPr>
            <w:tcW w:w="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Гимназия № 6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100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2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68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5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98,7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2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27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97,4</w:t>
            </w:r>
          </w:p>
        </w:tc>
      </w:tr>
      <w:tr w:rsidR="00075648" w:rsidRPr="002D4613" w:rsidTr="005D0C52">
        <w:trPr>
          <w:trHeight w:hRule="exact" w:val="346"/>
        </w:trPr>
        <w:tc>
          <w:tcPr>
            <w:tcW w:w="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07564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ЭБЛ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100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№28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5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98,6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2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34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97,1</w:t>
            </w:r>
          </w:p>
        </w:tc>
      </w:tr>
      <w:tr w:rsidR="00075648" w:rsidRPr="002D4613" w:rsidTr="005D0C52">
        <w:trPr>
          <w:trHeight w:hRule="exact" w:val="346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Гимназия № 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99,7</w:t>
            </w:r>
          </w:p>
        </w:tc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07564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59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5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98,6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2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35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97</w:t>
            </w:r>
          </w:p>
        </w:tc>
      </w:tr>
      <w:tr w:rsidR="00075648" w:rsidRPr="002D4613" w:rsidTr="005D0C52">
        <w:trPr>
          <w:trHeight w:hRule="exact" w:val="346"/>
        </w:trPr>
        <w:tc>
          <w:tcPr>
            <w:tcW w:w="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1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22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99,6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10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5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98,5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2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96,9</w:t>
            </w:r>
          </w:p>
        </w:tc>
      </w:tr>
      <w:tr w:rsidR="00075648" w:rsidRPr="002D4613" w:rsidTr="005D0C52">
        <w:trPr>
          <w:trHeight w:hRule="exact" w:val="403"/>
        </w:trPr>
        <w:tc>
          <w:tcPr>
            <w:tcW w:w="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07564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Гимназия № 25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99,6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52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5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98,4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2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23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96,6</w:t>
            </w:r>
          </w:p>
        </w:tc>
      </w:tr>
      <w:tr w:rsidR="00075648" w:rsidRPr="002D4613" w:rsidTr="005D0C52">
        <w:trPr>
          <w:trHeight w:hRule="exact" w:val="346"/>
        </w:trPr>
        <w:tc>
          <w:tcPr>
            <w:tcW w:w="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1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Гимназия № 21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99,5</w:t>
            </w:r>
          </w:p>
        </w:tc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07564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62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5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98,4</w:t>
            </w: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07564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37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96,6</w:t>
            </w:r>
          </w:p>
        </w:tc>
      </w:tr>
      <w:tr w:rsidR="00075648" w:rsidRPr="002D4613" w:rsidTr="005D0C52">
        <w:trPr>
          <w:trHeight w:hRule="exact" w:val="346"/>
        </w:trPr>
        <w:tc>
          <w:tcPr>
            <w:tcW w:w="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07564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Гимназия № 24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99,5</w:t>
            </w:r>
          </w:p>
        </w:tc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07564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95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5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98,4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2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ОШ № 69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96,5</w:t>
            </w:r>
          </w:p>
        </w:tc>
      </w:tr>
      <w:tr w:rsidR="00075648" w:rsidRPr="002D4613" w:rsidTr="005D0C52">
        <w:trPr>
          <w:trHeight w:hRule="exact" w:val="346"/>
        </w:trPr>
        <w:tc>
          <w:tcPr>
            <w:tcW w:w="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07564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45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99,5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2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43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5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98,2</w:t>
            </w: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07564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77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96,5</w:t>
            </w:r>
          </w:p>
        </w:tc>
      </w:tr>
      <w:tr w:rsidR="00075648" w:rsidRPr="002D4613" w:rsidTr="005D0C52">
        <w:trPr>
          <w:trHeight w:hRule="exact" w:val="467"/>
        </w:trPr>
        <w:tc>
          <w:tcPr>
            <w:tcW w:w="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1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14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99,4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2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5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5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98,1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49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96</w:t>
            </w:r>
          </w:p>
        </w:tc>
      </w:tr>
      <w:tr w:rsidR="00075648" w:rsidRPr="002D4613" w:rsidTr="005D0C52">
        <w:trPr>
          <w:trHeight w:hRule="exact" w:val="346"/>
        </w:trPr>
        <w:tc>
          <w:tcPr>
            <w:tcW w:w="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07564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17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99,4</w:t>
            </w:r>
          </w:p>
        </w:tc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07564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51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5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98,1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2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82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94,8</w:t>
            </w:r>
          </w:p>
        </w:tc>
      </w:tr>
      <w:tr w:rsidR="00075648" w:rsidRPr="002D4613" w:rsidTr="005D0C52">
        <w:trPr>
          <w:trHeight w:hRule="exact" w:val="540"/>
        </w:trPr>
        <w:tc>
          <w:tcPr>
            <w:tcW w:w="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1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20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99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2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5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98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2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94,7</w:t>
            </w:r>
          </w:p>
        </w:tc>
      </w:tr>
      <w:tr w:rsidR="00075648" w:rsidRPr="002D4613" w:rsidTr="005D0C52">
        <w:trPr>
          <w:trHeight w:hRule="exact" w:val="346"/>
        </w:trPr>
        <w:tc>
          <w:tcPr>
            <w:tcW w:w="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07564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33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99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2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№73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5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97,9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54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92,3</w:t>
            </w:r>
          </w:p>
        </w:tc>
      </w:tr>
      <w:tr w:rsidR="00075648" w:rsidRPr="002D4613" w:rsidTr="005D0C52">
        <w:trPr>
          <w:trHeight w:hRule="exact" w:val="346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1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№11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98,9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2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26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5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97,8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89,9</w:t>
            </w:r>
          </w:p>
        </w:tc>
      </w:tr>
      <w:tr w:rsidR="00075648" w:rsidRPr="002D4613" w:rsidTr="005D0C52">
        <w:trPr>
          <w:trHeight w:hRule="exact" w:val="346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Арх. СШ Сол</w:t>
            </w:r>
            <w:proofErr w:type="gramStart"/>
            <w:r w:rsidRPr="002D4613">
              <w:rPr>
                <w:b/>
                <w:bCs/>
                <w:sz w:val="20"/>
                <w:szCs w:val="20"/>
              </w:rPr>
              <w:t>.</w:t>
            </w:r>
            <w:proofErr w:type="gramEnd"/>
            <w:r w:rsidRPr="002D4613"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2D4613">
              <w:rPr>
                <w:b/>
                <w:bCs/>
                <w:sz w:val="20"/>
                <w:szCs w:val="20"/>
              </w:rPr>
              <w:t>ю</w:t>
            </w:r>
            <w:proofErr w:type="gramEnd"/>
            <w:r w:rsidRPr="002D4613">
              <w:rPr>
                <w:b/>
                <w:bCs/>
                <w:sz w:val="20"/>
                <w:szCs w:val="20"/>
              </w:rPr>
              <w:t>нг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98,8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222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50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5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97,7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3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89,3</w:t>
            </w:r>
          </w:p>
        </w:tc>
      </w:tr>
      <w:tr w:rsidR="00075648" w:rsidRPr="002D4613" w:rsidTr="005D0C52">
        <w:trPr>
          <w:trHeight w:hRule="exact" w:val="346"/>
        </w:trPr>
        <w:tc>
          <w:tcPr>
            <w:tcW w:w="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8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98,7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55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5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97,5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ОСОШ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76,2</w:t>
            </w:r>
          </w:p>
        </w:tc>
      </w:tr>
      <w:tr w:rsidR="00075648" w:rsidRPr="002D4613" w:rsidTr="005D0C52">
        <w:trPr>
          <w:trHeight w:hRule="exact" w:val="346"/>
        </w:trPr>
        <w:tc>
          <w:tcPr>
            <w:tcW w:w="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07564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36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98,7</w:t>
            </w:r>
          </w:p>
        </w:tc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07564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93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5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97,5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vAlign w:val="center"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5D0C52" w:rsidRPr="002D4613" w:rsidRDefault="00075648" w:rsidP="00075648">
      <w:pPr>
        <w:jc w:val="center"/>
        <w:rPr>
          <w:b/>
        </w:rPr>
      </w:pPr>
      <w:r w:rsidRPr="002D4613">
        <w:rPr>
          <w:b/>
        </w:rPr>
        <w:t>Рейтинг ОО по показателю обученности по итогам 2022-2023 учебного года (</w:t>
      </w:r>
      <w:proofErr w:type="gramStart"/>
      <w:r w:rsidRPr="002D4613">
        <w:rPr>
          <w:b/>
        </w:rPr>
        <w:t>без</w:t>
      </w:r>
      <w:proofErr w:type="gramEnd"/>
      <w:r w:rsidRPr="002D4613">
        <w:rPr>
          <w:b/>
        </w:rPr>
        <w:t xml:space="preserve"> ОШ) </w:t>
      </w:r>
    </w:p>
    <w:p w:rsidR="005D0C52" w:rsidRPr="002D4613" w:rsidRDefault="005D0C52" w:rsidP="00075648">
      <w:pPr>
        <w:jc w:val="center"/>
        <w:rPr>
          <w:b/>
        </w:rPr>
      </w:pPr>
    </w:p>
    <w:p w:rsidR="005D0C52" w:rsidRPr="002D4613" w:rsidRDefault="005D0C52" w:rsidP="00075648">
      <w:pPr>
        <w:jc w:val="center"/>
        <w:rPr>
          <w:b/>
        </w:rPr>
      </w:pPr>
    </w:p>
    <w:p w:rsidR="00075648" w:rsidRPr="002D4613" w:rsidRDefault="00075648" w:rsidP="00075648">
      <w:pPr>
        <w:jc w:val="center"/>
        <w:rPr>
          <w:b/>
        </w:rPr>
      </w:pPr>
      <w:r w:rsidRPr="002D4613">
        <w:rPr>
          <w:b/>
        </w:rPr>
        <w:t>(общеобразовательные классы</w:t>
      </w:r>
      <w:proofErr w:type="gramStart"/>
      <w:r w:rsidRPr="002D4613">
        <w:rPr>
          <w:b/>
        </w:rPr>
        <w:t>)н</w:t>
      </w:r>
      <w:proofErr w:type="gramEnd"/>
      <w:r w:rsidRPr="002D4613">
        <w:rPr>
          <w:b/>
        </w:rPr>
        <w:t>ет данных по городу</w:t>
      </w:r>
    </w:p>
    <w:p w:rsidR="00075648" w:rsidRPr="002D4613" w:rsidRDefault="00075648" w:rsidP="000756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5648" w:rsidRPr="002D4613" w:rsidRDefault="00075648" w:rsidP="00075648">
      <w:pPr>
        <w:jc w:val="center"/>
        <w:rPr>
          <w:b/>
        </w:rPr>
      </w:pPr>
      <w:r w:rsidRPr="002D4613">
        <w:rPr>
          <w:b/>
        </w:rPr>
        <w:t xml:space="preserve">Рейтинг ОО по показателю качества знаний по итогам 2022-2023 учебного года </w:t>
      </w:r>
    </w:p>
    <w:tbl>
      <w:tblPr>
        <w:tblpPr w:leftFromText="180" w:rightFromText="180" w:vertAnchor="text" w:horzAnchor="margin" w:tblpXSpec="center" w:tblpY="431"/>
        <w:tblW w:w="10635" w:type="dxa"/>
        <w:tblLayout w:type="fixed"/>
        <w:tblLook w:val="00A0" w:firstRow="1" w:lastRow="0" w:firstColumn="1" w:lastColumn="0" w:noHBand="0" w:noVBand="0"/>
      </w:tblPr>
      <w:tblGrid>
        <w:gridCol w:w="426"/>
        <w:gridCol w:w="2269"/>
        <w:gridCol w:w="708"/>
        <w:gridCol w:w="567"/>
        <w:gridCol w:w="2411"/>
        <w:gridCol w:w="709"/>
        <w:gridCol w:w="472"/>
        <w:gridCol w:w="2364"/>
        <w:gridCol w:w="709"/>
      </w:tblGrid>
      <w:tr w:rsidR="00075648" w:rsidRPr="002D4613" w:rsidTr="00075648">
        <w:trPr>
          <w:trHeight w:val="3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D4613">
              <w:rPr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2D4613">
              <w:rPr>
                <w:b/>
                <w:bCs/>
                <w:color w:val="000000"/>
                <w:sz w:val="20"/>
                <w:szCs w:val="20"/>
              </w:rPr>
              <w:t>п</w:t>
            </w:r>
            <w:proofErr w:type="gramEnd"/>
            <w:r w:rsidRPr="002D4613">
              <w:rPr>
                <w:b/>
                <w:bCs/>
                <w:color w:val="000000"/>
                <w:sz w:val="20"/>
                <w:szCs w:val="20"/>
              </w:rPr>
              <w:t>/п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D4613">
              <w:rPr>
                <w:b/>
                <w:bCs/>
                <w:color w:val="000000"/>
                <w:sz w:val="20"/>
                <w:szCs w:val="20"/>
              </w:rPr>
              <w:t>ОО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5648" w:rsidRPr="002D4613" w:rsidRDefault="00075648" w:rsidP="00075648">
            <w:pPr>
              <w:ind w:left="-108" w:right="-6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D4613">
              <w:rPr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D4613">
              <w:rPr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2D4613">
              <w:rPr>
                <w:b/>
                <w:bCs/>
                <w:color w:val="000000"/>
                <w:sz w:val="20"/>
                <w:szCs w:val="20"/>
              </w:rPr>
              <w:t>п</w:t>
            </w:r>
            <w:proofErr w:type="gramEnd"/>
            <w:r w:rsidRPr="002D4613">
              <w:rPr>
                <w:b/>
                <w:bCs/>
                <w:color w:val="000000"/>
                <w:sz w:val="20"/>
                <w:szCs w:val="20"/>
              </w:rPr>
              <w:t>/п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D4613">
              <w:rPr>
                <w:b/>
                <w:bCs/>
                <w:color w:val="000000"/>
                <w:sz w:val="20"/>
                <w:szCs w:val="20"/>
              </w:rPr>
              <w:t>ОО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5648" w:rsidRPr="002D4613" w:rsidRDefault="00075648" w:rsidP="00075648">
            <w:pPr>
              <w:ind w:left="-108" w:right="-16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D4613">
              <w:rPr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5648" w:rsidRPr="002D4613" w:rsidRDefault="00075648" w:rsidP="00075648">
            <w:pPr>
              <w:ind w:left="-61" w:right="-108" w:firstLine="6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D4613">
              <w:rPr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2D4613">
              <w:rPr>
                <w:b/>
                <w:bCs/>
                <w:color w:val="000000"/>
                <w:sz w:val="20"/>
                <w:szCs w:val="20"/>
              </w:rPr>
              <w:t>п</w:t>
            </w:r>
            <w:proofErr w:type="gramEnd"/>
            <w:r w:rsidRPr="002D4613">
              <w:rPr>
                <w:b/>
                <w:bCs/>
                <w:color w:val="000000"/>
                <w:sz w:val="20"/>
                <w:szCs w:val="20"/>
              </w:rPr>
              <w:t>/п</w:t>
            </w:r>
          </w:p>
        </w:tc>
        <w:tc>
          <w:tcPr>
            <w:tcW w:w="2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D4613">
              <w:rPr>
                <w:b/>
                <w:bCs/>
                <w:color w:val="000000"/>
                <w:sz w:val="20"/>
                <w:szCs w:val="20"/>
              </w:rPr>
              <w:t>ОО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D4613">
              <w:rPr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075648" w:rsidRPr="002D4613" w:rsidTr="00075648">
        <w:trPr>
          <w:trHeight w:hRule="exact" w:val="28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Гимназия № 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6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74,6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ЭБЛ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56,9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ind w:left="-61" w:right="-108" w:firstLine="61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D4613">
              <w:rPr>
                <w:bCs/>
                <w:sz w:val="20"/>
                <w:szCs w:val="20"/>
              </w:rPr>
              <w:t>32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49,9</w:t>
            </w:r>
          </w:p>
        </w:tc>
      </w:tr>
      <w:tr w:rsidR="00075648" w:rsidRPr="002D4613" w:rsidTr="00075648">
        <w:trPr>
          <w:trHeight w:hRule="exact" w:val="28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6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72,7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56,7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ind w:left="-61" w:right="-108" w:firstLine="61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D4613">
              <w:rPr>
                <w:bCs/>
                <w:sz w:val="20"/>
                <w:szCs w:val="20"/>
              </w:rPr>
              <w:t>33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49,1</w:t>
            </w:r>
          </w:p>
        </w:tc>
      </w:tr>
      <w:tr w:rsidR="00075648" w:rsidRPr="002D4613" w:rsidTr="00075648">
        <w:trPr>
          <w:trHeight w:hRule="exact" w:val="28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Гимназия № 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6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69,2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56,5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ind w:left="-61" w:right="-108" w:firstLine="61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D4613">
              <w:rPr>
                <w:bCs/>
                <w:sz w:val="20"/>
                <w:szCs w:val="20"/>
              </w:rPr>
              <w:t>34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49</w:t>
            </w:r>
          </w:p>
        </w:tc>
      </w:tr>
      <w:tr w:rsidR="00075648" w:rsidRPr="002D4613" w:rsidTr="00075648">
        <w:trPr>
          <w:trHeight w:hRule="exact" w:val="28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Гимназия № 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6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68,5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55,5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ind w:left="-61" w:right="-108" w:firstLine="61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D4613">
              <w:rPr>
                <w:bCs/>
                <w:sz w:val="20"/>
                <w:szCs w:val="20"/>
              </w:rPr>
              <w:t>35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48</w:t>
            </w:r>
          </w:p>
        </w:tc>
      </w:tr>
      <w:tr w:rsidR="00075648" w:rsidRPr="002D4613" w:rsidTr="00075648">
        <w:trPr>
          <w:trHeight w:hRule="exact" w:val="28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6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68,2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54,8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ind w:left="-61" w:right="-108" w:firstLine="61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D4613">
              <w:rPr>
                <w:bCs/>
                <w:sz w:val="20"/>
                <w:szCs w:val="20"/>
              </w:rPr>
              <w:t>36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47,8</w:t>
            </w:r>
          </w:p>
        </w:tc>
      </w:tr>
      <w:tr w:rsidR="00075648" w:rsidRPr="002D4613" w:rsidTr="00075648">
        <w:trPr>
          <w:trHeight w:hRule="exact" w:val="28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Гимназия № 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6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66,7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54,6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ind w:left="-61" w:right="-108" w:firstLine="61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D4613">
              <w:rPr>
                <w:bCs/>
                <w:sz w:val="20"/>
                <w:szCs w:val="20"/>
              </w:rPr>
              <w:t>37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46,6</w:t>
            </w:r>
          </w:p>
        </w:tc>
      </w:tr>
      <w:tr w:rsidR="00075648" w:rsidRPr="002D4613" w:rsidTr="00075648">
        <w:trPr>
          <w:trHeight w:hRule="exact" w:val="28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6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65,9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54,5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ind w:left="-61" w:right="-108" w:firstLine="61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D4613">
              <w:rPr>
                <w:bCs/>
                <w:sz w:val="20"/>
                <w:szCs w:val="20"/>
              </w:rPr>
              <w:t>38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45,7</w:t>
            </w:r>
          </w:p>
        </w:tc>
      </w:tr>
      <w:tr w:rsidR="00075648" w:rsidRPr="002D4613" w:rsidTr="00075648">
        <w:trPr>
          <w:trHeight w:hRule="exact" w:val="28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Гимназия № 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6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65,8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07564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54,5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ind w:left="-61" w:right="-108" w:firstLine="61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D4613">
              <w:rPr>
                <w:bCs/>
                <w:sz w:val="20"/>
                <w:szCs w:val="20"/>
              </w:rPr>
              <w:t>39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45,5</w:t>
            </w:r>
          </w:p>
        </w:tc>
      </w:tr>
      <w:tr w:rsidR="00075648" w:rsidRPr="002D4613" w:rsidTr="00075648">
        <w:trPr>
          <w:trHeight w:hRule="exact" w:val="28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6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63,8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54,1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ind w:left="-61" w:right="-108" w:firstLine="61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D4613">
              <w:rPr>
                <w:bCs/>
                <w:sz w:val="20"/>
                <w:szCs w:val="20"/>
              </w:rPr>
              <w:t>40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45,4</w:t>
            </w:r>
          </w:p>
        </w:tc>
      </w:tr>
      <w:tr w:rsidR="00075648" w:rsidRPr="002D4613" w:rsidTr="00075648">
        <w:trPr>
          <w:trHeight w:hRule="exact" w:val="28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6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62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53,7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ind w:left="-61" w:right="-108" w:firstLine="61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D4613">
              <w:rPr>
                <w:bCs/>
                <w:sz w:val="20"/>
                <w:szCs w:val="20"/>
              </w:rPr>
              <w:t>41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43,9</w:t>
            </w:r>
          </w:p>
        </w:tc>
      </w:tr>
      <w:tr w:rsidR="00075648" w:rsidRPr="002D4613" w:rsidTr="00075648">
        <w:trPr>
          <w:trHeight w:hRule="exact" w:val="28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6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60,7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51,9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ind w:left="-61" w:right="-108" w:firstLine="61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D4613">
              <w:rPr>
                <w:bCs/>
                <w:sz w:val="20"/>
                <w:szCs w:val="20"/>
              </w:rPr>
              <w:t>42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43,5</w:t>
            </w:r>
          </w:p>
        </w:tc>
      </w:tr>
      <w:tr w:rsidR="00075648" w:rsidRPr="002D4613" w:rsidTr="00075648">
        <w:trPr>
          <w:trHeight w:hRule="exact" w:val="28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6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59,98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51,4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ind w:left="-61" w:right="-108" w:firstLine="61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D4613">
              <w:rPr>
                <w:bCs/>
                <w:sz w:val="20"/>
                <w:szCs w:val="20"/>
              </w:rPr>
              <w:t>43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40,6</w:t>
            </w:r>
          </w:p>
        </w:tc>
      </w:tr>
      <w:tr w:rsidR="00075648" w:rsidRPr="002D4613" w:rsidTr="00075648">
        <w:trPr>
          <w:trHeight w:hRule="exact" w:val="28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6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59,8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51,1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ind w:left="-61" w:right="-108" w:firstLine="61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D4613">
              <w:rPr>
                <w:bCs/>
                <w:sz w:val="20"/>
                <w:szCs w:val="20"/>
              </w:rPr>
              <w:t>44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39,6</w:t>
            </w:r>
          </w:p>
        </w:tc>
      </w:tr>
      <w:tr w:rsidR="00075648" w:rsidRPr="002D4613" w:rsidTr="00075648">
        <w:trPr>
          <w:trHeight w:hRule="exact" w:val="359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07564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6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59,8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Арх. СШ Сол</w:t>
            </w:r>
            <w:proofErr w:type="gramStart"/>
            <w:r w:rsidRPr="002D4613">
              <w:rPr>
                <w:b/>
                <w:bCs/>
                <w:sz w:val="20"/>
                <w:szCs w:val="20"/>
              </w:rPr>
              <w:t>.</w:t>
            </w:r>
            <w:proofErr w:type="gramEnd"/>
            <w:r w:rsidRPr="002D4613"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2D4613">
              <w:rPr>
                <w:b/>
                <w:bCs/>
                <w:sz w:val="20"/>
                <w:szCs w:val="20"/>
              </w:rPr>
              <w:t>ю</w:t>
            </w:r>
            <w:proofErr w:type="gramEnd"/>
            <w:r w:rsidRPr="002D4613">
              <w:rPr>
                <w:b/>
                <w:bCs/>
                <w:sz w:val="20"/>
                <w:szCs w:val="20"/>
              </w:rPr>
              <w:t>нг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50,7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ind w:left="-61" w:right="-108" w:firstLine="61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D4613">
              <w:rPr>
                <w:bCs/>
                <w:sz w:val="20"/>
                <w:szCs w:val="20"/>
              </w:rPr>
              <w:t>45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38</w:t>
            </w:r>
          </w:p>
        </w:tc>
      </w:tr>
      <w:tr w:rsidR="00075648" w:rsidRPr="002D4613" w:rsidTr="00075648">
        <w:trPr>
          <w:trHeight w:hRule="exact" w:val="41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6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59,2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50,2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75648" w:rsidRPr="002D4613" w:rsidRDefault="00075648" w:rsidP="00075648">
            <w:pPr>
              <w:ind w:left="-61" w:right="-108" w:firstLine="61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D4613">
              <w:rPr>
                <w:bCs/>
                <w:sz w:val="20"/>
                <w:szCs w:val="20"/>
              </w:rPr>
              <w:t>46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33</w:t>
            </w:r>
          </w:p>
        </w:tc>
      </w:tr>
      <w:tr w:rsidR="00075648" w:rsidRPr="002D4613" w:rsidTr="00075648">
        <w:trPr>
          <w:trHeight w:hRule="exact" w:val="45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6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СШ №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50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75648" w:rsidRPr="002D4613" w:rsidRDefault="00075648" w:rsidP="00075648">
            <w:pPr>
              <w:ind w:left="-61" w:right="-108" w:firstLine="6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613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noWrap/>
            <w:vAlign w:val="center"/>
            <w:hideMark/>
          </w:tcPr>
          <w:p w:rsidR="00075648" w:rsidRPr="002D4613" w:rsidRDefault="00075648" w:rsidP="000756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b/>
                <w:bCs/>
                <w:sz w:val="20"/>
                <w:szCs w:val="20"/>
              </w:rPr>
              <w:t>МБОУ ОСШ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75648" w:rsidRPr="002D4613" w:rsidRDefault="00075648" w:rsidP="00075648">
            <w:pPr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sz w:val="20"/>
                <w:szCs w:val="20"/>
              </w:rPr>
              <w:t>11,7</w:t>
            </w:r>
          </w:p>
        </w:tc>
      </w:tr>
    </w:tbl>
    <w:p w:rsidR="00075648" w:rsidRPr="002D4613" w:rsidRDefault="00075648" w:rsidP="00075648">
      <w:pPr>
        <w:jc w:val="center"/>
        <w:rPr>
          <w:b/>
        </w:rPr>
      </w:pPr>
      <w:r w:rsidRPr="002D4613">
        <w:rPr>
          <w:b/>
        </w:rPr>
        <w:t xml:space="preserve"> (</w:t>
      </w:r>
      <w:proofErr w:type="gramStart"/>
      <w:r w:rsidRPr="002D4613">
        <w:rPr>
          <w:b/>
        </w:rPr>
        <w:t>без</w:t>
      </w:r>
      <w:proofErr w:type="gramEnd"/>
      <w:r w:rsidRPr="002D4613">
        <w:rPr>
          <w:b/>
        </w:rPr>
        <w:t xml:space="preserve"> ОШ) (общеобразовательные классы)</w:t>
      </w:r>
    </w:p>
    <w:p w:rsidR="00075648" w:rsidRPr="002D4613" w:rsidRDefault="00075648" w:rsidP="000756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5648" w:rsidRPr="002D4613" w:rsidRDefault="00075648" w:rsidP="000756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5648" w:rsidRPr="002D4613" w:rsidRDefault="00075648" w:rsidP="0007564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D4613">
        <w:rPr>
          <w:rFonts w:ascii="Times New Roman" w:hAnsi="Times New Roman"/>
          <w:b/>
          <w:sz w:val="24"/>
          <w:szCs w:val="24"/>
        </w:rPr>
        <w:t>Качество знаний (показатель качества по школе – 56,9 %)  по  классам:</w:t>
      </w:r>
    </w:p>
    <w:tbl>
      <w:tblPr>
        <w:tblpPr w:leftFromText="180" w:rightFromText="180" w:vertAnchor="text" w:horzAnchor="margin" w:tblpXSpec="center" w:tblpY="160"/>
        <w:tblW w:w="10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9"/>
        <w:gridCol w:w="2302"/>
        <w:gridCol w:w="2796"/>
        <w:gridCol w:w="2962"/>
      </w:tblGrid>
      <w:tr w:rsidR="00075648" w:rsidRPr="002D4613" w:rsidTr="005D0C52">
        <w:trPr>
          <w:trHeight w:val="557"/>
        </w:trPr>
        <w:tc>
          <w:tcPr>
            <w:tcW w:w="101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   Качество обучения и процент обученности по классам  и уровням образования</w:t>
            </w:r>
          </w:p>
        </w:tc>
      </w:tr>
      <w:tr w:rsidR="00075648" w:rsidRPr="002D4613" w:rsidTr="005D0C52">
        <w:trPr>
          <w:trHeight w:val="542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>%  обученности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>% качества ЗУН</w:t>
            </w:r>
          </w:p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>Ф.И.О.</w:t>
            </w:r>
          </w:p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>кл. руководителя</w:t>
            </w:r>
          </w:p>
        </w:tc>
      </w:tr>
      <w:tr w:rsidR="00075648" w:rsidRPr="002D4613" w:rsidTr="005D0C52">
        <w:trPr>
          <w:trHeight w:val="408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>1А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Безотметочное обучение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pStyle w:val="a4"/>
              <w:rPr>
                <w:rFonts w:ascii="Times New Roman" w:hAnsi="Times New Roman"/>
              </w:rPr>
            </w:pPr>
            <w:r w:rsidRPr="002D4613">
              <w:rPr>
                <w:rFonts w:ascii="Times New Roman" w:hAnsi="Times New Roman"/>
              </w:rPr>
              <w:t>Пастушенко ТН</w:t>
            </w:r>
          </w:p>
        </w:tc>
      </w:tr>
      <w:tr w:rsidR="00075648" w:rsidRPr="002D4613" w:rsidTr="005D0C52">
        <w:trPr>
          <w:trHeight w:val="271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>1Б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pStyle w:val="a4"/>
              <w:rPr>
                <w:rFonts w:ascii="Times New Roman" w:hAnsi="Times New Roman"/>
              </w:rPr>
            </w:pPr>
            <w:r w:rsidRPr="002D4613">
              <w:rPr>
                <w:rFonts w:ascii="Times New Roman" w:hAnsi="Times New Roman"/>
              </w:rPr>
              <w:t>Гоголенко О.В.</w:t>
            </w:r>
          </w:p>
        </w:tc>
      </w:tr>
      <w:tr w:rsidR="00075648" w:rsidRPr="002D4613" w:rsidTr="005D0C52">
        <w:trPr>
          <w:trHeight w:val="271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>1В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pStyle w:val="a4"/>
              <w:rPr>
                <w:rFonts w:ascii="Times New Roman" w:hAnsi="Times New Roman"/>
              </w:rPr>
            </w:pPr>
            <w:r w:rsidRPr="002D4613">
              <w:rPr>
                <w:rFonts w:ascii="Times New Roman" w:hAnsi="Times New Roman"/>
              </w:rPr>
              <w:t>Королюк Т.Н.</w:t>
            </w:r>
          </w:p>
        </w:tc>
      </w:tr>
      <w:tr w:rsidR="00075648" w:rsidRPr="002D4613" w:rsidTr="005D0C52">
        <w:trPr>
          <w:trHeight w:val="271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>1-ые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5648" w:rsidRPr="002D4613" w:rsidTr="005D0C52">
        <w:trPr>
          <w:trHeight w:val="271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>2А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56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Молчанова Н.В.</w:t>
            </w:r>
          </w:p>
        </w:tc>
      </w:tr>
      <w:tr w:rsidR="00075648" w:rsidRPr="002D4613" w:rsidTr="005D0C52">
        <w:trPr>
          <w:trHeight w:val="271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>2Б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89,3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Джафарова Н.В.</w:t>
            </w:r>
          </w:p>
        </w:tc>
      </w:tr>
      <w:tr w:rsidR="00075648" w:rsidRPr="002D4613" w:rsidTr="005D0C52">
        <w:trPr>
          <w:trHeight w:val="271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>2В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84,6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Филина С.П.</w:t>
            </w:r>
          </w:p>
        </w:tc>
      </w:tr>
      <w:tr w:rsidR="00075648" w:rsidRPr="002D4613" w:rsidTr="005D0C52">
        <w:trPr>
          <w:trHeight w:val="271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>2-ые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>76,3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5648" w:rsidRPr="002D4613" w:rsidTr="005D0C52">
        <w:trPr>
          <w:trHeight w:val="286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>3А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44,4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Плешкова А.И.</w:t>
            </w:r>
          </w:p>
        </w:tc>
      </w:tr>
      <w:tr w:rsidR="00075648" w:rsidRPr="002D4613" w:rsidTr="005D0C52">
        <w:trPr>
          <w:trHeight w:val="271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>3Б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75,9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Шкурат А.В</w:t>
            </w:r>
          </w:p>
        </w:tc>
      </w:tr>
      <w:tr w:rsidR="00075648" w:rsidRPr="002D4613" w:rsidTr="005D0C52">
        <w:trPr>
          <w:trHeight w:val="271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>3В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82,1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Шестакова О.Г.</w:t>
            </w:r>
          </w:p>
        </w:tc>
      </w:tr>
      <w:tr w:rsidR="00075648" w:rsidRPr="002D4613" w:rsidTr="005D0C52">
        <w:trPr>
          <w:trHeight w:val="271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>3-ьи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67,9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5648" w:rsidRPr="002D4613" w:rsidTr="005D0C52">
        <w:trPr>
          <w:trHeight w:val="271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>4А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46,2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pStyle w:val="a4"/>
              <w:rPr>
                <w:rFonts w:ascii="Times New Roman" w:hAnsi="Times New Roman"/>
              </w:rPr>
            </w:pPr>
            <w:r w:rsidRPr="002D4613">
              <w:rPr>
                <w:rFonts w:ascii="Times New Roman" w:hAnsi="Times New Roman"/>
              </w:rPr>
              <w:t>Перцева Н.И.</w:t>
            </w:r>
          </w:p>
        </w:tc>
      </w:tr>
      <w:tr w:rsidR="00075648" w:rsidRPr="002D4613" w:rsidTr="005D0C52">
        <w:trPr>
          <w:trHeight w:val="271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>4Б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73,1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pStyle w:val="a4"/>
              <w:rPr>
                <w:rFonts w:ascii="Times New Roman" w:hAnsi="Times New Roman"/>
              </w:rPr>
            </w:pPr>
            <w:r w:rsidRPr="002D4613">
              <w:rPr>
                <w:rFonts w:ascii="Times New Roman" w:hAnsi="Times New Roman"/>
              </w:rPr>
              <w:t>Васильева О.В.</w:t>
            </w:r>
          </w:p>
        </w:tc>
      </w:tr>
      <w:tr w:rsidR="00075648" w:rsidRPr="002D4613" w:rsidTr="005D0C52">
        <w:trPr>
          <w:trHeight w:val="271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lastRenderedPageBreak/>
              <w:t>4В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58,3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pStyle w:val="a4"/>
              <w:rPr>
                <w:rFonts w:ascii="Times New Roman" w:hAnsi="Times New Roman"/>
              </w:rPr>
            </w:pPr>
            <w:r w:rsidRPr="002D4613">
              <w:rPr>
                <w:rFonts w:ascii="Times New Roman" w:hAnsi="Times New Roman"/>
              </w:rPr>
              <w:t>Казакова Л.В.</w:t>
            </w:r>
          </w:p>
        </w:tc>
      </w:tr>
      <w:tr w:rsidR="00075648" w:rsidRPr="002D4613" w:rsidTr="005D0C52">
        <w:trPr>
          <w:trHeight w:val="271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>4-ые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>59,2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5648" w:rsidRPr="002D4613" w:rsidTr="005D0C52">
        <w:trPr>
          <w:trHeight w:val="271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2-4 классы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           100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67,9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5648" w:rsidRPr="002D4613" w:rsidTr="005D0C52">
        <w:trPr>
          <w:trHeight w:val="271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>5А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65,4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Петухова С.А.</w:t>
            </w:r>
          </w:p>
        </w:tc>
      </w:tr>
      <w:tr w:rsidR="00075648" w:rsidRPr="002D4613" w:rsidTr="005D0C52">
        <w:trPr>
          <w:trHeight w:val="271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>5Б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64,3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Просвирякова А.Н.</w:t>
            </w:r>
          </w:p>
        </w:tc>
      </w:tr>
      <w:tr w:rsidR="00075648" w:rsidRPr="002D4613" w:rsidTr="005D0C52">
        <w:trPr>
          <w:trHeight w:val="271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>5В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Назарова М.В.</w:t>
            </w:r>
          </w:p>
        </w:tc>
      </w:tr>
      <w:tr w:rsidR="00075648" w:rsidRPr="002D4613" w:rsidTr="005D0C52">
        <w:trPr>
          <w:trHeight w:val="271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5-ые 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67,9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5648" w:rsidRPr="002D4613" w:rsidTr="005D0C52">
        <w:trPr>
          <w:trHeight w:val="286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>6А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Карбасникова О.В.</w:t>
            </w:r>
          </w:p>
        </w:tc>
      </w:tr>
      <w:tr w:rsidR="00075648" w:rsidRPr="002D4613" w:rsidTr="005D0C52">
        <w:trPr>
          <w:trHeight w:val="271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>6Б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Минина О.П.</w:t>
            </w:r>
          </w:p>
        </w:tc>
      </w:tr>
      <w:tr w:rsidR="00075648" w:rsidRPr="002D4613" w:rsidTr="005D0C52">
        <w:trPr>
          <w:trHeight w:val="271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>6В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66,7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Прялухина Е.Ю.</w:t>
            </w:r>
          </w:p>
        </w:tc>
      </w:tr>
      <w:tr w:rsidR="00075648" w:rsidRPr="002D4613" w:rsidTr="005D0C52">
        <w:trPr>
          <w:trHeight w:val="271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6-ые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075648" w:rsidRPr="002D4613" w:rsidTr="005D0C52">
        <w:trPr>
          <w:trHeight w:val="271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7А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42,9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Тончихина И.С.</w:t>
            </w:r>
          </w:p>
        </w:tc>
      </w:tr>
      <w:tr w:rsidR="00075648" w:rsidRPr="002D4613" w:rsidTr="005D0C52">
        <w:trPr>
          <w:trHeight w:val="271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7Б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Соколова О.И.</w:t>
            </w:r>
          </w:p>
        </w:tc>
      </w:tr>
      <w:tr w:rsidR="00075648" w:rsidRPr="002D4613" w:rsidTr="005D0C52">
        <w:trPr>
          <w:trHeight w:val="271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7В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55,6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Ладкина С.Н.</w:t>
            </w:r>
          </w:p>
        </w:tc>
      </w:tr>
      <w:tr w:rsidR="00075648" w:rsidRPr="002D4613" w:rsidTr="005D0C52">
        <w:trPr>
          <w:trHeight w:val="271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7-ые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44,4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075648" w:rsidRPr="002D4613" w:rsidTr="005D0C52">
        <w:trPr>
          <w:trHeight w:val="286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8А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31,6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Фокина Е.А.</w:t>
            </w:r>
          </w:p>
        </w:tc>
      </w:tr>
      <w:tr w:rsidR="00075648" w:rsidRPr="002D4613" w:rsidTr="005D0C52">
        <w:trPr>
          <w:trHeight w:val="271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8Б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22,2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Штаничева И.В.</w:t>
            </w:r>
          </w:p>
        </w:tc>
      </w:tr>
      <w:tr w:rsidR="00075648" w:rsidRPr="002D4613" w:rsidTr="005D0C52">
        <w:trPr>
          <w:trHeight w:val="271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8В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42,3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Чийпеш О.А.</w:t>
            </w:r>
          </w:p>
        </w:tc>
      </w:tr>
      <w:tr w:rsidR="00075648" w:rsidRPr="002D4613" w:rsidTr="005D0C52">
        <w:trPr>
          <w:trHeight w:val="271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8-ые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31,9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075648" w:rsidRPr="002D4613" w:rsidTr="005D0C52">
        <w:trPr>
          <w:trHeight w:val="271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9А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94,1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29,4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Квашнина А.Н.</w:t>
            </w:r>
          </w:p>
        </w:tc>
      </w:tr>
      <w:tr w:rsidR="00075648" w:rsidRPr="002D4613" w:rsidTr="005D0C52">
        <w:trPr>
          <w:trHeight w:val="271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9Б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90,6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28,1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Побережная А.Д.</w:t>
            </w:r>
          </w:p>
        </w:tc>
      </w:tr>
      <w:tr w:rsidR="00075648" w:rsidRPr="002D4613" w:rsidTr="005D0C52">
        <w:trPr>
          <w:trHeight w:val="271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9-ые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92,5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28,4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5648" w:rsidRPr="002D4613" w:rsidTr="005D0C52">
        <w:trPr>
          <w:trHeight w:val="271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 5-9 классы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98,7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48,9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5648" w:rsidRPr="002D4613" w:rsidTr="005D0C52">
        <w:trPr>
          <w:trHeight w:val="271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10А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58,6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Стулова Н.Н.</w:t>
            </w:r>
          </w:p>
        </w:tc>
      </w:tr>
      <w:tr w:rsidR="00075648" w:rsidRPr="002D4613" w:rsidTr="005D0C52">
        <w:trPr>
          <w:trHeight w:val="271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11А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67,9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sz w:val="24"/>
                <w:szCs w:val="24"/>
              </w:rPr>
              <w:t>Назарова А.И.</w:t>
            </w:r>
          </w:p>
        </w:tc>
      </w:tr>
      <w:tr w:rsidR="00075648" w:rsidRPr="002D4613" w:rsidTr="005D0C52">
        <w:trPr>
          <w:trHeight w:val="271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>10-11 классы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          100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63,2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075648" w:rsidRPr="002D4613" w:rsidTr="005D0C52">
        <w:trPr>
          <w:trHeight w:val="286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 2-11 классы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99,3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56,9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075648" w:rsidRPr="002D4613" w:rsidRDefault="00075648" w:rsidP="00075648">
      <w:pPr>
        <w:spacing w:after="0" w:line="240" w:lineRule="auto"/>
        <w:rPr>
          <w:rFonts w:ascii="Times New Roman" w:hAnsi="Times New Roman"/>
          <w:b/>
          <w:color w:val="FFFFFF"/>
          <w:sz w:val="24"/>
          <w:szCs w:val="24"/>
        </w:rPr>
      </w:pPr>
    </w:p>
    <w:p w:rsidR="00075648" w:rsidRPr="002D4613" w:rsidRDefault="00075648" w:rsidP="00075648">
      <w:pPr>
        <w:spacing w:after="0" w:line="240" w:lineRule="auto"/>
        <w:rPr>
          <w:rFonts w:ascii="Times New Roman" w:hAnsi="Times New Roman"/>
          <w:b/>
          <w:color w:val="FFFFFF"/>
          <w:sz w:val="24"/>
          <w:szCs w:val="24"/>
        </w:rPr>
      </w:pPr>
    </w:p>
    <w:p w:rsidR="005D0C52" w:rsidRPr="002D4613" w:rsidRDefault="004D326F" w:rsidP="000756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613">
        <w:rPr>
          <w:rFonts w:ascii="Times New Roman" w:hAnsi="Times New Roman" w:cs="Times New Roman"/>
          <w:sz w:val="24"/>
          <w:szCs w:val="24"/>
        </w:rPr>
        <w:t xml:space="preserve">Все </w:t>
      </w:r>
    </w:p>
    <w:p w:rsidR="004D326F" w:rsidRPr="002D4613" w:rsidRDefault="004D326F" w:rsidP="00075648">
      <w:pPr>
        <w:spacing w:after="0" w:line="240" w:lineRule="auto"/>
        <w:rPr>
          <w:rFonts w:ascii="Times New Roman" w:hAnsi="Times New Roman"/>
          <w:b/>
          <w:color w:val="FFFFFF"/>
          <w:sz w:val="24"/>
          <w:szCs w:val="24"/>
        </w:rPr>
      </w:pPr>
      <w:proofErr w:type="gramStart"/>
      <w:r w:rsidRPr="002D4613"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 w:rsidRPr="002D4613">
        <w:rPr>
          <w:rFonts w:ascii="Times New Roman" w:hAnsi="Times New Roman" w:cs="Times New Roman"/>
          <w:sz w:val="24"/>
          <w:szCs w:val="24"/>
        </w:rPr>
        <w:t xml:space="preserve"> 1-11 классов успешно прошли   итоговую промежуточную   аттестацию за 2022-2023 у</w:t>
      </w:r>
      <w:r w:rsidRPr="002D4613">
        <w:rPr>
          <w:rFonts w:ascii="Times New Roman" w:hAnsi="Times New Roman"/>
          <w:sz w:val="24"/>
          <w:szCs w:val="24"/>
        </w:rPr>
        <w:t xml:space="preserve">чебный год. </w:t>
      </w:r>
    </w:p>
    <w:p w:rsidR="004D326F" w:rsidRPr="002D4613" w:rsidRDefault="004D326F" w:rsidP="004D326F">
      <w:pPr>
        <w:pStyle w:val="a4"/>
        <w:rPr>
          <w:rFonts w:ascii="Times New Roman" w:hAnsi="Times New Roman"/>
        </w:rPr>
      </w:pPr>
      <w:r w:rsidRPr="002D4613">
        <w:rPr>
          <w:rFonts w:ascii="Times New Roman" w:hAnsi="Times New Roman" w:cs="Times New Roman"/>
          <w:b/>
          <w:sz w:val="24"/>
          <w:szCs w:val="24"/>
          <w:lang w:eastAsia="ru-RU"/>
        </w:rPr>
        <w:t>Информация    о  выполнении образовательных программ учебных предметов 1-4 классов   в 2022-2023 уч</w:t>
      </w:r>
      <w:r w:rsidRPr="002D4613">
        <w:rPr>
          <w:rFonts w:ascii="Times New Roman" w:hAnsi="Times New Roman" w:cs="Times New Roman"/>
          <w:lang w:eastAsia="ru-RU"/>
        </w:rPr>
        <w:t>.г.</w:t>
      </w:r>
    </w:p>
    <w:p w:rsidR="004D326F" w:rsidRPr="002D4613" w:rsidRDefault="004D326F" w:rsidP="004D326F">
      <w:pPr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146"/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258"/>
      </w:tblGrid>
      <w:tr w:rsidR="004D326F" w:rsidRPr="002D4613" w:rsidTr="000B7132">
        <w:trPr>
          <w:trHeight w:val="291"/>
        </w:trPr>
        <w:tc>
          <w:tcPr>
            <w:tcW w:w="2258" w:type="dxa"/>
          </w:tcPr>
          <w:p w:rsidR="004D326F" w:rsidRPr="002D4613" w:rsidRDefault="004D326F" w:rsidP="000B7132">
            <w:pPr>
              <w:pStyle w:val="Default"/>
              <w:rPr>
                <w:sz w:val="18"/>
                <w:szCs w:val="18"/>
              </w:rPr>
            </w:pPr>
          </w:p>
        </w:tc>
      </w:tr>
      <w:tr w:rsidR="004D326F" w:rsidRPr="002D4613" w:rsidTr="000B7132">
        <w:trPr>
          <w:trHeight w:val="291"/>
        </w:trPr>
        <w:tc>
          <w:tcPr>
            <w:tcW w:w="2258" w:type="dxa"/>
          </w:tcPr>
          <w:p w:rsidR="004D326F" w:rsidRPr="002D4613" w:rsidRDefault="004D326F" w:rsidP="000B7132">
            <w:pPr>
              <w:pStyle w:val="Default"/>
              <w:rPr>
                <w:sz w:val="18"/>
                <w:szCs w:val="18"/>
              </w:rPr>
            </w:pPr>
          </w:p>
          <w:p w:rsidR="004D326F" w:rsidRPr="002D4613" w:rsidRDefault="004D326F" w:rsidP="000B7132">
            <w:pPr>
              <w:pStyle w:val="Default"/>
              <w:rPr>
                <w:sz w:val="18"/>
                <w:szCs w:val="18"/>
              </w:rPr>
            </w:pPr>
          </w:p>
          <w:p w:rsidR="004D326F" w:rsidRPr="002D4613" w:rsidRDefault="004D326F" w:rsidP="000B7132">
            <w:pPr>
              <w:pStyle w:val="Default"/>
              <w:rPr>
                <w:sz w:val="18"/>
                <w:szCs w:val="18"/>
              </w:rPr>
            </w:pPr>
          </w:p>
          <w:p w:rsidR="004D326F" w:rsidRPr="002D4613" w:rsidRDefault="004D326F" w:rsidP="000B7132">
            <w:pPr>
              <w:pStyle w:val="Default"/>
              <w:rPr>
                <w:sz w:val="18"/>
                <w:szCs w:val="18"/>
              </w:rPr>
            </w:pPr>
          </w:p>
          <w:tbl>
            <w:tblPr>
              <w:tblpPr w:leftFromText="180" w:rightFromText="180" w:vertAnchor="text" w:horzAnchor="margin" w:tblpY="80"/>
              <w:tblW w:w="2258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258"/>
            </w:tblGrid>
            <w:tr w:rsidR="004D326F" w:rsidRPr="002D4613" w:rsidTr="000B7132">
              <w:trPr>
                <w:trHeight w:val="186"/>
              </w:trPr>
              <w:tc>
                <w:tcPr>
                  <w:tcW w:w="2258" w:type="dxa"/>
                </w:tcPr>
                <w:p w:rsidR="004D326F" w:rsidRPr="002D4613" w:rsidRDefault="004D326F" w:rsidP="000B7132">
                  <w:pPr>
                    <w:pStyle w:val="Default"/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4D326F" w:rsidRPr="002D4613" w:rsidRDefault="004D326F" w:rsidP="000B7132">
            <w:pPr>
              <w:pStyle w:val="Default"/>
              <w:rPr>
                <w:sz w:val="18"/>
                <w:szCs w:val="18"/>
              </w:rPr>
            </w:pPr>
          </w:p>
        </w:tc>
      </w:tr>
      <w:tr w:rsidR="004D326F" w:rsidRPr="002D4613" w:rsidTr="000B7132">
        <w:trPr>
          <w:trHeight w:val="291"/>
        </w:trPr>
        <w:tc>
          <w:tcPr>
            <w:tcW w:w="2258" w:type="dxa"/>
          </w:tcPr>
          <w:p w:rsidR="004D326F" w:rsidRPr="002D4613" w:rsidRDefault="004D326F" w:rsidP="000B7132">
            <w:pPr>
              <w:pStyle w:val="Default"/>
              <w:rPr>
                <w:sz w:val="18"/>
                <w:szCs w:val="18"/>
              </w:rPr>
            </w:pPr>
          </w:p>
        </w:tc>
      </w:tr>
    </w:tbl>
    <w:p w:rsidR="00817736" w:rsidRPr="002D4613" w:rsidRDefault="00817736"/>
    <w:tbl>
      <w:tblPr>
        <w:tblpPr w:leftFromText="180" w:rightFromText="180" w:vertAnchor="text" w:horzAnchor="margin" w:tblpXSpec="center" w:tblpY="52"/>
        <w:tblW w:w="10930" w:type="dxa"/>
        <w:tblLook w:val="04A0" w:firstRow="1" w:lastRow="0" w:firstColumn="1" w:lastColumn="0" w:noHBand="0" w:noVBand="1"/>
      </w:tblPr>
      <w:tblGrid>
        <w:gridCol w:w="1505"/>
        <w:gridCol w:w="651"/>
        <w:gridCol w:w="658"/>
        <w:gridCol w:w="576"/>
        <w:gridCol w:w="651"/>
        <w:gridCol w:w="658"/>
        <w:gridCol w:w="576"/>
        <w:gridCol w:w="651"/>
        <w:gridCol w:w="658"/>
        <w:gridCol w:w="576"/>
        <w:gridCol w:w="651"/>
        <w:gridCol w:w="658"/>
        <w:gridCol w:w="576"/>
        <w:gridCol w:w="651"/>
        <w:gridCol w:w="658"/>
        <w:gridCol w:w="576"/>
      </w:tblGrid>
      <w:tr w:rsidR="004D326F" w:rsidRPr="002D4613" w:rsidTr="000B7132">
        <w:trPr>
          <w:trHeight w:val="315"/>
        </w:trPr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color w:val="000000"/>
                <w:sz w:val="16"/>
                <w:szCs w:val="16"/>
              </w:rPr>
              <w:t>Предмет</w:t>
            </w:r>
          </w:p>
        </w:tc>
        <w:tc>
          <w:tcPr>
            <w:tcW w:w="18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классы</w:t>
            </w:r>
          </w:p>
        </w:tc>
        <w:tc>
          <w:tcPr>
            <w:tcW w:w="18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FF2D6E">
            <w:pPr>
              <w:spacing w:after="0" w:line="240" w:lineRule="auto"/>
              <w:ind w:firstLineChars="300" w:firstLine="482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классы</w:t>
            </w:r>
          </w:p>
        </w:tc>
        <w:tc>
          <w:tcPr>
            <w:tcW w:w="18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FF2D6E">
            <w:pPr>
              <w:spacing w:after="0" w:line="240" w:lineRule="auto"/>
              <w:ind w:firstLineChars="300" w:firstLine="482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классы</w:t>
            </w:r>
          </w:p>
        </w:tc>
        <w:tc>
          <w:tcPr>
            <w:tcW w:w="18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FF2D6E">
            <w:pPr>
              <w:spacing w:after="0" w:line="240" w:lineRule="auto"/>
              <w:ind w:firstLineChars="400" w:firstLine="643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 классы</w:t>
            </w:r>
          </w:p>
        </w:tc>
        <w:tc>
          <w:tcPr>
            <w:tcW w:w="1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        Итого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D326F" w:rsidRPr="002D4613" w:rsidTr="00075648">
        <w:trPr>
          <w:trHeight w:val="979"/>
        </w:trPr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По плану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По факту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%</w:t>
            </w:r>
          </w:p>
        </w:tc>
        <w:tc>
          <w:tcPr>
            <w:tcW w:w="6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По плану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По факту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%</w:t>
            </w:r>
          </w:p>
        </w:tc>
        <w:tc>
          <w:tcPr>
            <w:tcW w:w="6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По плану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По факту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%</w:t>
            </w:r>
          </w:p>
        </w:tc>
        <w:tc>
          <w:tcPr>
            <w:tcW w:w="6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По плану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По факту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%</w:t>
            </w:r>
          </w:p>
        </w:tc>
        <w:tc>
          <w:tcPr>
            <w:tcW w:w="6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По плану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По факту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%</w:t>
            </w:r>
          </w:p>
        </w:tc>
      </w:tr>
      <w:tr w:rsidR="004D326F" w:rsidRPr="002D4613" w:rsidTr="00075648">
        <w:trPr>
          <w:trHeight w:val="7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Обязательная часть</w:t>
            </w:r>
          </w:p>
        </w:tc>
        <w:tc>
          <w:tcPr>
            <w:tcW w:w="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D326F" w:rsidRPr="002D4613" w:rsidTr="00075648">
        <w:trPr>
          <w:trHeight w:val="289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color w:val="000000"/>
                <w:sz w:val="16"/>
                <w:szCs w:val="16"/>
              </w:rPr>
              <w:t>Русский язык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396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396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408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408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408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408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408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408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1620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1620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100.0</w:t>
            </w:r>
          </w:p>
        </w:tc>
      </w:tr>
      <w:tr w:rsidR="004D326F" w:rsidRPr="002D4613" w:rsidTr="00075648">
        <w:trPr>
          <w:trHeight w:val="36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color w:val="000000"/>
                <w:sz w:val="16"/>
                <w:szCs w:val="16"/>
              </w:rPr>
              <w:t>Литературное чтение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396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396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408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408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408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408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306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306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1518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1518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100.0</w:t>
            </w:r>
          </w:p>
        </w:tc>
      </w:tr>
      <w:tr w:rsidR="004D326F" w:rsidRPr="002D4613" w:rsidTr="00075648">
        <w:trPr>
          <w:trHeight w:val="254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color w:val="000000"/>
                <w:sz w:val="16"/>
                <w:szCs w:val="16"/>
              </w:rPr>
              <w:t>Родной язык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49.5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49.5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51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51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51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51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51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51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202.5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202.5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100.0</w:t>
            </w:r>
          </w:p>
        </w:tc>
      </w:tr>
      <w:tr w:rsidR="004D326F" w:rsidRPr="002D4613" w:rsidTr="00075648">
        <w:trPr>
          <w:trHeight w:val="301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color w:val="000000"/>
                <w:sz w:val="16"/>
                <w:szCs w:val="16"/>
              </w:rPr>
              <w:t>Литературное чтение на родном языке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49.5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49.5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51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51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51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51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51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51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202.5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202.5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100.0</w:t>
            </w:r>
          </w:p>
        </w:tc>
      </w:tr>
      <w:tr w:rsidR="004D326F" w:rsidRPr="002D4613" w:rsidTr="00075648">
        <w:trPr>
          <w:trHeight w:val="268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Иностранный язык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204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204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204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204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204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204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612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612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100.0</w:t>
            </w:r>
          </w:p>
        </w:tc>
      </w:tr>
      <w:tr w:rsidR="004D326F" w:rsidRPr="002D4613" w:rsidTr="00075648">
        <w:trPr>
          <w:trHeight w:val="259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Математика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396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396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408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408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408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408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408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408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1620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1620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100.0</w:t>
            </w:r>
          </w:p>
        </w:tc>
      </w:tr>
      <w:tr w:rsidR="004D326F" w:rsidRPr="002D4613" w:rsidTr="00075648">
        <w:trPr>
          <w:trHeight w:val="36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Окружающий мир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198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198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204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204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204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204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204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204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810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810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100.0</w:t>
            </w:r>
          </w:p>
        </w:tc>
      </w:tr>
      <w:tr w:rsidR="004D326F" w:rsidRPr="002D4613" w:rsidTr="00075648">
        <w:trPr>
          <w:trHeight w:val="274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ОРКСЭ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102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102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100.0</w:t>
            </w:r>
          </w:p>
        </w:tc>
      </w:tr>
      <w:tr w:rsidR="004D326F" w:rsidRPr="002D4613" w:rsidTr="00075648">
        <w:trPr>
          <w:trHeight w:val="18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lastRenderedPageBreak/>
              <w:t>Музыка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99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405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405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100.0</w:t>
            </w:r>
          </w:p>
        </w:tc>
      </w:tr>
      <w:tr w:rsidR="004D326F" w:rsidRPr="002D4613" w:rsidTr="00075648">
        <w:trPr>
          <w:trHeight w:val="274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ИЗО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99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405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405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100.0</w:t>
            </w:r>
          </w:p>
        </w:tc>
      </w:tr>
      <w:tr w:rsidR="004D326F" w:rsidRPr="002D4613" w:rsidTr="00075648">
        <w:trPr>
          <w:trHeight w:val="24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 xml:space="preserve">Технология 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99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405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405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100.0</w:t>
            </w:r>
          </w:p>
        </w:tc>
      </w:tr>
      <w:tr w:rsidR="004D326F" w:rsidRPr="002D4613" w:rsidTr="00075648">
        <w:trPr>
          <w:trHeight w:val="34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Физическая кул</w:t>
            </w:r>
            <w:r w:rsidRPr="002D4613">
              <w:rPr>
                <w:rFonts w:ascii="Times New Roman" w:hAnsi="Times New Roman"/>
                <w:sz w:val="16"/>
                <w:szCs w:val="16"/>
              </w:rPr>
              <w:t>ь</w:t>
            </w:r>
            <w:r w:rsidRPr="002D4613">
              <w:rPr>
                <w:rFonts w:ascii="Times New Roman" w:hAnsi="Times New Roman"/>
                <w:sz w:val="16"/>
                <w:szCs w:val="16"/>
              </w:rPr>
              <w:t>тура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198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198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204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204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204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204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204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204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810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810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100.0</w:t>
            </w:r>
          </w:p>
        </w:tc>
      </w:tr>
      <w:tr w:rsidR="004D326F" w:rsidRPr="002D4613" w:rsidTr="00075648">
        <w:trPr>
          <w:trHeight w:val="552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2D4613"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 xml:space="preserve">Итого  </w:t>
            </w:r>
            <w:proofErr w:type="gramStart"/>
            <w:r w:rsidRPr="002D4613"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выпол-нение</w:t>
            </w:r>
            <w:proofErr w:type="gramEnd"/>
            <w:r w:rsidRPr="002D4613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  <w:u w:val="single"/>
              </w:rPr>
              <w:t xml:space="preserve"> обязатель-ной части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2244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2244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2244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2244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2244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2244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8712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8712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100.0</w:t>
            </w:r>
          </w:p>
        </w:tc>
      </w:tr>
      <w:tr w:rsidR="004D326F" w:rsidRPr="002D4613" w:rsidTr="00075648">
        <w:trPr>
          <w:trHeight w:val="789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2D4613"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 xml:space="preserve">Часть, </w:t>
            </w:r>
            <w:proofErr w:type="gramStart"/>
            <w:r w:rsidRPr="002D4613"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форми-руемая</w:t>
            </w:r>
            <w:proofErr w:type="gramEnd"/>
            <w:r w:rsidRPr="002D4613"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 xml:space="preserve"> участни-ками образова-тельного проце</w:t>
            </w:r>
            <w:r w:rsidRPr="002D4613"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с</w:t>
            </w:r>
            <w:r w:rsidRPr="002D4613"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са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  <w:t>99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405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405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100.0</w:t>
            </w:r>
          </w:p>
        </w:tc>
      </w:tr>
      <w:tr w:rsidR="004D326F" w:rsidRPr="002D4613" w:rsidTr="00075648">
        <w:trPr>
          <w:trHeight w:val="1188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u w:val="single"/>
              </w:rPr>
            </w:pPr>
            <w:r w:rsidRPr="002D461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u w:val="single"/>
              </w:rPr>
              <w:t xml:space="preserve">Итого </w:t>
            </w:r>
            <w:proofErr w:type="gramStart"/>
            <w:r w:rsidRPr="002D461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u w:val="single"/>
              </w:rPr>
              <w:t>выполне-ние</w:t>
            </w:r>
            <w:proofErr w:type="gramEnd"/>
            <w:r w:rsidRPr="002D461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u w:val="single"/>
              </w:rPr>
              <w:t xml:space="preserve"> обязательной части и части, формируемой участниками образовательного процесса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2079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2079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2346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2346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2346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2346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2346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2346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D4613">
              <w:rPr>
                <w:rFonts w:ascii="Times New Roman" w:hAnsi="Times New Roman"/>
                <w:sz w:val="16"/>
                <w:szCs w:val="16"/>
              </w:rPr>
              <w:t>100.0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9117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9117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26F" w:rsidRPr="002D4613" w:rsidRDefault="004D326F" w:rsidP="000B713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2D4613">
              <w:rPr>
                <w:rFonts w:ascii="Times New Roman" w:hAnsi="Times New Roman"/>
                <w:b/>
                <w:sz w:val="16"/>
                <w:szCs w:val="16"/>
              </w:rPr>
              <w:t>100.0</w:t>
            </w:r>
          </w:p>
        </w:tc>
      </w:tr>
    </w:tbl>
    <w:p w:rsidR="00075648" w:rsidRPr="002D4613" w:rsidRDefault="00075648" w:rsidP="00075648">
      <w:pPr>
        <w:spacing w:before="240" w:after="0" w:line="240" w:lineRule="auto"/>
        <w:rPr>
          <w:rFonts w:ascii="Times New Roman" w:hAnsi="Times New Roman"/>
          <w:sz w:val="24"/>
          <w:szCs w:val="24"/>
        </w:rPr>
      </w:pPr>
      <w:r w:rsidRPr="002D4613">
        <w:rPr>
          <w:rFonts w:ascii="Times New Roman" w:hAnsi="Times New Roman"/>
          <w:b/>
          <w:sz w:val="24"/>
          <w:szCs w:val="24"/>
        </w:rPr>
        <w:t>4.2.Результаты ГИА-11</w:t>
      </w:r>
    </w:p>
    <w:p w:rsidR="00075648" w:rsidRPr="002D4613" w:rsidRDefault="00075648" w:rsidP="00075648">
      <w:pPr>
        <w:jc w:val="both"/>
        <w:rPr>
          <w:rFonts w:ascii="Times New Roman" w:hAnsi="Times New Roman"/>
          <w:sz w:val="24"/>
          <w:szCs w:val="24"/>
        </w:rPr>
      </w:pPr>
      <w:r w:rsidRPr="002D4613">
        <w:rPr>
          <w:rFonts w:ascii="Times New Roman" w:hAnsi="Times New Roman"/>
          <w:sz w:val="24"/>
          <w:szCs w:val="24"/>
        </w:rPr>
        <w:t xml:space="preserve">      При проведении государственной итоговой аттестации в форме ЕГЭ (</w:t>
      </w:r>
      <w:proofErr w:type="gramStart"/>
      <w:r w:rsidRPr="002D4613">
        <w:rPr>
          <w:rFonts w:ascii="Times New Roman" w:hAnsi="Times New Roman"/>
          <w:sz w:val="24"/>
          <w:szCs w:val="24"/>
        </w:rPr>
        <w:t>учащихся, сдающих ГВЭ в 2023 году не было</w:t>
      </w:r>
      <w:proofErr w:type="gramEnd"/>
      <w:r w:rsidRPr="002D4613">
        <w:rPr>
          <w:rFonts w:ascii="Times New Roman" w:hAnsi="Times New Roman"/>
          <w:sz w:val="24"/>
          <w:szCs w:val="24"/>
        </w:rPr>
        <w:t xml:space="preserve">) в  11-х классах школа руководствовалась нормативно-правовыми документами и рекомендациями государственных органов управления образованием, регламентирующих порядок проведения государственной итоговой аттестации выпускников образовательных учреждений. </w:t>
      </w:r>
    </w:p>
    <w:p w:rsidR="00075648" w:rsidRPr="002D4613" w:rsidRDefault="00075648" w:rsidP="00E85461">
      <w:pPr>
        <w:numPr>
          <w:ilvl w:val="3"/>
          <w:numId w:val="62"/>
        </w:numPr>
        <w:tabs>
          <w:tab w:val="num" w:pos="720"/>
        </w:tabs>
        <w:spacing w:after="0" w:line="240" w:lineRule="auto"/>
        <w:ind w:hanging="2520"/>
        <w:jc w:val="both"/>
        <w:rPr>
          <w:rFonts w:ascii="Times New Roman" w:hAnsi="Times New Roman"/>
          <w:sz w:val="24"/>
          <w:szCs w:val="24"/>
        </w:rPr>
      </w:pPr>
      <w:r w:rsidRPr="002D4613">
        <w:rPr>
          <w:rFonts w:ascii="Times New Roman" w:hAnsi="Times New Roman"/>
          <w:sz w:val="24"/>
          <w:szCs w:val="24"/>
        </w:rPr>
        <w:t>На начало учебного года в 11-м классе - 28 человека, на конец – 28 человек.</w:t>
      </w:r>
    </w:p>
    <w:p w:rsidR="00075648" w:rsidRPr="002D4613" w:rsidRDefault="00075648" w:rsidP="00075648">
      <w:pPr>
        <w:jc w:val="both"/>
        <w:rPr>
          <w:rFonts w:ascii="Times New Roman" w:hAnsi="Times New Roman"/>
          <w:sz w:val="24"/>
          <w:szCs w:val="24"/>
        </w:rPr>
      </w:pPr>
      <w:r w:rsidRPr="002D4613">
        <w:rPr>
          <w:rFonts w:ascii="Times New Roman" w:hAnsi="Times New Roman"/>
          <w:sz w:val="24"/>
          <w:szCs w:val="24"/>
        </w:rPr>
        <w:t xml:space="preserve">      2. К государственной итоговой аттестации за курс средней школы были допущены 28 человек.     </w:t>
      </w:r>
    </w:p>
    <w:p w:rsidR="00075648" w:rsidRPr="002D4613" w:rsidRDefault="00075648" w:rsidP="00075648">
      <w:pPr>
        <w:jc w:val="both"/>
        <w:rPr>
          <w:rFonts w:ascii="Times New Roman" w:hAnsi="Times New Roman"/>
          <w:sz w:val="24"/>
          <w:szCs w:val="24"/>
        </w:rPr>
      </w:pPr>
      <w:r w:rsidRPr="002D4613">
        <w:rPr>
          <w:rFonts w:ascii="Times New Roman" w:hAnsi="Times New Roman"/>
          <w:sz w:val="24"/>
          <w:szCs w:val="24"/>
        </w:rPr>
        <w:t xml:space="preserve">      3. В 2023 году учащиеся 11-х классов сдавали 2 обязательных экзамена в форме ЕГЭ по русскому языку, математике базового или математике профильного уровня, а также экзамены в форме ЕГЭ по выбору: биологию, физику, историю, обществознание, английский язык, информатику, химию, ге</w:t>
      </w:r>
      <w:r w:rsidRPr="002D4613">
        <w:rPr>
          <w:rFonts w:ascii="Times New Roman" w:hAnsi="Times New Roman"/>
          <w:sz w:val="24"/>
          <w:szCs w:val="24"/>
        </w:rPr>
        <w:t>о</w:t>
      </w:r>
      <w:r w:rsidRPr="002D4613">
        <w:rPr>
          <w:rFonts w:ascii="Times New Roman" w:hAnsi="Times New Roman"/>
          <w:sz w:val="24"/>
          <w:szCs w:val="24"/>
        </w:rPr>
        <w:t xml:space="preserve">графию, литературу. </w:t>
      </w:r>
    </w:p>
    <w:p w:rsidR="00075648" w:rsidRPr="002D4613" w:rsidRDefault="00075648" w:rsidP="00075648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2D4613">
        <w:rPr>
          <w:rFonts w:ascii="Times New Roman" w:hAnsi="Times New Roman"/>
          <w:sz w:val="24"/>
          <w:szCs w:val="24"/>
        </w:rPr>
        <w:t>4. Успеваемость по обязательным предметам по ЕГЭ по русскому языку  – 100%, ЕГЭ по матем</w:t>
      </w:r>
      <w:r w:rsidRPr="002D4613">
        <w:rPr>
          <w:rFonts w:ascii="Times New Roman" w:hAnsi="Times New Roman"/>
          <w:sz w:val="24"/>
          <w:szCs w:val="24"/>
        </w:rPr>
        <w:t>а</w:t>
      </w:r>
      <w:r w:rsidRPr="002D4613">
        <w:rPr>
          <w:rFonts w:ascii="Times New Roman" w:hAnsi="Times New Roman"/>
          <w:sz w:val="24"/>
          <w:szCs w:val="24"/>
        </w:rPr>
        <w:t>тике профильного уровня – 100%, математике базового уровня – 100 %.</w:t>
      </w:r>
    </w:p>
    <w:p w:rsidR="00075648" w:rsidRPr="002D4613" w:rsidRDefault="00075648" w:rsidP="00075648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2D4613">
        <w:rPr>
          <w:rFonts w:ascii="Times New Roman" w:hAnsi="Times New Roman"/>
          <w:sz w:val="24"/>
          <w:szCs w:val="24"/>
        </w:rPr>
        <w:t>5. На федеральную золотую медаль с подтверждением на ГИА-11 в 2022-2023 уч</w:t>
      </w:r>
      <w:proofErr w:type="gramStart"/>
      <w:r w:rsidRPr="002D4613">
        <w:rPr>
          <w:rFonts w:ascii="Times New Roman" w:hAnsi="Times New Roman"/>
          <w:sz w:val="24"/>
          <w:szCs w:val="24"/>
        </w:rPr>
        <w:t>.г</w:t>
      </w:r>
      <w:proofErr w:type="gramEnd"/>
      <w:r w:rsidRPr="002D4613">
        <w:rPr>
          <w:rFonts w:ascii="Times New Roman" w:hAnsi="Times New Roman"/>
          <w:sz w:val="24"/>
          <w:szCs w:val="24"/>
        </w:rPr>
        <w:t>оду претенде</w:t>
      </w:r>
      <w:r w:rsidRPr="002D4613">
        <w:rPr>
          <w:rFonts w:ascii="Times New Roman" w:hAnsi="Times New Roman"/>
          <w:sz w:val="24"/>
          <w:szCs w:val="24"/>
        </w:rPr>
        <w:t>н</w:t>
      </w:r>
      <w:r w:rsidRPr="002D4613">
        <w:rPr>
          <w:rFonts w:ascii="Times New Roman" w:hAnsi="Times New Roman"/>
          <w:sz w:val="24"/>
          <w:szCs w:val="24"/>
        </w:rPr>
        <w:t>тов среди выпускников не было (в 2021-2022 её получили 6 выпускников – Агапитова Милена, 11а; Бубнова Алина, 11а; Макаревич Юлия, 11а; Верещагина Анастасия, 11б; Бритько Анастасия, 11 б; Шипицына Дарина, 11б) .</w:t>
      </w:r>
    </w:p>
    <w:p w:rsidR="00075648" w:rsidRPr="002D4613" w:rsidRDefault="00075648" w:rsidP="00075648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2D4613">
        <w:rPr>
          <w:rFonts w:ascii="Times New Roman" w:hAnsi="Times New Roman"/>
          <w:sz w:val="24"/>
          <w:szCs w:val="24"/>
        </w:rPr>
        <w:t>6.Региональные серебряные медали в 2022-2023 уч</w:t>
      </w:r>
      <w:proofErr w:type="gramStart"/>
      <w:r w:rsidRPr="002D4613">
        <w:rPr>
          <w:rFonts w:ascii="Times New Roman" w:hAnsi="Times New Roman"/>
          <w:sz w:val="24"/>
          <w:szCs w:val="24"/>
        </w:rPr>
        <w:t>.г</w:t>
      </w:r>
      <w:proofErr w:type="gramEnd"/>
      <w:r w:rsidRPr="002D4613">
        <w:rPr>
          <w:rFonts w:ascii="Times New Roman" w:hAnsi="Times New Roman"/>
          <w:sz w:val="24"/>
          <w:szCs w:val="24"/>
        </w:rPr>
        <w:t>оду получили: Ламов Владислав, Сутягин Никита (в 2021-2022 уч</w:t>
      </w:r>
      <w:proofErr w:type="gramStart"/>
      <w:r w:rsidRPr="002D4613">
        <w:rPr>
          <w:rFonts w:ascii="Times New Roman" w:hAnsi="Times New Roman"/>
          <w:sz w:val="24"/>
          <w:szCs w:val="24"/>
        </w:rPr>
        <w:t>.г</w:t>
      </w:r>
      <w:proofErr w:type="gramEnd"/>
      <w:r w:rsidRPr="002D4613">
        <w:rPr>
          <w:rFonts w:ascii="Times New Roman" w:hAnsi="Times New Roman"/>
          <w:sz w:val="24"/>
          <w:szCs w:val="24"/>
        </w:rPr>
        <w:t xml:space="preserve">оду серебряные медали получили: </w:t>
      </w:r>
      <w:proofErr w:type="gramStart"/>
      <w:r w:rsidRPr="002D4613">
        <w:rPr>
          <w:rFonts w:ascii="Times New Roman" w:hAnsi="Times New Roman"/>
          <w:sz w:val="24"/>
          <w:szCs w:val="24"/>
        </w:rPr>
        <w:t>Акатьева Ирина, 11а; Ларина Татьяна, 11Б).</w:t>
      </w:r>
      <w:proofErr w:type="gramEnd"/>
    </w:p>
    <w:p w:rsidR="00075648" w:rsidRPr="002D4613" w:rsidRDefault="00075648" w:rsidP="00075648">
      <w:pPr>
        <w:jc w:val="both"/>
        <w:rPr>
          <w:rFonts w:ascii="Times New Roman" w:hAnsi="Times New Roman"/>
          <w:sz w:val="24"/>
          <w:szCs w:val="24"/>
        </w:rPr>
      </w:pPr>
      <w:r w:rsidRPr="002D4613">
        <w:rPr>
          <w:rFonts w:ascii="Times New Roman" w:hAnsi="Times New Roman"/>
          <w:sz w:val="24"/>
          <w:szCs w:val="24"/>
        </w:rPr>
        <w:t xml:space="preserve">      7. Результаты ЕГЭ 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127"/>
        <w:gridCol w:w="1134"/>
        <w:gridCol w:w="2268"/>
        <w:gridCol w:w="1984"/>
      </w:tblGrid>
      <w:tr w:rsidR="00075648" w:rsidRPr="002D4613" w:rsidTr="0078225C"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ФИО учителя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Сдавали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11А класс</w:t>
            </w:r>
          </w:p>
        </w:tc>
      </w:tr>
      <w:tr w:rsidR="00075648" w:rsidRPr="002D4613" w:rsidTr="0078225C"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 xml:space="preserve">Получили «2», </w:t>
            </w:r>
            <w:r w:rsidRPr="002D4613">
              <w:rPr>
                <w:rFonts w:ascii="Times New Roman" w:hAnsi="Times New Roman"/>
              </w:rPr>
              <w:t>не преодолели мин</w:t>
            </w:r>
            <w:r w:rsidRPr="002D4613">
              <w:rPr>
                <w:rFonts w:ascii="Times New Roman" w:hAnsi="Times New Roman"/>
              </w:rPr>
              <w:t>и</w:t>
            </w:r>
            <w:r w:rsidRPr="002D4613">
              <w:rPr>
                <w:rFonts w:ascii="Times New Roman" w:hAnsi="Times New Roman"/>
              </w:rPr>
              <w:t>мальный порог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% усп.</w:t>
            </w:r>
            <w:r w:rsidRPr="002D4613">
              <w:rPr>
                <w:rFonts w:ascii="Times New Roman" w:hAnsi="Times New Roman"/>
              </w:rPr>
              <w:t xml:space="preserve"> </w:t>
            </w:r>
            <w:r w:rsidRPr="002D4613">
              <w:rPr>
                <w:rFonts w:ascii="Times New Roman" w:hAnsi="Times New Roman"/>
                <w:sz w:val="24"/>
                <w:szCs w:val="24"/>
              </w:rPr>
              <w:t>/% кач-ва</w:t>
            </w:r>
          </w:p>
        </w:tc>
      </w:tr>
      <w:tr w:rsidR="00075648" w:rsidRPr="002D4613" w:rsidTr="0078225C">
        <w:trPr>
          <w:trHeight w:val="262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 xml:space="preserve">Математика </w:t>
            </w:r>
            <w:r w:rsidRPr="002D4613">
              <w:rPr>
                <w:rFonts w:ascii="Times New Roman" w:hAnsi="Times New Roman"/>
              </w:rPr>
              <w:t>(баз</w:t>
            </w:r>
            <w:proofErr w:type="gramStart"/>
            <w:r w:rsidRPr="002D4613">
              <w:rPr>
                <w:rFonts w:ascii="Times New Roman" w:hAnsi="Times New Roman"/>
              </w:rPr>
              <w:t>.</w:t>
            </w:r>
            <w:proofErr w:type="gramEnd"/>
            <w:r w:rsidRPr="002D4613">
              <w:rPr>
                <w:rFonts w:ascii="Times New Roman" w:hAnsi="Times New Roman"/>
              </w:rPr>
              <w:t xml:space="preserve"> </w:t>
            </w:r>
            <w:proofErr w:type="gramStart"/>
            <w:r w:rsidRPr="002D4613">
              <w:rPr>
                <w:rFonts w:ascii="Times New Roman" w:hAnsi="Times New Roman"/>
              </w:rPr>
              <w:t>у</w:t>
            </w:r>
            <w:proofErr w:type="gramEnd"/>
            <w:r w:rsidRPr="002D4613">
              <w:rPr>
                <w:rFonts w:ascii="Times New Roman" w:hAnsi="Times New Roman"/>
              </w:rPr>
              <w:t>ровень)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Прялухина Е.Ю.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100% / 81,3%</w:t>
            </w:r>
          </w:p>
        </w:tc>
      </w:tr>
      <w:tr w:rsidR="00075648" w:rsidRPr="002D4613" w:rsidTr="0078225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4613">
              <w:rPr>
                <w:rFonts w:ascii="Times New Roman" w:hAnsi="Times New Roman"/>
              </w:rPr>
              <w:t>Математика (пр. уровень)</w:t>
            </w:r>
          </w:p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2D4613">
              <w:rPr>
                <w:rFonts w:ascii="Times New Roman" w:hAnsi="Times New Roman"/>
                <w:b/>
                <w:i/>
                <w:sz w:val="18"/>
                <w:szCs w:val="18"/>
              </w:rPr>
              <w:t>Макс.-82 б</w:t>
            </w:r>
            <w:proofErr w:type="gramStart"/>
            <w:r w:rsidRPr="002D4613">
              <w:rPr>
                <w:rFonts w:ascii="Times New Roman" w:hAnsi="Times New Roman"/>
                <w:b/>
                <w:i/>
                <w:sz w:val="18"/>
                <w:szCs w:val="18"/>
              </w:rPr>
              <w:t>.(</w:t>
            </w:r>
            <w:proofErr w:type="gramEnd"/>
            <w:r w:rsidRPr="002D4613">
              <w:rPr>
                <w:rFonts w:ascii="Times New Roman" w:hAnsi="Times New Roman"/>
                <w:b/>
                <w:i/>
                <w:sz w:val="18"/>
                <w:szCs w:val="18"/>
              </w:rPr>
              <w:t>Кротова Арина)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Ладкина С.Н.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75648" w:rsidRPr="002D4613" w:rsidTr="0078225C">
        <w:trPr>
          <w:trHeight w:val="55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2D4613">
              <w:rPr>
                <w:rFonts w:ascii="Times New Roman" w:hAnsi="Times New Roman"/>
                <w:b/>
                <w:i/>
                <w:sz w:val="18"/>
                <w:szCs w:val="18"/>
              </w:rPr>
              <w:t>Макс.-93 б. (Бакшеев Матвей)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Чийпеш О.А.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75648" w:rsidRPr="002D4613" w:rsidTr="0078225C">
        <w:trPr>
          <w:trHeight w:val="286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 xml:space="preserve">Физика </w:t>
            </w:r>
            <w:r w:rsidRPr="002D4613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</w:t>
            </w:r>
          </w:p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i/>
                <w:sz w:val="18"/>
                <w:szCs w:val="18"/>
              </w:rPr>
              <w:t>Макс.- 78 б. (Ершов Владимир)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Фокина Е.А.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75648" w:rsidRPr="002D4613" w:rsidTr="0078225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i/>
                <w:sz w:val="18"/>
                <w:szCs w:val="18"/>
              </w:rPr>
              <w:lastRenderedPageBreak/>
              <w:t>Макс.- 73 б. (Сутягин Никита)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lastRenderedPageBreak/>
              <w:t>Беляков И.О.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83,3</w:t>
            </w:r>
          </w:p>
        </w:tc>
      </w:tr>
      <w:tr w:rsidR="00075648" w:rsidRPr="002D4613" w:rsidTr="0078225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lastRenderedPageBreak/>
              <w:t>Химия</w:t>
            </w:r>
          </w:p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i/>
                <w:sz w:val="18"/>
                <w:szCs w:val="18"/>
              </w:rPr>
              <w:t>Макс.- 88 б. (Сутягин Никита)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Соколова О.И.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75648" w:rsidRPr="002D4613" w:rsidTr="0078225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i/>
                <w:sz w:val="18"/>
                <w:szCs w:val="18"/>
              </w:rPr>
              <w:t>Макс-73 б. (Праушков Анатолий)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Минина О.П.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75648" w:rsidRPr="002D4613" w:rsidTr="0078225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Информатика</w:t>
            </w:r>
            <w:r w:rsidRPr="002D4613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</w:t>
            </w:r>
          </w:p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i/>
                <w:sz w:val="18"/>
                <w:szCs w:val="18"/>
              </w:rPr>
              <w:t>Макс.- 59б (Железников Алексей)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 xml:space="preserve">Прялухина Е.Ю. </w:t>
            </w:r>
          </w:p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66,7</w:t>
            </w:r>
          </w:p>
        </w:tc>
      </w:tr>
      <w:tr w:rsidR="00075648" w:rsidRPr="002D4613" w:rsidTr="0078225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История</w:t>
            </w:r>
            <w:r w:rsidRPr="002D4613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</w:t>
            </w:r>
          </w:p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2D4613">
              <w:rPr>
                <w:rFonts w:ascii="Times New Roman" w:hAnsi="Times New Roman"/>
                <w:b/>
                <w:i/>
                <w:sz w:val="18"/>
                <w:szCs w:val="18"/>
              </w:rPr>
              <w:t>Макс.- 60 б (Скачков Тимофей, Вшивкова Валерия)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Худовеков А.В.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75648" w:rsidRPr="002D4613" w:rsidTr="0078225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4613">
              <w:rPr>
                <w:rFonts w:ascii="Times New Roman" w:hAnsi="Times New Roman"/>
                <w:sz w:val="18"/>
                <w:szCs w:val="18"/>
              </w:rPr>
              <w:t>Предмет по УП не из</w:t>
            </w:r>
            <w:r w:rsidRPr="002D4613">
              <w:rPr>
                <w:rFonts w:ascii="Times New Roman" w:hAnsi="Times New Roman"/>
                <w:sz w:val="18"/>
                <w:szCs w:val="18"/>
              </w:rPr>
              <w:t>у</w:t>
            </w:r>
            <w:r w:rsidRPr="002D4613">
              <w:rPr>
                <w:rFonts w:ascii="Times New Roman" w:hAnsi="Times New Roman"/>
                <w:sz w:val="18"/>
                <w:szCs w:val="18"/>
              </w:rPr>
              <w:t>чался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75648" w:rsidRPr="002D4613" w:rsidTr="0078225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Англ</w:t>
            </w:r>
            <w:proofErr w:type="gramStart"/>
            <w:r w:rsidRPr="002D4613">
              <w:rPr>
                <w:rFonts w:ascii="Times New Roman" w:hAnsi="Times New Roman"/>
                <w:sz w:val="24"/>
                <w:szCs w:val="24"/>
              </w:rPr>
              <w:t>.я</w:t>
            </w:r>
            <w:proofErr w:type="gramEnd"/>
            <w:r w:rsidRPr="002D4613">
              <w:rPr>
                <w:rFonts w:ascii="Times New Roman" w:hAnsi="Times New Roman"/>
                <w:sz w:val="24"/>
                <w:szCs w:val="24"/>
              </w:rPr>
              <w:t>зык</w:t>
            </w:r>
          </w:p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i/>
                <w:sz w:val="18"/>
                <w:szCs w:val="18"/>
              </w:rPr>
              <w:t>Макс.-  85 б (Бакшеев Матвей)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Якубенко Л.М.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75648" w:rsidRPr="002D4613" w:rsidTr="0078225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 xml:space="preserve">Литература </w:t>
            </w:r>
          </w:p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 xml:space="preserve">Макс. - </w:t>
            </w:r>
            <w:r w:rsidRPr="002D4613">
              <w:rPr>
                <w:rFonts w:ascii="Times New Roman" w:hAnsi="Times New Roman"/>
                <w:b/>
                <w:i/>
                <w:sz w:val="18"/>
                <w:szCs w:val="18"/>
              </w:rPr>
              <w:t>62 б (Бубнова Екат</w:t>
            </w:r>
            <w:r w:rsidRPr="002D4613">
              <w:rPr>
                <w:rFonts w:ascii="Times New Roman" w:hAnsi="Times New Roman"/>
                <w:b/>
                <w:i/>
                <w:sz w:val="18"/>
                <w:szCs w:val="18"/>
              </w:rPr>
              <w:t>и</w:t>
            </w:r>
            <w:r w:rsidRPr="002D4613">
              <w:rPr>
                <w:rFonts w:ascii="Times New Roman" w:hAnsi="Times New Roman"/>
                <w:b/>
                <w:i/>
                <w:sz w:val="18"/>
                <w:szCs w:val="18"/>
              </w:rPr>
              <w:t>рина)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Чийпеш О.А.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075648" w:rsidRPr="002D4613" w:rsidRDefault="00075648" w:rsidP="00075648">
      <w:pPr>
        <w:rPr>
          <w:rFonts w:ascii="Times New Roman" w:hAnsi="Times New Roman"/>
          <w:b/>
          <w:i/>
        </w:rPr>
      </w:pPr>
    </w:p>
    <w:p w:rsidR="00075648" w:rsidRPr="002D4613" w:rsidRDefault="00075648" w:rsidP="00075648">
      <w:pPr>
        <w:rPr>
          <w:rFonts w:ascii="Times New Roman" w:hAnsi="Times New Roman"/>
          <w:b/>
          <w:i/>
        </w:rPr>
      </w:pPr>
    </w:p>
    <w:p w:rsidR="00075648" w:rsidRPr="002D4613" w:rsidRDefault="00075648" w:rsidP="00075648">
      <w:pPr>
        <w:rPr>
          <w:rFonts w:ascii="Times New Roman" w:hAnsi="Times New Roman"/>
          <w:b/>
          <w:i/>
        </w:rPr>
      </w:pPr>
      <w:r w:rsidRPr="002D4613">
        <w:rPr>
          <w:rFonts w:ascii="Times New Roman" w:hAnsi="Times New Roman"/>
          <w:b/>
          <w:i/>
        </w:rPr>
        <w:t>Средний балл ЕГЭ за 3 последних года</w:t>
      </w:r>
    </w:p>
    <w:tbl>
      <w:tblPr>
        <w:tblW w:w="10739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5"/>
        <w:gridCol w:w="1134"/>
        <w:gridCol w:w="1134"/>
        <w:gridCol w:w="1134"/>
        <w:gridCol w:w="1134"/>
        <w:gridCol w:w="1134"/>
        <w:gridCol w:w="1134"/>
      </w:tblGrid>
      <w:tr w:rsidR="00075648" w:rsidRPr="002D4613" w:rsidTr="0078225C">
        <w:tc>
          <w:tcPr>
            <w:tcW w:w="3935" w:type="dxa"/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rFonts w:ascii="Times New Roman" w:hAnsi="Times New Roman"/>
                <w:sz w:val="20"/>
                <w:szCs w:val="20"/>
              </w:rPr>
              <w:t>2020-2021 учебный год</w:t>
            </w:r>
          </w:p>
        </w:tc>
        <w:tc>
          <w:tcPr>
            <w:tcW w:w="2268" w:type="dxa"/>
            <w:gridSpan w:val="2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rFonts w:ascii="Times New Roman" w:hAnsi="Times New Roman"/>
                <w:sz w:val="20"/>
                <w:szCs w:val="20"/>
              </w:rPr>
              <w:t>2021-2022 учебный год</w:t>
            </w:r>
          </w:p>
        </w:tc>
        <w:tc>
          <w:tcPr>
            <w:tcW w:w="2268" w:type="dxa"/>
            <w:gridSpan w:val="2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rFonts w:ascii="Times New Roman" w:hAnsi="Times New Roman"/>
                <w:sz w:val="20"/>
                <w:szCs w:val="20"/>
              </w:rPr>
              <w:t>2022-2023 учебный год</w:t>
            </w:r>
          </w:p>
        </w:tc>
      </w:tr>
      <w:tr w:rsidR="00075648" w:rsidRPr="002D4613" w:rsidTr="0078225C">
        <w:tc>
          <w:tcPr>
            <w:tcW w:w="3935" w:type="dxa"/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rFonts w:ascii="Times New Roman" w:hAnsi="Times New Roman"/>
                <w:sz w:val="20"/>
                <w:szCs w:val="20"/>
              </w:rPr>
              <w:t>Средний балл</w:t>
            </w:r>
          </w:p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rFonts w:ascii="Times New Roman" w:hAnsi="Times New Roman"/>
                <w:sz w:val="20"/>
                <w:szCs w:val="20"/>
              </w:rPr>
              <w:t>МБОУ СШ № 43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rFonts w:ascii="Times New Roman" w:hAnsi="Times New Roman"/>
                <w:sz w:val="20"/>
                <w:szCs w:val="20"/>
              </w:rPr>
              <w:t xml:space="preserve">Средний бал </w:t>
            </w:r>
          </w:p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Start"/>
            <w:r w:rsidRPr="002D4613">
              <w:rPr>
                <w:rFonts w:ascii="Times New Roman" w:hAnsi="Times New Roman"/>
                <w:sz w:val="20"/>
                <w:szCs w:val="20"/>
              </w:rPr>
              <w:t>.А</w:t>
            </w:r>
            <w:proofErr w:type="gramEnd"/>
            <w:r w:rsidRPr="002D4613">
              <w:rPr>
                <w:rFonts w:ascii="Times New Roman" w:hAnsi="Times New Roman"/>
                <w:sz w:val="20"/>
                <w:szCs w:val="20"/>
              </w:rPr>
              <w:t>рх-ск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rFonts w:ascii="Times New Roman" w:hAnsi="Times New Roman"/>
                <w:sz w:val="20"/>
                <w:szCs w:val="20"/>
              </w:rPr>
              <w:t>Средний балл</w:t>
            </w:r>
          </w:p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rFonts w:ascii="Times New Roman" w:hAnsi="Times New Roman"/>
                <w:sz w:val="20"/>
                <w:szCs w:val="20"/>
              </w:rPr>
              <w:t>МБОУ СШ № 43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rFonts w:ascii="Times New Roman" w:hAnsi="Times New Roman"/>
                <w:sz w:val="20"/>
                <w:szCs w:val="20"/>
              </w:rPr>
              <w:t>Средний бал АО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rFonts w:ascii="Times New Roman" w:hAnsi="Times New Roman"/>
                <w:sz w:val="20"/>
                <w:szCs w:val="20"/>
              </w:rPr>
              <w:t>Средний балл</w:t>
            </w:r>
          </w:p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rFonts w:ascii="Times New Roman" w:hAnsi="Times New Roman"/>
                <w:sz w:val="20"/>
                <w:szCs w:val="20"/>
              </w:rPr>
              <w:t>МБОУ СШ № 43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rFonts w:ascii="Times New Roman" w:hAnsi="Times New Roman"/>
                <w:sz w:val="20"/>
                <w:szCs w:val="20"/>
              </w:rPr>
              <w:t>Средний бал  г</w:t>
            </w:r>
            <w:proofErr w:type="gramStart"/>
            <w:r w:rsidRPr="002D4613">
              <w:rPr>
                <w:rFonts w:ascii="Times New Roman" w:hAnsi="Times New Roman"/>
                <w:sz w:val="20"/>
                <w:szCs w:val="20"/>
              </w:rPr>
              <w:t>.А</w:t>
            </w:r>
            <w:proofErr w:type="gramEnd"/>
            <w:r w:rsidRPr="002D4613">
              <w:rPr>
                <w:rFonts w:ascii="Times New Roman" w:hAnsi="Times New Roman"/>
                <w:sz w:val="20"/>
                <w:szCs w:val="20"/>
              </w:rPr>
              <w:t>рхангельск</w:t>
            </w:r>
          </w:p>
        </w:tc>
      </w:tr>
      <w:tr w:rsidR="00075648" w:rsidRPr="002D4613" w:rsidTr="0078225C">
        <w:tc>
          <w:tcPr>
            <w:tcW w:w="3935" w:type="dxa"/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73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72,9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71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71,4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74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72</w:t>
            </w:r>
          </w:p>
        </w:tc>
      </w:tr>
      <w:tr w:rsidR="00075648" w:rsidRPr="002D4613" w:rsidTr="0078225C">
        <w:tc>
          <w:tcPr>
            <w:tcW w:w="3935" w:type="dxa"/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Математика (базовый уровень)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</w:pPr>
            <w:r w:rsidRPr="002D4613">
              <w:t>-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</w:pPr>
            <w:r w:rsidRPr="002D4613">
              <w:t>-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</w:pPr>
            <w:r w:rsidRPr="002D4613">
              <w:t>4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</w:pPr>
            <w:r w:rsidRPr="002D4613">
              <w:t>4,2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</w:pPr>
            <w:r w:rsidRPr="002D4613">
              <w:t>4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</w:pPr>
            <w:r w:rsidRPr="002D4613">
              <w:t>4</w:t>
            </w:r>
          </w:p>
        </w:tc>
      </w:tr>
      <w:tr w:rsidR="00075648" w:rsidRPr="002D4613" w:rsidTr="0078225C">
        <w:tc>
          <w:tcPr>
            <w:tcW w:w="3935" w:type="dxa"/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Математика (профильный уровень)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56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53,7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58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58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56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59</w:t>
            </w:r>
          </w:p>
        </w:tc>
      </w:tr>
      <w:tr w:rsidR="00075648" w:rsidRPr="002D4613" w:rsidTr="0078225C">
        <w:tc>
          <w:tcPr>
            <w:tcW w:w="3935" w:type="dxa"/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69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67,5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77,3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70,8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57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64</w:t>
            </w:r>
          </w:p>
        </w:tc>
      </w:tr>
      <w:tr w:rsidR="00075648" w:rsidRPr="002D4613" w:rsidTr="0078225C">
        <w:tc>
          <w:tcPr>
            <w:tcW w:w="3935" w:type="dxa"/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61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54,1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62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59,5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57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56</w:t>
            </w:r>
          </w:p>
        </w:tc>
      </w:tr>
      <w:tr w:rsidR="00075648" w:rsidRPr="002D4613" w:rsidTr="0078225C">
        <w:tc>
          <w:tcPr>
            <w:tcW w:w="3935" w:type="dxa"/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56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61,5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47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60,6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43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58</w:t>
            </w:r>
          </w:p>
        </w:tc>
      </w:tr>
      <w:tr w:rsidR="00075648" w:rsidRPr="002D4613" w:rsidTr="0078225C">
        <w:tc>
          <w:tcPr>
            <w:tcW w:w="3935" w:type="dxa"/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40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53,3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46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49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60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56</w:t>
            </w:r>
          </w:p>
        </w:tc>
      </w:tr>
      <w:tr w:rsidR="00075648" w:rsidRPr="002D4613" w:rsidTr="0078225C">
        <w:tc>
          <w:tcPr>
            <w:tcW w:w="3935" w:type="dxa"/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</w:pPr>
            <w:r w:rsidRPr="002D4613">
              <w:t>57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</w:pPr>
            <w:r w:rsidRPr="002D4613">
              <w:t>63,2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</w:pPr>
            <w:r w:rsidRPr="002D4613">
              <w:t>-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</w:pPr>
            <w:r w:rsidRPr="002D4613">
              <w:t>57,95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</w:pPr>
            <w:r w:rsidRPr="002D4613">
              <w:t>-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</w:pPr>
            <w:r w:rsidRPr="002D4613">
              <w:t>56</w:t>
            </w:r>
          </w:p>
        </w:tc>
      </w:tr>
      <w:tr w:rsidR="00075648" w:rsidRPr="002D4613" w:rsidTr="0078225C">
        <w:tc>
          <w:tcPr>
            <w:tcW w:w="3935" w:type="dxa"/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58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55,6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51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55,1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56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58</w:t>
            </w:r>
          </w:p>
        </w:tc>
      </w:tr>
      <w:tr w:rsidR="00075648" w:rsidRPr="002D4613" w:rsidTr="0078225C">
        <w:tc>
          <w:tcPr>
            <w:tcW w:w="3935" w:type="dxa"/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78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57,9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50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61,4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54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58</w:t>
            </w:r>
          </w:p>
        </w:tc>
      </w:tr>
      <w:tr w:rsidR="00075648" w:rsidRPr="002D4613" w:rsidTr="0078225C">
        <w:tc>
          <w:tcPr>
            <w:tcW w:w="3935" w:type="dxa"/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41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52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44,2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52,1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48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54</w:t>
            </w:r>
          </w:p>
        </w:tc>
      </w:tr>
      <w:tr w:rsidR="00075648" w:rsidRPr="002D4613" w:rsidTr="0078225C">
        <w:tc>
          <w:tcPr>
            <w:tcW w:w="3935" w:type="dxa"/>
            <w:shd w:val="clear" w:color="auto" w:fill="auto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47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67,3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47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61,7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50</w:t>
            </w:r>
          </w:p>
        </w:tc>
        <w:tc>
          <w:tcPr>
            <w:tcW w:w="1134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kern w:val="24"/>
              </w:rPr>
            </w:pPr>
            <w:r w:rsidRPr="002D4613">
              <w:rPr>
                <w:bCs/>
                <w:color w:val="000000"/>
                <w:kern w:val="24"/>
              </w:rPr>
              <w:t>64</w:t>
            </w:r>
          </w:p>
        </w:tc>
      </w:tr>
    </w:tbl>
    <w:p w:rsidR="00075648" w:rsidRPr="002D4613" w:rsidRDefault="00075648" w:rsidP="00075648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2D4613">
        <w:rPr>
          <w:rFonts w:ascii="Times New Roman" w:hAnsi="Times New Roman"/>
          <w:b/>
          <w:i/>
          <w:sz w:val="24"/>
          <w:szCs w:val="24"/>
        </w:rPr>
        <w:t>Максимальный балл по предметам за 5 учебных лет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9"/>
        <w:gridCol w:w="1462"/>
        <w:gridCol w:w="1283"/>
        <w:gridCol w:w="1243"/>
        <w:gridCol w:w="1243"/>
        <w:gridCol w:w="1243"/>
        <w:gridCol w:w="1243"/>
      </w:tblGrid>
      <w:tr w:rsidR="00075648" w:rsidRPr="002D4613" w:rsidTr="0078225C">
        <w:tc>
          <w:tcPr>
            <w:tcW w:w="1979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Предметы</w:t>
            </w:r>
          </w:p>
        </w:tc>
        <w:tc>
          <w:tcPr>
            <w:tcW w:w="1462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2017/2018</w:t>
            </w:r>
          </w:p>
        </w:tc>
        <w:tc>
          <w:tcPr>
            <w:tcW w:w="128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2018/2019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2019/2020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2020/2021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2021/2022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2022/2023</w:t>
            </w:r>
          </w:p>
        </w:tc>
      </w:tr>
      <w:tr w:rsidR="00075648" w:rsidRPr="002D4613" w:rsidTr="0078225C">
        <w:tc>
          <w:tcPr>
            <w:tcW w:w="1979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1462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28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</w:pPr>
            <w:r w:rsidRPr="002D4613">
              <w:t>89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</w:tr>
      <w:tr w:rsidR="00075648" w:rsidRPr="002D4613" w:rsidTr="0078225C">
        <w:tc>
          <w:tcPr>
            <w:tcW w:w="1979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Математика (профильный уровень)</w:t>
            </w:r>
          </w:p>
        </w:tc>
        <w:tc>
          <w:tcPr>
            <w:tcW w:w="1462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128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</w:pPr>
            <w:r w:rsidRPr="002D4613">
              <w:t>82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</w:tr>
      <w:tr w:rsidR="00075648" w:rsidRPr="002D4613" w:rsidTr="0078225C">
        <w:tc>
          <w:tcPr>
            <w:tcW w:w="1979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462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28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pStyle w:val="a3"/>
              <w:spacing w:before="0" w:beforeAutospacing="0" w:after="0" w:afterAutospacing="0"/>
              <w:jc w:val="both"/>
            </w:pPr>
            <w:r w:rsidRPr="002D4613">
              <w:t>73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  <w:tr w:rsidR="00075648" w:rsidRPr="002D4613" w:rsidTr="0078225C">
        <w:tc>
          <w:tcPr>
            <w:tcW w:w="1979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1462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28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</w:tr>
      <w:tr w:rsidR="00075648" w:rsidRPr="002D4613" w:rsidTr="0078225C">
        <w:tc>
          <w:tcPr>
            <w:tcW w:w="1979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1462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28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</w:tr>
      <w:tr w:rsidR="00075648" w:rsidRPr="002D4613" w:rsidTr="0078225C">
        <w:tc>
          <w:tcPr>
            <w:tcW w:w="1979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1462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28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</w:tr>
      <w:tr w:rsidR="00075648" w:rsidRPr="002D4613" w:rsidTr="0078225C">
        <w:tc>
          <w:tcPr>
            <w:tcW w:w="1979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1462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128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</w:tr>
      <w:tr w:rsidR="00075648" w:rsidRPr="002D4613" w:rsidTr="0078225C">
        <w:tc>
          <w:tcPr>
            <w:tcW w:w="1979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462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28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075648" w:rsidRPr="002D4613" w:rsidTr="0078225C">
        <w:tc>
          <w:tcPr>
            <w:tcW w:w="1979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462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128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</w:tr>
      <w:tr w:rsidR="00075648" w:rsidRPr="002D4613" w:rsidTr="0078225C">
        <w:tc>
          <w:tcPr>
            <w:tcW w:w="1979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1462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28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</w:tr>
      <w:tr w:rsidR="00075648" w:rsidRPr="002D4613" w:rsidTr="0078225C">
        <w:tc>
          <w:tcPr>
            <w:tcW w:w="1979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1462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128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43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075648" w:rsidRPr="002D4613" w:rsidRDefault="00075648" w:rsidP="00075648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2D4613">
        <w:rPr>
          <w:rFonts w:ascii="Times New Roman" w:hAnsi="Times New Roman"/>
          <w:b/>
          <w:i/>
          <w:sz w:val="24"/>
          <w:szCs w:val="24"/>
        </w:rPr>
        <w:lastRenderedPageBreak/>
        <w:t>Сравнительные данные успеваемости по итогам государственной итоговой аттестации уч</w:t>
      </w:r>
      <w:r w:rsidRPr="002D4613">
        <w:rPr>
          <w:rFonts w:ascii="Times New Roman" w:hAnsi="Times New Roman"/>
          <w:b/>
          <w:i/>
          <w:sz w:val="24"/>
          <w:szCs w:val="24"/>
        </w:rPr>
        <w:t>а</w:t>
      </w:r>
      <w:r w:rsidRPr="002D4613">
        <w:rPr>
          <w:rFonts w:ascii="Times New Roman" w:hAnsi="Times New Roman"/>
          <w:b/>
          <w:i/>
          <w:sz w:val="24"/>
          <w:szCs w:val="24"/>
        </w:rPr>
        <w:t>щихся 11 классов за курс средней школы за 5 лет по обязательным предметам.</w:t>
      </w:r>
    </w:p>
    <w:tbl>
      <w:tblPr>
        <w:tblW w:w="10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62"/>
        <w:gridCol w:w="1650"/>
        <w:gridCol w:w="1650"/>
        <w:gridCol w:w="1650"/>
        <w:gridCol w:w="1650"/>
        <w:gridCol w:w="1650"/>
      </w:tblGrid>
      <w:tr w:rsidR="00075648" w:rsidRPr="002D4613" w:rsidTr="0078225C">
        <w:tc>
          <w:tcPr>
            <w:tcW w:w="2062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 xml:space="preserve">Предмет </w:t>
            </w:r>
          </w:p>
        </w:tc>
        <w:tc>
          <w:tcPr>
            <w:tcW w:w="1650" w:type="dxa"/>
          </w:tcPr>
          <w:p w:rsidR="00075648" w:rsidRPr="002D4613" w:rsidRDefault="00075648" w:rsidP="0078225C">
            <w:pPr>
              <w:pStyle w:val="31"/>
              <w:jc w:val="center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2018-2019</w:t>
            </w:r>
          </w:p>
          <w:p w:rsidR="00075648" w:rsidRPr="002D4613" w:rsidRDefault="00075648" w:rsidP="0078225C">
            <w:pPr>
              <w:pStyle w:val="31"/>
              <w:jc w:val="center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уч</w:t>
            </w:r>
            <w:proofErr w:type="gramStart"/>
            <w:r w:rsidRPr="002D4613">
              <w:rPr>
                <w:sz w:val="24"/>
                <w:szCs w:val="24"/>
              </w:rPr>
              <w:t>.г</w:t>
            </w:r>
            <w:proofErr w:type="gramEnd"/>
            <w:r w:rsidRPr="002D4613">
              <w:rPr>
                <w:sz w:val="24"/>
                <w:szCs w:val="24"/>
              </w:rPr>
              <w:t>од</w:t>
            </w:r>
          </w:p>
        </w:tc>
        <w:tc>
          <w:tcPr>
            <w:tcW w:w="1650" w:type="dxa"/>
          </w:tcPr>
          <w:p w:rsidR="00075648" w:rsidRPr="002D4613" w:rsidRDefault="00075648" w:rsidP="0078225C">
            <w:pPr>
              <w:pStyle w:val="31"/>
              <w:jc w:val="center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2019-2020</w:t>
            </w:r>
          </w:p>
          <w:p w:rsidR="00075648" w:rsidRPr="002D4613" w:rsidRDefault="00075648" w:rsidP="0078225C">
            <w:pPr>
              <w:pStyle w:val="31"/>
              <w:jc w:val="center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уч</w:t>
            </w:r>
            <w:proofErr w:type="gramStart"/>
            <w:r w:rsidRPr="002D4613">
              <w:rPr>
                <w:sz w:val="24"/>
                <w:szCs w:val="24"/>
              </w:rPr>
              <w:t>.г</w:t>
            </w:r>
            <w:proofErr w:type="gramEnd"/>
            <w:r w:rsidRPr="002D4613">
              <w:rPr>
                <w:sz w:val="24"/>
                <w:szCs w:val="24"/>
              </w:rPr>
              <w:t>од</w:t>
            </w:r>
          </w:p>
        </w:tc>
        <w:tc>
          <w:tcPr>
            <w:tcW w:w="1650" w:type="dxa"/>
          </w:tcPr>
          <w:p w:rsidR="00075648" w:rsidRPr="002D4613" w:rsidRDefault="00075648" w:rsidP="0078225C">
            <w:pPr>
              <w:pStyle w:val="31"/>
              <w:jc w:val="center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2020-2021</w:t>
            </w:r>
          </w:p>
          <w:p w:rsidR="00075648" w:rsidRPr="002D4613" w:rsidRDefault="00075648" w:rsidP="0078225C">
            <w:pPr>
              <w:pStyle w:val="31"/>
              <w:jc w:val="center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уч</w:t>
            </w:r>
            <w:proofErr w:type="gramStart"/>
            <w:r w:rsidRPr="002D4613">
              <w:rPr>
                <w:sz w:val="24"/>
                <w:szCs w:val="24"/>
              </w:rPr>
              <w:t>.г</w:t>
            </w:r>
            <w:proofErr w:type="gramEnd"/>
            <w:r w:rsidRPr="002D4613">
              <w:rPr>
                <w:sz w:val="24"/>
                <w:szCs w:val="24"/>
              </w:rPr>
              <w:t>од</w:t>
            </w:r>
          </w:p>
        </w:tc>
        <w:tc>
          <w:tcPr>
            <w:tcW w:w="1650" w:type="dxa"/>
          </w:tcPr>
          <w:p w:rsidR="00075648" w:rsidRPr="002D4613" w:rsidRDefault="00075648" w:rsidP="0078225C">
            <w:pPr>
              <w:pStyle w:val="31"/>
              <w:jc w:val="center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2021-2022</w:t>
            </w:r>
          </w:p>
          <w:p w:rsidR="00075648" w:rsidRPr="002D4613" w:rsidRDefault="00075648" w:rsidP="0078225C">
            <w:pPr>
              <w:pStyle w:val="31"/>
              <w:jc w:val="center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уч</w:t>
            </w:r>
            <w:proofErr w:type="gramStart"/>
            <w:r w:rsidRPr="002D4613">
              <w:rPr>
                <w:sz w:val="24"/>
                <w:szCs w:val="24"/>
              </w:rPr>
              <w:t>.г</w:t>
            </w:r>
            <w:proofErr w:type="gramEnd"/>
            <w:r w:rsidRPr="002D4613">
              <w:rPr>
                <w:sz w:val="24"/>
                <w:szCs w:val="24"/>
              </w:rPr>
              <w:t>од</w:t>
            </w:r>
          </w:p>
        </w:tc>
        <w:tc>
          <w:tcPr>
            <w:tcW w:w="1650" w:type="dxa"/>
          </w:tcPr>
          <w:p w:rsidR="00075648" w:rsidRPr="002D4613" w:rsidRDefault="00075648" w:rsidP="0078225C">
            <w:pPr>
              <w:pStyle w:val="31"/>
              <w:jc w:val="center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2022-2023</w:t>
            </w:r>
          </w:p>
          <w:p w:rsidR="00075648" w:rsidRPr="002D4613" w:rsidRDefault="00075648" w:rsidP="0078225C">
            <w:pPr>
              <w:pStyle w:val="31"/>
              <w:jc w:val="center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уч</w:t>
            </w:r>
            <w:proofErr w:type="gramStart"/>
            <w:r w:rsidRPr="002D4613">
              <w:rPr>
                <w:sz w:val="24"/>
                <w:szCs w:val="24"/>
              </w:rPr>
              <w:t>.г</w:t>
            </w:r>
            <w:proofErr w:type="gramEnd"/>
            <w:r w:rsidRPr="002D4613">
              <w:rPr>
                <w:sz w:val="24"/>
                <w:szCs w:val="24"/>
              </w:rPr>
              <w:t>од</w:t>
            </w:r>
          </w:p>
        </w:tc>
      </w:tr>
      <w:tr w:rsidR="00075648" w:rsidRPr="002D4613" w:rsidTr="0078225C">
        <w:trPr>
          <w:trHeight w:val="347"/>
        </w:trPr>
        <w:tc>
          <w:tcPr>
            <w:tcW w:w="2062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 xml:space="preserve">ЕГЭ. Русский язык </w:t>
            </w:r>
          </w:p>
        </w:tc>
        <w:tc>
          <w:tcPr>
            <w:tcW w:w="1650" w:type="dxa"/>
          </w:tcPr>
          <w:p w:rsidR="00075648" w:rsidRPr="002D4613" w:rsidRDefault="00075648" w:rsidP="0078225C">
            <w:pPr>
              <w:pStyle w:val="31"/>
              <w:jc w:val="center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  <w:tc>
          <w:tcPr>
            <w:tcW w:w="1650" w:type="dxa"/>
          </w:tcPr>
          <w:p w:rsidR="00075648" w:rsidRPr="002D4613" w:rsidRDefault="00075648" w:rsidP="0078225C">
            <w:pPr>
              <w:pStyle w:val="31"/>
              <w:jc w:val="center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  <w:tc>
          <w:tcPr>
            <w:tcW w:w="1650" w:type="dxa"/>
          </w:tcPr>
          <w:p w:rsidR="00075648" w:rsidRPr="002D4613" w:rsidRDefault="00075648" w:rsidP="0078225C">
            <w:pPr>
              <w:pStyle w:val="31"/>
              <w:jc w:val="center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  <w:tc>
          <w:tcPr>
            <w:tcW w:w="1650" w:type="dxa"/>
          </w:tcPr>
          <w:p w:rsidR="00075648" w:rsidRPr="002D4613" w:rsidRDefault="00075648" w:rsidP="0078225C">
            <w:pPr>
              <w:pStyle w:val="31"/>
              <w:jc w:val="center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  <w:tc>
          <w:tcPr>
            <w:tcW w:w="1650" w:type="dxa"/>
          </w:tcPr>
          <w:p w:rsidR="00075648" w:rsidRPr="002D4613" w:rsidRDefault="00075648" w:rsidP="0078225C">
            <w:pPr>
              <w:pStyle w:val="31"/>
              <w:jc w:val="center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</w:tr>
      <w:tr w:rsidR="00075648" w:rsidRPr="002D4613" w:rsidTr="0078225C">
        <w:tc>
          <w:tcPr>
            <w:tcW w:w="2062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ЕГЭ. Математика (профильный уровень)</w:t>
            </w:r>
          </w:p>
        </w:tc>
        <w:tc>
          <w:tcPr>
            <w:tcW w:w="1650" w:type="dxa"/>
          </w:tcPr>
          <w:p w:rsidR="00075648" w:rsidRPr="002D4613" w:rsidRDefault="00075648" w:rsidP="0078225C">
            <w:pPr>
              <w:pStyle w:val="31"/>
              <w:jc w:val="center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  <w:tc>
          <w:tcPr>
            <w:tcW w:w="1650" w:type="dxa"/>
          </w:tcPr>
          <w:p w:rsidR="00075648" w:rsidRPr="002D4613" w:rsidRDefault="00075648" w:rsidP="0078225C">
            <w:pPr>
              <w:pStyle w:val="31"/>
              <w:jc w:val="center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  <w:tc>
          <w:tcPr>
            <w:tcW w:w="1650" w:type="dxa"/>
          </w:tcPr>
          <w:p w:rsidR="00075648" w:rsidRPr="002D4613" w:rsidRDefault="00075648" w:rsidP="0078225C">
            <w:pPr>
              <w:pStyle w:val="31"/>
              <w:jc w:val="center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89,5</w:t>
            </w:r>
          </w:p>
        </w:tc>
        <w:tc>
          <w:tcPr>
            <w:tcW w:w="1650" w:type="dxa"/>
          </w:tcPr>
          <w:p w:rsidR="00075648" w:rsidRPr="002D4613" w:rsidRDefault="00075648" w:rsidP="0078225C">
            <w:pPr>
              <w:pStyle w:val="31"/>
              <w:jc w:val="center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  <w:tc>
          <w:tcPr>
            <w:tcW w:w="1650" w:type="dxa"/>
          </w:tcPr>
          <w:p w:rsidR="00075648" w:rsidRPr="002D4613" w:rsidRDefault="00075648" w:rsidP="0078225C">
            <w:pPr>
              <w:pStyle w:val="31"/>
              <w:jc w:val="center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</w:tr>
      <w:tr w:rsidR="00075648" w:rsidRPr="002D4613" w:rsidTr="0078225C">
        <w:tc>
          <w:tcPr>
            <w:tcW w:w="2062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ЕГЭ. Математика (базовый ур</w:t>
            </w:r>
            <w:r w:rsidRPr="002D4613">
              <w:rPr>
                <w:sz w:val="24"/>
                <w:szCs w:val="24"/>
              </w:rPr>
              <w:t>о</w:t>
            </w:r>
            <w:r w:rsidRPr="002D4613">
              <w:rPr>
                <w:sz w:val="24"/>
                <w:szCs w:val="24"/>
              </w:rPr>
              <w:t>вень)</w:t>
            </w:r>
          </w:p>
        </w:tc>
        <w:tc>
          <w:tcPr>
            <w:tcW w:w="1650" w:type="dxa"/>
          </w:tcPr>
          <w:p w:rsidR="00075648" w:rsidRPr="002D4613" w:rsidRDefault="00075648" w:rsidP="0078225C">
            <w:pPr>
              <w:pStyle w:val="31"/>
              <w:jc w:val="center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  <w:tc>
          <w:tcPr>
            <w:tcW w:w="1650" w:type="dxa"/>
          </w:tcPr>
          <w:p w:rsidR="00075648" w:rsidRPr="002D4613" w:rsidRDefault="00075648" w:rsidP="0078225C">
            <w:pPr>
              <w:pStyle w:val="31"/>
              <w:jc w:val="center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  <w:tc>
          <w:tcPr>
            <w:tcW w:w="1650" w:type="dxa"/>
          </w:tcPr>
          <w:p w:rsidR="00075648" w:rsidRPr="002D4613" w:rsidRDefault="00075648" w:rsidP="0078225C">
            <w:pPr>
              <w:pStyle w:val="31"/>
              <w:jc w:val="center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-</w:t>
            </w:r>
          </w:p>
        </w:tc>
        <w:tc>
          <w:tcPr>
            <w:tcW w:w="1650" w:type="dxa"/>
          </w:tcPr>
          <w:p w:rsidR="00075648" w:rsidRPr="002D4613" w:rsidRDefault="00075648" w:rsidP="0078225C">
            <w:pPr>
              <w:pStyle w:val="31"/>
              <w:jc w:val="center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96,6</w:t>
            </w:r>
          </w:p>
        </w:tc>
        <w:tc>
          <w:tcPr>
            <w:tcW w:w="1650" w:type="dxa"/>
          </w:tcPr>
          <w:p w:rsidR="00075648" w:rsidRPr="002D4613" w:rsidRDefault="00075648" w:rsidP="0078225C">
            <w:pPr>
              <w:pStyle w:val="31"/>
              <w:jc w:val="center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</w:tr>
      <w:tr w:rsidR="00075648" w:rsidRPr="002D4613" w:rsidTr="0078225C">
        <w:tc>
          <w:tcPr>
            <w:tcW w:w="2062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ГВЭ-11, русский язык</w:t>
            </w:r>
          </w:p>
        </w:tc>
        <w:tc>
          <w:tcPr>
            <w:tcW w:w="1650" w:type="dxa"/>
          </w:tcPr>
          <w:p w:rsidR="00075648" w:rsidRPr="002D4613" w:rsidRDefault="00075648" w:rsidP="0078225C">
            <w:pPr>
              <w:pStyle w:val="31"/>
              <w:jc w:val="center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-</w:t>
            </w:r>
          </w:p>
        </w:tc>
        <w:tc>
          <w:tcPr>
            <w:tcW w:w="1650" w:type="dxa"/>
          </w:tcPr>
          <w:p w:rsidR="00075648" w:rsidRPr="002D4613" w:rsidRDefault="00075648" w:rsidP="0078225C">
            <w:pPr>
              <w:pStyle w:val="31"/>
              <w:jc w:val="center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-</w:t>
            </w:r>
          </w:p>
        </w:tc>
        <w:tc>
          <w:tcPr>
            <w:tcW w:w="1650" w:type="dxa"/>
          </w:tcPr>
          <w:p w:rsidR="00075648" w:rsidRPr="002D4613" w:rsidRDefault="00075648" w:rsidP="0078225C">
            <w:pPr>
              <w:pStyle w:val="31"/>
              <w:jc w:val="center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0</w:t>
            </w:r>
          </w:p>
        </w:tc>
        <w:tc>
          <w:tcPr>
            <w:tcW w:w="1650" w:type="dxa"/>
          </w:tcPr>
          <w:p w:rsidR="00075648" w:rsidRPr="002D4613" w:rsidRDefault="00075648" w:rsidP="0078225C">
            <w:pPr>
              <w:pStyle w:val="31"/>
              <w:jc w:val="center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-</w:t>
            </w:r>
          </w:p>
        </w:tc>
        <w:tc>
          <w:tcPr>
            <w:tcW w:w="1650" w:type="dxa"/>
          </w:tcPr>
          <w:p w:rsidR="00075648" w:rsidRPr="002D4613" w:rsidRDefault="00075648" w:rsidP="0078225C">
            <w:pPr>
              <w:pStyle w:val="31"/>
              <w:jc w:val="center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-</w:t>
            </w:r>
          </w:p>
        </w:tc>
      </w:tr>
      <w:tr w:rsidR="00075648" w:rsidRPr="002D4613" w:rsidTr="0078225C">
        <w:tc>
          <w:tcPr>
            <w:tcW w:w="2062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ГВЭ-11, матем</w:t>
            </w:r>
            <w:r w:rsidRPr="002D4613">
              <w:rPr>
                <w:sz w:val="24"/>
                <w:szCs w:val="24"/>
              </w:rPr>
              <w:t>а</w:t>
            </w:r>
            <w:r w:rsidRPr="002D4613">
              <w:rPr>
                <w:sz w:val="24"/>
                <w:szCs w:val="24"/>
              </w:rPr>
              <w:t>тика</w:t>
            </w:r>
          </w:p>
        </w:tc>
        <w:tc>
          <w:tcPr>
            <w:tcW w:w="1650" w:type="dxa"/>
          </w:tcPr>
          <w:p w:rsidR="00075648" w:rsidRPr="002D4613" w:rsidRDefault="00075648" w:rsidP="0078225C">
            <w:pPr>
              <w:pStyle w:val="31"/>
              <w:jc w:val="center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-</w:t>
            </w:r>
          </w:p>
        </w:tc>
        <w:tc>
          <w:tcPr>
            <w:tcW w:w="1650" w:type="dxa"/>
          </w:tcPr>
          <w:p w:rsidR="00075648" w:rsidRPr="002D4613" w:rsidRDefault="00075648" w:rsidP="0078225C">
            <w:pPr>
              <w:pStyle w:val="31"/>
              <w:jc w:val="center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-</w:t>
            </w:r>
          </w:p>
        </w:tc>
        <w:tc>
          <w:tcPr>
            <w:tcW w:w="1650" w:type="dxa"/>
          </w:tcPr>
          <w:p w:rsidR="00075648" w:rsidRPr="002D4613" w:rsidRDefault="00075648" w:rsidP="0078225C">
            <w:pPr>
              <w:pStyle w:val="31"/>
              <w:jc w:val="center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0</w:t>
            </w:r>
          </w:p>
        </w:tc>
        <w:tc>
          <w:tcPr>
            <w:tcW w:w="1650" w:type="dxa"/>
          </w:tcPr>
          <w:p w:rsidR="00075648" w:rsidRPr="002D4613" w:rsidRDefault="00075648" w:rsidP="0078225C">
            <w:pPr>
              <w:pStyle w:val="31"/>
              <w:jc w:val="center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-</w:t>
            </w:r>
          </w:p>
        </w:tc>
        <w:tc>
          <w:tcPr>
            <w:tcW w:w="1650" w:type="dxa"/>
          </w:tcPr>
          <w:p w:rsidR="00075648" w:rsidRPr="002D4613" w:rsidRDefault="00075648" w:rsidP="0078225C">
            <w:pPr>
              <w:pStyle w:val="31"/>
              <w:jc w:val="center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-</w:t>
            </w:r>
          </w:p>
        </w:tc>
      </w:tr>
    </w:tbl>
    <w:p w:rsidR="00075648" w:rsidRPr="002D4613" w:rsidRDefault="00075648" w:rsidP="00075648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2D4613">
        <w:rPr>
          <w:rFonts w:ascii="Times New Roman" w:hAnsi="Times New Roman"/>
          <w:b/>
          <w:i/>
          <w:sz w:val="24"/>
          <w:szCs w:val="24"/>
        </w:rPr>
        <w:t>Сравнительные данные по успеваемости по итогам государственной итоговой аттестации учащихся 11 классов за курс средней школы за 5 лет по  предметам по выбору.</w:t>
      </w:r>
    </w:p>
    <w:tbl>
      <w:tblPr>
        <w:tblW w:w="9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1"/>
        <w:gridCol w:w="919"/>
        <w:gridCol w:w="641"/>
        <w:gridCol w:w="919"/>
        <w:gridCol w:w="641"/>
        <w:gridCol w:w="919"/>
        <w:gridCol w:w="641"/>
        <w:gridCol w:w="919"/>
        <w:gridCol w:w="641"/>
        <w:gridCol w:w="919"/>
        <w:gridCol w:w="641"/>
      </w:tblGrid>
      <w:tr w:rsidR="00075648" w:rsidRPr="002D4613" w:rsidTr="0078225C">
        <w:tc>
          <w:tcPr>
            <w:tcW w:w="1941" w:type="dxa"/>
            <w:vMerge w:val="restart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Название пре</w:t>
            </w:r>
            <w:r w:rsidRPr="002D4613">
              <w:rPr>
                <w:sz w:val="24"/>
                <w:szCs w:val="24"/>
              </w:rPr>
              <w:t>д</w:t>
            </w:r>
            <w:r w:rsidRPr="002D4613">
              <w:rPr>
                <w:sz w:val="24"/>
                <w:szCs w:val="24"/>
              </w:rPr>
              <w:t>мета</w:t>
            </w:r>
          </w:p>
        </w:tc>
        <w:tc>
          <w:tcPr>
            <w:tcW w:w="1563" w:type="dxa"/>
            <w:gridSpan w:val="2"/>
          </w:tcPr>
          <w:p w:rsidR="00075648" w:rsidRPr="002D4613" w:rsidRDefault="00075648" w:rsidP="0078225C">
            <w:pPr>
              <w:pStyle w:val="31"/>
              <w:rPr>
                <w:b/>
                <w:sz w:val="20"/>
              </w:rPr>
            </w:pPr>
            <w:r w:rsidRPr="002D4613">
              <w:rPr>
                <w:b/>
                <w:sz w:val="20"/>
              </w:rPr>
              <w:t>2018-2019 уч. год</w:t>
            </w:r>
          </w:p>
        </w:tc>
        <w:tc>
          <w:tcPr>
            <w:tcW w:w="1563" w:type="dxa"/>
            <w:gridSpan w:val="2"/>
          </w:tcPr>
          <w:p w:rsidR="00075648" w:rsidRPr="002D4613" w:rsidRDefault="00075648" w:rsidP="0078225C">
            <w:pPr>
              <w:pStyle w:val="31"/>
              <w:rPr>
                <w:b/>
                <w:sz w:val="20"/>
              </w:rPr>
            </w:pPr>
            <w:r w:rsidRPr="002D4613">
              <w:rPr>
                <w:b/>
                <w:sz w:val="20"/>
              </w:rPr>
              <w:t>2019-2020 уч. год</w:t>
            </w:r>
          </w:p>
        </w:tc>
        <w:tc>
          <w:tcPr>
            <w:tcW w:w="1563" w:type="dxa"/>
            <w:gridSpan w:val="2"/>
          </w:tcPr>
          <w:p w:rsidR="00075648" w:rsidRPr="002D4613" w:rsidRDefault="00075648" w:rsidP="0078225C">
            <w:pPr>
              <w:pStyle w:val="31"/>
              <w:rPr>
                <w:b/>
                <w:sz w:val="20"/>
              </w:rPr>
            </w:pPr>
            <w:r w:rsidRPr="002D4613">
              <w:rPr>
                <w:b/>
                <w:sz w:val="20"/>
              </w:rPr>
              <w:t>2020-2021 уч. год</w:t>
            </w:r>
          </w:p>
        </w:tc>
        <w:tc>
          <w:tcPr>
            <w:tcW w:w="1563" w:type="dxa"/>
            <w:gridSpan w:val="2"/>
          </w:tcPr>
          <w:p w:rsidR="00075648" w:rsidRPr="002D4613" w:rsidRDefault="00075648" w:rsidP="0078225C">
            <w:pPr>
              <w:pStyle w:val="31"/>
              <w:rPr>
                <w:b/>
                <w:sz w:val="20"/>
              </w:rPr>
            </w:pPr>
            <w:r w:rsidRPr="002D4613">
              <w:rPr>
                <w:b/>
                <w:sz w:val="20"/>
              </w:rPr>
              <w:t>2021-2022 уч. год</w:t>
            </w:r>
          </w:p>
        </w:tc>
        <w:tc>
          <w:tcPr>
            <w:tcW w:w="1563" w:type="dxa"/>
            <w:gridSpan w:val="2"/>
          </w:tcPr>
          <w:p w:rsidR="00075648" w:rsidRPr="002D4613" w:rsidRDefault="00075648" w:rsidP="0078225C">
            <w:pPr>
              <w:pStyle w:val="31"/>
              <w:rPr>
                <w:b/>
                <w:sz w:val="20"/>
              </w:rPr>
            </w:pPr>
            <w:r w:rsidRPr="002D4613">
              <w:rPr>
                <w:b/>
                <w:sz w:val="20"/>
              </w:rPr>
              <w:t>2022-2023 уч. год</w:t>
            </w:r>
          </w:p>
        </w:tc>
      </w:tr>
      <w:tr w:rsidR="00075648" w:rsidRPr="002D4613" w:rsidTr="0078225C">
        <w:tc>
          <w:tcPr>
            <w:tcW w:w="1941" w:type="dxa"/>
            <w:vMerge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18"/>
                <w:szCs w:val="18"/>
              </w:rPr>
            </w:pPr>
            <w:r w:rsidRPr="002D4613">
              <w:rPr>
                <w:sz w:val="18"/>
                <w:szCs w:val="18"/>
              </w:rPr>
              <w:t xml:space="preserve">Кол-во </w:t>
            </w:r>
            <w:proofErr w:type="gramStart"/>
            <w:r w:rsidRPr="002D4613">
              <w:rPr>
                <w:sz w:val="18"/>
                <w:szCs w:val="18"/>
              </w:rPr>
              <w:t>сдающих</w:t>
            </w:r>
            <w:proofErr w:type="gramEnd"/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18"/>
                <w:szCs w:val="18"/>
              </w:rPr>
            </w:pPr>
            <w:r w:rsidRPr="002D4613">
              <w:rPr>
                <w:sz w:val="18"/>
                <w:szCs w:val="18"/>
              </w:rPr>
              <w:t>% усп.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18"/>
                <w:szCs w:val="18"/>
              </w:rPr>
            </w:pPr>
            <w:r w:rsidRPr="002D4613">
              <w:rPr>
                <w:sz w:val="18"/>
                <w:szCs w:val="18"/>
              </w:rPr>
              <w:t xml:space="preserve">Кол-во </w:t>
            </w:r>
            <w:proofErr w:type="gramStart"/>
            <w:r w:rsidRPr="002D4613">
              <w:rPr>
                <w:sz w:val="18"/>
                <w:szCs w:val="18"/>
              </w:rPr>
              <w:t>сдающих</w:t>
            </w:r>
            <w:proofErr w:type="gramEnd"/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18"/>
                <w:szCs w:val="18"/>
              </w:rPr>
            </w:pPr>
            <w:r w:rsidRPr="002D4613">
              <w:rPr>
                <w:sz w:val="18"/>
                <w:szCs w:val="18"/>
              </w:rPr>
              <w:t>% усп.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18"/>
                <w:szCs w:val="18"/>
              </w:rPr>
            </w:pPr>
            <w:r w:rsidRPr="002D4613">
              <w:rPr>
                <w:sz w:val="18"/>
                <w:szCs w:val="18"/>
              </w:rPr>
              <w:t xml:space="preserve">Кол-во </w:t>
            </w:r>
            <w:proofErr w:type="gramStart"/>
            <w:r w:rsidRPr="002D4613">
              <w:rPr>
                <w:sz w:val="18"/>
                <w:szCs w:val="18"/>
              </w:rPr>
              <w:t>сдающих</w:t>
            </w:r>
            <w:proofErr w:type="gramEnd"/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18"/>
                <w:szCs w:val="18"/>
              </w:rPr>
            </w:pPr>
            <w:r w:rsidRPr="002D4613">
              <w:rPr>
                <w:sz w:val="18"/>
                <w:szCs w:val="18"/>
              </w:rPr>
              <w:t>% усп.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18"/>
                <w:szCs w:val="18"/>
              </w:rPr>
            </w:pPr>
            <w:r w:rsidRPr="002D4613">
              <w:rPr>
                <w:sz w:val="18"/>
                <w:szCs w:val="18"/>
              </w:rPr>
              <w:t xml:space="preserve">Кол-во </w:t>
            </w:r>
            <w:proofErr w:type="gramStart"/>
            <w:r w:rsidRPr="002D4613">
              <w:rPr>
                <w:sz w:val="18"/>
                <w:szCs w:val="18"/>
              </w:rPr>
              <w:t>сдающих</w:t>
            </w:r>
            <w:proofErr w:type="gramEnd"/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18"/>
                <w:szCs w:val="18"/>
              </w:rPr>
            </w:pPr>
            <w:r w:rsidRPr="002D4613">
              <w:rPr>
                <w:sz w:val="18"/>
                <w:szCs w:val="18"/>
              </w:rPr>
              <w:t>% усп.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18"/>
                <w:szCs w:val="18"/>
              </w:rPr>
            </w:pPr>
            <w:r w:rsidRPr="002D4613">
              <w:rPr>
                <w:sz w:val="18"/>
                <w:szCs w:val="18"/>
              </w:rPr>
              <w:t xml:space="preserve">Кол-во </w:t>
            </w:r>
            <w:proofErr w:type="gramStart"/>
            <w:r w:rsidRPr="002D4613">
              <w:rPr>
                <w:sz w:val="18"/>
                <w:szCs w:val="18"/>
              </w:rPr>
              <w:t>сдающих</w:t>
            </w:r>
            <w:proofErr w:type="gramEnd"/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18"/>
                <w:szCs w:val="18"/>
              </w:rPr>
            </w:pPr>
            <w:r w:rsidRPr="002D4613">
              <w:rPr>
                <w:sz w:val="18"/>
                <w:szCs w:val="18"/>
              </w:rPr>
              <w:t>% усп.</w:t>
            </w:r>
          </w:p>
        </w:tc>
      </w:tr>
      <w:tr w:rsidR="00075648" w:rsidRPr="002D4613" w:rsidTr="0078225C">
        <w:tc>
          <w:tcPr>
            <w:tcW w:w="1941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Литература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2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4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3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</w:tr>
      <w:tr w:rsidR="00075648" w:rsidRPr="002D4613" w:rsidTr="0078225C">
        <w:tc>
          <w:tcPr>
            <w:tcW w:w="1941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Англ</w:t>
            </w:r>
            <w:proofErr w:type="gramStart"/>
            <w:r w:rsidRPr="002D4613">
              <w:rPr>
                <w:sz w:val="24"/>
                <w:szCs w:val="24"/>
              </w:rPr>
              <w:t>.я</w:t>
            </w:r>
            <w:proofErr w:type="gramEnd"/>
            <w:r w:rsidRPr="002D4613">
              <w:rPr>
                <w:sz w:val="24"/>
                <w:szCs w:val="24"/>
              </w:rPr>
              <w:t>зык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5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4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4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3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</w:tr>
      <w:tr w:rsidR="00075648" w:rsidRPr="002D4613" w:rsidTr="0078225C">
        <w:tc>
          <w:tcPr>
            <w:tcW w:w="1941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Немецкий язык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-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-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-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-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-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-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-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-</w:t>
            </w:r>
          </w:p>
        </w:tc>
      </w:tr>
      <w:tr w:rsidR="00075648" w:rsidRPr="002D4613" w:rsidTr="0078225C">
        <w:tc>
          <w:tcPr>
            <w:tcW w:w="1941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 xml:space="preserve">История 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8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5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6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83,3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4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</w:tr>
      <w:tr w:rsidR="00075648" w:rsidRPr="002D4613" w:rsidTr="0078225C">
        <w:tc>
          <w:tcPr>
            <w:tcW w:w="1941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Обществознание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18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88,9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18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83,3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18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88,9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14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85,7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12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</w:tr>
      <w:tr w:rsidR="00075648" w:rsidRPr="002D4613" w:rsidTr="0078225C">
        <w:tc>
          <w:tcPr>
            <w:tcW w:w="1941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Биология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2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50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8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12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75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9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88,9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6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83,3</w:t>
            </w:r>
          </w:p>
        </w:tc>
      </w:tr>
      <w:tr w:rsidR="00075648" w:rsidRPr="002D4613" w:rsidTr="0078225C">
        <w:tc>
          <w:tcPr>
            <w:tcW w:w="1941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Физика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5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9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6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7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8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</w:tr>
      <w:tr w:rsidR="00075648" w:rsidRPr="002D4613" w:rsidTr="0078225C">
        <w:tc>
          <w:tcPr>
            <w:tcW w:w="1941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Химия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-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-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5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80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6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66,7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5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3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</w:tr>
      <w:tr w:rsidR="00075648" w:rsidRPr="002D4613" w:rsidTr="0078225C">
        <w:tc>
          <w:tcPr>
            <w:tcW w:w="1941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 xml:space="preserve">Информатика 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3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3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4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4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75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3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67</w:t>
            </w:r>
          </w:p>
        </w:tc>
      </w:tr>
      <w:tr w:rsidR="00075648" w:rsidRPr="002D4613" w:rsidTr="0078225C">
        <w:tc>
          <w:tcPr>
            <w:tcW w:w="1941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География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-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-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3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100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-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-</w:t>
            </w:r>
          </w:p>
        </w:tc>
        <w:tc>
          <w:tcPr>
            <w:tcW w:w="927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-</w:t>
            </w:r>
          </w:p>
        </w:tc>
        <w:tc>
          <w:tcPr>
            <w:tcW w:w="636" w:type="dxa"/>
          </w:tcPr>
          <w:p w:rsidR="00075648" w:rsidRPr="002D4613" w:rsidRDefault="00075648" w:rsidP="0078225C">
            <w:pPr>
              <w:pStyle w:val="31"/>
              <w:rPr>
                <w:sz w:val="24"/>
                <w:szCs w:val="24"/>
              </w:rPr>
            </w:pPr>
            <w:r w:rsidRPr="002D4613">
              <w:rPr>
                <w:sz w:val="24"/>
                <w:szCs w:val="24"/>
              </w:rPr>
              <w:t>-</w:t>
            </w:r>
          </w:p>
        </w:tc>
      </w:tr>
    </w:tbl>
    <w:p w:rsidR="00075648" w:rsidRPr="002D4613" w:rsidRDefault="00075648" w:rsidP="00075648">
      <w:pPr>
        <w:rPr>
          <w:rFonts w:ascii="Times New Roman" w:hAnsi="Times New Roman"/>
          <w:b/>
        </w:rPr>
      </w:pPr>
    </w:p>
    <w:p w:rsidR="00075648" w:rsidRPr="002D4613" w:rsidRDefault="00075648" w:rsidP="00075648">
      <w:pPr>
        <w:rPr>
          <w:rFonts w:ascii="Times New Roman" w:hAnsi="Times New Roman"/>
          <w:sz w:val="28"/>
          <w:szCs w:val="28"/>
        </w:rPr>
      </w:pPr>
      <w:r w:rsidRPr="002D4613">
        <w:rPr>
          <w:rFonts w:ascii="Times New Roman" w:hAnsi="Times New Roman"/>
          <w:b/>
          <w:sz w:val="28"/>
          <w:szCs w:val="28"/>
        </w:rPr>
        <w:t>4.3.Результаты обучения  в 9 классах.</w:t>
      </w:r>
    </w:p>
    <w:p w:rsidR="00075648" w:rsidRPr="002D4613" w:rsidRDefault="00075648" w:rsidP="000756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4613">
        <w:rPr>
          <w:rFonts w:ascii="Times New Roman" w:hAnsi="Times New Roman"/>
          <w:sz w:val="24"/>
          <w:szCs w:val="24"/>
        </w:rPr>
        <w:t>При проведении государственной итоговой аттестации обучающихся 9-х классов школа руково</w:t>
      </w:r>
      <w:r w:rsidRPr="002D4613">
        <w:rPr>
          <w:rFonts w:ascii="Times New Roman" w:hAnsi="Times New Roman"/>
          <w:sz w:val="24"/>
          <w:szCs w:val="24"/>
        </w:rPr>
        <w:t>д</w:t>
      </w:r>
      <w:r w:rsidRPr="002D4613">
        <w:rPr>
          <w:rFonts w:ascii="Times New Roman" w:hAnsi="Times New Roman"/>
          <w:sz w:val="24"/>
          <w:szCs w:val="24"/>
        </w:rPr>
        <w:t>ствовалась нормативно-правовыми документами и рекомендациями государственных органов упра</w:t>
      </w:r>
      <w:r w:rsidRPr="002D4613">
        <w:rPr>
          <w:rFonts w:ascii="Times New Roman" w:hAnsi="Times New Roman"/>
          <w:sz w:val="24"/>
          <w:szCs w:val="24"/>
        </w:rPr>
        <w:t>в</w:t>
      </w:r>
      <w:r w:rsidRPr="002D4613">
        <w:rPr>
          <w:rFonts w:ascii="Times New Roman" w:hAnsi="Times New Roman"/>
          <w:sz w:val="24"/>
          <w:szCs w:val="24"/>
        </w:rPr>
        <w:t xml:space="preserve">ления образованием, регламентирующих порядок проведения государственной итоговой  аттестации выпускников образовательных учреждений. </w:t>
      </w:r>
    </w:p>
    <w:p w:rsidR="00075648" w:rsidRPr="002D4613" w:rsidRDefault="00075648" w:rsidP="00E85461">
      <w:pPr>
        <w:numPr>
          <w:ilvl w:val="0"/>
          <w:numId w:val="63"/>
        </w:numPr>
        <w:tabs>
          <w:tab w:val="num" w:pos="0"/>
        </w:tabs>
        <w:spacing w:after="0" w:line="240" w:lineRule="auto"/>
        <w:ind w:left="142" w:hanging="33"/>
        <w:rPr>
          <w:rFonts w:ascii="Times New Roman" w:hAnsi="Times New Roman"/>
          <w:sz w:val="24"/>
          <w:szCs w:val="24"/>
        </w:rPr>
      </w:pPr>
      <w:r w:rsidRPr="002D4613">
        <w:rPr>
          <w:rFonts w:ascii="Times New Roman" w:hAnsi="Times New Roman"/>
          <w:sz w:val="24"/>
          <w:szCs w:val="24"/>
        </w:rPr>
        <w:lastRenderedPageBreak/>
        <w:t>На начало 2022-2023 учебного года в 9-х классах -72 человека, на конец – 67 человек, среди них два учащихся в 9 «А» класса, оставленные на повторное обучение.  В 1 четверти выбыли 5 учащихся, которые сдали ГИА-9 в дополнительный этап, получив аттестаты в конце сентября. Ср</w:t>
      </w:r>
      <w:r w:rsidRPr="002D4613">
        <w:rPr>
          <w:rFonts w:ascii="Times New Roman" w:hAnsi="Times New Roman"/>
          <w:sz w:val="24"/>
          <w:szCs w:val="24"/>
        </w:rPr>
        <w:t>е</w:t>
      </w:r>
      <w:r w:rsidRPr="002D4613">
        <w:rPr>
          <w:rFonts w:ascii="Times New Roman" w:hAnsi="Times New Roman"/>
          <w:sz w:val="24"/>
          <w:szCs w:val="24"/>
        </w:rPr>
        <w:t>ди выпускников 9-х классов 1  учащийся  с ОВЗ, который сдавал только русский язык и математику в соответствии с нормативными документами.</w:t>
      </w:r>
    </w:p>
    <w:p w:rsidR="00075648" w:rsidRPr="002D4613" w:rsidRDefault="00075648" w:rsidP="00E85461">
      <w:pPr>
        <w:numPr>
          <w:ilvl w:val="0"/>
          <w:numId w:val="63"/>
        </w:numPr>
        <w:tabs>
          <w:tab w:val="num" w:pos="0"/>
        </w:tabs>
        <w:spacing w:after="0" w:line="240" w:lineRule="auto"/>
        <w:ind w:left="142" w:hanging="33"/>
        <w:rPr>
          <w:rFonts w:ascii="Times New Roman" w:hAnsi="Times New Roman"/>
          <w:sz w:val="24"/>
          <w:szCs w:val="24"/>
        </w:rPr>
      </w:pPr>
      <w:r w:rsidRPr="002D4613">
        <w:rPr>
          <w:rFonts w:ascii="Times New Roman" w:hAnsi="Times New Roman"/>
          <w:sz w:val="24"/>
          <w:szCs w:val="24"/>
        </w:rPr>
        <w:t xml:space="preserve">К государственной итоговой аттестации за курс основной школы </w:t>
      </w:r>
      <w:proofErr w:type="gramStart"/>
      <w:r w:rsidRPr="002D4613">
        <w:rPr>
          <w:rFonts w:ascii="Times New Roman" w:hAnsi="Times New Roman"/>
          <w:sz w:val="24"/>
          <w:szCs w:val="24"/>
        </w:rPr>
        <w:t>были допущены 67 человек Учащиеся 9-х классов сдавали</w:t>
      </w:r>
      <w:proofErr w:type="gramEnd"/>
      <w:r w:rsidRPr="002D4613">
        <w:rPr>
          <w:rFonts w:ascii="Times New Roman" w:hAnsi="Times New Roman"/>
          <w:sz w:val="24"/>
          <w:szCs w:val="24"/>
        </w:rPr>
        <w:t xml:space="preserve"> 4 обязательных экзамена в форме ОГЭ: по русскому языку и матем</w:t>
      </w:r>
      <w:r w:rsidRPr="002D4613">
        <w:rPr>
          <w:rFonts w:ascii="Times New Roman" w:hAnsi="Times New Roman"/>
          <w:sz w:val="24"/>
          <w:szCs w:val="24"/>
        </w:rPr>
        <w:t>а</w:t>
      </w:r>
      <w:r w:rsidRPr="002D4613">
        <w:rPr>
          <w:rFonts w:ascii="Times New Roman" w:hAnsi="Times New Roman"/>
          <w:sz w:val="24"/>
          <w:szCs w:val="24"/>
        </w:rPr>
        <w:t xml:space="preserve">тике, 2 экзамена по выбору в 2022-2023. </w:t>
      </w:r>
    </w:p>
    <w:p w:rsidR="00075648" w:rsidRPr="002D4613" w:rsidRDefault="00075648" w:rsidP="00075648">
      <w:pPr>
        <w:keepNext/>
        <w:spacing w:after="0" w:line="240" w:lineRule="auto"/>
        <w:ind w:firstLine="284"/>
        <w:jc w:val="both"/>
        <w:outlineLvl w:val="0"/>
        <w:rPr>
          <w:rFonts w:ascii="Times New Roman" w:hAnsi="Times New Roman"/>
          <w:sz w:val="24"/>
          <w:szCs w:val="24"/>
        </w:rPr>
      </w:pPr>
      <w:r w:rsidRPr="002D4613">
        <w:rPr>
          <w:rFonts w:ascii="Times New Roman" w:hAnsi="Times New Roman"/>
          <w:sz w:val="24"/>
          <w:szCs w:val="24"/>
        </w:rPr>
        <w:t xml:space="preserve"> 4. Сравнительные данные в процентах государственной итоговой аттестации учащихся за курс основной школы за 5 лет по русскому языку и математике.</w:t>
      </w:r>
    </w:p>
    <w:p w:rsidR="00075648" w:rsidRPr="002D4613" w:rsidRDefault="00075648" w:rsidP="0007564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10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36"/>
        <w:gridCol w:w="1687"/>
        <w:gridCol w:w="1687"/>
        <w:gridCol w:w="1687"/>
        <w:gridCol w:w="1687"/>
        <w:gridCol w:w="1687"/>
      </w:tblGrid>
      <w:tr w:rsidR="00075648" w:rsidRPr="002D4613" w:rsidTr="0078225C">
        <w:tc>
          <w:tcPr>
            <w:tcW w:w="1736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1687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2018/19 уч.г.</w:t>
            </w:r>
          </w:p>
        </w:tc>
        <w:tc>
          <w:tcPr>
            <w:tcW w:w="1687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2019-2020 уч</w:t>
            </w:r>
            <w:proofErr w:type="gramStart"/>
            <w:r w:rsidRPr="002D4613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2D4613">
              <w:rPr>
                <w:rFonts w:ascii="Times New Roman" w:hAnsi="Times New Roman"/>
                <w:sz w:val="24"/>
                <w:szCs w:val="24"/>
              </w:rPr>
              <w:t>од</w:t>
            </w:r>
          </w:p>
        </w:tc>
        <w:tc>
          <w:tcPr>
            <w:tcW w:w="1687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2020-2021 уч</w:t>
            </w:r>
            <w:proofErr w:type="gramStart"/>
            <w:r w:rsidRPr="002D4613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2D4613">
              <w:rPr>
                <w:rFonts w:ascii="Times New Roman" w:hAnsi="Times New Roman"/>
                <w:sz w:val="24"/>
                <w:szCs w:val="24"/>
              </w:rPr>
              <w:t>од</w:t>
            </w:r>
          </w:p>
        </w:tc>
        <w:tc>
          <w:tcPr>
            <w:tcW w:w="1687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2021-2022 уч</w:t>
            </w:r>
            <w:proofErr w:type="gramStart"/>
            <w:r w:rsidRPr="002D4613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2D4613">
              <w:rPr>
                <w:rFonts w:ascii="Times New Roman" w:hAnsi="Times New Roman"/>
                <w:sz w:val="24"/>
                <w:szCs w:val="24"/>
              </w:rPr>
              <w:t>од</w:t>
            </w:r>
          </w:p>
        </w:tc>
        <w:tc>
          <w:tcPr>
            <w:tcW w:w="1687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2022-2023 уч</w:t>
            </w:r>
            <w:proofErr w:type="gramStart"/>
            <w:r w:rsidRPr="002D4613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2D4613">
              <w:rPr>
                <w:rFonts w:ascii="Times New Roman" w:hAnsi="Times New Roman"/>
                <w:sz w:val="24"/>
                <w:szCs w:val="24"/>
              </w:rPr>
              <w:t>од</w:t>
            </w:r>
          </w:p>
        </w:tc>
      </w:tr>
      <w:tr w:rsidR="00075648" w:rsidRPr="002D4613" w:rsidTr="0078225C">
        <w:tc>
          <w:tcPr>
            <w:tcW w:w="1736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Русский язык (успев</w:t>
            </w:r>
            <w:proofErr w:type="gramStart"/>
            <w:r w:rsidRPr="002D4613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2D4613">
              <w:rPr>
                <w:rFonts w:ascii="Times New Roman" w:hAnsi="Times New Roman"/>
                <w:sz w:val="24"/>
                <w:szCs w:val="24"/>
              </w:rPr>
              <w:t>/</w:t>
            </w:r>
            <w:proofErr w:type="gramStart"/>
            <w:r w:rsidRPr="002D4613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2D4613">
              <w:rPr>
                <w:rFonts w:ascii="Times New Roman" w:hAnsi="Times New Roman"/>
                <w:sz w:val="24"/>
                <w:szCs w:val="24"/>
              </w:rPr>
              <w:t>ач-во)</w:t>
            </w:r>
          </w:p>
        </w:tc>
        <w:tc>
          <w:tcPr>
            <w:tcW w:w="1687" w:type="dxa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100/82,7</w:t>
            </w:r>
          </w:p>
        </w:tc>
        <w:tc>
          <w:tcPr>
            <w:tcW w:w="1687" w:type="dxa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*100/71,1</w:t>
            </w:r>
          </w:p>
        </w:tc>
        <w:tc>
          <w:tcPr>
            <w:tcW w:w="1687" w:type="dxa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100/75,3</w:t>
            </w:r>
          </w:p>
        </w:tc>
        <w:tc>
          <w:tcPr>
            <w:tcW w:w="1687" w:type="dxa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100/67,2</w:t>
            </w:r>
          </w:p>
        </w:tc>
        <w:tc>
          <w:tcPr>
            <w:tcW w:w="1687" w:type="dxa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100/81,3</w:t>
            </w:r>
          </w:p>
        </w:tc>
      </w:tr>
      <w:tr w:rsidR="00075648" w:rsidRPr="002D4613" w:rsidTr="0078225C">
        <w:tc>
          <w:tcPr>
            <w:tcW w:w="1736" w:type="dxa"/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(успев</w:t>
            </w:r>
            <w:proofErr w:type="gramStart"/>
            <w:r w:rsidRPr="002D4613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2D4613">
              <w:rPr>
                <w:rFonts w:ascii="Times New Roman" w:hAnsi="Times New Roman"/>
                <w:sz w:val="24"/>
                <w:szCs w:val="24"/>
              </w:rPr>
              <w:t>/</w:t>
            </w:r>
            <w:proofErr w:type="gramStart"/>
            <w:r w:rsidRPr="002D4613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2D4613">
              <w:rPr>
                <w:rFonts w:ascii="Times New Roman" w:hAnsi="Times New Roman"/>
                <w:sz w:val="24"/>
                <w:szCs w:val="24"/>
              </w:rPr>
              <w:t>ач-во)</w:t>
            </w:r>
          </w:p>
        </w:tc>
        <w:tc>
          <w:tcPr>
            <w:tcW w:w="1687" w:type="dxa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97,4/61,8</w:t>
            </w:r>
          </w:p>
        </w:tc>
        <w:tc>
          <w:tcPr>
            <w:tcW w:w="1687" w:type="dxa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*100/50,6</w:t>
            </w:r>
          </w:p>
        </w:tc>
        <w:tc>
          <w:tcPr>
            <w:tcW w:w="1687" w:type="dxa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97,3/31,5</w:t>
            </w:r>
          </w:p>
        </w:tc>
        <w:tc>
          <w:tcPr>
            <w:tcW w:w="1687" w:type="dxa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100/26,1</w:t>
            </w:r>
          </w:p>
        </w:tc>
        <w:tc>
          <w:tcPr>
            <w:tcW w:w="1687" w:type="dxa"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93,8/57,9</w:t>
            </w:r>
          </w:p>
        </w:tc>
      </w:tr>
    </w:tbl>
    <w:p w:rsidR="00075648" w:rsidRPr="002D4613" w:rsidRDefault="00075648" w:rsidP="00075648">
      <w:pPr>
        <w:rPr>
          <w:rFonts w:ascii="Times New Roman" w:hAnsi="Times New Roman"/>
          <w:sz w:val="18"/>
          <w:szCs w:val="18"/>
        </w:rPr>
      </w:pPr>
      <w:proofErr w:type="gramStart"/>
      <w:r w:rsidRPr="002D4613">
        <w:rPr>
          <w:rFonts w:ascii="Times New Roman" w:hAnsi="Times New Roman"/>
          <w:sz w:val="20"/>
          <w:szCs w:val="20"/>
        </w:rPr>
        <w:t>*</w:t>
      </w:r>
      <w:r w:rsidRPr="002D4613">
        <w:rPr>
          <w:rFonts w:ascii="Times New Roman" w:hAnsi="Times New Roman"/>
          <w:sz w:val="18"/>
          <w:szCs w:val="18"/>
        </w:rPr>
        <w:t>В приказе Министерства просвещения РФ "Об особенностях заполнения и выдачи аттестатов об основном общем и среднем общем образовании в 2020 году" от 11.06.2020 № 295 указаны особенности заполнения и выдачи аттестатов об основном общем и среднем общем образовании в 2020 году,  установлены правила заполнения и выдачи аттестатов об основном общем и среднем общем образ</w:t>
      </w:r>
      <w:r w:rsidRPr="002D4613">
        <w:rPr>
          <w:rFonts w:ascii="Times New Roman" w:hAnsi="Times New Roman"/>
          <w:sz w:val="18"/>
          <w:szCs w:val="18"/>
        </w:rPr>
        <w:t>о</w:t>
      </w:r>
      <w:r w:rsidRPr="002D4613">
        <w:rPr>
          <w:rFonts w:ascii="Times New Roman" w:hAnsi="Times New Roman"/>
          <w:sz w:val="18"/>
          <w:szCs w:val="18"/>
        </w:rPr>
        <w:t>вании лицам, завершившим освоение образовательных программ основного общего</w:t>
      </w:r>
      <w:proofErr w:type="gramEnd"/>
      <w:r w:rsidRPr="002D4613">
        <w:rPr>
          <w:rFonts w:ascii="Times New Roman" w:hAnsi="Times New Roman"/>
          <w:sz w:val="18"/>
          <w:szCs w:val="18"/>
        </w:rPr>
        <w:t xml:space="preserve"> и среднего общего образования, обусловленные мероприятиями, направленными на обеспечение санитарно-эпидемиологического благополучия населения и предотвращения распр</w:t>
      </w:r>
      <w:r w:rsidRPr="002D4613">
        <w:rPr>
          <w:rFonts w:ascii="Times New Roman" w:hAnsi="Times New Roman"/>
          <w:sz w:val="18"/>
          <w:szCs w:val="18"/>
        </w:rPr>
        <w:t>о</w:t>
      </w:r>
      <w:r w:rsidRPr="002D4613">
        <w:rPr>
          <w:rFonts w:ascii="Times New Roman" w:hAnsi="Times New Roman"/>
          <w:sz w:val="18"/>
          <w:szCs w:val="18"/>
        </w:rPr>
        <w:t xml:space="preserve">странения новой коронавирусной инфекции (COVID-19). </w:t>
      </w:r>
      <w:proofErr w:type="gramStart"/>
      <w:r w:rsidRPr="002D4613">
        <w:rPr>
          <w:rFonts w:ascii="Times New Roman" w:hAnsi="Times New Roman"/>
          <w:sz w:val="18"/>
          <w:szCs w:val="18"/>
        </w:rPr>
        <w:t>На основании данного приказа аттестат об основном общем образовании и приложение к нему выдаются лицам, завершившим обучение по образовательным программам основного общего образования и им</w:t>
      </w:r>
      <w:r w:rsidRPr="002D4613">
        <w:rPr>
          <w:rFonts w:ascii="Times New Roman" w:hAnsi="Times New Roman"/>
          <w:sz w:val="18"/>
          <w:szCs w:val="18"/>
        </w:rPr>
        <w:t>е</w:t>
      </w:r>
      <w:r w:rsidRPr="002D4613">
        <w:rPr>
          <w:rFonts w:ascii="Times New Roman" w:hAnsi="Times New Roman"/>
          <w:sz w:val="18"/>
          <w:szCs w:val="18"/>
        </w:rPr>
        <w:t>ющим итоговые отметки не ниже "удовлетворительно" по всем учебным предметам учебного плана, изучавшимся на уровне основного общего образования, и результат "зачет" за итоговое собеседование по русскому языку.</w:t>
      </w:r>
      <w:proofErr w:type="gramEnd"/>
      <w:r w:rsidRPr="002D4613">
        <w:rPr>
          <w:rFonts w:ascii="Times New Roman" w:hAnsi="Times New Roman"/>
          <w:sz w:val="18"/>
          <w:szCs w:val="18"/>
        </w:rPr>
        <w:t xml:space="preserve"> Таким образом,  в 2019-2020 учебном году итоговые отметки по учебным предметам образовательной программы основного общего образования определялись как среднее арифметическое четвертных отметок за 9 класс и выставлялись в аттестат об основном общем образовании целыми числами в соотве</w:t>
      </w:r>
      <w:r w:rsidRPr="002D4613">
        <w:rPr>
          <w:rFonts w:ascii="Times New Roman" w:hAnsi="Times New Roman"/>
          <w:sz w:val="18"/>
          <w:szCs w:val="18"/>
        </w:rPr>
        <w:t>т</w:t>
      </w:r>
      <w:r w:rsidRPr="002D4613">
        <w:rPr>
          <w:rFonts w:ascii="Times New Roman" w:hAnsi="Times New Roman"/>
          <w:sz w:val="18"/>
          <w:szCs w:val="18"/>
        </w:rPr>
        <w:t>ствии с правилами математического округления.</w:t>
      </w:r>
    </w:p>
    <w:p w:rsidR="00075648" w:rsidRPr="002D4613" w:rsidRDefault="00075648" w:rsidP="00075648">
      <w:pPr>
        <w:rPr>
          <w:rFonts w:ascii="Times New Roman" w:hAnsi="Times New Roman"/>
          <w:sz w:val="24"/>
          <w:szCs w:val="24"/>
        </w:rPr>
      </w:pPr>
      <w:r w:rsidRPr="002D4613">
        <w:rPr>
          <w:rFonts w:ascii="Times New Roman" w:hAnsi="Times New Roman"/>
          <w:sz w:val="24"/>
          <w:szCs w:val="24"/>
        </w:rPr>
        <w:t>Промежуточная аттестация в 9-х классах проводилась на основании Положения о формах, пери</w:t>
      </w:r>
      <w:r w:rsidRPr="002D4613">
        <w:rPr>
          <w:rFonts w:ascii="Times New Roman" w:hAnsi="Times New Roman"/>
          <w:sz w:val="24"/>
          <w:szCs w:val="24"/>
        </w:rPr>
        <w:t>о</w:t>
      </w:r>
      <w:r w:rsidRPr="002D4613">
        <w:rPr>
          <w:rFonts w:ascii="Times New Roman" w:hAnsi="Times New Roman"/>
          <w:sz w:val="24"/>
          <w:szCs w:val="24"/>
        </w:rPr>
        <w:t>дичности, порядке текущего контроля успеваемости и МБОУ СШ № 43 в форме к/</w:t>
      </w:r>
      <w:proofErr w:type="gramStart"/>
      <w:r w:rsidRPr="002D4613">
        <w:rPr>
          <w:rFonts w:ascii="Times New Roman" w:hAnsi="Times New Roman"/>
          <w:sz w:val="24"/>
          <w:szCs w:val="24"/>
        </w:rPr>
        <w:t>р</w:t>
      </w:r>
      <w:proofErr w:type="gramEnd"/>
      <w:r w:rsidRPr="002D4613">
        <w:rPr>
          <w:rFonts w:ascii="Times New Roman" w:hAnsi="Times New Roman"/>
          <w:sz w:val="24"/>
          <w:szCs w:val="24"/>
        </w:rPr>
        <w:t>, тестирования, зачётов, проектов, сдачи нормативов. Содержание форм контроля подобрано в соответствии с треб</w:t>
      </w:r>
      <w:r w:rsidRPr="002D4613">
        <w:rPr>
          <w:rFonts w:ascii="Times New Roman" w:hAnsi="Times New Roman"/>
          <w:sz w:val="24"/>
          <w:szCs w:val="24"/>
        </w:rPr>
        <w:t>о</w:t>
      </w:r>
      <w:r w:rsidRPr="002D4613">
        <w:rPr>
          <w:rFonts w:ascii="Times New Roman" w:hAnsi="Times New Roman"/>
          <w:sz w:val="24"/>
          <w:szCs w:val="24"/>
        </w:rPr>
        <w:t>ваниями программ, утверждено на заседаниях методических кафедр.</w:t>
      </w:r>
    </w:p>
    <w:p w:rsidR="00075648" w:rsidRPr="002D4613" w:rsidRDefault="00075648" w:rsidP="00075648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2D4613">
        <w:rPr>
          <w:rFonts w:ascii="Times New Roman" w:hAnsi="Times New Roman"/>
          <w:b/>
          <w:i/>
          <w:sz w:val="24"/>
          <w:szCs w:val="24"/>
        </w:rPr>
        <w:t>Результаты экзамена по русскому языку в 2022-2023 учебном году по классам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2835"/>
        <w:gridCol w:w="1985"/>
        <w:gridCol w:w="1134"/>
        <w:gridCol w:w="1984"/>
      </w:tblGrid>
      <w:tr w:rsidR="00075648" w:rsidRPr="002D4613" w:rsidTr="0004738F">
        <w:trPr>
          <w:trHeight w:val="21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9а класс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9б класс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9 классы</w:t>
            </w:r>
          </w:p>
        </w:tc>
      </w:tr>
      <w:tr w:rsidR="00075648" w:rsidRPr="002D4613" w:rsidTr="0004738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Петухова С.А.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Петухова С.А.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5648" w:rsidRPr="002D4613" w:rsidTr="0004738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Кол-во в классе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</w:tr>
      <w:tr w:rsidR="00075648" w:rsidRPr="002D4613" w:rsidTr="0004738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Сдавали экзамен в форме ОГЭ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 xml:space="preserve">32 </w:t>
            </w:r>
            <w:r w:rsidRPr="002D4613">
              <w:rPr>
                <w:rFonts w:ascii="Times New Roman" w:hAnsi="Times New Roman"/>
              </w:rPr>
              <w:t>( у 2 уч-ся рез-ты ГИА-9 прошлого уч</w:t>
            </w:r>
            <w:proofErr w:type="gramStart"/>
            <w:r w:rsidRPr="002D4613">
              <w:rPr>
                <w:rFonts w:ascii="Times New Roman" w:hAnsi="Times New Roman"/>
              </w:rPr>
              <w:t>.г</w:t>
            </w:r>
            <w:proofErr w:type="gramEnd"/>
            <w:r w:rsidRPr="002D4613">
              <w:rPr>
                <w:rFonts w:ascii="Times New Roman" w:hAnsi="Times New Roman"/>
              </w:rPr>
              <w:t>ода)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64</w:t>
            </w:r>
          </w:p>
        </w:tc>
      </w:tr>
      <w:tr w:rsidR="00075648" w:rsidRPr="002D4613" w:rsidTr="0004738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Получили: 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</w:tr>
      <w:tr w:rsidR="00075648" w:rsidRPr="002D4613" w:rsidTr="0004738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 xml:space="preserve">                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</w:tr>
      <w:tr w:rsidR="00075648" w:rsidRPr="002D4613" w:rsidTr="0004738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 xml:space="preserve">                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</w:tr>
      <w:tr w:rsidR="00075648" w:rsidRPr="002D4613" w:rsidTr="0004738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 xml:space="preserve">                 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075648" w:rsidRPr="002D4613" w:rsidTr="0004738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% успеваем.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100 %</w:t>
            </w:r>
          </w:p>
        </w:tc>
      </w:tr>
      <w:tr w:rsidR="00075648" w:rsidRPr="002D4613" w:rsidTr="0004738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% качества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71,9%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90,6 %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 xml:space="preserve">  81,3 %</w:t>
            </w:r>
          </w:p>
        </w:tc>
      </w:tr>
      <w:tr w:rsidR="00075648" w:rsidRPr="002D4613" w:rsidTr="0004738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Сдавали экзамен в форме ГВЭ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075648" w:rsidRPr="002D4613" w:rsidTr="0004738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% качества обучения за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62,5 %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64,7 %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63,6%</w:t>
            </w:r>
          </w:p>
        </w:tc>
      </w:tr>
    </w:tbl>
    <w:p w:rsidR="00075648" w:rsidRPr="002D4613" w:rsidRDefault="00075648" w:rsidP="00075648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75648" w:rsidRPr="002D4613" w:rsidRDefault="00075648" w:rsidP="00075648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2D4613">
        <w:rPr>
          <w:rFonts w:ascii="Times New Roman" w:hAnsi="Times New Roman"/>
          <w:b/>
          <w:i/>
          <w:sz w:val="24"/>
          <w:szCs w:val="24"/>
        </w:rPr>
        <w:t>Результаты экзамена по математике в 2022-2023 учебном году по классам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2835"/>
        <w:gridCol w:w="1985"/>
        <w:gridCol w:w="1134"/>
        <w:gridCol w:w="1984"/>
      </w:tblGrid>
      <w:tr w:rsidR="00075648" w:rsidRPr="002D4613" w:rsidTr="0004738F">
        <w:trPr>
          <w:trHeight w:val="47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9а класс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9б класс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9 кл.</w:t>
            </w:r>
          </w:p>
        </w:tc>
      </w:tr>
      <w:tr w:rsidR="00075648" w:rsidRPr="002D4613" w:rsidTr="0004738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Квашнина А.Н.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Ладкина С.Н.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5648" w:rsidRPr="002D4613" w:rsidTr="0004738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lastRenderedPageBreak/>
              <w:t>Кол-во в классе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</w:tr>
      <w:tr w:rsidR="00075648" w:rsidRPr="002D4613" w:rsidTr="0004738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Сдавали экзамен в форме ОГЭ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 xml:space="preserve">32 </w:t>
            </w:r>
            <w:r w:rsidRPr="002D4613">
              <w:rPr>
                <w:rFonts w:ascii="Times New Roman" w:hAnsi="Times New Roman"/>
              </w:rPr>
              <w:t>( у 2 уч-ся рез-ты ГИА-9 прошлого уч</w:t>
            </w:r>
            <w:proofErr w:type="gramStart"/>
            <w:r w:rsidRPr="002D4613">
              <w:rPr>
                <w:rFonts w:ascii="Times New Roman" w:hAnsi="Times New Roman"/>
              </w:rPr>
              <w:t>.г</w:t>
            </w:r>
            <w:proofErr w:type="gramEnd"/>
            <w:r w:rsidRPr="002D4613">
              <w:rPr>
                <w:rFonts w:ascii="Times New Roman" w:hAnsi="Times New Roman"/>
              </w:rPr>
              <w:t>ода)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64</w:t>
            </w:r>
          </w:p>
        </w:tc>
      </w:tr>
      <w:tr w:rsidR="00075648" w:rsidRPr="002D4613" w:rsidTr="0004738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Получили: 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075648" w:rsidRPr="002D4613" w:rsidTr="0004738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 xml:space="preserve">                   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075648" w:rsidRPr="002D4613" w:rsidTr="0004738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 xml:space="preserve">                  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</w:tr>
      <w:tr w:rsidR="00075648" w:rsidRPr="002D4613" w:rsidTr="0004738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 xml:space="preserve">                   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075648" w:rsidRPr="002D4613" w:rsidTr="0004738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% успеваем.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100 %</w:t>
            </w:r>
          </w:p>
        </w:tc>
      </w:tr>
      <w:tr w:rsidR="00075648" w:rsidRPr="002D4613" w:rsidTr="0004738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% качества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56,3 %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59,4 %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57,9 %</w:t>
            </w:r>
          </w:p>
        </w:tc>
      </w:tr>
      <w:tr w:rsidR="00075648" w:rsidRPr="002D4613" w:rsidTr="0004738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Сдавали экзамен в форме ГВЭ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075648" w:rsidRPr="002D4613" w:rsidTr="0004738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% качества обучения за год по алгебре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56,3 %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34,4 %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45,4 %</w:t>
            </w:r>
          </w:p>
        </w:tc>
      </w:tr>
      <w:tr w:rsidR="00075648" w:rsidRPr="002D4613" w:rsidTr="0004738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% качества обучения за год по геометрии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56,3 %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50 %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53,2 %</w:t>
            </w:r>
          </w:p>
        </w:tc>
      </w:tr>
      <w:tr w:rsidR="00075648" w:rsidRPr="002D4613" w:rsidTr="0004738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% качества обучения за год по математике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 xml:space="preserve"> 56,3 %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42,2 %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 xml:space="preserve"> 49,3 %</w:t>
            </w:r>
          </w:p>
        </w:tc>
      </w:tr>
    </w:tbl>
    <w:p w:rsidR="00075648" w:rsidRPr="002D4613" w:rsidRDefault="00075648" w:rsidP="00075648">
      <w:pPr>
        <w:rPr>
          <w:rFonts w:ascii="Times New Roman" w:hAnsi="Times New Roman"/>
          <w:b/>
          <w:i/>
          <w:sz w:val="24"/>
          <w:szCs w:val="24"/>
        </w:rPr>
      </w:pPr>
    </w:p>
    <w:p w:rsidR="00075648" w:rsidRPr="002D4613" w:rsidRDefault="00075648" w:rsidP="00075648">
      <w:pPr>
        <w:rPr>
          <w:rFonts w:ascii="Times New Roman" w:hAnsi="Times New Roman"/>
          <w:b/>
        </w:rPr>
      </w:pPr>
      <w:r w:rsidRPr="002D4613">
        <w:rPr>
          <w:rFonts w:ascii="Times New Roman" w:hAnsi="Times New Roman"/>
          <w:b/>
          <w:i/>
          <w:sz w:val="24"/>
          <w:szCs w:val="24"/>
        </w:rPr>
        <w:t>Результаты экзаменов  по выбор</w:t>
      </w:r>
      <w:proofErr w:type="gramStart"/>
      <w:r w:rsidRPr="002D4613">
        <w:rPr>
          <w:rFonts w:ascii="Times New Roman" w:hAnsi="Times New Roman"/>
          <w:b/>
          <w:i/>
          <w:sz w:val="24"/>
          <w:szCs w:val="24"/>
        </w:rPr>
        <w:t>у(</w:t>
      </w:r>
      <w:proofErr w:type="gramEnd"/>
      <w:r w:rsidRPr="002D4613">
        <w:rPr>
          <w:rFonts w:ascii="Times New Roman" w:hAnsi="Times New Roman"/>
          <w:b/>
          <w:i/>
          <w:sz w:val="24"/>
          <w:szCs w:val="24"/>
        </w:rPr>
        <w:t>ГИА-9)</w:t>
      </w:r>
    </w:p>
    <w:p w:rsidR="00075648" w:rsidRPr="002D4613" w:rsidRDefault="00075648" w:rsidP="00075648">
      <w:pPr>
        <w:tabs>
          <w:tab w:val="left" w:pos="152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2D4613">
        <w:rPr>
          <w:rFonts w:ascii="Times New Roman" w:hAnsi="Times New Roman"/>
          <w:sz w:val="24"/>
          <w:szCs w:val="24"/>
        </w:rPr>
        <w:t>2018/19 учебный го</w:t>
      </w:r>
      <w:proofErr w:type="gramStart"/>
      <w:r w:rsidRPr="002D4613">
        <w:rPr>
          <w:rFonts w:ascii="Times New Roman" w:hAnsi="Times New Roman"/>
          <w:sz w:val="24"/>
          <w:szCs w:val="24"/>
        </w:rPr>
        <w:t>д(</w:t>
      </w:r>
      <w:proofErr w:type="gramEnd"/>
      <w:r w:rsidRPr="002D4613">
        <w:rPr>
          <w:rFonts w:ascii="Times New Roman" w:hAnsi="Times New Roman"/>
          <w:sz w:val="24"/>
          <w:szCs w:val="24"/>
        </w:rPr>
        <w:t>экзамены по выбору сдавали  74 человека+1 учащийся географию повторно):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08"/>
        <w:gridCol w:w="2295"/>
        <w:gridCol w:w="1559"/>
        <w:gridCol w:w="531"/>
        <w:gridCol w:w="532"/>
        <w:gridCol w:w="531"/>
        <w:gridCol w:w="532"/>
        <w:gridCol w:w="1843"/>
      </w:tblGrid>
      <w:tr w:rsidR="00075648" w:rsidRPr="002D4613" w:rsidTr="0078225C"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ФИО учителя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Сдавали ОГЭ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Получили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Успеваемость/</w:t>
            </w:r>
          </w:p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качество</w:t>
            </w:r>
          </w:p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 xml:space="preserve"> в %</w:t>
            </w:r>
          </w:p>
        </w:tc>
      </w:tr>
      <w:tr w:rsidR="00075648" w:rsidRPr="002D4613" w:rsidTr="0078225C"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5648" w:rsidRPr="002D4613" w:rsidTr="0078225C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Фокина Е.А.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100/64,3</w:t>
            </w:r>
          </w:p>
        </w:tc>
      </w:tr>
      <w:tr w:rsidR="00075648" w:rsidRPr="002D4613" w:rsidTr="0078225C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Матигорова Т.Н.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100/69,2</w:t>
            </w:r>
          </w:p>
        </w:tc>
      </w:tr>
      <w:tr w:rsidR="00075648" w:rsidRPr="002D4613" w:rsidTr="0078225C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Назарова М.В.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100/65</w:t>
            </w:r>
          </w:p>
        </w:tc>
      </w:tr>
      <w:tr w:rsidR="00075648" w:rsidRPr="002D4613" w:rsidTr="0078225C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Прялухина Е.Ю., Булыгина Л.А.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100/32,5</w:t>
            </w:r>
          </w:p>
        </w:tc>
      </w:tr>
      <w:tr w:rsidR="00075648" w:rsidRPr="002D4613" w:rsidTr="0078225C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Худовеков А.В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100/40</w:t>
            </w:r>
          </w:p>
        </w:tc>
      </w:tr>
      <w:tr w:rsidR="00075648" w:rsidRPr="002D4613" w:rsidTr="0078225C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Макарова Н.А.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100/75</w:t>
            </w:r>
          </w:p>
        </w:tc>
      </w:tr>
      <w:tr w:rsidR="00075648" w:rsidRPr="002D4613" w:rsidTr="0078225C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Побережная А.Д.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100/38,5</w:t>
            </w:r>
          </w:p>
        </w:tc>
      </w:tr>
      <w:tr w:rsidR="00075648" w:rsidRPr="002D4613" w:rsidTr="0078225C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Назарова А.И.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100/100</w:t>
            </w:r>
          </w:p>
        </w:tc>
      </w:tr>
      <w:tr w:rsidR="00075648" w:rsidRPr="002D4613" w:rsidTr="0078225C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Симаева В.В.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100/87,5</w:t>
            </w:r>
          </w:p>
        </w:tc>
      </w:tr>
      <w:tr w:rsidR="00075648" w:rsidRPr="002D4613" w:rsidTr="0078225C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Геращенко О.В.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100/50</w:t>
            </w:r>
          </w:p>
        </w:tc>
      </w:tr>
      <w:tr w:rsidR="00075648" w:rsidRPr="002D4613" w:rsidTr="0078225C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i/>
                <w:sz w:val="24"/>
                <w:szCs w:val="24"/>
              </w:rPr>
              <w:t>148+1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75648" w:rsidRPr="002D4613" w:rsidRDefault="00075648" w:rsidP="00075648">
      <w:pPr>
        <w:rPr>
          <w:rFonts w:ascii="Times New Roman" w:hAnsi="Times New Roman"/>
          <w:b/>
        </w:rPr>
      </w:pPr>
    </w:p>
    <w:p w:rsidR="00075648" w:rsidRPr="002D4613" w:rsidRDefault="00075648" w:rsidP="00075648">
      <w:pPr>
        <w:tabs>
          <w:tab w:val="left" w:pos="1520"/>
        </w:tabs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2D4613">
        <w:rPr>
          <w:rFonts w:ascii="Times New Roman" w:hAnsi="Times New Roman"/>
          <w:b/>
          <w:i/>
          <w:sz w:val="24"/>
          <w:szCs w:val="24"/>
        </w:rPr>
        <w:t>В 2019-2020, 2020-2021 учебных годах учащиеся 9-х классов не сдавали экзамены по выбору.</w:t>
      </w:r>
    </w:p>
    <w:p w:rsidR="00075648" w:rsidRPr="002D4613" w:rsidRDefault="00075648" w:rsidP="00075648">
      <w:pPr>
        <w:tabs>
          <w:tab w:val="left" w:pos="152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75648" w:rsidRPr="002D4613" w:rsidRDefault="00075648" w:rsidP="00075648">
      <w:pPr>
        <w:tabs>
          <w:tab w:val="left" w:pos="152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75648" w:rsidRPr="002D4613" w:rsidRDefault="00075648" w:rsidP="00075648">
      <w:pPr>
        <w:tabs>
          <w:tab w:val="left" w:pos="152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2D4613">
        <w:rPr>
          <w:rFonts w:ascii="Times New Roman" w:hAnsi="Times New Roman"/>
          <w:sz w:val="24"/>
          <w:szCs w:val="24"/>
        </w:rPr>
        <w:t>2021/22 учебный го</w:t>
      </w:r>
      <w:proofErr w:type="gramStart"/>
      <w:r w:rsidRPr="002D4613">
        <w:rPr>
          <w:rFonts w:ascii="Times New Roman" w:hAnsi="Times New Roman"/>
          <w:sz w:val="24"/>
          <w:szCs w:val="24"/>
        </w:rPr>
        <w:t>д(</w:t>
      </w:r>
      <w:proofErr w:type="gramEnd"/>
      <w:r w:rsidRPr="002D4613">
        <w:rPr>
          <w:rFonts w:ascii="Times New Roman" w:hAnsi="Times New Roman"/>
          <w:sz w:val="24"/>
          <w:szCs w:val="24"/>
        </w:rPr>
        <w:t>экзамены по выбору сдавали  67 человек):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08"/>
        <w:gridCol w:w="2295"/>
        <w:gridCol w:w="1559"/>
        <w:gridCol w:w="531"/>
        <w:gridCol w:w="532"/>
        <w:gridCol w:w="531"/>
        <w:gridCol w:w="532"/>
        <w:gridCol w:w="1843"/>
      </w:tblGrid>
      <w:tr w:rsidR="00075648" w:rsidRPr="002D4613" w:rsidTr="0078225C"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ФИО учителя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Сдавали ОГЭ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Получили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Успеваемость/</w:t>
            </w:r>
          </w:p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качество</w:t>
            </w:r>
          </w:p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 xml:space="preserve"> в %</w:t>
            </w:r>
          </w:p>
        </w:tc>
      </w:tr>
      <w:tr w:rsidR="00075648" w:rsidRPr="002D4613" w:rsidTr="0078225C"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5648" w:rsidRPr="002D4613" w:rsidTr="0078225C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Фокина Е.А.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100/33,3</w:t>
            </w:r>
          </w:p>
        </w:tc>
      </w:tr>
      <w:tr w:rsidR="00075648" w:rsidRPr="002D4613" w:rsidTr="0078225C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Андреева А.Н.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100/16,7</w:t>
            </w:r>
          </w:p>
        </w:tc>
      </w:tr>
      <w:tr w:rsidR="00075648" w:rsidRPr="002D4613" w:rsidTr="0078225C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Минина О.П.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100/25</w:t>
            </w:r>
          </w:p>
        </w:tc>
      </w:tr>
      <w:tr w:rsidR="00075648" w:rsidRPr="002D4613" w:rsidTr="0078225C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Прялухина Е.Ю.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100/20,8</w:t>
            </w:r>
          </w:p>
        </w:tc>
      </w:tr>
      <w:tr w:rsidR="00075648" w:rsidRPr="002D4613" w:rsidTr="0078225C">
        <w:trPr>
          <w:trHeight w:val="298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Булыгина Л.А.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100/8,3</w:t>
            </w:r>
          </w:p>
        </w:tc>
      </w:tr>
      <w:tr w:rsidR="00075648" w:rsidRPr="002D4613" w:rsidTr="0078225C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Назарова М.В.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100/100</w:t>
            </w:r>
          </w:p>
        </w:tc>
      </w:tr>
      <w:tr w:rsidR="00075648" w:rsidRPr="002D4613" w:rsidTr="0078225C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Макарова Н.А.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100/50</w:t>
            </w:r>
          </w:p>
        </w:tc>
      </w:tr>
      <w:tr w:rsidR="00075648" w:rsidRPr="002D4613" w:rsidTr="0078225C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Побережная А.Д.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95,3/23,3</w:t>
            </w:r>
          </w:p>
        </w:tc>
      </w:tr>
      <w:tr w:rsidR="00075648" w:rsidRPr="002D4613" w:rsidTr="0078225C">
        <w:trPr>
          <w:trHeight w:val="144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lastRenderedPageBreak/>
              <w:t>Английский язык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Назарова А.И.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100/100</w:t>
            </w:r>
          </w:p>
        </w:tc>
      </w:tr>
      <w:tr w:rsidR="00075648" w:rsidRPr="002D4613" w:rsidTr="0078225C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Абрамовская Л.А.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100/50</w:t>
            </w:r>
          </w:p>
        </w:tc>
      </w:tr>
      <w:tr w:rsidR="00075648" w:rsidRPr="002D4613" w:rsidTr="0078225C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Соколова О.И.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100/75</w:t>
            </w:r>
          </w:p>
        </w:tc>
      </w:tr>
      <w:tr w:rsidR="00075648" w:rsidRPr="002D4613" w:rsidTr="0078225C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Якубенко Л.М.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100/100</w:t>
            </w:r>
          </w:p>
        </w:tc>
      </w:tr>
      <w:tr w:rsidR="00075648" w:rsidRPr="002D4613" w:rsidTr="0078225C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Дальская М.В.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100/100</w:t>
            </w:r>
          </w:p>
        </w:tc>
      </w:tr>
      <w:tr w:rsidR="00075648" w:rsidRPr="002D4613" w:rsidTr="0078225C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75648" w:rsidRPr="002D4613" w:rsidRDefault="00075648" w:rsidP="00075648">
      <w:pPr>
        <w:rPr>
          <w:rFonts w:ascii="Times New Roman" w:hAnsi="Times New Roman"/>
          <w:b/>
        </w:rPr>
      </w:pPr>
    </w:p>
    <w:p w:rsidR="00075648" w:rsidRPr="002D4613" w:rsidRDefault="00075648" w:rsidP="00075648">
      <w:pPr>
        <w:tabs>
          <w:tab w:val="left" w:pos="15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D4613">
        <w:rPr>
          <w:rFonts w:ascii="Times New Roman" w:hAnsi="Times New Roman"/>
          <w:b/>
          <w:sz w:val="24"/>
          <w:szCs w:val="24"/>
        </w:rPr>
        <w:t>2022/23 учебный го</w:t>
      </w:r>
      <w:proofErr w:type="gramStart"/>
      <w:r w:rsidRPr="002D4613">
        <w:rPr>
          <w:rFonts w:ascii="Times New Roman" w:hAnsi="Times New Roman"/>
          <w:b/>
          <w:sz w:val="24"/>
          <w:szCs w:val="24"/>
        </w:rPr>
        <w:t>д(</w:t>
      </w:r>
      <w:proofErr w:type="gramEnd"/>
      <w:r w:rsidRPr="002D4613">
        <w:rPr>
          <w:rFonts w:ascii="Times New Roman" w:hAnsi="Times New Roman"/>
          <w:b/>
          <w:sz w:val="24"/>
          <w:szCs w:val="24"/>
        </w:rPr>
        <w:t>экзамены по выбору сдавали  66 человек):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08"/>
        <w:gridCol w:w="2295"/>
        <w:gridCol w:w="1559"/>
        <w:gridCol w:w="531"/>
        <w:gridCol w:w="532"/>
        <w:gridCol w:w="531"/>
        <w:gridCol w:w="532"/>
        <w:gridCol w:w="1843"/>
      </w:tblGrid>
      <w:tr w:rsidR="00075648" w:rsidRPr="002D4613" w:rsidTr="0078225C"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ФИО учителя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Сдавали ОГЭ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Получили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Успеваемость/</w:t>
            </w:r>
          </w:p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качество</w:t>
            </w:r>
          </w:p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 xml:space="preserve"> в %</w:t>
            </w:r>
          </w:p>
        </w:tc>
      </w:tr>
      <w:tr w:rsidR="00075648" w:rsidRPr="002D4613" w:rsidTr="0078225C"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5648" w:rsidRPr="002D4613" w:rsidTr="0078225C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Фокина Е.А.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100/58,3</w:t>
            </w:r>
          </w:p>
        </w:tc>
      </w:tr>
      <w:tr w:rsidR="00075648" w:rsidRPr="002D4613" w:rsidTr="0078225C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Беляков И.О.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100/33,3</w:t>
            </w:r>
          </w:p>
        </w:tc>
      </w:tr>
      <w:tr w:rsidR="00075648" w:rsidRPr="002D4613" w:rsidTr="0078225C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Минина О.П.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100/25</w:t>
            </w:r>
          </w:p>
        </w:tc>
      </w:tr>
      <w:tr w:rsidR="00075648" w:rsidRPr="002D4613" w:rsidTr="0078225C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Прялухина Е.Ю.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100/33,3</w:t>
            </w:r>
          </w:p>
        </w:tc>
      </w:tr>
      <w:tr w:rsidR="00075648" w:rsidRPr="002D4613" w:rsidTr="0078225C">
        <w:trPr>
          <w:trHeight w:val="298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Булыгина Л.А./Жаринова Г.Н.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tabs>
                <w:tab w:val="left" w:pos="690"/>
                <w:tab w:val="center" w:pos="81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ab/>
              <w:t>100/42,1</w:t>
            </w:r>
          </w:p>
        </w:tc>
      </w:tr>
      <w:tr w:rsidR="00075648" w:rsidRPr="002D4613" w:rsidTr="0078225C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Худовеков А.В.(9а)/ Минина О.П.(9б)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75648" w:rsidRPr="002D4613" w:rsidTr="0078225C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Побережная А.Д.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100/40,9</w:t>
            </w:r>
          </w:p>
        </w:tc>
      </w:tr>
      <w:tr w:rsidR="00075648" w:rsidRPr="002D4613" w:rsidTr="0078225C">
        <w:trPr>
          <w:trHeight w:val="144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Дальская М.В.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100/50</w:t>
            </w:r>
          </w:p>
        </w:tc>
      </w:tr>
      <w:tr w:rsidR="00075648" w:rsidRPr="002D4613" w:rsidTr="0078225C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Абрамовская Л.А.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100/100</w:t>
            </w:r>
          </w:p>
        </w:tc>
      </w:tr>
      <w:tr w:rsidR="00075648" w:rsidRPr="002D4613" w:rsidTr="0078225C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Соколова О.И.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100/25</w:t>
            </w:r>
          </w:p>
        </w:tc>
      </w:tr>
      <w:tr w:rsidR="00075648" w:rsidRPr="002D4613" w:rsidTr="0078225C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Якубенко Л.М.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100/100</w:t>
            </w:r>
          </w:p>
        </w:tc>
      </w:tr>
      <w:tr w:rsidR="00075648" w:rsidRPr="002D4613" w:rsidTr="0078225C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i/>
                <w:sz w:val="24"/>
                <w:szCs w:val="24"/>
              </w:rPr>
              <w:t>129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61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8" w:rsidRPr="002D4613" w:rsidRDefault="00075648" w:rsidP="007822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75648" w:rsidRPr="002D4613" w:rsidRDefault="00075648" w:rsidP="00075648">
      <w:pPr>
        <w:rPr>
          <w:rFonts w:ascii="Times New Roman" w:hAnsi="Times New Roman"/>
          <w:b/>
        </w:rPr>
      </w:pPr>
    </w:p>
    <w:p w:rsidR="00075648" w:rsidRPr="002D4613" w:rsidRDefault="00075648" w:rsidP="00075648">
      <w:pPr>
        <w:rPr>
          <w:rFonts w:ascii="Times New Roman" w:hAnsi="Times New Roman"/>
          <w:b/>
        </w:rPr>
      </w:pPr>
    </w:p>
    <w:p w:rsidR="00075648" w:rsidRPr="002D4613" w:rsidRDefault="00075648" w:rsidP="0007564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D4613">
        <w:rPr>
          <w:rFonts w:ascii="Times New Roman" w:hAnsi="Times New Roman"/>
          <w:sz w:val="24"/>
          <w:szCs w:val="24"/>
        </w:rPr>
        <w:t>Выводы:</w:t>
      </w:r>
    </w:p>
    <w:p w:rsidR="00075648" w:rsidRPr="002D4613" w:rsidRDefault="00075648" w:rsidP="00075648">
      <w:pPr>
        <w:tabs>
          <w:tab w:val="num" w:pos="709"/>
        </w:tabs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2D4613">
        <w:rPr>
          <w:rFonts w:ascii="Times New Roman" w:hAnsi="Times New Roman"/>
          <w:sz w:val="24"/>
          <w:szCs w:val="24"/>
        </w:rPr>
        <w:t>1. В 2022/23 учебном году выпускники 9-х классов сдавали четыре обязательных экзамена по м</w:t>
      </w:r>
      <w:r w:rsidRPr="002D4613">
        <w:rPr>
          <w:rFonts w:ascii="Times New Roman" w:hAnsi="Times New Roman"/>
          <w:sz w:val="24"/>
          <w:szCs w:val="24"/>
        </w:rPr>
        <w:t>а</w:t>
      </w:r>
      <w:r w:rsidRPr="002D4613">
        <w:rPr>
          <w:rFonts w:ascii="Times New Roman" w:hAnsi="Times New Roman"/>
          <w:sz w:val="24"/>
          <w:szCs w:val="24"/>
        </w:rPr>
        <w:t>тематике и русскому экзамену и два по выбору в форме ОГЭ. Максимальных баллов по русскому языку и математике учащиеся 9-х не набрали.</w:t>
      </w:r>
    </w:p>
    <w:p w:rsidR="00075648" w:rsidRPr="002D4613" w:rsidRDefault="00075648" w:rsidP="00075648">
      <w:pPr>
        <w:tabs>
          <w:tab w:val="num" w:pos="709"/>
        </w:tabs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2D4613">
        <w:rPr>
          <w:rFonts w:ascii="Times New Roman" w:hAnsi="Times New Roman"/>
          <w:sz w:val="24"/>
          <w:szCs w:val="24"/>
        </w:rPr>
        <w:t>2.Самый высокий результат при 100 % успеваемости по русскому языку показали учащиеся 9Б –64,7 % качеств</w:t>
      </w:r>
      <w:proofErr w:type="gramStart"/>
      <w:r w:rsidRPr="002D4613">
        <w:rPr>
          <w:rFonts w:ascii="Times New Roman" w:hAnsi="Times New Roman"/>
          <w:sz w:val="24"/>
          <w:szCs w:val="24"/>
        </w:rPr>
        <w:t>о(</w:t>
      </w:r>
      <w:proofErr w:type="gramEnd"/>
      <w:r w:rsidRPr="002D4613">
        <w:rPr>
          <w:rFonts w:ascii="Times New Roman" w:hAnsi="Times New Roman"/>
          <w:sz w:val="24"/>
          <w:szCs w:val="24"/>
        </w:rPr>
        <w:t>учитель –Петухова С.А.). Средний показатель качества ГИА-9 по г. Архангельску – 66%, успеваемости – 97 % в МБОУ СШ № 43 этот показатель выше – 67,2%, успеваемость – 100 %.</w:t>
      </w:r>
    </w:p>
    <w:p w:rsidR="00075648" w:rsidRPr="002D4613" w:rsidRDefault="00075648" w:rsidP="00075648">
      <w:pPr>
        <w:tabs>
          <w:tab w:val="num" w:pos="709"/>
        </w:tabs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2D4613">
        <w:rPr>
          <w:rFonts w:ascii="Times New Roman" w:hAnsi="Times New Roman"/>
          <w:sz w:val="24"/>
          <w:szCs w:val="24"/>
        </w:rPr>
        <w:t>3.Успеваемость на ОГЭ по математике составляет 100 % при качестве обучения 57,9, что несоп</w:t>
      </w:r>
      <w:r w:rsidRPr="002D4613">
        <w:rPr>
          <w:rFonts w:ascii="Times New Roman" w:hAnsi="Times New Roman"/>
          <w:sz w:val="24"/>
          <w:szCs w:val="24"/>
        </w:rPr>
        <w:t>о</w:t>
      </w:r>
      <w:r w:rsidRPr="002D4613">
        <w:rPr>
          <w:rFonts w:ascii="Times New Roman" w:hAnsi="Times New Roman"/>
          <w:sz w:val="24"/>
          <w:szCs w:val="24"/>
        </w:rPr>
        <w:t>ставимо с результатами качества обучения за год в 9</w:t>
      </w:r>
      <w:proofErr w:type="gramStart"/>
      <w:r w:rsidRPr="002D4613">
        <w:rPr>
          <w:rFonts w:ascii="Times New Roman" w:hAnsi="Times New Roman"/>
          <w:sz w:val="24"/>
          <w:szCs w:val="24"/>
        </w:rPr>
        <w:t xml:space="preserve"> Б</w:t>
      </w:r>
      <w:proofErr w:type="gramEnd"/>
      <w:r w:rsidRPr="002D4613">
        <w:rPr>
          <w:rFonts w:ascii="Times New Roman" w:hAnsi="Times New Roman"/>
          <w:sz w:val="24"/>
          <w:szCs w:val="24"/>
        </w:rPr>
        <w:t xml:space="preserve"> классе (учитель – Ладкина С.Н.). Средний показатель качества ГИА-9 по г. Архангельску – 42,8 %, успеваемости – 90,8 % в МБОУ СШ № 43 качество ниже – 26,1%, успеваемость –  100 %.</w:t>
      </w:r>
    </w:p>
    <w:p w:rsidR="00075648" w:rsidRPr="002D4613" w:rsidRDefault="00075648" w:rsidP="00075648">
      <w:pPr>
        <w:tabs>
          <w:tab w:val="num" w:pos="709"/>
        </w:tabs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:rsidR="00075648" w:rsidRPr="002D4613" w:rsidRDefault="00075648" w:rsidP="00075648">
      <w:pPr>
        <w:spacing w:after="0" w:line="240" w:lineRule="auto"/>
        <w:ind w:left="284"/>
        <w:jc w:val="both"/>
        <w:rPr>
          <w:rFonts w:ascii="Times New Roman" w:hAnsi="Times New Roman"/>
          <w:color w:val="FF0000"/>
          <w:sz w:val="24"/>
          <w:szCs w:val="24"/>
        </w:rPr>
      </w:pPr>
      <w:r w:rsidRPr="002D4613">
        <w:rPr>
          <w:rFonts w:ascii="Times New Roman" w:hAnsi="Times New Roman"/>
          <w:sz w:val="24"/>
          <w:szCs w:val="24"/>
        </w:rPr>
        <w:t xml:space="preserve">4. </w:t>
      </w:r>
      <w:r w:rsidRPr="002D4613">
        <w:rPr>
          <w:rFonts w:ascii="Times New Roman" w:hAnsi="Times New Roman"/>
          <w:sz w:val="24"/>
          <w:szCs w:val="24"/>
        </w:rPr>
        <w:tab/>
        <w:t>Сравнивая годовые и экзаменационные оценки учащихся по математике, можно сделать в</w:t>
      </w:r>
      <w:r w:rsidRPr="002D4613">
        <w:rPr>
          <w:rFonts w:ascii="Times New Roman" w:hAnsi="Times New Roman"/>
          <w:sz w:val="24"/>
          <w:szCs w:val="24"/>
        </w:rPr>
        <w:t>ы</w:t>
      </w:r>
      <w:r w:rsidRPr="002D4613">
        <w:rPr>
          <w:rFonts w:ascii="Times New Roman" w:hAnsi="Times New Roman"/>
          <w:sz w:val="24"/>
          <w:szCs w:val="24"/>
        </w:rPr>
        <w:t>вод о том, что результат за ОГЭ по математике выше на 31,8 % чем за прошлый учебный год в 9  классах.</w:t>
      </w:r>
    </w:p>
    <w:p w:rsidR="00075648" w:rsidRPr="002D4613" w:rsidRDefault="00075648" w:rsidP="00075648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2D4613">
        <w:rPr>
          <w:rFonts w:ascii="Times New Roman" w:hAnsi="Times New Roman"/>
          <w:sz w:val="24"/>
          <w:szCs w:val="24"/>
        </w:rPr>
        <w:t>5. Учителям на заседаниях кафедр следует проанализировать результаты экзамена, рассмотреть причины затруднений у учеников при выполнении отдельных заданий, спланировать работу по подготовке выпускников 9-х классов  к ГИА 2023/24 учебного года.</w:t>
      </w:r>
    </w:p>
    <w:p w:rsidR="00075648" w:rsidRPr="00075648" w:rsidRDefault="00075648" w:rsidP="00075648">
      <w:pPr>
        <w:tabs>
          <w:tab w:val="left" w:pos="152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2D4613">
        <w:rPr>
          <w:rFonts w:ascii="Times New Roman" w:hAnsi="Times New Roman"/>
          <w:sz w:val="24"/>
          <w:szCs w:val="24"/>
        </w:rPr>
        <w:t xml:space="preserve">    6. Аттестат об основном общем образовании получили 67 выпускника из 67, аттестаты с отличием получили Старицына Софья(9а) и Сивкова Полина(9б).</w:t>
      </w:r>
    </w:p>
    <w:p w:rsidR="004D326F" w:rsidRDefault="004D326F" w:rsidP="00BB18D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3A35" w:rsidRDefault="00313A35" w:rsidP="00BB18D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02FE9">
        <w:rPr>
          <w:rFonts w:ascii="Times New Roman" w:hAnsi="Times New Roman" w:cs="Times New Roman"/>
          <w:b/>
          <w:sz w:val="24"/>
          <w:szCs w:val="24"/>
        </w:rPr>
        <w:t>4.4</w:t>
      </w:r>
      <w:r w:rsidR="00064AAB" w:rsidRPr="00F02FE9">
        <w:rPr>
          <w:rFonts w:ascii="Times New Roman" w:hAnsi="Times New Roman" w:cs="Times New Roman"/>
          <w:b/>
          <w:sz w:val="24"/>
          <w:szCs w:val="24"/>
        </w:rPr>
        <w:t>. Достижения учащихся в олимпиадах</w:t>
      </w:r>
    </w:p>
    <w:p w:rsidR="00703D31" w:rsidRPr="00703D31" w:rsidRDefault="00703D31" w:rsidP="00703D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703D31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lastRenderedPageBreak/>
        <w:t>Результаты участия учеников школы во Всероссийской олимпиаде школьников.</w:t>
      </w:r>
    </w:p>
    <w:p w:rsidR="00703D31" w:rsidRPr="00703D31" w:rsidRDefault="00703D31" w:rsidP="00703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703D3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Школьный этап: участников- 337, победителей -44, призеров -72 </w:t>
      </w:r>
    </w:p>
    <w:p w:rsidR="00703D31" w:rsidRPr="00703D31" w:rsidRDefault="00703D31" w:rsidP="00703D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gramStart"/>
      <w:r w:rsidRPr="00703D31">
        <w:rPr>
          <w:rFonts w:ascii="Times New Roman" w:eastAsia="Times New Roman" w:hAnsi="Times New Roman" w:cs="Times New Roman"/>
          <w:sz w:val="24"/>
          <w:szCs w:val="24"/>
          <w:u w:val="single"/>
          <w:lang w:eastAsia="en-US"/>
        </w:rPr>
        <w:t xml:space="preserve">Муниципальный этап: 34 участника по предметам:  </w:t>
      </w:r>
      <w:r w:rsidRPr="00703D31">
        <w:rPr>
          <w:rFonts w:ascii="Times New Roman" w:eastAsia="Times New Roman" w:hAnsi="Times New Roman" w:cs="Times New Roman"/>
          <w:sz w:val="24"/>
          <w:szCs w:val="24"/>
          <w:lang w:eastAsia="en-US"/>
        </w:rPr>
        <w:t>английсий  язык, история, обществознание, пр</w:t>
      </w:r>
      <w:r w:rsidRPr="00703D31">
        <w:rPr>
          <w:rFonts w:ascii="Times New Roman" w:eastAsia="Times New Roman" w:hAnsi="Times New Roman" w:cs="Times New Roman"/>
          <w:sz w:val="24"/>
          <w:szCs w:val="24"/>
          <w:lang w:eastAsia="en-US"/>
        </w:rPr>
        <w:t>а</w:t>
      </w:r>
      <w:r w:rsidRPr="00703D31">
        <w:rPr>
          <w:rFonts w:ascii="Times New Roman" w:eastAsia="Times New Roman" w:hAnsi="Times New Roman" w:cs="Times New Roman"/>
          <w:sz w:val="24"/>
          <w:szCs w:val="24"/>
          <w:lang w:eastAsia="en-US"/>
        </w:rPr>
        <w:t>во,  литература, история, русский язык.</w:t>
      </w:r>
      <w:proofErr w:type="gramEnd"/>
      <w:r w:rsidRPr="00703D3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ОБЖ,  физическая культура.  </w:t>
      </w:r>
      <w:r w:rsidRPr="00703D31">
        <w:rPr>
          <w:rFonts w:ascii="Times New Roman" w:eastAsia="Times New Roman" w:hAnsi="Times New Roman" w:cs="Times New Roman"/>
          <w:sz w:val="24"/>
          <w:szCs w:val="24"/>
          <w:u w:val="single"/>
          <w:lang w:eastAsia="en-US"/>
        </w:rPr>
        <w:t>8 призеров по предметам:</w:t>
      </w:r>
      <w:r w:rsidRPr="00703D3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лит</w:t>
      </w:r>
      <w:r w:rsidRPr="00703D31">
        <w:rPr>
          <w:rFonts w:ascii="Times New Roman" w:eastAsia="Times New Roman" w:hAnsi="Times New Roman" w:cs="Times New Roman"/>
          <w:sz w:val="24"/>
          <w:szCs w:val="24"/>
          <w:lang w:eastAsia="en-US"/>
        </w:rPr>
        <w:t>е</w:t>
      </w:r>
      <w:r w:rsidRPr="00703D31">
        <w:rPr>
          <w:rFonts w:ascii="Times New Roman" w:eastAsia="Times New Roman" w:hAnsi="Times New Roman" w:cs="Times New Roman"/>
          <w:sz w:val="24"/>
          <w:szCs w:val="24"/>
          <w:lang w:eastAsia="en-US"/>
        </w:rPr>
        <w:t>ратура, ОБЖ, физическая культура.</w:t>
      </w:r>
    </w:p>
    <w:p w:rsidR="00703D31" w:rsidRPr="00703D31" w:rsidRDefault="00703D31" w:rsidP="00703D31">
      <w:pPr>
        <w:spacing w:after="0" w:line="240" w:lineRule="auto"/>
        <w:ind w:left="720"/>
        <w:contextualSpacing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03D3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Дистанционные предметные олимпиады  для  учащихся 5-6 классов</w:t>
      </w:r>
    </w:p>
    <w:p w:rsidR="00703D31" w:rsidRPr="00703D31" w:rsidRDefault="00703D31" w:rsidP="00703D31">
      <w:pPr>
        <w:spacing w:after="0" w:line="240" w:lineRule="auto"/>
        <w:ind w:left="720"/>
        <w:contextualSpacing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64"/>
        <w:gridCol w:w="2106"/>
        <w:gridCol w:w="1812"/>
      </w:tblGrid>
      <w:tr w:rsidR="00703D31" w:rsidRPr="00703D31" w:rsidTr="00703D31">
        <w:trPr>
          <w:trHeight w:val="216"/>
        </w:trPr>
        <w:tc>
          <w:tcPr>
            <w:tcW w:w="3166" w:type="pct"/>
            <w:shd w:val="clear" w:color="auto" w:fill="auto"/>
          </w:tcPr>
          <w:p w:rsidR="00703D31" w:rsidRPr="00703D31" w:rsidRDefault="00703D31" w:rsidP="007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Литература</w:t>
            </w:r>
          </w:p>
          <w:p w:rsidR="00703D31" w:rsidRPr="00703D31" w:rsidRDefault="00703D31" w:rsidP="007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История</w:t>
            </w:r>
          </w:p>
          <w:p w:rsidR="00703D31" w:rsidRPr="00703D31" w:rsidRDefault="00703D31" w:rsidP="007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Английский язык </w:t>
            </w:r>
          </w:p>
        </w:tc>
        <w:tc>
          <w:tcPr>
            <w:tcW w:w="986" w:type="pct"/>
            <w:shd w:val="clear" w:color="auto" w:fill="auto"/>
          </w:tcPr>
          <w:p w:rsidR="00703D31" w:rsidRPr="00703D31" w:rsidRDefault="00703D31" w:rsidP="00703D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03D31" w:rsidRPr="00703D31" w:rsidRDefault="00703D31" w:rsidP="00703D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муниципальный</w:t>
            </w:r>
          </w:p>
          <w:p w:rsidR="00703D31" w:rsidRPr="00703D31" w:rsidRDefault="00703D31" w:rsidP="00703D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03D31" w:rsidRPr="00703D31" w:rsidRDefault="00703D31" w:rsidP="00703D3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8" w:type="pct"/>
            <w:shd w:val="clear" w:color="auto" w:fill="auto"/>
          </w:tcPr>
          <w:p w:rsidR="00703D31" w:rsidRPr="00703D31" w:rsidRDefault="00703D31" w:rsidP="00703D3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3D3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призера</w:t>
            </w:r>
          </w:p>
          <w:p w:rsidR="00703D31" w:rsidRPr="00703D31" w:rsidRDefault="00703D31" w:rsidP="00703D3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3D3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призёр</w:t>
            </w:r>
          </w:p>
          <w:p w:rsidR="00703D31" w:rsidRPr="00703D31" w:rsidRDefault="00703D31" w:rsidP="00703D3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3D3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призер</w:t>
            </w:r>
          </w:p>
          <w:p w:rsidR="00703D31" w:rsidRPr="00703D31" w:rsidRDefault="00703D31" w:rsidP="00703D3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703D31" w:rsidRPr="00703D31" w:rsidRDefault="00703D31" w:rsidP="00703D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703D31" w:rsidRPr="00703D31" w:rsidRDefault="00703D31" w:rsidP="00703D31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703D31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Участие в олимпиадах, входящих в перечень олимпиад, утвержденных приказами М</w:t>
      </w:r>
      <w:r w:rsidRPr="00703D31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и</w:t>
      </w:r>
      <w:r w:rsidRPr="00703D31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нобрнауки:</w:t>
      </w:r>
    </w:p>
    <w:p w:rsidR="00703D31" w:rsidRPr="00703D31" w:rsidRDefault="00703D31" w:rsidP="00703D3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703D31">
        <w:rPr>
          <w:rFonts w:ascii="Times New Roman" w:eastAsia="Times New Roman" w:hAnsi="Times New Roman" w:cs="Times New Roman"/>
          <w:sz w:val="24"/>
          <w:szCs w:val="24"/>
          <w:lang w:eastAsia="en-US"/>
        </w:rPr>
        <w:t>-Многопрофильная инженерная олимпиада «Звезда» по истории,   обществознанию, русскому языку, английскому языку.</w:t>
      </w:r>
    </w:p>
    <w:p w:rsidR="00703D31" w:rsidRPr="00703D31" w:rsidRDefault="00703D31" w:rsidP="00703D3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703D31">
        <w:rPr>
          <w:rFonts w:ascii="Times New Roman" w:eastAsia="Times New Roman" w:hAnsi="Times New Roman" w:cs="Times New Roman"/>
          <w:sz w:val="24"/>
          <w:szCs w:val="24"/>
          <w:lang w:eastAsia="en-US"/>
        </w:rPr>
        <w:t>- Многопрофильная международная олимпиада «Будущее Арктики» (отборочный тур, закл</w:t>
      </w:r>
      <w:r w:rsidRPr="00703D31">
        <w:rPr>
          <w:rFonts w:ascii="Times New Roman" w:eastAsia="Times New Roman" w:hAnsi="Times New Roman" w:cs="Times New Roman"/>
          <w:sz w:val="24"/>
          <w:szCs w:val="24"/>
          <w:lang w:eastAsia="en-US"/>
        </w:rPr>
        <w:t>ю</w:t>
      </w:r>
      <w:r w:rsidRPr="00703D31">
        <w:rPr>
          <w:rFonts w:ascii="Times New Roman" w:eastAsia="Times New Roman" w:hAnsi="Times New Roman" w:cs="Times New Roman"/>
          <w:sz w:val="24"/>
          <w:szCs w:val="24"/>
          <w:lang w:eastAsia="en-US"/>
        </w:rPr>
        <w:t>чительный тур) по математике, обществознанию, русскому языку.</w:t>
      </w:r>
    </w:p>
    <w:tbl>
      <w:tblPr>
        <w:tblW w:w="8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59"/>
      </w:tblGrid>
      <w:tr w:rsidR="00703D31" w:rsidRPr="00703D31" w:rsidTr="00703D31">
        <w:trPr>
          <w:trHeight w:val="216"/>
        </w:trPr>
        <w:tc>
          <w:tcPr>
            <w:tcW w:w="5000" w:type="pct"/>
            <w:shd w:val="clear" w:color="auto" w:fill="auto"/>
          </w:tcPr>
          <w:p w:rsidR="00703D31" w:rsidRPr="00703D31" w:rsidRDefault="00703D31" w:rsidP="00703D31">
            <w:pPr>
              <w:ind w:left="-11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</w:pPr>
            <w:r w:rsidRPr="00703D3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 xml:space="preserve">Городские предметные олимпиады для  обучающихся 4-х классов </w:t>
            </w:r>
          </w:p>
          <w:p w:rsidR="00703D31" w:rsidRPr="00703D31" w:rsidRDefault="00703D31" w:rsidP="00703D31">
            <w:pPr>
              <w:ind w:left="-11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</w:pPr>
            <w:r w:rsidRPr="00703D3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>Призеры</w:t>
            </w:r>
          </w:p>
          <w:tbl>
            <w:tblPr>
              <w:tblStyle w:val="5"/>
              <w:tblW w:w="7795" w:type="dxa"/>
              <w:tblLook w:val="04A0" w:firstRow="1" w:lastRow="0" w:firstColumn="1" w:lastColumn="0" w:noHBand="0" w:noVBand="1"/>
            </w:tblPr>
            <w:tblGrid>
              <w:gridCol w:w="675"/>
              <w:gridCol w:w="3151"/>
              <w:gridCol w:w="3969"/>
            </w:tblGrid>
            <w:tr w:rsidR="00703D31" w:rsidRPr="00703D31" w:rsidTr="00703D31">
              <w:tc>
                <w:tcPr>
                  <w:tcW w:w="675" w:type="dxa"/>
                </w:tcPr>
                <w:p w:rsidR="00703D31" w:rsidRPr="00703D31" w:rsidRDefault="00703D31" w:rsidP="00703D3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03D3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151" w:type="dxa"/>
                </w:tcPr>
                <w:p w:rsidR="00703D31" w:rsidRPr="00703D31" w:rsidRDefault="00703D31" w:rsidP="00703D3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03D3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Олимпиада</w:t>
                  </w:r>
                </w:p>
              </w:tc>
              <w:tc>
                <w:tcPr>
                  <w:tcW w:w="3969" w:type="dxa"/>
                </w:tcPr>
                <w:p w:rsidR="00703D31" w:rsidRPr="00703D31" w:rsidRDefault="00703D31" w:rsidP="00703D3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03D3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Результат</w:t>
                  </w:r>
                </w:p>
              </w:tc>
            </w:tr>
            <w:tr w:rsidR="00703D31" w:rsidRPr="00703D31" w:rsidTr="00703D31">
              <w:tc>
                <w:tcPr>
                  <w:tcW w:w="675" w:type="dxa"/>
                </w:tcPr>
                <w:p w:rsidR="00703D31" w:rsidRPr="00703D31" w:rsidRDefault="00703D31" w:rsidP="00703D3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703D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</w:rPr>
                    <w:t>1</w:t>
                  </w:r>
                </w:p>
              </w:tc>
              <w:tc>
                <w:tcPr>
                  <w:tcW w:w="3151" w:type="dxa"/>
                </w:tcPr>
                <w:p w:rsidR="00703D31" w:rsidRPr="00703D31" w:rsidRDefault="00703D31" w:rsidP="00703D3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03D3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Окружающий мир</w:t>
                  </w:r>
                </w:p>
              </w:tc>
              <w:tc>
                <w:tcPr>
                  <w:tcW w:w="3969" w:type="dxa"/>
                </w:tcPr>
                <w:p w:rsidR="00703D31" w:rsidRPr="00703D31" w:rsidRDefault="00703D31" w:rsidP="00703D3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03D3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призёр</w:t>
                  </w:r>
                </w:p>
              </w:tc>
            </w:tr>
            <w:tr w:rsidR="00703D31" w:rsidRPr="00703D31" w:rsidTr="00703D31">
              <w:tc>
                <w:tcPr>
                  <w:tcW w:w="675" w:type="dxa"/>
                </w:tcPr>
                <w:p w:rsidR="00703D31" w:rsidRPr="00703D31" w:rsidRDefault="00703D31" w:rsidP="00703D3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703D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</w:rPr>
                    <w:t>2</w:t>
                  </w:r>
                </w:p>
              </w:tc>
              <w:tc>
                <w:tcPr>
                  <w:tcW w:w="3151" w:type="dxa"/>
                </w:tcPr>
                <w:p w:rsidR="00703D31" w:rsidRPr="00703D31" w:rsidRDefault="00703D31" w:rsidP="00703D3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03D3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Математика</w:t>
                  </w:r>
                </w:p>
              </w:tc>
              <w:tc>
                <w:tcPr>
                  <w:tcW w:w="3969" w:type="dxa"/>
                </w:tcPr>
                <w:p w:rsidR="00703D31" w:rsidRPr="00703D31" w:rsidRDefault="00703D31" w:rsidP="00703D3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03D3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призёр</w:t>
                  </w:r>
                </w:p>
              </w:tc>
            </w:tr>
          </w:tbl>
          <w:p w:rsidR="00703D31" w:rsidRPr="00703D31" w:rsidRDefault="00703D31" w:rsidP="007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941912" w:rsidRDefault="00941912" w:rsidP="00BB18D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1912" w:rsidRPr="00E53871" w:rsidRDefault="00941912" w:rsidP="00BB18D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4AAB" w:rsidRPr="00493B35" w:rsidRDefault="00064AAB" w:rsidP="0078225C">
      <w:pPr>
        <w:rPr>
          <w:rFonts w:ascii="Times New Roman" w:hAnsi="Times New Roman" w:cs="Times New Roman"/>
          <w:b/>
          <w:sz w:val="24"/>
          <w:szCs w:val="24"/>
        </w:rPr>
      </w:pPr>
      <w:r w:rsidRPr="00493B35">
        <w:rPr>
          <w:rFonts w:ascii="Times New Roman" w:hAnsi="Times New Roman" w:cs="Times New Roman"/>
          <w:b/>
          <w:sz w:val="24"/>
          <w:szCs w:val="24"/>
        </w:rPr>
        <w:t>4.5.  Данные о поступлении выпускников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36"/>
        <w:gridCol w:w="871"/>
        <w:gridCol w:w="1050"/>
        <w:gridCol w:w="895"/>
        <w:gridCol w:w="600"/>
        <w:gridCol w:w="744"/>
        <w:gridCol w:w="600"/>
        <w:gridCol w:w="641"/>
        <w:gridCol w:w="394"/>
        <w:gridCol w:w="641"/>
        <w:gridCol w:w="670"/>
        <w:gridCol w:w="1149"/>
        <w:gridCol w:w="526"/>
        <w:gridCol w:w="637"/>
        <w:gridCol w:w="284"/>
      </w:tblGrid>
      <w:tr w:rsidR="0078225C" w:rsidRPr="00324121" w:rsidTr="00532850">
        <w:trPr>
          <w:trHeight w:val="37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5C" w:rsidRPr="00703D31" w:rsidRDefault="0078225C" w:rsidP="0078225C">
            <w:pPr>
              <w:spacing w:after="0" w:line="240" w:lineRule="auto"/>
              <w:rPr>
                <w:rFonts w:ascii="Arial CYR" w:hAnsi="Arial CYR"/>
                <w:sz w:val="20"/>
                <w:szCs w:val="20"/>
                <w:highlight w:val="yellow"/>
              </w:rPr>
            </w:pPr>
          </w:p>
        </w:tc>
        <w:tc>
          <w:tcPr>
            <w:tcW w:w="970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225C" w:rsidRPr="00324121" w:rsidRDefault="0078225C" w:rsidP="003241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4121">
              <w:rPr>
                <w:rFonts w:ascii="Times New Roman" w:hAnsi="Times New Roman"/>
                <w:b/>
                <w:bCs/>
                <w:sz w:val="28"/>
                <w:szCs w:val="28"/>
              </w:rPr>
              <w:t>Определение выпускников 11-х классов МБОУ СШ № 43 (на 30.08.202</w:t>
            </w:r>
            <w:r w:rsidR="00324121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  <w:r w:rsidRPr="00324121">
              <w:rPr>
                <w:rFonts w:ascii="Times New Roman" w:hAnsi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78225C" w:rsidRPr="00703D31" w:rsidTr="00532850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5C" w:rsidRPr="00703D31" w:rsidRDefault="0078225C" w:rsidP="0078225C">
            <w:pPr>
              <w:spacing w:after="0" w:line="240" w:lineRule="auto"/>
              <w:rPr>
                <w:rFonts w:ascii="Arial CYR" w:hAnsi="Arial CYR"/>
                <w:sz w:val="20"/>
                <w:szCs w:val="20"/>
                <w:highlight w:val="yellow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5C" w:rsidRPr="00703D31" w:rsidRDefault="0078225C" w:rsidP="0078225C">
            <w:pPr>
              <w:spacing w:after="0" w:line="240" w:lineRule="auto"/>
              <w:rPr>
                <w:rFonts w:ascii="Arial CYR" w:hAnsi="Arial CYR"/>
                <w:sz w:val="20"/>
                <w:szCs w:val="20"/>
                <w:highlight w:val="yellow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5C" w:rsidRPr="00703D31" w:rsidRDefault="0078225C" w:rsidP="0078225C">
            <w:pPr>
              <w:spacing w:after="0" w:line="240" w:lineRule="auto"/>
              <w:rPr>
                <w:rFonts w:ascii="Arial CYR" w:hAnsi="Arial CYR"/>
                <w:sz w:val="20"/>
                <w:szCs w:val="20"/>
                <w:highlight w:val="yellow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5C" w:rsidRPr="00703D31" w:rsidRDefault="0078225C" w:rsidP="0078225C">
            <w:pPr>
              <w:spacing w:after="0" w:line="240" w:lineRule="auto"/>
              <w:rPr>
                <w:rFonts w:ascii="Arial CYR" w:hAnsi="Arial CYR"/>
                <w:sz w:val="20"/>
                <w:szCs w:val="20"/>
                <w:highlight w:val="yellow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5C" w:rsidRPr="00703D31" w:rsidRDefault="0078225C" w:rsidP="0078225C">
            <w:pPr>
              <w:spacing w:after="0" w:line="240" w:lineRule="auto"/>
              <w:rPr>
                <w:rFonts w:ascii="Arial CYR" w:hAnsi="Arial CYR"/>
                <w:sz w:val="20"/>
                <w:szCs w:val="20"/>
                <w:highlight w:val="yellow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5C" w:rsidRPr="00703D31" w:rsidRDefault="0078225C" w:rsidP="0078225C">
            <w:pPr>
              <w:spacing w:after="0" w:line="240" w:lineRule="auto"/>
              <w:rPr>
                <w:rFonts w:ascii="Arial CYR" w:hAnsi="Arial CYR"/>
                <w:sz w:val="20"/>
                <w:szCs w:val="20"/>
                <w:highlight w:val="yellow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5C" w:rsidRPr="00703D31" w:rsidRDefault="0078225C" w:rsidP="0078225C">
            <w:pPr>
              <w:spacing w:after="0" w:line="240" w:lineRule="auto"/>
              <w:rPr>
                <w:rFonts w:ascii="Arial CYR" w:hAnsi="Arial CYR"/>
                <w:sz w:val="20"/>
                <w:szCs w:val="20"/>
                <w:highlight w:val="yellow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5C" w:rsidRPr="00703D31" w:rsidRDefault="0078225C" w:rsidP="0078225C">
            <w:pPr>
              <w:spacing w:after="0" w:line="240" w:lineRule="auto"/>
              <w:rPr>
                <w:rFonts w:ascii="Arial CYR" w:hAnsi="Arial CYR"/>
                <w:sz w:val="20"/>
                <w:szCs w:val="20"/>
                <w:highlight w:val="yellow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5C" w:rsidRPr="00703D31" w:rsidRDefault="0078225C" w:rsidP="0078225C">
            <w:pPr>
              <w:spacing w:after="0" w:line="240" w:lineRule="auto"/>
              <w:rPr>
                <w:rFonts w:ascii="Arial CYR" w:hAnsi="Arial CYR"/>
                <w:sz w:val="20"/>
                <w:szCs w:val="20"/>
                <w:highlight w:val="yellow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5C" w:rsidRPr="00703D31" w:rsidRDefault="0078225C" w:rsidP="0078225C">
            <w:pPr>
              <w:spacing w:after="0" w:line="240" w:lineRule="auto"/>
              <w:rPr>
                <w:rFonts w:ascii="Arial CYR" w:hAnsi="Arial CYR"/>
                <w:sz w:val="20"/>
                <w:szCs w:val="20"/>
                <w:highlight w:val="yellow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5C" w:rsidRPr="00703D31" w:rsidRDefault="0078225C" w:rsidP="0078225C">
            <w:pPr>
              <w:spacing w:after="0" w:line="240" w:lineRule="auto"/>
              <w:rPr>
                <w:rFonts w:ascii="Arial CYR" w:hAnsi="Arial CYR"/>
                <w:sz w:val="20"/>
                <w:szCs w:val="20"/>
                <w:highlight w:val="yellow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5C" w:rsidRPr="00703D31" w:rsidRDefault="0078225C" w:rsidP="0078225C">
            <w:pPr>
              <w:spacing w:after="0" w:line="240" w:lineRule="auto"/>
              <w:rPr>
                <w:rFonts w:ascii="Arial CYR" w:hAnsi="Arial CYR"/>
                <w:sz w:val="20"/>
                <w:szCs w:val="20"/>
                <w:highlight w:val="yellow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5C" w:rsidRPr="00703D31" w:rsidRDefault="0078225C" w:rsidP="0078225C">
            <w:pPr>
              <w:spacing w:after="0" w:line="240" w:lineRule="auto"/>
              <w:rPr>
                <w:rFonts w:ascii="Arial CYR" w:hAnsi="Arial CYR"/>
                <w:sz w:val="20"/>
                <w:szCs w:val="20"/>
                <w:highlight w:val="yellow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5C" w:rsidRPr="00703D31" w:rsidRDefault="0078225C" w:rsidP="0078225C">
            <w:pPr>
              <w:spacing w:after="0" w:line="240" w:lineRule="auto"/>
              <w:rPr>
                <w:rFonts w:ascii="Arial CYR" w:hAnsi="Arial CYR"/>
                <w:sz w:val="20"/>
                <w:szCs w:val="20"/>
                <w:highlight w:val="yellow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5C" w:rsidRPr="00703D31" w:rsidRDefault="0078225C" w:rsidP="0078225C">
            <w:pPr>
              <w:spacing w:after="0" w:line="240" w:lineRule="auto"/>
              <w:rPr>
                <w:rFonts w:ascii="Arial CYR" w:hAnsi="Arial CYR"/>
                <w:sz w:val="20"/>
                <w:szCs w:val="20"/>
                <w:highlight w:val="yellow"/>
              </w:rPr>
            </w:pPr>
          </w:p>
        </w:tc>
      </w:tr>
    </w:tbl>
    <w:p w:rsidR="0004738F" w:rsidRPr="00324121" w:rsidRDefault="0004738F" w:rsidP="00532850">
      <w:pPr>
        <w:rPr>
          <w:rFonts w:ascii="Times New Roman" w:hAnsi="Times New Roman"/>
          <w:b/>
          <w:bCs/>
          <w:sz w:val="28"/>
          <w:szCs w:val="28"/>
          <w:highlight w:val="yellow"/>
        </w:rPr>
      </w:pPr>
    </w:p>
    <w:tbl>
      <w:tblPr>
        <w:tblW w:w="105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91"/>
        <w:gridCol w:w="1075"/>
        <w:gridCol w:w="917"/>
        <w:gridCol w:w="615"/>
        <w:gridCol w:w="762"/>
        <w:gridCol w:w="615"/>
        <w:gridCol w:w="657"/>
        <w:gridCol w:w="404"/>
        <w:gridCol w:w="657"/>
        <w:gridCol w:w="686"/>
        <w:gridCol w:w="1177"/>
        <w:gridCol w:w="539"/>
        <w:gridCol w:w="652"/>
        <w:gridCol w:w="858"/>
      </w:tblGrid>
      <w:tr w:rsidR="002D4613" w:rsidRPr="00703D31" w:rsidTr="00324121">
        <w:trPr>
          <w:trHeight w:val="312"/>
        </w:trPr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13" w:rsidRPr="002D4613" w:rsidRDefault="002D4613" w:rsidP="00DD4A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bCs/>
                <w:sz w:val="24"/>
                <w:szCs w:val="24"/>
              </w:rPr>
              <w:t>в</w:t>
            </w:r>
            <w:r w:rsidRPr="002D4613">
              <w:rPr>
                <w:rFonts w:ascii="Times New Roman" w:hAnsi="Times New Roman"/>
                <w:b/>
                <w:bCs/>
                <w:sz w:val="24"/>
                <w:szCs w:val="24"/>
              </w:rPr>
              <w:t>ы</w:t>
            </w:r>
            <w:r w:rsidRPr="002D4613">
              <w:rPr>
                <w:rFonts w:ascii="Times New Roman" w:hAnsi="Times New Roman"/>
                <w:b/>
                <w:bCs/>
                <w:sz w:val="24"/>
                <w:szCs w:val="24"/>
              </w:rPr>
              <w:t>пуск, чел.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4613" w:rsidRPr="002D4613" w:rsidRDefault="002D4613" w:rsidP="00DD4A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13" w:rsidRPr="002D4613" w:rsidRDefault="002D4613" w:rsidP="00DD4A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bCs/>
                <w:sz w:val="24"/>
                <w:szCs w:val="24"/>
              </w:rPr>
              <w:t>ВУЗ, чел.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13" w:rsidRPr="002D4613" w:rsidRDefault="002D4613" w:rsidP="00DD4A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13" w:rsidRPr="002D4613" w:rsidRDefault="002D4613" w:rsidP="00DD4A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bCs/>
                <w:sz w:val="24"/>
                <w:szCs w:val="24"/>
              </w:rPr>
              <w:t>ССУЗ, чел.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13" w:rsidRPr="002D4613" w:rsidRDefault="002D4613" w:rsidP="00DD4A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13" w:rsidRPr="002D4613" w:rsidRDefault="002D4613" w:rsidP="00DD4A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rFonts w:ascii="Times New Roman" w:hAnsi="Times New Roman"/>
                <w:b/>
                <w:bCs/>
                <w:sz w:val="20"/>
                <w:szCs w:val="20"/>
              </w:rPr>
              <w:t>ку</w:t>
            </w:r>
            <w:r w:rsidRPr="002D4613">
              <w:rPr>
                <w:rFonts w:ascii="Times New Roman" w:hAnsi="Times New Roman"/>
                <w:b/>
                <w:bCs/>
                <w:sz w:val="20"/>
                <w:szCs w:val="20"/>
              </w:rPr>
              <w:t>р</w:t>
            </w:r>
            <w:r w:rsidRPr="002D4613">
              <w:rPr>
                <w:rFonts w:ascii="Times New Roman" w:hAnsi="Times New Roman"/>
                <w:b/>
                <w:bCs/>
                <w:sz w:val="20"/>
                <w:szCs w:val="20"/>
              </w:rPr>
              <w:t>сы</w:t>
            </w:r>
          </w:p>
        </w:tc>
        <w:tc>
          <w:tcPr>
            <w:tcW w:w="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13" w:rsidRPr="002D4613" w:rsidRDefault="002D4613" w:rsidP="00DD4A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13" w:rsidRPr="002D4613" w:rsidRDefault="002D4613" w:rsidP="00DD4A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rFonts w:ascii="Times New Roman" w:hAnsi="Times New Roman"/>
                <w:b/>
                <w:bCs/>
                <w:sz w:val="20"/>
                <w:szCs w:val="20"/>
              </w:rPr>
              <w:t>а</w:t>
            </w:r>
            <w:r w:rsidRPr="002D4613">
              <w:rPr>
                <w:rFonts w:ascii="Times New Roman" w:hAnsi="Times New Roman"/>
                <w:b/>
                <w:bCs/>
                <w:sz w:val="20"/>
                <w:szCs w:val="20"/>
              </w:rPr>
              <w:t>р</w:t>
            </w:r>
            <w:r w:rsidRPr="002D4613">
              <w:rPr>
                <w:rFonts w:ascii="Times New Roman" w:hAnsi="Times New Roman"/>
                <w:b/>
                <w:bCs/>
                <w:sz w:val="20"/>
                <w:szCs w:val="20"/>
              </w:rPr>
              <w:t>мия</w:t>
            </w:r>
          </w:p>
        </w:tc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13" w:rsidRPr="002D4613" w:rsidRDefault="002D4613" w:rsidP="00DD4A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rFonts w:ascii="Times New Roman" w:hAnsi="Times New Roman"/>
                <w:b/>
                <w:bCs/>
                <w:sz w:val="20"/>
                <w:szCs w:val="20"/>
              </w:rPr>
              <w:t>р</w:t>
            </w:r>
            <w:r w:rsidRPr="002D4613">
              <w:rPr>
                <w:rFonts w:ascii="Times New Roman" w:hAnsi="Times New Roman"/>
                <w:b/>
                <w:bCs/>
                <w:sz w:val="20"/>
                <w:szCs w:val="20"/>
              </w:rPr>
              <w:t>а</w:t>
            </w:r>
            <w:r w:rsidRPr="002D4613">
              <w:rPr>
                <w:rFonts w:ascii="Times New Roman" w:hAnsi="Times New Roman"/>
                <w:b/>
                <w:bCs/>
                <w:sz w:val="20"/>
                <w:szCs w:val="20"/>
              </w:rPr>
              <w:t>бота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13" w:rsidRPr="002D4613" w:rsidRDefault="002D4613" w:rsidP="00DD4A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rFonts w:ascii="Times New Roman" w:hAnsi="Times New Roman"/>
                <w:b/>
                <w:bCs/>
                <w:sz w:val="20"/>
                <w:szCs w:val="20"/>
              </w:rPr>
              <w:t>не опр</w:t>
            </w:r>
            <w:r w:rsidRPr="002D4613">
              <w:rPr>
                <w:rFonts w:ascii="Times New Roman" w:hAnsi="Times New Roman"/>
                <w:b/>
                <w:bCs/>
                <w:sz w:val="20"/>
                <w:szCs w:val="20"/>
              </w:rPr>
              <w:t>е</w:t>
            </w:r>
            <w:r w:rsidRPr="002D4613">
              <w:rPr>
                <w:rFonts w:ascii="Times New Roman" w:hAnsi="Times New Roman"/>
                <w:b/>
                <w:bCs/>
                <w:sz w:val="20"/>
                <w:szCs w:val="20"/>
              </w:rPr>
              <w:t>делились</w:t>
            </w:r>
          </w:p>
        </w:tc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13" w:rsidRPr="002D4613" w:rsidRDefault="002D4613" w:rsidP="00DD4A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4613">
              <w:rPr>
                <w:rFonts w:ascii="Times New Roman" w:hAnsi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13" w:rsidRPr="002D4613" w:rsidRDefault="002D4613" w:rsidP="00DD4A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rFonts w:ascii="Times New Roman" w:hAnsi="Times New Roman"/>
                <w:b/>
                <w:bCs/>
                <w:sz w:val="20"/>
                <w:szCs w:val="20"/>
              </w:rPr>
              <w:t>пр</w:t>
            </w:r>
            <w:r w:rsidRPr="002D4613">
              <w:rPr>
                <w:rFonts w:ascii="Times New Roman" w:hAnsi="Times New Roman"/>
                <w:b/>
                <w:bCs/>
                <w:sz w:val="20"/>
                <w:szCs w:val="20"/>
              </w:rPr>
              <w:t>о</w:t>
            </w:r>
            <w:r w:rsidRPr="002D4613">
              <w:rPr>
                <w:rFonts w:ascii="Times New Roman" w:hAnsi="Times New Roman"/>
                <w:b/>
                <w:bCs/>
                <w:sz w:val="20"/>
                <w:szCs w:val="20"/>
              </w:rPr>
              <w:t>долж</w:t>
            </w:r>
            <w:r w:rsidRPr="002D4613">
              <w:rPr>
                <w:rFonts w:ascii="Times New Roman" w:hAnsi="Times New Roman"/>
                <w:b/>
                <w:bCs/>
                <w:sz w:val="20"/>
                <w:szCs w:val="20"/>
              </w:rPr>
              <w:t>а</w:t>
            </w:r>
            <w:r w:rsidRPr="002D4613">
              <w:rPr>
                <w:rFonts w:ascii="Times New Roman" w:hAnsi="Times New Roman"/>
                <w:b/>
                <w:bCs/>
                <w:sz w:val="20"/>
                <w:szCs w:val="20"/>
              </w:rPr>
              <w:t>ют об</w:t>
            </w:r>
            <w:r w:rsidRPr="002D4613">
              <w:rPr>
                <w:rFonts w:ascii="Times New Roman" w:hAnsi="Times New Roman"/>
                <w:b/>
                <w:bCs/>
                <w:sz w:val="20"/>
                <w:szCs w:val="20"/>
              </w:rPr>
              <w:t>у</w:t>
            </w:r>
            <w:r w:rsidRPr="002D4613">
              <w:rPr>
                <w:rFonts w:ascii="Times New Roman" w:hAnsi="Times New Roman"/>
                <w:b/>
                <w:bCs/>
                <w:sz w:val="20"/>
                <w:szCs w:val="20"/>
              </w:rPr>
              <w:t>ч</w:t>
            </w:r>
            <w:r w:rsidRPr="002D4613">
              <w:rPr>
                <w:rFonts w:ascii="Times New Roman" w:hAnsi="Times New Roman"/>
                <w:b/>
                <w:bCs/>
                <w:sz w:val="20"/>
                <w:szCs w:val="20"/>
              </w:rPr>
              <w:t>е</w:t>
            </w:r>
            <w:r w:rsidRPr="002D4613">
              <w:rPr>
                <w:rFonts w:ascii="Times New Roman" w:hAnsi="Times New Roman"/>
                <w:b/>
                <w:bCs/>
                <w:sz w:val="20"/>
                <w:szCs w:val="20"/>
              </w:rPr>
              <w:t>ние</w:t>
            </w: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13" w:rsidRPr="00324121" w:rsidRDefault="002D4613" w:rsidP="00DD4A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4121">
              <w:rPr>
                <w:rFonts w:ascii="Times New Roman" w:hAnsi="Times New Roman"/>
                <w:b/>
                <w:bCs/>
                <w:sz w:val="24"/>
                <w:szCs w:val="24"/>
              </w:rPr>
              <w:t>%</w:t>
            </w:r>
          </w:p>
        </w:tc>
      </w:tr>
      <w:tr w:rsidR="002D4613" w:rsidRPr="00703D31" w:rsidTr="00324121">
        <w:trPr>
          <w:trHeight w:val="312"/>
        </w:trPr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4613" w:rsidRPr="002D4613" w:rsidRDefault="002D4613" w:rsidP="00DD4AE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613" w:rsidRPr="002D4613" w:rsidRDefault="002D4613" w:rsidP="00DD4AE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613" w:rsidRPr="002D4613" w:rsidRDefault="002D4613" w:rsidP="00DD4AE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613" w:rsidRPr="002D4613" w:rsidRDefault="002D4613" w:rsidP="00DD4AE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613" w:rsidRPr="002D4613" w:rsidRDefault="002D4613" w:rsidP="00DD4AE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613" w:rsidRPr="002D4613" w:rsidRDefault="002D4613" w:rsidP="00DD4AE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613" w:rsidRPr="002D4613" w:rsidRDefault="002D4613" w:rsidP="00DD4AE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613" w:rsidRPr="002D4613" w:rsidRDefault="002D4613" w:rsidP="00DD4AE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613" w:rsidRPr="002D4613" w:rsidRDefault="002D4613" w:rsidP="00DD4AE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613" w:rsidRPr="002D4613" w:rsidRDefault="002D4613" w:rsidP="00DD4AE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613" w:rsidRPr="002D4613" w:rsidRDefault="002D4613" w:rsidP="00DD4AE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613" w:rsidRPr="002D4613" w:rsidRDefault="002D4613" w:rsidP="00DD4AE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613" w:rsidRPr="002D4613" w:rsidRDefault="002D4613" w:rsidP="00DD4AE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613" w:rsidRPr="00324121" w:rsidRDefault="002D4613" w:rsidP="00DD4AE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D4613" w:rsidRPr="00703D31" w:rsidTr="00324121">
        <w:trPr>
          <w:trHeight w:val="345"/>
        </w:trPr>
        <w:tc>
          <w:tcPr>
            <w:tcW w:w="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4613" w:rsidRPr="002D4613" w:rsidRDefault="002D4613" w:rsidP="00DD4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4613" w:rsidRPr="00DD4AE8" w:rsidRDefault="002D4613" w:rsidP="00DD4AE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D4AE8">
              <w:rPr>
                <w:rFonts w:ascii="Times New Roman" w:hAnsi="Times New Roman" w:cs="Times New Roman"/>
                <w:bCs/>
                <w:sz w:val="24"/>
                <w:szCs w:val="24"/>
              </w:rPr>
              <w:t>в АО</w:t>
            </w:r>
          </w:p>
          <w:p w:rsidR="00DD4AE8" w:rsidRPr="00DD4AE8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613" w:rsidRPr="002D4613" w:rsidRDefault="002D4613" w:rsidP="00DD4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613" w:rsidRPr="002D4613" w:rsidRDefault="002D4613" w:rsidP="00DD4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48,1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613" w:rsidRPr="002D4613" w:rsidRDefault="00324121" w:rsidP="00DD4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613" w:rsidRPr="002D4613" w:rsidRDefault="00324121" w:rsidP="00DD4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613" w:rsidRPr="002D4613" w:rsidRDefault="002D4613" w:rsidP="00DD4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4613" w:rsidRPr="002D4613" w:rsidRDefault="002D4613" w:rsidP="00DD4A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613" w:rsidRPr="002D4613" w:rsidRDefault="002D4613" w:rsidP="00DD4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613" w:rsidRPr="002D4613" w:rsidRDefault="002D4613" w:rsidP="00DD4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613" w:rsidRPr="002D4613" w:rsidRDefault="002D4613" w:rsidP="00DD4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613" w:rsidRPr="002D4613" w:rsidRDefault="00324121" w:rsidP="00DD4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613" w:rsidRPr="002D4613" w:rsidRDefault="002D4613" w:rsidP="00DD4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613" w:rsidRPr="00324121" w:rsidRDefault="002D4613" w:rsidP="00DD4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412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D4613" w:rsidRPr="00703D31" w:rsidTr="00324121">
        <w:trPr>
          <w:trHeight w:val="450"/>
        </w:trPr>
        <w:tc>
          <w:tcPr>
            <w:tcW w:w="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613" w:rsidRPr="002D4613" w:rsidRDefault="002D4613" w:rsidP="00DD4A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4613" w:rsidRPr="00DD4AE8" w:rsidRDefault="002D4613" w:rsidP="00DD4AE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4AE8">
              <w:rPr>
                <w:rFonts w:ascii="Times New Roman" w:hAnsi="Times New Roman" w:cs="Times New Roman"/>
                <w:bCs/>
                <w:sz w:val="24"/>
                <w:szCs w:val="24"/>
              </w:rPr>
              <w:t>за пр</w:t>
            </w:r>
            <w:r w:rsidRPr="00DD4AE8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DD4AE8">
              <w:rPr>
                <w:rFonts w:ascii="Times New Roman" w:hAnsi="Times New Roman" w:cs="Times New Roman"/>
                <w:bCs/>
                <w:sz w:val="24"/>
                <w:szCs w:val="24"/>
              </w:rPr>
              <w:t>делами АО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613" w:rsidRPr="002D4613" w:rsidRDefault="002D4613" w:rsidP="00DD4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613" w:rsidRPr="002D4613" w:rsidRDefault="002D4613" w:rsidP="00DD4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14</w:t>
            </w:r>
            <w:r>
              <w:rPr>
                <w:rFonts w:ascii="Times New Roman" w:hAnsi="Times New Roman"/>
                <w:sz w:val="20"/>
                <w:szCs w:val="20"/>
              </w:rPr>
              <w:t>,8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613" w:rsidRPr="002D4613" w:rsidRDefault="00324121" w:rsidP="00DD4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613" w:rsidRPr="002D4613" w:rsidRDefault="00324121" w:rsidP="00DD4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613" w:rsidRPr="002D4613" w:rsidRDefault="002D4613" w:rsidP="00DD4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613" w:rsidRPr="002D4613" w:rsidRDefault="002D4613" w:rsidP="00DD4A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613" w:rsidRPr="002D4613" w:rsidRDefault="002D4613" w:rsidP="00DD4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613" w:rsidRPr="002D4613" w:rsidRDefault="002D4613" w:rsidP="00DD4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613" w:rsidRPr="002D4613" w:rsidRDefault="002D4613" w:rsidP="00DD4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613" w:rsidRPr="002D4613" w:rsidRDefault="002D4613" w:rsidP="00DD4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613" w:rsidRPr="002D4613" w:rsidRDefault="002D4613" w:rsidP="00DD4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613" w:rsidRPr="00324121" w:rsidRDefault="002D4613" w:rsidP="00DD4AE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24121">
              <w:rPr>
                <w:sz w:val="20"/>
                <w:szCs w:val="20"/>
              </w:rPr>
              <w:t>0</w:t>
            </w:r>
          </w:p>
        </w:tc>
      </w:tr>
      <w:tr w:rsidR="002D4613" w:rsidRPr="00703D31" w:rsidTr="00324121">
        <w:trPr>
          <w:trHeight w:val="450"/>
        </w:trPr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613" w:rsidRPr="002D4613" w:rsidRDefault="002D4613" w:rsidP="00DD4A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4613" w:rsidRPr="00DD4AE8" w:rsidRDefault="002D4613" w:rsidP="00DD4AE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4AE8">
              <w:rPr>
                <w:rFonts w:ascii="Times New Roman" w:hAnsi="Times New Roman" w:cs="Times New Roman"/>
                <w:bCs/>
                <w:sz w:val="24"/>
                <w:szCs w:val="24"/>
              </w:rPr>
              <w:t>Итог</w:t>
            </w: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613" w:rsidRPr="002D4613" w:rsidRDefault="00324121" w:rsidP="00DD4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2D4613" w:rsidRPr="002D4613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1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613" w:rsidRPr="002D4613" w:rsidRDefault="00324121" w:rsidP="00DD4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62,9</w:t>
            </w:r>
          </w:p>
        </w:tc>
        <w:tc>
          <w:tcPr>
            <w:tcW w:w="76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613" w:rsidRPr="002D4613" w:rsidRDefault="00324121" w:rsidP="00DD4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1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613" w:rsidRPr="002D4613" w:rsidRDefault="00324121" w:rsidP="00DD4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29,6</w:t>
            </w:r>
          </w:p>
        </w:tc>
        <w:tc>
          <w:tcPr>
            <w:tcW w:w="65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613" w:rsidRPr="002D4613" w:rsidRDefault="002D4613" w:rsidP="00DD4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0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613" w:rsidRPr="002D4613" w:rsidRDefault="002D4613" w:rsidP="00DD4A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613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5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613" w:rsidRPr="002D4613" w:rsidRDefault="002D4613" w:rsidP="00DD4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8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613" w:rsidRPr="002D4613" w:rsidRDefault="00324121" w:rsidP="00DD4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613" w:rsidRPr="002D4613" w:rsidRDefault="002D4613" w:rsidP="00DD4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613" w:rsidRPr="002D4613" w:rsidRDefault="00324121" w:rsidP="00DD4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613" w:rsidRPr="002D4613" w:rsidRDefault="002D4613" w:rsidP="00DD4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61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613" w:rsidRPr="00324121" w:rsidRDefault="002D4613" w:rsidP="00DD4AE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24121">
              <w:rPr>
                <w:sz w:val="20"/>
                <w:szCs w:val="20"/>
              </w:rPr>
              <w:t>0</w:t>
            </w:r>
          </w:p>
        </w:tc>
      </w:tr>
    </w:tbl>
    <w:p w:rsidR="002D4613" w:rsidRPr="002D4613" w:rsidRDefault="002D4613" w:rsidP="00532850">
      <w:pPr>
        <w:rPr>
          <w:rFonts w:ascii="Times New Roman" w:hAnsi="Times New Roman"/>
          <w:b/>
          <w:bCs/>
          <w:sz w:val="28"/>
          <w:szCs w:val="28"/>
          <w:highlight w:val="yellow"/>
        </w:rPr>
      </w:pPr>
    </w:p>
    <w:p w:rsidR="00DD4AE8" w:rsidRDefault="00DD4AE8" w:rsidP="00532850">
      <w:pPr>
        <w:rPr>
          <w:rFonts w:ascii="Times New Roman" w:hAnsi="Times New Roman"/>
          <w:b/>
          <w:bCs/>
          <w:sz w:val="28"/>
          <w:szCs w:val="28"/>
          <w:highlight w:val="yellow"/>
          <w:lang w:val="en-US"/>
        </w:rPr>
      </w:pPr>
    </w:p>
    <w:p w:rsidR="00DD4AE8" w:rsidRDefault="00DD4AE8" w:rsidP="00532850">
      <w:pPr>
        <w:rPr>
          <w:rFonts w:ascii="Times New Roman" w:hAnsi="Times New Roman"/>
          <w:b/>
          <w:bCs/>
          <w:sz w:val="28"/>
          <w:szCs w:val="28"/>
          <w:highlight w:val="yellow"/>
          <w:lang w:val="en-US"/>
        </w:rPr>
      </w:pPr>
    </w:p>
    <w:p w:rsidR="00DD4AE8" w:rsidRDefault="00DD4AE8" w:rsidP="00532850">
      <w:pPr>
        <w:rPr>
          <w:rFonts w:ascii="Times New Roman" w:hAnsi="Times New Roman"/>
          <w:b/>
          <w:bCs/>
          <w:sz w:val="28"/>
          <w:szCs w:val="28"/>
          <w:highlight w:val="yellow"/>
          <w:lang w:val="en-US"/>
        </w:rPr>
      </w:pPr>
    </w:p>
    <w:p w:rsidR="00532850" w:rsidRPr="00DD4AE8" w:rsidRDefault="00532850" w:rsidP="00532850">
      <w:pPr>
        <w:rPr>
          <w:rFonts w:ascii="Times New Roman" w:hAnsi="Times New Roman"/>
          <w:b/>
          <w:bCs/>
          <w:sz w:val="28"/>
          <w:szCs w:val="28"/>
          <w:lang w:val="en-US"/>
        </w:rPr>
      </w:pPr>
      <w:r w:rsidRPr="00DD4AE8">
        <w:rPr>
          <w:rFonts w:ascii="Times New Roman" w:hAnsi="Times New Roman"/>
          <w:b/>
          <w:bCs/>
          <w:sz w:val="28"/>
          <w:szCs w:val="28"/>
        </w:rPr>
        <w:t>Определение выпускников 9-х классов МБОУ СШ № 43 (на 30.08.2023)</w:t>
      </w:r>
    </w:p>
    <w:tbl>
      <w:tblPr>
        <w:tblW w:w="0" w:type="auto"/>
        <w:tblInd w:w="93" w:type="dxa"/>
        <w:tblLayout w:type="fixed"/>
        <w:tblLook w:val="04A0" w:firstRow="1" w:lastRow="0" w:firstColumn="1" w:lastColumn="0" w:noHBand="0" w:noVBand="1"/>
      </w:tblPr>
      <w:tblGrid>
        <w:gridCol w:w="1263"/>
        <w:gridCol w:w="456"/>
        <w:gridCol w:w="862"/>
        <w:gridCol w:w="457"/>
        <w:gridCol w:w="567"/>
        <w:gridCol w:w="457"/>
        <w:gridCol w:w="773"/>
        <w:gridCol w:w="425"/>
        <w:gridCol w:w="283"/>
        <w:gridCol w:w="457"/>
        <w:gridCol w:w="457"/>
        <w:gridCol w:w="457"/>
        <w:gridCol w:w="457"/>
        <w:gridCol w:w="457"/>
        <w:gridCol w:w="1401"/>
        <w:gridCol w:w="567"/>
        <w:gridCol w:w="793"/>
      </w:tblGrid>
      <w:tr w:rsidR="00DD4AE8" w:rsidRPr="00DD4AE8" w:rsidTr="00493B35">
        <w:trPr>
          <w:trHeight w:val="283"/>
        </w:trPr>
        <w:tc>
          <w:tcPr>
            <w:tcW w:w="1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   9-классников</w:t>
            </w:r>
          </w:p>
        </w:tc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выпуск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кл.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Организации среднего профе</w:t>
            </w:r>
            <w:r w:rsidRPr="00890C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890C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сионального образования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курсы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ВСОШ</w:t>
            </w:r>
          </w:p>
        </w:tc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армия</w:t>
            </w:r>
          </w:p>
        </w:tc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</w:t>
            </w:r>
          </w:p>
        </w:tc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 определились</w:t>
            </w:r>
          </w:p>
        </w:tc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второгодники, продолжающие об</w:t>
            </w:r>
            <w:r w:rsidRPr="00890C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890C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(указать ОУ)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продолжают обучение</w:t>
            </w:r>
          </w:p>
        </w:tc>
        <w:tc>
          <w:tcPr>
            <w:tcW w:w="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</w:tr>
      <w:tr w:rsidR="00DD4AE8" w:rsidRPr="00DD4AE8" w:rsidTr="00493B35">
        <w:trPr>
          <w:trHeight w:val="276"/>
        </w:trPr>
        <w:tc>
          <w:tcPr>
            <w:tcW w:w="1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D4AE8" w:rsidRPr="00DD4AE8" w:rsidTr="00493B35">
        <w:trPr>
          <w:trHeight w:val="3105"/>
        </w:trPr>
        <w:tc>
          <w:tcPr>
            <w:tcW w:w="1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D4AE8" w:rsidRPr="00DD4AE8" w:rsidTr="00493B35">
        <w:trPr>
          <w:trHeight w:val="765"/>
        </w:trPr>
        <w:tc>
          <w:tcPr>
            <w:tcW w:w="12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AE8" w:rsidRPr="00890C89" w:rsidRDefault="00DD4AE8" w:rsidP="00DD4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0C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AE8" w:rsidRPr="00890C89" w:rsidRDefault="00DD4AE8" w:rsidP="00DD4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0C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bCs/>
                <w:sz w:val="24"/>
                <w:szCs w:val="24"/>
              </w:rPr>
              <w:t>в АО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4AE8" w:rsidRPr="00890C89" w:rsidRDefault="00890C89" w:rsidP="00DD4AE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90C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AE8" w:rsidRPr="00890C89" w:rsidRDefault="00890C89" w:rsidP="00DD4AE8">
            <w:pPr>
              <w:spacing w:after="0" w:line="240" w:lineRule="auto"/>
              <w:ind w:left="-154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0C89">
              <w:rPr>
                <w:rFonts w:ascii="Times New Roman" w:hAnsi="Times New Roman" w:cs="Times New Roman"/>
                <w:sz w:val="24"/>
                <w:szCs w:val="24"/>
              </w:rPr>
              <w:t>38,7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AE8" w:rsidRPr="00890C89" w:rsidRDefault="00890C89" w:rsidP="00DD4AE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4AE8" w:rsidRPr="00890C89" w:rsidRDefault="00890C89" w:rsidP="00DD4AE8">
            <w:pPr>
              <w:spacing w:after="0" w:line="240" w:lineRule="auto"/>
              <w:ind w:left="-4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sz w:val="24"/>
                <w:szCs w:val="24"/>
              </w:rPr>
              <w:t>59,7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AE8" w:rsidRPr="00890C89" w:rsidRDefault="00DD4AE8" w:rsidP="00DD4AE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AE8" w:rsidRPr="00890C89" w:rsidRDefault="00DD4AE8" w:rsidP="00DD4AE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sz w:val="24"/>
                <w:szCs w:val="24"/>
              </w:rPr>
              <w:t> 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AE8" w:rsidRPr="00890C89" w:rsidRDefault="00DD4AE8" w:rsidP="00DD4AE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AE8" w:rsidRPr="00890C89" w:rsidRDefault="00DD4AE8" w:rsidP="00DD4AE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AE8" w:rsidRPr="00890C89" w:rsidRDefault="00DD4AE8" w:rsidP="00DD4AE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AE8" w:rsidRPr="00890C89" w:rsidRDefault="00DD4AE8" w:rsidP="00DD4AE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AE8" w:rsidRPr="00890C89" w:rsidRDefault="00890C89" w:rsidP="00DD4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D4AE8" w:rsidRPr="00890C89">
              <w:rPr>
                <w:rFonts w:ascii="Times New Roman" w:hAnsi="Times New Roman" w:cs="Times New Roman"/>
                <w:sz w:val="24"/>
                <w:szCs w:val="24"/>
              </w:rPr>
              <w:t>, МБОУ СШ № 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AE8" w:rsidRPr="00890C89" w:rsidRDefault="00DD4AE8" w:rsidP="00DD4AE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AE8" w:rsidRPr="00890C89" w:rsidRDefault="00890C89" w:rsidP="00DD4AE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sz w:val="24"/>
                <w:szCs w:val="24"/>
              </w:rPr>
              <w:t>13,9</w:t>
            </w:r>
          </w:p>
        </w:tc>
      </w:tr>
      <w:tr w:rsidR="00DD4AE8" w:rsidRPr="00DD4AE8" w:rsidTr="00493B35">
        <w:trPr>
          <w:trHeight w:val="765"/>
        </w:trPr>
        <w:tc>
          <w:tcPr>
            <w:tcW w:w="12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 </w:t>
            </w:r>
            <w:proofErr w:type="gramStart"/>
            <w:r w:rsidRPr="00890C89">
              <w:rPr>
                <w:rFonts w:ascii="Times New Roman" w:hAnsi="Times New Roman" w:cs="Times New Roman"/>
                <w:bCs/>
                <w:sz w:val="24"/>
                <w:szCs w:val="24"/>
              </w:rPr>
              <w:t>пр</w:t>
            </w:r>
            <w:r w:rsidRPr="00890C89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890C89">
              <w:rPr>
                <w:rFonts w:ascii="Times New Roman" w:hAnsi="Times New Roman" w:cs="Times New Roman"/>
                <w:bCs/>
                <w:sz w:val="24"/>
                <w:szCs w:val="24"/>
              </w:rPr>
              <w:t>де-лами</w:t>
            </w:r>
            <w:proofErr w:type="gramEnd"/>
            <w:r w:rsidRPr="00890C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АО 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4AE8" w:rsidRPr="00890C89" w:rsidRDefault="00DD4AE8" w:rsidP="00DD4AE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AE8" w:rsidRPr="00890C89" w:rsidRDefault="00DD4AE8" w:rsidP="00DD4AE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4AE8" w:rsidRPr="00890C89" w:rsidRDefault="00890C89" w:rsidP="00DD4AE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4AE8" w:rsidRPr="00890C89" w:rsidRDefault="00890C89" w:rsidP="00DD4AE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AE8" w:rsidRPr="00890C89" w:rsidRDefault="00DD4AE8" w:rsidP="00DD4AE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AE8" w:rsidRPr="00890C89" w:rsidRDefault="00DD4AE8" w:rsidP="00DD4AE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AE8" w:rsidRPr="00890C89" w:rsidRDefault="00DD4AE8" w:rsidP="00DD4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sz w:val="24"/>
                <w:szCs w:val="24"/>
              </w:rPr>
              <w:t> 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AE8" w:rsidRPr="00890C89" w:rsidRDefault="00DD4AE8" w:rsidP="00DD4AE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AE8" w:rsidRPr="00890C89" w:rsidRDefault="00DD4AE8" w:rsidP="00DD4AE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AE8" w:rsidRPr="00890C89" w:rsidRDefault="00DD4AE8" w:rsidP="00DD4AE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AE8" w:rsidRPr="00890C89" w:rsidRDefault="00DD4AE8" w:rsidP="00DD4AE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D4AE8" w:rsidRPr="00890C89" w:rsidRDefault="00DD4AE8" w:rsidP="00DD4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AE8" w:rsidRPr="00890C89" w:rsidRDefault="00DD4AE8" w:rsidP="00DD4AE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4AE8" w:rsidRPr="00890C89" w:rsidRDefault="00DD4AE8" w:rsidP="00DD4AE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0C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DD4AE8" w:rsidRPr="00DD4AE8" w:rsidRDefault="00DD4AE8" w:rsidP="00DD4AE8">
      <w:pPr>
        <w:rPr>
          <w:rFonts w:ascii="Times New Roman" w:hAnsi="Times New Roman"/>
        </w:rPr>
      </w:pPr>
    </w:p>
    <w:p w:rsidR="00064AAB" w:rsidRPr="00E53871" w:rsidRDefault="00064AAB" w:rsidP="00EC4FD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53871">
        <w:rPr>
          <w:rFonts w:ascii="Times New Roman" w:hAnsi="Times New Roman" w:cs="Times New Roman"/>
          <w:b/>
          <w:sz w:val="24"/>
          <w:szCs w:val="24"/>
        </w:rPr>
        <w:t>4.6 Данные  о достижениях и проблемах социализации</w:t>
      </w:r>
    </w:p>
    <w:p w:rsidR="00703D31" w:rsidRPr="00703D31" w:rsidRDefault="00703D31" w:rsidP="00703D31">
      <w:pP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03D3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Социально-педагогическая деятельность и профилактическая работа с </w:t>
      </w:r>
      <w:proofErr w:type="gramStart"/>
      <w:r w:rsidRPr="00703D31">
        <w:rPr>
          <w:rFonts w:ascii="Times New Roman" w:eastAsiaTheme="minorHAnsi" w:hAnsi="Times New Roman" w:cs="Times New Roman"/>
          <w:sz w:val="24"/>
          <w:szCs w:val="24"/>
          <w:lang w:eastAsia="en-US"/>
        </w:rPr>
        <w:t>обучающимися</w:t>
      </w:r>
      <w:proofErr w:type="gramEnd"/>
      <w:r w:rsidRPr="00703D3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школы стро</w:t>
      </w:r>
      <w:r w:rsidRPr="00703D31">
        <w:rPr>
          <w:rFonts w:ascii="Times New Roman" w:eastAsiaTheme="minorHAnsi" w:hAnsi="Times New Roman" w:cs="Times New Roman"/>
          <w:sz w:val="24"/>
          <w:szCs w:val="24"/>
          <w:lang w:eastAsia="en-US"/>
        </w:rPr>
        <w:t>и</w:t>
      </w:r>
      <w:r w:rsidRPr="00703D31">
        <w:rPr>
          <w:rFonts w:ascii="Times New Roman" w:eastAsiaTheme="minorHAnsi" w:hAnsi="Times New Roman" w:cs="Times New Roman"/>
          <w:sz w:val="24"/>
          <w:szCs w:val="24"/>
          <w:lang w:eastAsia="en-US"/>
        </w:rPr>
        <w:t>лась на основе:</w:t>
      </w:r>
    </w:p>
    <w:p w:rsidR="00703D31" w:rsidRPr="00703D31" w:rsidRDefault="00703D31" w:rsidP="00E85461">
      <w:pPr>
        <w:numPr>
          <w:ilvl w:val="0"/>
          <w:numId w:val="11"/>
        </w:numPr>
        <w:ind w:left="601" w:hanging="567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03D3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Рабочая программы воспитания  МБОУ СШ № 43 на 2022-2025 г.г. (приказ от 1 сентября 2022г, №509/1), модуль «Профилактика негативных явлений»</w:t>
      </w:r>
    </w:p>
    <w:p w:rsidR="00703D31" w:rsidRPr="00703D31" w:rsidRDefault="00703D31" w:rsidP="00E85461">
      <w:pPr>
        <w:numPr>
          <w:ilvl w:val="0"/>
          <w:numId w:val="11"/>
        </w:numPr>
        <w:ind w:left="601" w:hanging="567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03D31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Программы по формированию законопослушного поведения и профилактики безнадзорности и правонарушений учащихся МБОУ СШ № 43 «Дорога, которую ты выбираешь»  на 2022-2025 г.г. (приказ от 30 августа 2022г., № 372/1)</w:t>
      </w:r>
    </w:p>
    <w:p w:rsidR="00703D31" w:rsidRPr="00703D31" w:rsidRDefault="00703D31" w:rsidP="00703D31">
      <w:pPr>
        <w:ind w:firstLine="282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03D3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В течение учебного года проведено: </w:t>
      </w:r>
    </w:p>
    <w:p w:rsidR="00703D31" w:rsidRPr="00703D31" w:rsidRDefault="00703D31" w:rsidP="00703D31">
      <w:pPr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03D3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29 выходов в семьи, из них:</w:t>
      </w:r>
    </w:p>
    <w:p w:rsidR="00703D31" w:rsidRPr="00703D31" w:rsidRDefault="00703D31" w:rsidP="00703D31">
      <w:pPr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03D3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19 в семьи учащихся совместно со специалистами школы.</w:t>
      </w:r>
    </w:p>
    <w:p w:rsidR="00703D31" w:rsidRPr="00703D31" w:rsidRDefault="00703D31" w:rsidP="00703D31">
      <w:pPr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03D3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</w:t>
      </w:r>
      <w:r w:rsidRPr="00703D31">
        <w:rPr>
          <w:rFonts w:ascii="Times New Roman" w:eastAsiaTheme="minorHAnsi" w:hAnsi="Times New Roman" w:cs="Times New Roman"/>
          <w:sz w:val="24"/>
          <w:szCs w:val="24"/>
          <w:lang w:eastAsia="en-US"/>
        </w:rPr>
        <w:t>10 патронажей в семьи учащихся со специалистами учреждений системы профилактики.</w:t>
      </w:r>
    </w:p>
    <w:p w:rsidR="00703D31" w:rsidRPr="00703D31" w:rsidRDefault="00703D31" w:rsidP="00703D31">
      <w:pPr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03D3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387 профилактических бесед</w:t>
      </w:r>
      <w:r w:rsidRPr="00703D3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 учащимися.</w:t>
      </w:r>
    </w:p>
    <w:p w:rsidR="00703D31" w:rsidRPr="00703D31" w:rsidRDefault="00703D31" w:rsidP="00703D31">
      <w:pPr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03D3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141 профилактических бесед</w:t>
      </w:r>
      <w:r w:rsidRPr="00703D3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 родителями учащихся.</w:t>
      </w:r>
    </w:p>
    <w:p w:rsidR="00703D31" w:rsidRPr="00703D31" w:rsidRDefault="00703D31" w:rsidP="00703D31">
      <w:pPr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03D3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217 бесед</w:t>
      </w:r>
      <w:r w:rsidRPr="00703D3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 учащимися, состоящими на профилактических учетах</w:t>
      </w:r>
    </w:p>
    <w:p w:rsidR="00703D31" w:rsidRPr="00703D31" w:rsidRDefault="00703D31" w:rsidP="00703D31">
      <w:pPr>
        <w:ind w:firstLine="176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03D3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8 заседаний Совета по профилактике правонарушений и защите прав учащихся.</w:t>
      </w:r>
    </w:p>
    <w:p w:rsidR="00703D31" w:rsidRPr="00703D31" w:rsidRDefault="00703D31" w:rsidP="00703D31">
      <w:pPr>
        <w:ind w:firstLine="176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03D3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Организованы выходы родительского патруля - 25</w:t>
      </w:r>
    </w:p>
    <w:p w:rsidR="00703D31" w:rsidRPr="00703D31" w:rsidRDefault="00703D31" w:rsidP="00703D31">
      <w:pPr>
        <w:ind w:firstLine="282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03D31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     В школе действует Совет по профилактике правонарушений и защиты прав учащихся, функц</w:t>
      </w:r>
      <w:r w:rsidRPr="00703D31">
        <w:rPr>
          <w:rFonts w:ascii="Times New Roman" w:eastAsiaTheme="minorHAnsi" w:hAnsi="Times New Roman" w:cs="Times New Roman"/>
          <w:sz w:val="24"/>
          <w:szCs w:val="24"/>
          <w:lang w:eastAsia="en-US"/>
        </w:rPr>
        <w:t>и</w:t>
      </w:r>
      <w:r w:rsidRPr="00703D3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онирующий на основании </w:t>
      </w:r>
      <w:r w:rsidRPr="00703D3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положения о Совете по профилактике правонарушений и защиты прав учащихся</w:t>
      </w:r>
      <w:r w:rsidRPr="00703D31">
        <w:rPr>
          <w:rFonts w:ascii="Times New Roman" w:eastAsiaTheme="minorHAnsi" w:hAnsi="Times New Roman" w:cs="Times New Roman"/>
          <w:sz w:val="24"/>
          <w:szCs w:val="24"/>
          <w:lang w:eastAsia="en-US"/>
        </w:rPr>
        <w:t>, являющийся одной из форм работы, осуществляющий контроль и координацию д</w:t>
      </w:r>
      <w:r w:rsidRPr="00703D31">
        <w:rPr>
          <w:rFonts w:ascii="Times New Roman" w:eastAsiaTheme="minorHAnsi" w:hAnsi="Times New Roman" w:cs="Times New Roman"/>
          <w:sz w:val="24"/>
          <w:szCs w:val="24"/>
          <w:lang w:eastAsia="en-US"/>
        </w:rPr>
        <w:t>е</w:t>
      </w:r>
      <w:r w:rsidRPr="00703D31">
        <w:rPr>
          <w:rFonts w:ascii="Times New Roman" w:eastAsiaTheme="minorHAnsi" w:hAnsi="Times New Roman" w:cs="Times New Roman"/>
          <w:sz w:val="24"/>
          <w:szCs w:val="24"/>
          <w:lang w:eastAsia="en-US"/>
        </w:rPr>
        <w:t>ятельности школы по работе с детьми, находящимися в трудной жизненной ситуации.</w:t>
      </w:r>
    </w:p>
    <w:p w:rsidR="00703D31" w:rsidRPr="00703D31" w:rsidRDefault="00703D31" w:rsidP="00703D31">
      <w:pPr>
        <w:ind w:firstLine="282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03D31">
        <w:rPr>
          <w:rFonts w:ascii="Times New Roman" w:eastAsiaTheme="minorHAnsi" w:hAnsi="Times New Roman" w:cs="Times New Roman"/>
          <w:sz w:val="24"/>
          <w:szCs w:val="24"/>
          <w:lang w:eastAsia="en-US"/>
        </w:rPr>
        <w:t>В течение учебного года Советом рассматривались вопросы постановки на ВШУ учащихся шк</w:t>
      </w:r>
      <w:r w:rsidRPr="00703D31">
        <w:rPr>
          <w:rFonts w:ascii="Times New Roman" w:eastAsiaTheme="minorHAnsi" w:hAnsi="Times New Roman" w:cs="Times New Roman"/>
          <w:sz w:val="24"/>
          <w:szCs w:val="24"/>
          <w:lang w:eastAsia="en-US"/>
        </w:rPr>
        <w:t>о</w:t>
      </w:r>
      <w:r w:rsidRPr="00703D31">
        <w:rPr>
          <w:rFonts w:ascii="Times New Roman" w:eastAsiaTheme="minorHAnsi" w:hAnsi="Times New Roman" w:cs="Times New Roman"/>
          <w:sz w:val="24"/>
          <w:szCs w:val="24"/>
          <w:lang w:eastAsia="en-US"/>
        </w:rPr>
        <w:t>лы, семей, снятие с профилактических учетов учащихся школы, семей, утверждение планов индив</w:t>
      </w:r>
      <w:r w:rsidRPr="00703D31">
        <w:rPr>
          <w:rFonts w:ascii="Times New Roman" w:eastAsiaTheme="minorHAnsi" w:hAnsi="Times New Roman" w:cs="Times New Roman"/>
          <w:sz w:val="24"/>
          <w:szCs w:val="24"/>
          <w:lang w:eastAsia="en-US"/>
        </w:rPr>
        <w:t>и</w:t>
      </w:r>
      <w:r w:rsidRPr="00703D31">
        <w:rPr>
          <w:rFonts w:ascii="Times New Roman" w:eastAsiaTheme="minorHAnsi" w:hAnsi="Times New Roman" w:cs="Times New Roman"/>
          <w:sz w:val="24"/>
          <w:szCs w:val="24"/>
          <w:lang w:eastAsia="en-US"/>
        </w:rPr>
        <w:t>дуальной профилактической работы, беседы с детьми и их законными представителями по вопросам поведения, успеваемости, выполнения родителями родительских обязанностей, рассмотрение пост</w:t>
      </w:r>
      <w:r w:rsidRPr="00703D31">
        <w:rPr>
          <w:rFonts w:ascii="Times New Roman" w:eastAsiaTheme="minorHAnsi" w:hAnsi="Times New Roman" w:cs="Times New Roman"/>
          <w:sz w:val="24"/>
          <w:szCs w:val="24"/>
          <w:lang w:eastAsia="en-US"/>
        </w:rPr>
        <w:t>а</w:t>
      </w:r>
      <w:r w:rsidRPr="00703D31">
        <w:rPr>
          <w:rFonts w:ascii="Times New Roman" w:eastAsiaTheme="minorHAnsi" w:hAnsi="Times New Roman" w:cs="Times New Roman"/>
          <w:sz w:val="24"/>
          <w:szCs w:val="24"/>
          <w:lang w:eastAsia="en-US"/>
        </w:rPr>
        <w:t>новлений КДН и ЗП о состоянии подростковой преступности.</w:t>
      </w:r>
    </w:p>
    <w:p w:rsidR="00703D31" w:rsidRPr="00703D31" w:rsidRDefault="00703D31" w:rsidP="00703D31">
      <w:pPr>
        <w:ind w:firstLine="282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03D3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На ВШУ в течение года поставлено 1 семья</w:t>
      </w:r>
    </w:p>
    <w:p w:rsidR="00703D31" w:rsidRPr="00703D31" w:rsidRDefault="00703D31" w:rsidP="00703D31">
      <w:pPr>
        <w:ind w:firstLine="282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03D3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На ВШУ было поставлено  учащихся  4 человек</w:t>
      </w:r>
    </w:p>
    <w:p w:rsidR="00703D31" w:rsidRPr="00703D31" w:rsidRDefault="00703D31" w:rsidP="00703D31">
      <w:pPr>
        <w:ind w:firstLine="282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03D3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Снято  учащихся 9</w:t>
      </w:r>
    </w:p>
    <w:p w:rsidR="00703D31" w:rsidRPr="00703D31" w:rsidRDefault="00703D31" w:rsidP="00703D31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03D3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На конец учебного года: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8"/>
        <w:gridCol w:w="4111"/>
      </w:tblGrid>
      <w:tr w:rsidR="00703D31" w:rsidRPr="00703D31" w:rsidTr="00703D31">
        <w:tc>
          <w:tcPr>
            <w:tcW w:w="5778" w:type="dxa"/>
            <w:shd w:val="clear" w:color="auto" w:fill="auto"/>
          </w:tcPr>
          <w:p w:rsidR="00703D31" w:rsidRPr="00703D31" w:rsidRDefault="00703D31" w:rsidP="00703D31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Несовершеннолетние, состоящие на учете в ПДН</w:t>
            </w:r>
          </w:p>
        </w:tc>
        <w:tc>
          <w:tcPr>
            <w:tcW w:w="4111" w:type="dxa"/>
            <w:shd w:val="clear" w:color="auto" w:fill="auto"/>
          </w:tcPr>
          <w:p w:rsidR="00703D31" w:rsidRPr="00703D31" w:rsidRDefault="00703D31" w:rsidP="00703D31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703D31" w:rsidRPr="00703D31" w:rsidTr="00703D31">
        <w:tc>
          <w:tcPr>
            <w:tcW w:w="5778" w:type="dxa"/>
            <w:shd w:val="clear" w:color="auto" w:fill="auto"/>
          </w:tcPr>
          <w:p w:rsidR="00703D31" w:rsidRPr="00703D31" w:rsidRDefault="00703D31" w:rsidP="00703D31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Несовершеннолетние, состоящие на учете ВШУ</w:t>
            </w:r>
          </w:p>
        </w:tc>
        <w:tc>
          <w:tcPr>
            <w:tcW w:w="4111" w:type="dxa"/>
            <w:shd w:val="clear" w:color="auto" w:fill="auto"/>
          </w:tcPr>
          <w:p w:rsidR="00703D31" w:rsidRPr="00703D31" w:rsidRDefault="00703D31" w:rsidP="00703D31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</w:p>
        </w:tc>
      </w:tr>
      <w:tr w:rsidR="00703D31" w:rsidRPr="00703D31" w:rsidTr="00703D31">
        <w:tc>
          <w:tcPr>
            <w:tcW w:w="5778" w:type="dxa"/>
            <w:shd w:val="clear" w:color="auto" w:fill="auto"/>
          </w:tcPr>
          <w:p w:rsidR="00703D31" w:rsidRPr="00703D31" w:rsidRDefault="00703D31" w:rsidP="00703D31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Семьи, состоящие на учете в СОП</w:t>
            </w:r>
          </w:p>
        </w:tc>
        <w:tc>
          <w:tcPr>
            <w:tcW w:w="4111" w:type="dxa"/>
            <w:shd w:val="clear" w:color="auto" w:fill="auto"/>
          </w:tcPr>
          <w:p w:rsidR="00703D31" w:rsidRPr="00703D31" w:rsidRDefault="00703D31" w:rsidP="00703D31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</w:p>
        </w:tc>
      </w:tr>
      <w:tr w:rsidR="00703D31" w:rsidRPr="00703D31" w:rsidTr="00703D31">
        <w:tc>
          <w:tcPr>
            <w:tcW w:w="5778" w:type="dxa"/>
            <w:shd w:val="clear" w:color="auto" w:fill="auto"/>
          </w:tcPr>
          <w:p w:rsidR="00703D31" w:rsidRPr="00703D31" w:rsidRDefault="00703D31" w:rsidP="00703D31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Семьи, состоящие на учете ВШУ</w:t>
            </w:r>
          </w:p>
        </w:tc>
        <w:tc>
          <w:tcPr>
            <w:tcW w:w="4111" w:type="dxa"/>
            <w:shd w:val="clear" w:color="auto" w:fill="auto"/>
          </w:tcPr>
          <w:p w:rsidR="00703D31" w:rsidRPr="00703D31" w:rsidRDefault="00703D31" w:rsidP="00703D31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</w:tr>
    </w:tbl>
    <w:p w:rsidR="00703D31" w:rsidRPr="00703D31" w:rsidRDefault="00703D31" w:rsidP="00703D31">
      <w:pPr>
        <w:tabs>
          <w:tab w:val="left" w:pos="2130"/>
        </w:tabs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03D31" w:rsidRPr="00703D31" w:rsidRDefault="00703D31" w:rsidP="00703D31">
      <w:pPr>
        <w:tabs>
          <w:tab w:val="left" w:pos="2130"/>
        </w:tabs>
        <w:rPr>
          <w:rFonts w:ascii="Times New Roman" w:eastAsiaTheme="minorHAnsi" w:hAnsi="Times New Roman" w:cs="Times New Roman"/>
          <w:color w:val="002060"/>
          <w:sz w:val="24"/>
          <w:szCs w:val="24"/>
          <w:lang w:eastAsia="en-US"/>
        </w:rPr>
      </w:pPr>
    </w:p>
    <w:p w:rsidR="00703D31" w:rsidRPr="00703D31" w:rsidRDefault="00703D31" w:rsidP="00703D31">
      <w:pPr>
        <w:tabs>
          <w:tab w:val="left" w:pos="2130"/>
        </w:tabs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03D31">
        <w:rPr>
          <w:rFonts w:ascii="Times New Roman" w:eastAsiaTheme="minorHAnsi" w:hAnsi="Times New Roman" w:cs="Times New Roman"/>
          <w:sz w:val="24"/>
          <w:szCs w:val="24"/>
          <w:lang w:eastAsia="en-US"/>
        </w:rPr>
        <w:t>Динамику изменения числа учащихся, состоящих на профилактических учётах можно отследить по следующей таблице</w:t>
      </w:r>
    </w:p>
    <w:tbl>
      <w:tblPr>
        <w:tblW w:w="1020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899"/>
        <w:gridCol w:w="1085"/>
        <w:gridCol w:w="885"/>
        <w:gridCol w:w="992"/>
        <w:gridCol w:w="993"/>
        <w:gridCol w:w="992"/>
        <w:gridCol w:w="992"/>
        <w:gridCol w:w="992"/>
      </w:tblGrid>
      <w:tr w:rsidR="00703D31" w:rsidRPr="00703D31" w:rsidTr="00703D31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D31" w:rsidRPr="00703D31" w:rsidRDefault="00703D31" w:rsidP="00703D31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Категории детей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2016- 2017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2017-2018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2018-2019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2019-2020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2020-2021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2021-2022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2022- 2023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2023-2024</w:t>
            </w:r>
          </w:p>
        </w:tc>
      </w:tr>
      <w:tr w:rsidR="00703D31" w:rsidRPr="00703D31" w:rsidTr="00703D31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D31" w:rsidRPr="00703D31" w:rsidRDefault="00703D31" w:rsidP="00703D31">
            <w:pPr>
              <w:spacing w:after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детей, состоящих на учёте в  КДН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Не в</w:t>
            </w:r>
            <w:r w:rsidRPr="00703D31"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е</w:t>
            </w:r>
            <w:r w:rsidRPr="00703D31"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дётся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Не в</w:t>
            </w:r>
            <w:r w:rsidRPr="00703D31"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е</w:t>
            </w:r>
            <w:r w:rsidRPr="00703D31"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дётся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Не в</w:t>
            </w:r>
            <w:r w:rsidRPr="00703D31"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е</w:t>
            </w:r>
            <w:r w:rsidRPr="00703D31"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дётся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Не в</w:t>
            </w:r>
            <w:r w:rsidRPr="00703D31"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е</w:t>
            </w:r>
            <w:r w:rsidRPr="00703D31"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дётся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Не в</w:t>
            </w:r>
            <w:r w:rsidRPr="00703D31"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е</w:t>
            </w:r>
            <w:r w:rsidRPr="00703D31"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дётся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Не в</w:t>
            </w:r>
            <w:r w:rsidRPr="00703D31"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е</w:t>
            </w:r>
            <w:r w:rsidRPr="00703D31">
              <w:rPr>
                <w:rFonts w:ascii="Times New Roman" w:eastAsiaTheme="minorHAnsi" w:hAnsi="Times New Roman" w:cs="Times New Roman"/>
                <w:sz w:val="20"/>
                <w:szCs w:val="24"/>
                <w:lang w:eastAsia="en-US"/>
              </w:rPr>
              <w:t>дётся</w:t>
            </w:r>
          </w:p>
        </w:tc>
      </w:tr>
      <w:tr w:rsidR="00703D31" w:rsidRPr="00703D31" w:rsidTr="00703D31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D31" w:rsidRPr="00703D31" w:rsidRDefault="00703D31" w:rsidP="00703D31">
            <w:pPr>
              <w:spacing w:after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детей, состоящих на учёте в ПДН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03D31" w:rsidRPr="00703D31" w:rsidTr="00703D31">
        <w:trPr>
          <w:trHeight w:val="94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D31" w:rsidRPr="00703D31" w:rsidRDefault="00703D31" w:rsidP="00703D31">
            <w:pPr>
              <w:spacing w:after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детей, состоящих на вну</w:t>
            </w:r>
            <w:r w:rsidRPr="00703D3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</w:t>
            </w:r>
            <w:r w:rsidRPr="00703D3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ришкольном учёте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03D31" w:rsidRPr="00703D31" w:rsidTr="00703D31">
        <w:trPr>
          <w:trHeight w:val="94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D31" w:rsidRPr="00703D31" w:rsidRDefault="00703D31" w:rsidP="00703D31">
            <w:pPr>
              <w:spacing w:after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детей, состоящих на учёте в ЦСПСиД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03D31" w:rsidRPr="00703D31" w:rsidTr="00703D31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D31" w:rsidRPr="00703D31" w:rsidRDefault="00703D31" w:rsidP="00703D31">
            <w:pPr>
              <w:spacing w:after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Дети-сироты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03D31" w:rsidRPr="00703D31" w:rsidTr="00703D31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D31" w:rsidRPr="00703D31" w:rsidRDefault="00703D31" w:rsidP="00703D31">
            <w:pPr>
              <w:spacing w:after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Дети, оставшиеся без попечения род</w:t>
            </w:r>
            <w:r w:rsidRPr="00703D3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703D3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телей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3 (1 – сове</w:t>
            </w: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ше</w:t>
            </w: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ноле</w:t>
            </w: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ний)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03D31" w:rsidRPr="00703D31" w:rsidTr="00703D31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D31" w:rsidRPr="00703D31" w:rsidRDefault="00703D31" w:rsidP="00703D31">
            <w:pPr>
              <w:spacing w:after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Дети из малообесп</w:t>
            </w:r>
            <w:r w:rsidRPr="00703D3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703D3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ченных семей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31" w:rsidRPr="00703D31" w:rsidRDefault="00703D31" w:rsidP="00703D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D3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</w:tr>
    </w:tbl>
    <w:p w:rsidR="00703D31" w:rsidRPr="00703D31" w:rsidRDefault="00703D31" w:rsidP="00703D31">
      <w:pPr>
        <w:rPr>
          <w:rFonts w:ascii="Times New Roman" w:eastAsiaTheme="minorHAnsi" w:hAnsi="Times New Roman" w:cs="Times New Roman"/>
          <w:color w:val="002060"/>
          <w:sz w:val="24"/>
          <w:szCs w:val="24"/>
          <w:lang w:eastAsia="en-US"/>
        </w:rPr>
      </w:pPr>
    </w:p>
    <w:p w:rsidR="00703D31" w:rsidRPr="00703D31" w:rsidRDefault="00703D31" w:rsidP="00703D31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03D3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 сравнении с прошлым учебным годом наблюдается понижение  количества детей, состоящих на учёте в ПДН и ВШУ,  количество </w:t>
      </w:r>
      <w:proofErr w:type="gramStart"/>
      <w:r w:rsidRPr="00703D31">
        <w:rPr>
          <w:rFonts w:ascii="Times New Roman" w:eastAsiaTheme="minorHAnsi" w:hAnsi="Times New Roman" w:cs="Times New Roman"/>
          <w:sz w:val="24"/>
          <w:szCs w:val="24"/>
          <w:lang w:eastAsia="en-US"/>
        </w:rPr>
        <w:t>детей, состоящих на учёте в ЦСПСиД остается</w:t>
      </w:r>
      <w:proofErr w:type="gramEnd"/>
      <w:r w:rsidRPr="00703D3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прежним.   </w:t>
      </w:r>
    </w:p>
    <w:p w:rsidR="00703D31" w:rsidRPr="00703D31" w:rsidRDefault="00703D31" w:rsidP="00703D31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03D31" w:rsidRPr="00703D31" w:rsidRDefault="00703D31" w:rsidP="00703D31">
      <w:pPr>
        <w:ind w:left="426"/>
        <w:jc w:val="both"/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eastAsia="en-US"/>
        </w:rPr>
      </w:pPr>
      <w:r w:rsidRPr="00703D31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eastAsia="en-US"/>
        </w:rPr>
        <w:t>В течение учебного года были организованы и проведены следующие мероприятия по профилактике правонарушений</w:t>
      </w:r>
    </w:p>
    <w:p w:rsidR="00703D31" w:rsidRPr="00703D31" w:rsidRDefault="00703D31" w:rsidP="00703D31">
      <w:pPr>
        <w:ind w:left="426"/>
        <w:jc w:val="both"/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eastAsia="en-US"/>
        </w:rPr>
      </w:pPr>
      <w:r w:rsidRPr="00703D31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eastAsia="en-US"/>
        </w:rPr>
        <w:t xml:space="preserve">а) мероприятия для учащихся: </w:t>
      </w:r>
    </w:p>
    <w:p w:rsidR="00703D31" w:rsidRPr="00703D31" w:rsidRDefault="00703D31" w:rsidP="00E85461">
      <w:pPr>
        <w:numPr>
          <w:ilvl w:val="0"/>
          <w:numId w:val="64"/>
        </w:numPr>
        <w:contextualSpacing/>
        <w:rPr>
          <w:rFonts w:ascii="Times New Roman" w:eastAsiaTheme="minorHAnsi" w:hAnsi="Times New Roman" w:cs="Times New Roman"/>
          <w:color w:val="2C2D2E"/>
          <w:sz w:val="24"/>
          <w:szCs w:val="24"/>
          <w:shd w:val="clear" w:color="auto" w:fill="FFFFFF"/>
          <w:lang w:eastAsia="en-US"/>
        </w:rPr>
      </w:pPr>
      <w:r w:rsidRPr="00703D31">
        <w:rPr>
          <w:rFonts w:ascii="Times New Roman" w:eastAsiaTheme="minorHAnsi" w:hAnsi="Times New Roman" w:cs="Times New Roman"/>
          <w:color w:val="2C2D2E"/>
          <w:sz w:val="24"/>
          <w:szCs w:val="24"/>
          <w:shd w:val="clear" w:color="auto" w:fill="FFFFFF"/>
          <w:lang w:eastAsia="en-US"/>
        </w:rPr>
        <w:t xml:space="preserve">По профилактике девиантного поведения </w:t>
      </w:r>
    </w:p>
    <w:tbl>
      <w:tblPr>
        <w:tblStyle w:val="a7"/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8820"/>
      </w:tblGrid>
      <w:tr w:rsidR="00703D31" w:rsidRPr="00493B35" w:rsidTr="00703D31">
        <w:tc>
          <w:tcPr>
            <w:tcW w:w="8820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  <w:r w:rsidRPr="00493B35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название мероприятия</w:t>
            </w:r>
          </w:p>
        </w:tc>
      </w:tr>
      <w:tr w:rsidR="00703D31" w:rsidRPr="00493B35" w:rsidTr="00703D31">
        <w:tc>
          <w:tcPr>
            <w:tcW w:w="8820" w:type="dxa"/>
          </w:tcPr>
          <w:p w:rsidR="00703D31" w:rsidRPr="00493B35" w:rsidRDefault="00703D31" w:rsidP="00703D31">
            <w:pPr>
              <w:ind w:left="4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16.10.2023-20.10.2023 Неделя профилактики</w:t>
            </w:r>
          </w:p>
          <w:p w:rsidR="00703D31" w:rsidRPr="00493B35" w:rsidRDefault="00703D31" w:rsidP="00703D31">
            <w:pPr>
              <w:ind w:left="4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Единый классный час 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«Нравственные и безнравственные поступки»</w:t>
            </w:r>
          </w:p>
          <w:p w:rsidR="00703D31" w:rsidRPr="00493B35" w:rsidRDefault="00703D31" w:rsidP="00703D31">
            <w:pPr>
              <w:ind w:left="491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93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Инструктаж для учащихся  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«Об уголовной, административной, имуществе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 xml:space="preserve">ной ответственности несовершеннолетних </w:t>
            </w:r>
            <w:r w:rsidRPr="00493B3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за совершение правонарушений и преступлений»</w:t>
            </w:r>
          </w:p>
          <w:p w:rsidR="00703D31" w:rsidRPr="00493B35" w:rsidRDefault="00703D31" w:rsidP="00703D31">
            <w:pPr>
              <w:ind w:left="49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93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Игра «Поговорим о нравственности»</w:t>
            </w:r>
          </w:p>
          <w:p w:rsidR="00703D31" w:rsidRPr="00493B35" w:rsidRDefault="00703D31" w:rsidP="00703D31">
            <w:pPr>
              <w:ind w:left="49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Правовая викторина «От шалости к правонарушению»</w:t>
            </w:r>
          </w:p>
          <w:p w:rsidR="00703D31" w:rsidRPr="00493B35" w:rsidRDefault="00703D31" w:rsidP="00703D31">
            <w:pPr>
              <w:ind w:left="49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Правовая викторина «Я ребенок, я имею право»</w:t>
            </w:r>
          </w:p>
          <w:p w:rsidR="00703D31" w:rsidRPr="00493B35" w:rsidRDefault="00703D31" w:rsidP="00703D31">
            <w:pPr>
              <w:ind w:left="4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Выставка рисунков на тему: «Законопослушный гражданин»</w:t>
            </w:r>
          </w:p>
        </w:tc>
      </w:tr>
      <w:tr w:rsidR="00703D31" w:rsidRPr="00493B35" w:rsidTr="00703D31">
        <w:tc>
          <w:tcPr>
            <w:tcW w:w="8820" w:type="dxa"/>
          </w:tcPr>
          <w:p w:rsidR="00703D31" w:rsidRPr="00493B35" w:rsidRDefault="00703D31" w:rsidP="00703D31">
            <w:pPr>
              <w:ind w:left="4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18.11.2023  Классный час «Права свои знай – обязанности соблюдай» в рамках мер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приятий, приуроченных к Всемирному  Дню  ребенка</w:t>
            </w:r>
          </w:p>
        </w:tc>
      </w:tr>
      <w:tr w:rsidR="00703D31" w:rsidRPr="00493B35" w:rsidTr="00703D31">
        <w:tc>
          <w:tcPr>
            <w:tcW w:w="8820" w:type="dxa"/>
          </w:tcPr>
          <w:p w:rsidR="00703D31" w:rsidRPr="00493B35" w:rsidRDefault="00703D31" w:rsidP="00703D31">
            <w:pPr>
              <w:ind w:left="4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04.12.2023-11.12.2023 Декада «16 дней активности против насилия»</w:t>
            </w:r>
          </w:p>
          <w:p w:rsidR="00703D31" w:rsidRPr="00493B35" w:rsidRDefault="00703D31" w:rsidP="00703D31">
            <w:pPr>
              <w:ind w:left="491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Занятие для младших школьников «Круги общения»</w:t>
            </w:r>
          </w:p>
          <w:p w:rsidR="00703D31" w:rsidRPr="00493B35" w:rsidRDefault="00703D31" w:rsidP="00703D31">
            <w:pPr>
              <w:ind w:left="491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Занятие для старших школьников  «СТОП насилие!»</w:t>
            </w:r>
          </w:p>
          <w:p w:rsidR="00703D31" w:rsidRPr="00493B35" w:rsidRDefault="00703D31" w:rsidP="00703D31">
            <w:pPr>
              <w:ind w:left="491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Инструктаж для учащихся  по профилактике насилия. Памятки «Профилакт</w:t>
            </w:r>
            <w:r w:rsidRPr="00493B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493B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 насилия»,  «Как не стать жертвой насилия», «Как не стать жертвой семе</w:t>
            </w:r>
            <w:r w:rsidRPr="00493B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493B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ного насилия»</w:t>
            </w:r>
          </w:p>
          <w:p w:rsidR="00703D31" w:rsidRPr="00493B35" w:rsidRDefault="00703D31" w:rsidP="00703D31">
            <w:pPr>
              <w:ind w:left="4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Интерактивные игры и конкурсы</w:t>
            </w:r>
          </w:p>
        </w:tc>
      </w:tr>
      <w:tr w:rsidR="00703D31" w:rsidRPr="00493B35" w:rsidTr="00703D31">
        <w:tc>
          <w:tcPr>
            <w:tcW w:w="8820" w:type="dxa"/>
          </w:tcPr>
          <w:p w:rsidR="00703D31" w:rsidRPr="00493B35" w:rsidRDefault="00703D31" w:rsidP="00703D31">
            <w:pPr>
              <w:ind w:left="4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 xml:space="preserve">11.12.2023-19.12.2023 Неделя правовых знаний </w:t>
            </w:r>
          </w:p>
          <w:p w:rsidR="00703D31" w:rsidRPr="00493B35" w:rsidRDefault="00703D31" w:rsidP="00703D31">
            <w:pPr>
              <w:ind w:left="4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Ученическая конференция «Имею право» (Выборы Уполномоченного по пр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вам учащихся МБОУ СШ №43)</w:t>
            </w:r>
          </w:p>
          <w:p w:rsidR="00703D31" w:rsidRPr="00493B35" w:rsidRDefault="00703D31" w:rsidP="00703D31">
            <w:pPr>
              <w:ind w:left="491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Правовые  игры «Конституция РФ», «Знай свои права», правовые викторины</w:t>
            </w:r>
          </w:p>
          <w:p w:rsidR="00703D31" w:rsidRPr="00493B35" w:rsidRDefault="00703D31" w:rsidP="00703D31">
            <w:pPr>
              <w:ind w:left="4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Всероссийское тестирование «30 лет Конституции РФ»</w:t>
            </w:r>
          </w:p>
        </w:tc>
      </w:tr>
      <w:tr w:rsidR="00703D31" w:rsidRPr="00493B35" w:rsidTr="00703D31">
        <w:tc>
          <w:tcPr>
            <w:tcW w:w="8820" w:type="dxa"/>
          </w:tcPr>
          <w:p w:rsidR="00703D31" w:rsidRPr="00493B35" w:rsidRDefault="00703D31" w:rsidP="00703D31">
            <w:pPr>
              <w:ind w:left="491"/>
              <w:contextualSpacing/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Информирование о работе детского телефона доверия</w:t>
            </w:r>
          </w:p>
        </w:tc>
      </w:tr>
      <w:tr w:rsidR="00703D31" w:rsidRPr="00493B35" w:rsidTr="00703D31">
        <w:tc>
          <w:tcPr>
            <w:tcW w:w="8820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26.02.2024-01.03.2024 Н</w:t>
            </w:r>
            <w:r w:rsidRPr="00493B3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еделя 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просветительской работы  по профилактике суиц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дальных рисков в  МБОУ СШ №43 и формированию позитивной жизненной поз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ции и навыков коммуникации</w:t>
            </w:r>
          </w:p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Единый классный час «Жизнь – не игра, перезагрузки не будет»</w:t>
            </w:r>
          </w:p>
          <w:p w:rsidR="00703D31" w:rsidRPr="00493B35" w:rsidRDefault="00703D31" w:rsidP="00703D31">
            <w:pP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Инструктаж для учащихся «Как справляться с эмоциональными состояниями.  Как бороться со стрессом»</w:t>
            </w:r>
          </w:p>
        </w:tc>
      </w:tr>
      <w:tr w:rsidR="00703D31" w:rsidRPr="00493B35" w:rsidTr="00703D31">
        <w:tc>
          <w:tcPr>
            <w:tcW w:w="8820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  <w:r w:rsidRPr="00493B35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15.04.2024-20.04.2024 Единая неделя профилактики мошенничества</w:t>
            </w:r>
          </w:p>
          <w:p w:rsidR="00703D31" w:rsidRPr="00493B35" w:rsidRDefault="00703D31" w:rsidP="00703D31">
            <w:pPr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>Урок профилактики «Профилактика интернетмошенничества»</w:t>
            </w:r>
          </w:p>
          <w:p w:rsidR="00703D31" w:rsidRPr="00493B35" w:rsidRDefault="00703D31" w:rsidP="00703D31">
            <w:pP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  <w:r w:rsidRPr="00493B35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>Правовые пятиминутки «Мошенничество в сети Интернет: посыльный без сов</w:t>
            </w:r>
            <w:r w:rsidRPr="00493B35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>е</w:t>
            </w:r>
            <w:r w:rsidRPr="00493B35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>сти»</w:t>
            </w:r>
          </w:p>
        </w:tc>
      </w:tr>
      <w:tr w:rsidR="00703D31" w:rsidRPr="00493B35" w:rsidTr="00703D31">
        <w:tc>
          <w:tcPr>
            <w:tcW w:w="8820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22.04.2024-27.04.2024 Н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еделя профилактики «Формирование правовой культуры  уч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щихся и профилактика   противодействия вовлечения несовершеннолетних в деструкти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ную деятельность»</w:t>
            </w:r>
          </w:p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Единый классный час 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«Правовая культура и культура безопасного поведения»</w:t>
            </w:r>
          </w:p>
          <w:p w:rsidR="00703D31" w:rsidRPr="00493B35" w:rsidRDefault="00703D31" w:rsidP="00703D31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93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Инструктаж для учащихся по профилактике 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противодействия  вовлечения нес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вершеннолетних в деструктивную деятельность.</w:t>
            </w:r>
          </w:p>
          <w:p w:rsidR="00703D31" w:rsidRPr="00493B35" w:rsidRDefault="00703D31" w:rsidP="00703D31">
            <w:pP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  <w:r w:rsidRPr="00493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Правовые викторины</w:t>
            </w:r>
          </w:p>
        </w:tc>
      </w:tr>
    </w:tbl>
    <w:p w:rsidR="00703D31" w:rsidRPr="00493B35" w:rsidRDefault="00703D31" w:rsidP="00703D31">
      <w:pPr>
        <w:ind w:left="360"/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</w:pPr>
      <w:r w:rsidRPr="00493B35">
        <w:rPr>
          <w:rFonts w:ascii="Times New Roman" w:eastAsiaTheme="minorHAnsi" w:hAnsi="Times New Roman" w:cs="Times New Roman"/>
          <w:color w:val="FF0000"/>
          <w:sz w:val="24"/>
          <w:szCs w:val="24"/>
          <w:lang w:eastAsia="en-US"/>
        </w:rPr>
        <w:lastRenderedPageBreak/>
        <w:br/>
      </w:r>
      <w:r w:rsidRPr="00493B35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>2) по профилактике терроризма, экстремизма</w:t>
      </w:r>
    </w:p>
    <w:p w:rsidR="00703D31" w:rsidRPr="00493B35" w:rsidRDefault="00703D31" w:rsidP="00703D31">
      <w:pPr>
        <w:ind w:left="360"/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</w:pPr>
    </w:p>
    <w:tbl>
      <w:tblPr>
        <w:tblStyle w:val="a7"/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8820"/>
      </w:tblGrid>
      <w:tr w:rsidR="00703D31" w:rsidRPr="00493B35" w:rsidTr="00703D31">
        <w:tc>
          <w:tcPr>
            <w:tcW w:w="8820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название мероприятия</w:t>
            </w:r>
          </w:p>
        </w:tc>
      </w:tr>
      <w:tr w:rsidR="00703D31" w:rsidRPr="00493B35" w:rsidTr="00703D31">
        <w:tc>
          <w:tcPr>
            <w:tcW w:w="8820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  <w:r w:rsidRPr="00493B35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04.09.2023-08.09.2023 Декада солидарности в борьбе с терроризмом</w:t>
            </w:r>
          </w:p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Классный час, приуроченный    Дню солидарности в борьбе с терроризмом</w:t>
            </w:r>
          </w:p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Линейка, посвященная Дню солидарности в борьбе с терроризмом</w:t>
            </w:r>
          </w:p>
          <w:p w:rsidR="00703D31" w:rsidRPr="00493B35" w:rsidRDefault="00703D31" w:rsidP="00703D31">
            <w:pP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Инструктаж для учащихся по антитеррористической безопасности (правила пов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дения при чрезвычайной ситуации в школе, на улице, во время массовых меропр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ятий)</w:t>
            </w:r>
          </w:p>
        </w:tc>
      </w:tr>
      <w:tr w:rsidR="00703D31" w:rsidRPr="00493B35" w:rsidTr="00703D31">
        <w:tc>
          <w:tcPr>
            <w:tcW w:w="8820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  <w:r w:rsidRPr="00493B35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23.10.2023-27.10.2023 Неделя информационной культуры и безопасности</w:t>
            </w:r>
          </w:p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Единый классный час «Информационная культура и безопасность»</w:t>
            </w:r>
          </w:p>
          <w:p w:rsidR="00703D31" w:rsidRPr="00493B35" w:rsidRDefault="00703D31" w:rsidP="00703D31">
            <w:pP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Инструктаж для учащихся об информационной безопасности в сети Интернет  и рисках здоровью от использования устройств мобильной связи </w:t>
            </w:r>
          </w:p>
        </w:tc>
      </w:tr>
      <w:tr w:rsidR="00703D31" w:rsidRPr="00493B35" w:rsidTr="00703D31">
        <w:tc>
          <w:tcPr>
            <w:tcW w:w="8820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  <w:r w:rsidRPr="00493B35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29.11.2023-03.12.2023 - 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профилактические беседы с несовершеннолетними по пр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дупреждению и недопущению проникновения экстремистских настроений, наци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нальной, расовой и религиозной нетерпимости, правового нигилизма, экстремис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ской агитации и пропаганды в молодежной среде (с использованием м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териалов Регионального ресурсного центра)</w:t>
            </w:r>
          </w:p>
        </w:tc>
      </w:tr>
      <w:tr w:rsidR="00703D31" w:rsidRPr="00493B35" w:rsidTr="00703D31">
        <w:tc>
          <w:tcPr>
            <w:tcW w:w="8820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  <w:r w:rsidRPr="00493B35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13.05.2024-18.05.2024 Неделя профилактической работы по предотвращению пр</w:t>
            </w:r>
            <w:r w:rsidRPr="00493B35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е</w:t>
            </w:r>
            <w:r w:rsidRPr="00493B35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ступлений против общественной безопасности и общественного порядка</w:t>
            </w:r>
          </w:p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Беседа не тему: «Уголовная ответственность несовершеннолетних за заведомо ложное сообщение об акте терорризма»</w:t>
            </w:r>
          </w:p>
          <w:p w:rsidR="00703D31" w:rsidRPr="00493B35" w:rsidRDefault="00703D31" w:rsidP="00703D31">
            <w:pPr>
              <w:outlineLvl w:val="0"/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Беседа на тему: «</w:t>
            </w:r>
            <w:r w:rsidRPr="00493B35"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</w:rPr>
              <w:t>Об ответственности несовершеннолетних за совершение админ</w:t>
            </w:r>
            <w:r w:rsidRPr="00493B35"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</w:rPr>
              <w:t>и</w:t>
            </w:r>
            <w:r w:rsidRPr="00493B35"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</w:rPr>
              <w:t>стративных правонарушений, посягающих на общественный порядок и общ</w:t>
            </w:r>
            <w:r w:rsidRPr="00493B35"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</w:rPr>
              <w:t>е</w:t>
            </w:r>
            <w:r w:rsidRPr="00493B35"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</w:rPr>
              <w:t>ственную безопасность»</w:t>
            </w:r>
          </w:p>
        </w:tc>
      </w:tr>
      <w:tr w:rsidR="00703D31" w:rsidRPr="00493B35" w:rsidTr="00703D31">
        <w:tc>
          <w:tcPr>
            <w:tcW w:w="8820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  <w:r w:rsidRPr="00493B35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13.06.2024  Занятие «Безопасное общение в интернете» (1 трудовая бригада)</w:t>
            </w:r>
          </w:p>
        </w:tc>
      </w:tr>
      <w:tr w:rsidR="00703D31" w:rsidRPr="00493B35" w:rsidTr="00703D31">
        <w:tc>
          <w:tcPr>
            <w:tcW w:w="8820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21.06.2024 </w:t>
            </w:r>
            <w:r w:rsidRPr="00493B35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Занятие «Безопасное общение в интернете» (2 трудовая бригада)</w:t>
            </w:r>
          </w:p>
        </w:tc>
      </w:tr>
    </w:tbl>
    <w:p w:rsidR="00703D31" w:rsidRPr="00493B35" w:rsidRDefault="00703D31" w:rsidP="00703D31">
      <w:pPr>
        <w:ind w:left="360"/>
        <w:rPr>
          <w:rFonts w:ascii="Times New Roman" w:eastAsiaTheme="minorHAnsi" w:hAnsi="Times New Roman" w:cs="Times New Roman"/>
          <w:color w:val="FF0000"/>
          <w:sz w:val="24"/>
          <w:szCs w:val="24"/>
          <w:shd w:val="clear" w:color="auto" w:fill="FFFFFF"/>
          <w:lang w:eastAsia="en-US"/>
        </w:rPr>
      </w:pPr>
    </w:p>
    <w:p w:rsidR="00703D31" w:rsidRPr="00493B35" w:rsidRDefault="00703D31" w:rsidP="00E85461">
      <w:pPr>
        <w:numPr>
          <w:ilvl w:val="0"/>
          <w:numId w:val="64"/>
        </w:numPr>
        <w:contextualSpacing/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</w:pPr>
      <w:r w:rsidRPr="00493B35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>по профилактике  курения смесей и профилактике негативных явлений</w:t>
      </w:r>
    </w:p>
    <w:p w:rsidR="00703D31" w:rsidRPr="00493B35" w:rsidRDefault="00703D31" w:rsidP="00703D31">
      <w:pPr>
        <w:ind w:left="720"/>
        <w:contextualSpacing/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</w:pPr>
    </w:p>
    <w:tbl>
      <w:tblPr>
        <w:tblStyle w:val="a7"/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8820"/>
      </w:tblGrid>
      <w:tr w:rsidR="00703D31" w:rsidRPr="00493B35" w:rsidTr="00703D31">
        <w:tc>
          <w:tcPr>
            <w:tcW w:w="8820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название мероприятия</w:t>
            </w:r>
          </w:p>
        </w:tc>
      </w:tr>
      <w:tr w:rsidR="00703D31" w:rsidRPr="00493B35" w:rsidTr="00703D31">
        <w:tc>
          <w:tcPr>
            <w:tcW w:w="8820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16.10.2023-27.10.2023 Общероссийская антинаркотическая акция «Сообщи, где торгуют смертью»</w:t>
            </w:r>
          </w:p>
        </w:tc>
      </w:tr>
      <w:tr w:rsidR="00703D31" w:rsidRPr="00493B35" w:rsidTr="00703D31">
        <w:tc>
          <w:tcPr>
            <w:tcW w:w="8820" w:type="dxa"/>
          </w:tcPr>
          <w:p w:rsidR="00703D31" w:rsidRPr="00493B35" w:rsidRDefault="00703D31" w:rsidP="00703D31">
            <w:pPr>
              <w:tabs>
                <w:tab w:val="left" w:pos="9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 xml:space="preserve">28.11.2023 Беседа инспектора ПДН с </w:t>
            </w:r>
            <w:proofErr w:type="gramStart"/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493B35">
              <w:rPr>
                <w:rFonts w:ascii="Times New Roman" w:hAnsi="Times New Roman" w:cs="Times New Roman"/>
                <w:sz w:val="24"/>
                <w:szCs w:val="24"/>
              </w:rPr>
              <w:t xml:space="preserve">  по  профилактике негати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ных явлений и девиантного поведения (5 – 11 классы)</w:t>
            </w:r>
          </w:p>
          <w:p w:rsidR="00703D31" w:rsidRPr="00493B35" w:rsidRDefault="00703D31" w:rsidP="00703D31">
            <w:pPr>
              <w:tabs>
                <w:tab w:val="left" w:pos="9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04.03.2024 Беседа инспектора ПДН с обучающимися  по  профилактике негати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ных явлений и девиантного поведения (2 «А» класс)</w:t>
            </w:r>
          </w:p>
          <w:p w:rsidR="00703D31" w:rsidRPr="00493B35" w:rsidRDefault="00703D31" w:rsidP="00703D31">
            <w:pPr>
              <w:tabs>
                <w:tab w:val="left" w:pos="9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16.04.2024 Беседа инспектора ПДН с обучающимися  по  профилактике правон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рушений (2 «Б», 3 «Б» классы)</w:t>
            </w:r>
          </w:p>
          <w:p w:rsidR="00703D31" w:rsidRPr="00493B35" w:rsidRDefault="00703D31" w:rsidP="00703D31">
            <w:pPr>
              <w:tabs>
                <w:tab w:val="left" w:pos="9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03.05.2024 Беседа инспектора ПДН с обучающимися  по  профилактике негати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ных явлений и девиантного поведения (7 «А» класс)</w:t>
            </w:r>
          </w:p>
        </w:tc>
      </w:tr>
      <w:tr w:rsidR="00703D31" w:rsidRPr="00493B35" w:rsidTr="00703D31">
        <w:tc>
          <w:tcPr>
            <w:tcW w:w="8820" w:type="dxa"/>
          </w:tcPr>
          <w:p w:rsidR="00703D31" w:rsidRPr="00493B35" w:rsidRDefault="00703D31" w:rsidP="00703D31">
            <w:pPr>
              <w:tabs>
                <w:tab w:val="left" w:pos="9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15.01.2024-19.01.2024 Декада профилактики  социально - негативных явлений «Б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дущее начинается сейчас»</w:t>
            </w:r>
          </w:p>
          <w:p w:rsidR="00703D31" w:rsidRPr="00493B35" w:rsidRDefault="00703D31" w:rsidP="00703D31">
            <w:pPr>
              <w:tabs>
                <w:tab w:val="left" w:pos="9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Единый классный час «Думай о будущем, живи настоящим»</w:t>
            </w:r>
          </w:p>
          <w:p w:rsidR="00703D31" w:rsidRPr="00493B35" w:rsidRDefault="00703D31" w:rsidP="00703D31">
            <w:pPr>
              <w:tabs>
                <w:tab w:val="left" w:pos="9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 «Хочешь быть здоровым – будь»</w:t>
            </w:r>
          </w:p>
          <w:p w:rsidR="00703D31" w:rsidRPr="00493B35" w:rsidRDefault="00703D31" w:rsidP="00703D31">
            <w:pPr>
              <w:tabs>
                <w:tab w:val="left" w:pos="9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Игровая программа «В стране здоровья»</w:t>
            </w:r>
          </w:p>
          <w:p w:rsidR="00703D31" w:rsidRPr="00493B35" w:rsidRDefault="00703D31" w:rsidP="00703D31">
            <w:pPr>
              <w:tabs>
                <w:tab w:val="left" w:pos="9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Акция «День независимости от вредных привычек»</w:t>
            </w:r>
          </w:p>
          <w:p w:rsidR="00703D31" w:rsidRPr="00493B35" w:rsidRDefault="00703D31" w:rsidP="00703D31">
            <w:pPr>
              <w:tabs>
                <w:tab w:val="left" w:pos="9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Игровые подвижные переменки в начальной школе</w:t>
            </w:r>
          </w:p>
          <w:p w:rsidR="00703D31" w:rsidRPr="00493B35" w:rsidRDefault="00703D31" w:rsidP="00703D31">
            <w:pPr>
              <w:tabs>
                <w:tab w:val="left" w:pos="9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Инструктаж для учащихся «Здоровые и вредные привычки»</w:t>
            </w:r>
          </w:p>
        </w:tc>
      </w:tr>
      <w:tr w:rsidR="00703D31" w:rsidRPr="00493B35" w:rsidTr="00703D31">
        <w:tc>
          <w:tcPr>
            <w:tcW w:w="8820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01.03.24  Занятие на тему: «Читаем книгу здоровья», проводила специалист мед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цинского центра профилактики Иванова Ирина Владимировна (1А,1В)</w:t>
            </w:r>
          </w:p>
        </w:tc>
      </w:tr>
      <w:tr w:rsidR="00703D31" w:rsidRPr="00493B35" w:rsidTr="00703D31">
        <w:tc>
          <w:tcPr>
            <w:tcW w:w="8820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18.03.2024-29.03.2024 Общероссийская антинаркотическая акция «Сообщи, где торгуют смертью»</w:t>
            </w:r>
          </w:p>
        </w:tc>
      </w:tr>
      <w:tr w:rsidR="00703D31" w:rsidRPr="00493B35" w:rsidTr="00703D31">
        <w:tc>
          <w:tcPr>
            <w:tcW w:w="8820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29.03.2024 Занятие на тему: «Личная гигиена. Здоровое питание», проводила сп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циалист медицинского колледжа  Лариса Эдуардовна, совместно со студентами (Сорокина Алина, Сергиенко Екатерина, Дальман Кристина) (5А,5Б,5</w:t>
            </w:r>
            <w:proofErr w:type="gramStart"/>
            <w:r w:rsidRPr="00493B35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, 6Б)</w:t>
            </w:r>
          </w:p>
        </w:tc>
      </w:tr>
      <w:tr w:rsidR="00703D31" w:rsidRPr="00493B35" w:rsidTr="00703D31">
        <w:tc>
          <w:tcPr>
            <w:tcW w:w="8820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2.04.2024 Занятие на тему:  «Правильно питайся – здоровья набирайся», совместно со специалистом медицинского центра профилактики - Кордумова Татьяна Вас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льевна (3</w:t>
            </w:r>
            <w:proofErr w:type="gramStart"/>
            <w:r w:rsidRPr="00493B3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, 3Б, 3В)</w:t>
            </w:r>
          </w:p>
        </w:tc>
      </w:tr>
      <w:tr w:rsidR="00703D31" w:rsidRPr="00493B35" w:rsidTr="00703D31">
        <w:tc>
          <w:tcPr>
            <w:tcW w:w="8820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08.04.2024-17.04.2024 Оперативно-профилактическая операция «Чистое поколение 2024»</w:t>
            </w:r>
          </w:p>
        </w:tc>
      </w:tr>
      <w:tr w:rsidR="00703D31" w:rsidRPr="00493B35" w:rsidTr="00703D31">
        <w:tc>
          <w:tcPr>
            <w:tcW w:w="8820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12.04.2024 Занятие на тему:  «Правильно питайся – здоровья набирайся», совмес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но со специалистом медицинского центра профилактики - Кордумова Татьяна В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сильевна (4А,4Б, 4В)</w:t>
            </w:r>
          </w:p>
        </w:tc>
      </w:tr>
      <w:tr w:rsidR="00703D31" w:rsidRPr="00493B35" w:rsidTr="00703D31">
        <w:tc>
          <w:tcPr>
            <w:tcW w:w="8820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14.05.24 Занятие на тему: «Читаем книгу здоровья», проводила специалист мед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цинского центра профилактики Иванова Ирина Владимировна (2А, 2Б, 2В)</w:t>
            </w:r>
          </w:p>
        </w:tc>
      </w:tr>
      <w:tr w:rsidR="00703D31" w:rsidRPr="00493B35" w:rsidTr="00703D31">
        <w:tc>
          <w:tcPr>
            <w:tcW w:w="8820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21.05.24 Занятие на тему: «Стресс перед экзаменами», проводила психолог мед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цинского колледжа Евгения Алексеевна  (9Б , 9В)</w:t>
            </w:r>
          </w:p>
        </w:tc>
      </w:tr>
      <w:tr w:rsidR="00703D31" w:rsidRPr="00493B35" w:rsidTr="00703D31">
        <w:tc>
          <w:tcPr>
            <w:tcW w:w="8820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01.05.2024-31.05.2024 Антинаркотический месячник</w:t>
            </w:r>
          </w:p>
        </w:tc>
      </w:tr>
    </w:tbl>
    <w:p w:rsidR="00703D31" w:rsidRPr="00493B35" w:rsidRDefault="00703D31" w:rsidP="00703D31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03D31" w:rsidRPr="00493B35" w:rsidRDefault="00703D31" w:rsidP="00703D31">
      <w:pPr>
        <w:ind w:left="284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93B35">
        <w:rPr>
          <w:rFonts w:ascii="Times New Roman" w:eastAsiaTheme="minorHAnsi" w:hAnsi="Times New Roman" w:cs="Times New Roman"/>
          <w:sz w:val="24"/>
          <w:szCs w:val="24"/>
          <w:lang w:eastAsia="en-US"/>
        </w:rPr>
        <w:t>4) мероприятия для детей по профилактике буллинга</w:t>
      </w:r>
    </w:p>
    <w:tbl>
      <w:tblPr>
        <w:tblStyle w:val="a7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8788"/>
      </w:tblGrid>
      <w:tr w:rsidR="00703D31" w:rsidRPr="00493B35" w:rsidTr="00703D31">
        <w:tc>
          <w:tcPr>
            <w:tcW w:w="8788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название мероприятия</w:t>
            </w:r>
          </w:p>
        </w:tc>
      </w:tr>
      <w:tr w:rsidR="00703D31" w:rsidRPr="00493B35" w:rsidTr="00703D31">
        <w:tc>
          <w:tcPr>
            <w:tcW w:w="8788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29.11.2023-01.12.2023 Неделя психологии</w:t>
            </w:r>
          </w:p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Единый классный час «Что такое психологическая помощь. Детский телефон д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верия»</w:t>
            </w:r>
          </w:p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Тренинговое занятие  «Личность и индивидуальность»</w:t>
            </w:r>
          </w:p>
          <w:p w:rsidR="00703D31" w:rsidRPr="00493B35" w:rsidRDefault="00703D31" w:rsidP="00703D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Фотокросс  «Чтобы я делал, если бы не было сети Интернет»</w:t>
            </w:r>
          </w:p>
          <w:p w:rsidR="00703D31" w:rsidRPr="00493B35" w:rsidRDefault="00703D31" w:rsidP="00703D3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iCs/>
                <w:sz w:val="24"/>
                <w:szCs w:val="24"/>
              </w:rPr>
              <w:t>«Школьная почта доверия»</w:t>
            </w:r>
          </w:p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Акция «Шкатулка добрых пожеланий»</w:t>
            </w:r>
          </w:p>
        </w:tc>
      </w:tr>
      <w:tr w:rsidR="00703D31" w:rsidRPr="00493B35" w:rsidTr="00703D31">
        <w:tc>
          <w:tcPr>
            <w:tcW w:w="8788" w:type="dxa"/>
          </w:tcPr>
          <w:p w:rsidR="00703D31" w:rsidRPr="00493B35" w:rsidRDefault="00703D31" w:rsidP="00E85461">
            <w:pPr>
              <w:numPr>
                <w:ilvl w:val="5"/>
                <w:numId w:val="6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ная неделя психологической безопасности</w:t>
            </w:r>
          </w:p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Единый классный час «Психологическая безопасность в образовательной орган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зации»</w:t>
            </w:r>
          </w:p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Анкетирование, направленное на изучение уровня психологической безопасности в образовательных организациях</w:t>
            </w:r>
          </w:p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Акция «Перемены без гаджетов: игры на сплочение «Человек</w:t>
            </w:r>
          </w:p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человеку друг!».</w:t>
            </w:r>
          </w:p>
        </w:tc>
      </w:tr>
      <w:tr w:rsidR="00703D31" w:rsidRPr="00493B35" w:rsidTr="00703D31">
        <w:tc>
          <w:tcPr>
            <w:tcW w:w="8788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27.02.2024 Интерактивная игра « ЗОЖ-балдеж», совместно со специалистами м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дицинского центра профилактики Кордумовой Татьяной Васильевной, Боднарюк Еленой Прокопьевной (8 «А»,8 «Б» классы)</w:t>
            </w:r>
          </w:p>
        </w:tc>
      </w:tr>
      <w:tr w:rsidR="00703D31" w:rsidRPr="00493B35" w:rsidTr="00703D31">
        <w:tc>
          <w:tcPr>
            <w:tcW w:w="8788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03.05.2024 Занятие «Класс-команда», совместно с  психологом  центра  медици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ской профилактики Низовцевой Татьяной  Резовной  (5 «А», 5 «Б», 3 «А» классы)</w:t>
            </w:r>
          </w:p>
        </w:tc>
      </w:tr>
      <w:tr w:rsidR="00703D31" w:rsidRPr="00493B35" w:rsidTr="00703D31">
        <w:tc>
          <w:tcPr>
            <w:tcW w:w="8788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 xml:space="preserve">03.06.2024 Занятие «Буллинг: справимся вместе» </w:t>
            </w:r>
            <w:proofErr w:type="gramStart"/>
            <w:r w:rsidRPr="00493B35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6,7 отряд: 5,6 кл)</w:t>
            </w:r>
          </w:p>
        </w:tc>
      </w:tr>
      <w:tr w:rsidR="00703D31" w:rsidRPr="00493B35" w:rsidTr="00703D31">
        <w:tc>
          <w:tcPr>
            <w:tcW w:w="8788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04.06.2024 «Игровой тренинг «О дружбе и друзьях» ( 1,2 отряд: 1, 2 кл</w:t>
            </w:r>
            <w:proofErr w:type="gramStart"/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..)</w:t>
            </w:r>
            <w:proofErr w:type="gramEnd"/>
          </w:p>
        </w:tc>
      </w:tr>
      <w:tr w:rsidR="00703D31" w:rsidRPr="00493B35" w:rsidTr="00703D31">
        <w:tc>
          <w:tcPr>
            <w:tcW w:w="8788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05.06.2024 «Игровой тренинг «О дружбе и друзьях» (3,4 отряд:  2, 3  кл</w:t>
            </w:r>
            <w:proofErr w:type="gramStart"/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..)</w:t>
            </w:r>
            <w:proofErr w:type="gramEnd"/>
          </w:p>
        </w:tc>
      </w:tr>
      <w:tr w:rsidR="00703D31" w:rsidRPr="00493B35" w:rsidTr="00703D31">
        <w:tc>
          <w:tcPr>
            <w:tcW w:w="8788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 xml:space="preserve">10.06. 2024 Занятие «Буллинг: справимся вместе» </w:t>
            </w:r>
            <w:proofErr w:type="gramStart"/>
            <w:r w:rsidRPr="00493B35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5 отряд: 6 кл.)</w:t>
            </w:r>
          </w:p>
        </w:tc>
      </w:tr>
    </w:tbl>
    <w:p w:rsidR="00703D31" w:rsidRPr="00493B35" w:rsidRDefault="00703D31" w:rsidP="00703D31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03D31" w:rsidRPr="00493B35" w:rsidRDefault="00703D31" w:rsidP="00703D31">
      <w:pPr>
        <w:ind w:left="284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93B35">
        <w:rPr>
          <w:rFonts w:ascii="Times New Roman" w:eastAsiaTheme="minorHAnsi" w:hAnsi="Times New Roman" w:cs="Times New Roman"/>
          <w:sz w:val="24"/>
          <w:szCs w:val="24"/>
          <w:lang w:eastAsia="en-US"/>
        </w:rPr>
        <w:t>5) мероприятия для детей по половому воспитанию</w:t>
      </w:r>
    </w:p>
    <w:tbl>
      <w:tblPr>
        <w:tblStyle w:val="a7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8788"/>
      </w:tblGrid>
      <w:tr w:rsidR="00703D31" w:rsidRPr="00493B35" w:rsidTr="00703D31">
        <w:tc>
          <w:tcPr>
            <w:tcW w:w="8788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название мероприятия</w:t>
            </w:r>
          </w:p>
        </w:tc>
      </w:tr>
      <w:tr w:rsidR="00703D31" w:rsidRPr="00493B35" w:rsidTr="00703D31">
        <w:tc>
          <w:tcPr>
            <w:tcW w:w="8788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20.02.2024.  Встреча со специалистом из медицинского колледжа с просветител</w:t>
            </w:r>
            <w:r w:rsidRPr="00493B3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ь</w:t>
            </w:r>
            <w:r w:rsidRPr="00493B3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ской лекцией по половому воспитанию (7-е классы)</w:t>
            </w:r>
          </w:p>
        </w:tc>
      </w:tr>
      <w:tr w:rsidR="00703D31" w:rsidRPr="00493B35" w:rsidTr="00703D31">
        <w:tc>
          <w:tcPr>
            <w:tcW w:w="8788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 xml:space="preserve">16.05.2024. </w:t>
            </w:r>
            <w:r w:rsidRPr="00493B3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Встреча со специалистом из медицинского колледжа с просветител</w:t>
            </w:r>
            <w:r w:rsidRPr="00493B3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ь</w:t>
            </w:r>
            <w:r w:rsidRPr="00493B3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ской лекцией по половому воспитанию 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«Болезни передающиеся половым путем» (9 «Б» класс)</w:t>
            </w:r>
          </w:p>
        </w:tc>
      </w:tr>
    </w:tbl>
    <w:p w:rsidR="00703D31" w:rsidRPr="00493B35" w:rsidRDefault="00703D31" w:rsidP="00703D31">
      <w:pPr>
        <w:rPr>
          <w:rFonts w:ascii="Times New Roman" w:eastAsiaTheme="minorHAnsi" w:hAnsi="Times New Roman" w:cs="Times New Roman"/>
          <w:color w:val="FF0000"/>
          <w:sz w:val="24"/>
          <w:szCs w:val="24"/>
          <w:lang w:eastAsia="en-US"/>
        </w:rPr>
      </w:pPr>
    </w:p>
    <w:p w:rsidR="00703D31" w:rsidRPr="00493B35" w:rsidRDefault="00703D31" w:rsidP="00703D31">
      <w:pP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493B3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б) мероприятия для родителей (законных представителей) учащихся: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9571"/>
      </w:tblGrid>
      <w:tr w:rsidR="00703D31" w:rsidRPr="00493B35" w:rsidTr="00703D31">
        <w:tc>
          <w:tcPr>
            <w:tcW w:w="9571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название мероприятия</w:t>
            </w:r>
          </w:p>
        </w:tc>
      </w:tr>
      <w:tr w:rsidR="00703D31" w:rsidRPr="00493B35" w:rsidTr="00703D31">
        <w:tc>
          <w:tcPr>
            <w:tcW w:w="9571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 xml:space="preserve">04.09.2023-08.09.2023 Информирование родителей. Памятки по антитеррористической безопасности и безопасности учащихся в сети Интернет  </w:t>
            </w:r>
          </w:p>
        </w:tc>
      </w:tr>
      <w:tr w:rsidR="00703D31" w:rsidRPr="00493B35" w:rsidTr="00703D31">
        <w:tc>
          <w:tcPr>
            <w:tcW w:w="9571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16.10.2023-20.10.2023 Информирование родителей «Административная, уголовная отве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ственность несовершеннолетних за правонарушения и преступления»</w:t>
            </w:r>
          </w:p>
        </w:tc>
      </w:tr>
      <w:tr w:rsidR="00703D31" w:rsidRPr="00493B35" w:rsidTr="00703D31">
        <w:tc>
          <w:tcPr>
            <w:tcW w:w="9571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 xml:space="preserve">23.10.2023-27.10.2023 Информирование родителей </w:t>
            </w:r>
            <w:r w:rsidRPr="00493B3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об информационной безопасности в сети Интернет  и рисках здоровью от использования устройств мобильной связи в рамках недели и</w:t>
            </w:r>
            <w:r w:rsidRPr="00493B3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</w:t>
            </w:r>
            <w:r w:rsidRPr="00493B3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формационной культуры и безопасности</w:t>
            </w:r>
          </w:p>
        </w:tc>
      </w:tr>
      <w:tr w:rsidR="00703D31" w:rsidRPr="00493B35" w:rsidTr="00703D31">
        <w:tc>
          <w:tcPr>
            <w:tcW w:w="9571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18.11.2023-20.11.2023 Информирование родителей «Кто имеет право на получение бе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платной юридической помощи?» в рамках мероприятий, приуроченных к Всемирному  Дню  ребенка</w:t>
            </w:r>
          </w:p>
        </w:tc>
      </w:tr>
      <w:tr w:rsidR="00703D31" w:rsidRPr="00493B35" w:rsidTr="00703D31">
        <w:tc>
          <w:tcPr>
            <w:tcW w:w="9571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04.12.2023-11.12.2023 Информирование родителей об ответственности за жестокое обр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щение с детьми в рамках декады «16 дней активности против насилия»</w:t>
            </w:r>
          </w:p>
        </w:tc>
      </w:tr>
      <w:tr w:rsidR="00703D31" w:rsidRPr="00493B35" w:rsidTr="00703D31">
        <w:tc>
          <w:tcPr>
            <w:tcW w:w="9571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15.01.2024-19.01.2024 Информирование родителей «Социально-негативные явления в м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лодежной среде. Маркеры деструктивного поведения несовершеннолетних»</w:t>
            </w:r>
          </w:p>
        </w:tc>
      </w:tr>
      <w:tr w:rsidR="00703D31" w:rsidRPr="00493B35" w:rsidTr="00703D31">
        <w:tc>
          <w:tcPr>
            <w:tcW w:w="9571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26.02.2024-01.03.2024 Информирование родителей «Как понять, что ваш ребенок стол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нулся с трудностями» в рамках н</w:t>
            </w:r>
            <w:r w:rsidRPr="00493B3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едели 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просветительской работы  по профилактике суиц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дальных рисков в  МБОУ СШ №43 и формированию позитивной жизненной позиции и навыков коммуникации</w:t>
            </w:r>
          </w:p>
        </w:tc>
      </w:tr>
      <w:tr w:rsidR="00703D31" w:rsidRPr="00493B35" w:rsidTr="00703D31">
        <w:tc>
          <w:tcPr>
            <w:tcW w:w="9571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06.03.24. Общее родительское собрание на тему: «Профилактика употребления никотин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содержащей продукции в образовательной среде», совместно со специалистом  медици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ского центра профилактики  Булановой Анной Николаевной (7-е, 8-е классы)</w:t>
            </w:r>
          </w:p>
        </w:tc>
      </w:tr>
      <w:tr w:rsidR="00703D31" w:rsidRPr="00493B35" w:rsidTr="00703D31">
        <w:tc>
          <w:tcPr>
            <w:tcW w:w="9571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08.04.2024-17.04.2024 информирование родителей  несовершеннолетних о вреде потре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ления наркотиков, а также об ответственности, предусмотренной законодательством РФ за незаконный оборот наркотиков в рамках оперативно-профилактической операции «Ч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стое поколение 2024»</w:t>
            </w:r>
          </w:p>
        </w:tc>
      </w:tr>
      <w:tr w:rsidR="00703D31" w:rsidRPr="00493B35" w:rsidTr="00703D31">
        <w:tc>
          <w:tcPr>
            <w:tcW w:w="9571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22.04.2024  Общее родительское собрание на тему</w:t>
            </w:r>
            <w:proofErr w:type="gramStart"/>
            <w:r w:rsidRPr="00493B3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493B35">
              <w:rPr>
                <w:rFonts w:ascii="Times New Roman" w:hAnsi="Times New Roman" w:cs="Times New Roman"/>
                <w:sz w:val="24"/>
                <w:szCs w:val="24"/>
              </w:rPr>
              <w:t xml:space="preserve"> «Воровство и ложь: как справиться с ребенком</w:t>
            </w:r>
            <w:proofErr w:type="gramStart"/>
            <w:r w:rsidRPr="00493B35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93B35">
              <w:rPr>
                <w:rFonts w:ascii="Times New Roman" w:hAnsi="Times New Roman" w:cs="Times New Roman"/>
                <w:sz w:val="24"/>
                <w:szCs w:val="24"/>
              </w:rPr>
              <w:t xml:space="preserve"> который постоянно врет», совместно с  психологом  центра  медицинской пр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филактики Низовцевой Татьяной  Резовной (2-е классы)</w:t>
            </w:r>
          </w:p>
        </w:tc>
      </w:tr>
      <w:tr w:rsidR="00703D31" w:rsidRPr="00493B35" w:rsidTr="00703D31">
        <w:tc>
          <w:tcPr>
            <w:tcW w:w="9571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14.05.24 Общее родительское собрание на тему</w:t>
            </w:r>
            <w:proofErr w:type="gramStart"/>
            <w:r w:rsidRPr="00493B3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493B35">
              <w:rPr>
                <w:rFonts w:ascii="Times New Roman" w:hAnsi="Times New Roman" w:cs="Times New Roman"/>
                <w:sz w:val="24"/>
                <w:szCs w:val="24"/>
              </w:rPr>
              <w:t xml:space="preserve"> «Лень и не лень: психологические пр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чины лени»,  совместно с  психологом  центра  медицинской профилактики Низовцевой Татьяной  Резовной (4-е классы)</w:t>
            </w:r>
          </w:p>
        </w:tc>
      </w:tr>
      <w:tr w:rsidR="00703D31" w:rsidRPr="00493B35" w:rsidTr="00703D31">
        <w:tc>
          <w:tcPr>
            <w:tcW w:w="9571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 xml:space="preserve">01.04.24.- 30.04.24. </w:t>
            </w:r>
            <w:r w:rsidRPr="00493B35">
              <w:rPr>
                <w:rFonts w:ascii="Times New Roman" w:hAnsi="Times New Roman" w:cs="Times New Roman"/>
                <w:color w:val="14171E"/>
                <w:kern w:val="36"/>
                <w:sz w:val="24"/>
                <w:szCs w:val="24"/>
              </w:rPr>
              <w:t>Информирование родителей через социальные сети. Видеоролики, ф</w:t>
            </w:r>
            <w:r w:rsidRPr="00493B35">
              <w:rPr>
                <w:rFonts w:ascii="Times New Roman" w:hAnsi="Times New Roman" w:cs="Times New Roman"/>
                <w:color w:val="14171E"/>
                <w:kern w:val="36"/>
                <w:sz w:val="24"/>
                <w:szCs w:val="24"/>
              </w:rPr>
              <w:t>о</w:t>
            </w:r>
            <w:r w:rsidRPr="00493B35">
              <w:rPr>
                <w:rFonts w:ascii="Times New Roman" w:hAnsi="Times New Roman" w:cs="Times New Roman"/>
                <w:color w:val="14171E"/>
                <w:kern w:val="36"/>
                <w:sz w:val="24"/>
                <w:szCs w:val="24"/>
              </w:rPr>
              <w:t>тоотчеты и челенджи на тему: «Телефон доверия»  (для родителей и обучающихся).</w:t>
            </w:r>
          </w:p>
        </w:tc>
      </w:tr>
      <w:tr w:rsidR="00703D31" w:rsidRPr="00493B35" w:rsidTr="00703D31">
        <w:tc>
          <w:tcPr>
            <w:tcW w:w="9571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 xml:space="preserve">15.04.2024-20.04.2024 Информирование родителей </w:t>
            </w:r>
            <w:r w:rsidRPr="00493B35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>«Профилактика интернетмошеннич</w:t>
            </w:r>
            <w:r w:rsidRPr="00493B35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>е</w:t>
            </w:r>
            <w:r w:rsidRPr="00493B35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>ства» в рамках единой недели профилактики мошенничества</w:t>
            </w:r>
          </w:p>
        </w:tc>
      </w:tr>
      <w:tr w:rsidR="00703D31" w:rsidRPr="00493B35" w:rsidTr="00703D31">
        <w:tc>
          <w:tcPr>
            <w:tcW w:w="9571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 xml:space="preserve">22.04.2024-27.04.2024 Информирование родителей. </w:t>
            </w:r>
            <w:r w:rsidRPr="00493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Рекомендации для родителей </w:t>
            </w:r>
            <w:r w:rsidRPr="00493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 пр</w:t>
            </w:r>
            <w:r w:rsidRPr="00493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493B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тиводействию вовлечения несовершеннолетних в деструктивную деятельность</w:t>
            </w:r>
          </w:p>
        </w:tc>
      </w:tr>
      <w:tr w:rsidR="00703D31" w:rsidRPr="00493B35" w:rsidTr="00703D31">
        <w:tc>
          <w:tcPr>
            <w:tcW w:w="9571" w:type="dxa"/>
          </w:tcPr>
          <w:p w:rsidR="00703D31" w:rsidRPr="00493B35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13.05.2024-18.05.2024 информирование родителей несовершеннолетних  обучающихся об ответственности  за воспитание и сохранность жизни и здоровья своих детей; о видах уг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ловной ответственности граждан, в том числе несовершеннолетних за преступления пр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93B35">
              <w:rPr>
                <w:rFonts w:ascii="Times New Roman" w:hAnsi="Times New Roman" w:cs="Times New Roman"/>
                <w:sz w:val="24"/>
                <w:szCs w:val="24"/>
              </w:rPr>
              <w:t xml:space="preserve">тив общественной безопасности и общественного порядка; о необходимости </w:t>
            </w:r>
            <w:proofErr w:type="gramStart"/>
            <w:r w:rsidRPr="00493B35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493B35">
              <w:rPr>
                <w:rFonts w:ascii="Times New Roman" w:hAnsi="Times New Roman" w:cs="Times New Roman"/>
                <w:sz w:val="24"/>
                <w:szCs w:val="24"/>
              </w:rPr>
              <w:t xml:space="preserve"> действиями своих детей, особенно в местах массового скопления граждан; о принятии мер по недопущению вовлечения детей в совершение преступлений против общественной безопасности и общественного порядка</w:t>
            </w:r>
          </w:p>
        </w:tc>
      </w:tr>
    </w:tbl>
    <w:p w:rsidR="00703D31" w:rsidRPr="00703D31" w:rsidRDefault="00703D31" w:rsidP="00703D31">
      <w:pPr>
        <w:rPr>
          <w:rFonts w:ascii="Times New Roman" w:eastAsiaTheme="minorHAnsi" w:hAnsi="Times New Roman" w:cs="Times New Roman"/>
          <w:color w:val="FF0000"/>
          <w:sz w:val="24"/>
          <w:szCs w:val="24"/>
          <w:lang w:eastAsia="en-US"/>
        </w:rPr>
      </w:pPr>
    </w:p>
    <w:p w:rsidR="00703D31" w:rsidRPr="00703D31" w:rsidRDefault="00703D31" w:rsidP="00703D31">
      <w:pPr>
        <w:ind w:left="360"/>
        <w:rPr>
          <w:rFonts w:ascii="Times New Roman" w:eastAsiaTheme="minorHAnsi" w:hAnsi="Times New Roman" w:cs="Times New Roman"/>
          <w:b/>
          <w:lang w:eastAsia="en-US"/>
        </w:rPr>
      </w:pPr>
      <w:r w:rsidRPr="00703D31">
        <w:rPr>
          <w:rFonts w:ascii="Times New Roman" w:eastAsiaTheme="minorHAnsi" w:hAnsi="Times New Roman" w:cs="Times New Roman"/>
          <w:b/>
          <w:lang w:eastAsia="en-US"/>
        </w:rPr>
        <w:t>Участие учащихся МБОУ СШ № 43 в социально-психологическом тестировании на предмет ранн</w:t>
      </w:r>
      <w:r w:rsidRPr="00703D31">
        <w:rPr>
          <w:rFonts w:ascii="Times New Roman" w:eastAsiaTheme="minorHAnsi" w:hAnsi="Times New Roman" w:cs="Times New Roman"/>
          <w:b/>
          <w:lang w:eastAsia="en-US"/>
        </w:rPr>
        <w:t>е</w:t>
      </w:r>
      <w:r w:rsidRPr="00703D31">
        <w:rPr>
          <w:rFonts w:ascii="Times New Roman" w:eastAsiaTheme="minorHAnsi" w:hAnsi="Times New Roman" w:cs="Times New Roman"/>
          <w:b/>
          <w:lang w:eastAsia="en-US"/>
        </w:rPr>
        <w:t>го выявления немедицинского потребления наркотических средств и психотропных веществ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5"/>
        <w:gridCol w:w="1588"/>
        <w:gridCol w:w="1842"/>
        <w:gridCol w:w="1843"/>
      </w:tblGrid>
      <w:tr w:rsidR="00703D31" w:rsidRPr="00703D31" w:rsidTr="00703D31">
        <w:tc>
          <w:tcPr>
            <w:tcW w:w="1705" w:type="dxa"/>
            <w:shd w:val="clear" w:color="auto" w:fill="auto"/>
          </w:tcPr>
          <w:p w:rsidR="00703D31" w:rsidRPr="00703D31" w:rsidRDefault="00703D31" w:rsidP="00703D31">
            <w:pPr>
              <w:contextualSpacing/>
              <w:jc w:val="center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b/>
                <w:lang w:eastAsia="en-US"/>
              </w:rPr>
              <w:lastRenderedPageBreak/>
              <w:t>Учебный год</w:t>
            </w:r>
          </w:p>
        </w:tc>
        <w:tc>
          <w:tcPr>
            <w:tcW w:w="1588" w:type="dxa"/>
            <w:shd w:val="clear" w:color="auto" w:fill="auto"/>
          </w:tcPr>
          <w:p w:rsidR="00703D31" w:rsidRPr="00703D31" w:rsidRDefault="00703D31" w:rsidP="00703D31">
            <w:pPr>
              <w:contextualSpacing/>
              <w:jc w:val="center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b/>
                <w:lang w:eastAsia="en-US"/>
              </w:rPr>
              <w:t>Количество учащихся, подлежащих прохождению тестирования</w:t>
            </w:r>
          </w:p>
        </w:tc>
        <w:tc>
          <w:tcPr>
            <w:tcW w:w="1842" w:type="dxa"/>
            <w:shd w:val="clear" w:color="auto" w:fill="auto"/>
          </w:tcPr>
          <w:p w:rsidR="00703D31" w:rsidRPr="00703D31" w:rsidRDefault="00703D31" w:rsidP="00703D31">
            <w:pPr>
              <w:contextualSpacing/>
              <w:jc w:val="center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b/>
                <w:lang w:eastAsia="en-US"/>
              </w:rPr>
              <w:t>Количество учащихся, прошедших т</w:t>
            </w:r>
            <w:r w:rsidRPr="00703D31">
              <w:rPr>
                <w:rFonts w:ascii="Times New Roman" w:eastAsiaTheme="minorHAnsi" w:hAnsi="Times New Roman" w:cs="Times New Roman"/>
                <w:b/>
                <w:lang w:eastAsia="en-US"/>
              </w:rPr>
              <w:t>е</w:t>
            </w:r>
            <w:r w:rsidRPr="00703D31">
              <w:rPr>
                <w:rFonts w:ascii="Times New Roman" w:eastAsiaTheme="minorHAnsi" w:hAnsi="Times New Roman" w:cs="Times New Roman"/>
                <w:b/>
                <w:lang w:eastAsia="en-US"/>
              </w:rPr>
              <w:t>стирование</w:t>
            </w:r>
          </w:p>
        </w:tc>
        <w:tc>
          <w:tcPr>
            <w:tcW w:w="1843" w:type="dxa"/>
            <w:shd w:val="clear" w:color="auto" w:fill="auto"/>
          </w:tcPr>
          <w:p w:rsidR="00703D31" w:rsidRPr="00703D31" w:rsidRDefault="00703D31" w:rsidP="00703D31">
            <w:pPr>
              <w:contextualSpacing/>
              <w:jc w:val="center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b/>
                <w:lang w:eastAsia="en-US"/>
              </w:rPr>
              <w:t>Охват</w:t>
            </w:r>
            <w:proofErr w:type="gramStart"/>
            <w:r w:rsidRPr="00703D31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 (%)</w:t>
            </w:r>
            <w:proofErr w:type="gramEnd"/>
          </w:p>
        </w:tc>
      </w:tr>
      <w:tr w:rsidR="00703D31" w:rsidRPr="00703D31" w:rsidTr="00703D31">
        <w:tc>
          <w:tcPr>
            <w:tcW w:w="1705" w:type="dxa"/>
            <w:shd w:val="clear" w:color="auto" w:fill="auto"/>
          </w:tcPr>
          <w:p w:rsidR="00703D31" w:rsidRPr="00703D31" w:rsidRDefault="00703D31" w:rsidP="00703D31">
            <w:pPr>
              <w:contextualSpacing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lang w:eastAsia="en-US"/>
              </w:rPr>
              <w:t>2021-2022</w:t>
            </w:r>
          </w:p>
        </w:tc>
        <w:tc>
          <w:tcPr>
            <w:tcW w:w="1588" w:type="dxa"/>
            <w:shd w:val="clear" w:color="auto" w:fill="auto"/>
          </w:tcPr>
          <w:p w:rsidR="00703D31" w:rsidRPr="00703D31" w:rsidRDefault="00703D31" w:rsidP="00703D31">
            <w:pPr>
              <w:contextualSpacing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lang w:eastAsia="en-US"/>
              </w:rPr>
              <w:t>272</w:t>
            </w:r>
          </w:p>
        </w:tc>
        <w:tc>
          <w:tcPr>
            <w:tcW w:w="1842" w:type="dxa"/>
            <w:shd w:val="clear" w:color="auto" w:fill="auto"/>
          </w:tcPr>
          <w:p w:rsidR="00703D31" w:rsidRPr="00703D31" w:rsidRDefault="00703D31" w:rsidP="00703D31">
            <w:pPr>
              <w:contextualSpacing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lang w:eastAsia="en-US"/>
              </w:rPr>
              <w:t>272</w:t>
            </w:r>
          </w:p>
        </w:tc>
        <w:tc>
          <w:tcPr>
            <w:tcW w:w="1843" w:type="dxa"/>
            <w:shd w:val="clear" w:color="auto" w:fill="auto"/>
          </w:tcPr>
          <w:p w:rsidR="00703D31" w:rsidRPr="00703D31" w:rsidRDefault="00703D31" w:rsidP="00703D31">
            <w:pPr>
              <w:contextualSpacing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lang w:eastAsia="en-US"/>
              </w:rPr>
              <w:t>100%</w:t>
            </w:r>
          </w:p>
        </w:tc>
      </w:tr>
      <w:tr w:rsidR="00703D31" w:rsidRPr="00703D31" w:rsidTr="00703D31">
        <w:tc>
          <w:tcPr>
            <w:tcW w:w="1705" w:type="dxa"/>
            <w:shd w:val="clear" w:color="auto" w:fill="auto"/>
          </w:tcPr>
          <w:p w:rsidR="00703D31" w:rsidRPr="00703D31" w:rsidRDefault="00703D31" w:rsidP="00703D31">
            <w:pPr>
              <w:contextualSpacing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lang w:eastAsia="en-US"/>
              </w:rPr>
              <w:t>2022-2023</w:t>
            </w:r>
          </w:p>
        </w:tc>
        <w:tc>
          <w:tcPr>
            <w:tcW w:w="1588" w:type="dxa"/>
            <w:shd w:val="clear" w:color="auto" w:fill="auto"/>
          </w:tcPr>
          <w:p w:rsidR="00703D31" w:rsidRPr="00703D31" w:rsidRDefault="00703D31" w:rsidP="00703D31">
            <w:pPr>
              <w:contextualSpacing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lang w:eastAsia="en-US"/>
              </w:rPr>
              <w:t>274</w:t>
            </w:r>
          </w:p>
        </w:tc>
        <w:tc>
          <w:tcPr>
            <w:tcW w:w="1842" w:type="dxa"/>
            <w:shd w:val="clear" w:color="auto" w:fill="auto"/>
          </w:tcPr>
          <w:p w:rsidR="00703D31" w:rsidRPr="00703D31" w:rsidRDefault="00703D31" w:rsidP="00703D31">
            <w:pPr>
              <w:contextualSpacing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lang w:eastAsia="en-US"/>
              </w:rPr>
              <w:t>274</w:t>
            </w:r>
          </w:p>
        </w:tc>
        <w:tc>
          <w:tcPr>
            <w:tcW w:w="1843" w:type="dxa"/>
            <w:shd w:val="clear" w:color="auto" w:fill="auto"/>
          </w:tcPr>
          <w:p w:rsidR="00703D31" w:rsidRPr="00703D31" w:rsidRDefault="00703D31" w:rsidP="00703D31">
            <w:pPr>
              <w:contextualSpacing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lang w:eastAsia="en-US"/>
              </w:rPr>
              <w:t>100%</w:t>
            </w:r>
          </w:p>
        </w:tc>
      </w:tr>
      <w:tr w:rsidR="00703D31" w:rsidRPr="00703D31" w:rsidTr="00703D31">
        <w:tc>
          <w:tcPr>
            <w:tcW w:w="1705" w:type="dxa"/>
            <w:shd w:val="clear" w:color="auto" w:fill="auto"/>
          </w:tcPr>
          <w:p w:rsidR="00703D31" w:rsidRPr="00703D31" w:rsidRDefault="00703D31" w:rsidP="00703D31">
            <w:pPr>
              <w:contextualSpacing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lang w:eastAsia="en-US"/>
              </w:rPr>
              <w:t>2023-2024</w:t>
            </w:r>
          </w:p>
        </w:tc>
        <w:tc>
          <w:tcPr>
            <w:tcW w:w="1588" w:type="dxa"/>
            <w:shd w:val="clear" w:color="auto" w:fill="auto"/>
          </w:tcPr>
          <w:p w:rsidR="00703D31" w:rsidRPr="00703D31" w:rsidRDefault="00703D31" w:rsidP="00703D31">
            <w:pPr>
              <w:contextualSpacing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lang w:eastAsia="en-US"/>
              </w:rPr>
              <w:t>274</w:t>
            </w:r>
          </w:p>
        </w:tc>
        <w:tc>
          <w:tcPr>
            <w:tcW w:w="1842" w:type="dxa"/>
            <w:shd w:val="clear" w:color="auto" w:fill="auto"/>
          </w:tcPr>
          <w:p w:rsidR="00703D31" w:rsidRPr="00703D31" w:rsidRDefault="00703D31" w:rsidP="00703D31">
            <w:pPr>
              <w:contextualSpacing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lang w:eastAsia="en-US"/>
              </w:rPr>
              <w:t>274</w:t>
            </w:r>
          </w:p>
        </w:tc>
        <w:tc>
          <w:tcPr>
            <w:tcW w:w="1843" w:type="dxa"/>
            <w:shd w:val="clear" w:color="auto" w:fill="auto"/>
          </w:tcPr>
          <w:p w:rsidR="00703D31" w:rsidRPr="00703D31" w:rsidRDefault="00703D31" w:rsidP="00703D31">
            <w:pPr>
              <w:contextualSpacing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703D31">
              <w:rPr>
                <w:rFonts w:ascii="Times New Roman" w:eastAsiaTheme="minorHAnsi" w:hAnsi="Times New Roman" w:cs="Times New Roman"/>
                <w:lang w:eastAsia="en-US"/>
              </w:rPr>
              <w:t>100%</w:t>
            </w:r>
          </w:p>
        </w:tc>
      </w:tr>
    </w:tbl>
    <w:p w:rsidR="0086695E" w:rsidRPr="0086695E" w:rsidRDefault="0086695E" w:rsidP="0086695E">
      <w:pPr>
        <w:rPr>
          <w:rFonts w:ascii="Times New Roman" w:eastAsiaTheme="minorHAnsi" w:hAnsi="Times New Roman" w:cs="Times New Roman"/>
          <w:color w:val="FF0000"/>
          <w:sz w:val="24"/>
          <w:szCs w:val="24"/>
          <w:lang w:eastAsia="en-US"/>
        </w:rPr>
      </w:pPr>
    </w:p>
    <w:p w:rsidR="00064AAB" w:rsidRPr="00E53871" w:rsidRDefault="00064AAB" w:rsidP="00064AA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86695E" w:rsidRDefault="00064AAB" w:rsidP="0086695E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E53871">
        <w:rPr>
          <w:rFonts w:ascii="Times New Roman" w:hAnsi="Times New Roman" w:cs="Times New Roman"/>
          <w:b/>
          <w:sz w:val="24"/>
          <w:szCs w:val="24"/>
        </w:rPr>
        <w:t>4.7 Организация питания, медицинского  обслуживания учащихся.</w:t>
      </w:r>
      <w:r w:rsidR="00493B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3871">
        <w:rPr>
          <w:rFonts w:ascii="Times New Roman" w:hAnsi="Times New Roman" w:cs="Times New Roman"/>
          <w:b/>
          <w:sz w:val="24"/>
          <w:szCs w:val="24"/>
        </w:rPr>
        <w:t xml:space="preserve">Данные о </w:t>
      </w:r>
      <w:r w:rsidR="0086695E">
        <w:rPr>
          <w:rFonts w:ascii="Times New Roman" w:hAnsi="Times New Roman" w:cs="Times New Roman"/>
          <w:b/>
          <w:sz w:val="24"/>
          <w:szCs w:val="24"/>
        </w:rPr>
        <w:t>состоянии здор</w:t>
      </w:r>
      <w:r w:rsidR="0086695E">
        <w:rPr>
          <w:rFonts w:ascii="Times New Roman" w:hAnsi="Times New Roman" w:cs="Times New Roman"/>
          <w:b/>
          <w:sz w:val="24"/>
          <w:szCs w:val="24"/>
        </w:rPr>
        <w:t>о</w:t>
      </w:r>
      <w:r w:rsidR="0086695E">
        <w:rPr>
          <w:rFonts w:ascii="Times New Roman" w:hAnsi="Times New Roman" w:cs="Times New Roman"/>
          <w:b/>
          <w:sz w:val="24"/>
          <w:szCs w:val="24"/>
        </w:rPr>
        <w:t xml:space="preserve">вья </w:t>
      </w:r>
      <w:proofErr w:type="gramStart"/>
      <w:r w:rsidR="0086695E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="0086695E">
        <w:rPr>
          <w:rFonts w:ascii="Times New Roman" w:hAnsi="Times New Roman" w:cs="Times New Roman"/>
          <w:b/>
          <w:sz w:val="24"/>
          <w:szCs w:val="24"/>
        </w:rPr>
        <w:t>.</w:t>
      </w:r>
    </w:p>
    <w:p w:rsidR="00A40EA2" w:rsidRPr="0086695E" w:rsidRDefault="00A40EA2" w:rsidP="0086695E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86695E" w:rsidRDefault="0086695E" w:rsidP="0086695E">
      <w:pPr>
        <w:pStyle w:val="a4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МБОУ СШ № 43 с ГБУЗ АО «АГКБ № 6» заключён договор о сотрудничестве по организ</w:t>
      </w:r>
      <w:r>
        <w:rPr>
          <w:rFonts w:ascii="Times New Roman" w:hAnsi="Times New Roman" w:cs="Times New Roman"/>
          <w:sz w:val="24"/>
        </w:rPr>
        <w:t>а</w:t>
      </w:r>
      <w:r>
        <w:rPr>
          <w:rFonts w:ascii="Times New Roman" w:hAnsi="Times New Roman" w:cs="Times New Roman"/>
          <w:sz w:val="24"/>
        </w:rPr>
        <w:t>ции медицинского обслуживания обучающихся (учащихся, воспитанников) в образовательной орг</w:t>
      </w:r>
      <w:r>
        <w:rPr>
          <w:rFonts w:ascii="Times New Roman" w:hAnsi="Times New Roman" w:cs="Times New Roman"/>
          <w:sz w:val="24"/>
        </w:rPr>
        <w:t>а</w:t>
      </w:r>
      <w:r>
        <w:rPr>
          <w:rFonts w:ascii="Times New Roman" w:hAnsi="Times New Roman" w:cs="Times New Roman"/>
          <w:sz w:val="24"/>
        </w:rPr>
        <w:t>низации от 13.02.2015.</w:t>
      </w:r>
    </w:p>
    <w:p w:rsidR="0086695E" w:rsidRPr="00034C62" w:rsidRDefault="0086695E" w:rsidP="0086695E">
      <w:pPr>
        <w:pStyle w:val="a4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 соответствии с приказом </w:t>
      </w:r>
      <w:r w:rsidRPr="00645DEA">
        <w:rPr>
          <w:rFonts w:ascii="Times New Roman" w:hAnsi="Times New Roman" w:cs="Times New Roman"/>
          <w:sz w:val="24"/>
        </w:rPr>
        <w:t>514-Н МЗ РФ «</w:t>
      </w:r>
      <w:r>
        <w:rPr>
          <w:rFonts w:ascii="Times New Roman" w:hAnsi="Times New Roman" w:cs="Times New Roman"/>
          <w:sz w:val="24"/>
        </w:rPr>
        <w:t xml:space="preserve">О порядке проведения медицинских </w:t>
      </w:r>
      <w:r w:rsidRPr="00034C62">
        <w:rPr>
          <w:rFonts w:ascii="Times New Roman" w:hAnsi="Times New Roman" w:cs="Times New Roman"/>
          <w:sz w:val="24"/>
        </w:rPr>
        <w:t>профилактич</w:t>
      </w:r>
      <w:r w:rsidRPr="00034C62">
        <w:rPr>
          <w:rFonts w:ascii="Times New Roman" w:hAnsi="Times New Roman" w:cs="Times New Roman"/>
          <w:sz w:val="24"/>
        </w:rPr>
        <w:t>е</w:t>
      </w:r>
      <w:r w:rsidRPr="00034C62">
        <w:rPr>
          <w:rFonts w:ascii="Times New Roman" w:hAnsi="Times New Roman" w:cs="Times New Roman"/>
          <w:sz w:val="24"/>
        </w:rPr>
        <w:t>ских осмотров несовершеннолетних» на 31.12.2021 году осмотрено 670 учащихся. Выявлено детей с нарушениями – 606 ч (90%): нарушениями опорно-двигательного аппарата – 226 ч. (33%), зрения – 349 ч. (52%), пищеварительной системы – 31 ч. (4,6%).</w:t>
      </w:r>
    </w:p>
    <w:p w:rsidR="0086695E" w:rsidRDefault="0086695E" w:rsidP="0086695E">
      <w:pPr>
        <w:pStyle w:val="a4"/>
        <w:jc w:val="both"/>
        <w:rPr>
          <w:rFonts w:ascii="Times New Roman" w:hAnsi="Times New Roman" w:cs="Times New Roman"/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67"/>
        <w:gridCol w:w="1947"/>
        <w:gridCol w:w="1947"/>
        <w:gridCol w:w="1947"/>
        <w:gridCol w:w="1948"/>
      </w:tblGrid>
      <w:tr w:rsidR="0086695E" w:rsidTr="000B7132">
        <w:tc>
          <w:tcPr>
            <w:tcW w:w="2667" w:type="dxa"/>
            <w:vMerge w:val="restart"/>
          </w:tcPr>
          <w:p w:rsidR="0086695E" w:rsidRDefault="0086695E" w:rsidP="000B7132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Группа здоровья</w:t>
            </w:r>
          </w:p>
        </w:tc>
        <w:tc>
          <w:tcPr>
            <w:tcW w:w="3894" w:type="dxa"/>
            <w:gridSpan w:val="2"/>
          </w:tcPr>
          <w:p w:rsidR="0086695E" w:rsidRDefault="0086695E" w:rsidP="000B7132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2021</w:t>
            </w:r>
          </w:p>
        </w:tc>
        <w:tc>
          <w:tcPr>
            <w:tcW w:w="3895" w:type="dxa"/>
            <w:gridSpan w:val="2"/>
          </w:tcPr>
          <w:p w:rsidR="0086695E" w:rsidRDefault="0086695E" w:rsidP="000B7132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2022</w:t>
            </w:r>
          </w:p>
        </w:tc>
      </w:tr>
      <w:tr w:rsidR="0086695E" w:rsidTr="000B7132">
        <w:tc>
          <w:tcPr>
            <w:tcW w:w="2667" w:type="dxa"/>
            <w:vMerge/>
          </w:tcPr>
          <w:p w:rsidR="0086695E" w:rsidRDefault="0086695E" w:rsidP="000B7132">
            <w:pPr>
              <w:pStyle w:val="a4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947" w:type="dxa"/>
          </w:tcPr>
          <w:p w:rsidR="0086695E" w:rsidRDefault="0086695E" w:rsidP="000B7132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Количество </w:t>
            </w:r>
          </w:p>
        </w:tc>
        <w:tc>
          <w:tcPr>
            <w:tcW w:w="1947" w:type="dxa"/>
          </w:tcPr>
          <w:p w:rsidR="0086695E" w:rsidRDefault="0086695E" w:rsidP="000B7132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%</w:t>
            </w:r>
          </w:p>
        </w:tc>
        <w:tc>
          <w:tcPr>
            <w:tcW w:w="1947" w:type="dxa"/>
          </w:tcPr>
          <w:p w:rsidR="0086695E" w:rsidRDefault="0086695E" w:rsidP="000B7132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Количество </w:t>
            </w:r>
          </w:p>
        </w:tc>
        <w:tc>
          <w:tcPr>
            <w:tcW w:w="1948" w:type="dxa"/>
          </w:tcPr>
          <w:p w:rsidR="0086695E" w:rsidRDefault="0086695E" w:rsidP="000B7132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%</w:t>
            </w:r>
          </w:p>
        </w:tc>
      </w:tr>
      <w:tr w:rsidR="0086695E" w:rsidTr="000B7132">
        <w:tc>
          <w:tcPr>
            <w:tcW w:w="2667" w:type="dxa"/>
          </w:tcPr>
          <w:p w:rsidR="0086695E" w:rsidRPr="00BE0149" w:rsidRDefault="0086695E" w:rsidP="000B7132">
            <w:pPr>
              <w:pStyle w:val="a4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</w:p>
        </w:tc>
        <w:tc>
          <w:tcPr>
            <w:tcW w:w="1947" w:type="dxa"/>
          </w:tcPr>
          <w:p w:rsidR="0086695E" w:rsidRDefault="0086695E" w:rsidP="000B7132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1947" w:type="dxa"/>
          </w:tcPr>
          <w:p w:rsidR="0086695E" w:rsidRDefault="0086695E" w:rsidP="000B7132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3,3</w:t>
            </w:r>
          </w:p>
        </w:tc>
        <w:tc>
          <w:tcPr>
            <w:tcW w:w="1947" w:type="dxa"/>
          </w:tcPr>
          <w:p w:rsidR="0086695E" w:rsidRDefault="0086695E" w:rsidP="000B7132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948" w:type="dxa"/>
          </w:tcPr>
          <w:p w:rsidR="0086695E" w:rsidRDefault="0086695E" w:rsidP="000B7132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2,2</w:t>
            </w:r>
          </w:p>
        </w:tc>
      </w:tr>
      <w:tr w:rsidR="0086695E" w:rsidTr="000B7132">
        <w:tc>
          <w:tcPr>
            <w:tcW w:w="2667" w:type="dxa"/>
          </w:tcPr>
          <w:p w:rsidR="0086695E" w:rsidRPr="00BE0149" w:rsidRDefault="0086695E" w:rsidP="000B7132">
            <w:pPr>
              <w:pStyle w:val="a4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</w:p>
        </w:tc>
        <w:tc>
          <w:tcPr>
            <w:tcW w:w="1947" w:type="dxa"/>
          </w:tcPr>
          <w:p w:rsidR="0086695E" w:rsidRDefault="0086695E" w:rsidP="000B7132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518</w:t>
            </w:r>
          </w:p>
        </w:tc>
        <w:tc>
          <w:tcPr>
            <w:tcW w:w="1947" w:type="dxa"/>
          </w:tcPr>
          <w:p w:rsidR="0086695E" w:rsidRDefault="0086695E" w:rsidP="000B7132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76,5</w:t>
            </w:r>
          </w:p>
        </w:tc>
        <w:tc>
          <w:tcPr>
            <w:tcW w:w="1947" w:type="dxa"/>
          </w:tcPr>
          <w:p w:rsidR="0086695E" w:rsidRDefault="0086695E" w:rsidP="000B7132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547</w:t>
            </w:r>
          </w:p>
        </w:tc>
        <w:tc>
          <w:tcPr>
            <w:tcW w:w="1948" w:type="dxa"/>
          </w:tcPr>
          <w:p w:rsidR="0086695E" w:rsidRDefault="0086695E" w:rsidP="000B7132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81,6</w:t>
            </w:r>
          </w:p>
        </w:tc>
      </w:tr>
      <w:tr w:rsidR="0086695E" w:rsidTr="000B7132">
        <w:tc>
          <w:tcPr>
            <w:tcW w:w="2667" w:type="dxa"/>
          </w:tcPr>
          <w:p w:rsidR="0086695E" w:rsidRPr="00BE0149" w:rsidRDefault="0086695E" w:rsidP="000B7132">
            <w:pPr>
              <w:pStyle w:val="a4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</w:p>
        </w:tc>
        <w:tc>
          <w:tcPr>
            <w:tcW w:w="1947" w:type="dxa"/>
          </w:tcPr>
          <w:p w:rsidR="0086695E" w:rsidRDefault="0086695E" w:rsidP="000B7132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130</w:t>
            </w:r>
          </w:p>
        </w:tc>
        <w:tc>
          <w:tcPr>
            <w:tcW w:w="1947" w:type="dxa"/>
          </w:tcPr>
          <w:p w:rsidR="0086695E" w:rsidRDefault="0086695E" w:rsidP="000B7132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19, 2</w:t>
            </w:r>
          </w:p>
        </w:tc>
        <w:tc>
          <w:tcPr>
            <w:tcW w:w="1947" w:type="dxa"/>
          </w:tcPr>
          <w:p w:rsidR="0086695E" w:rsidRDefault="0086695E" w:rsidP="000B7132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948" w:type="dxa"/>
          </w:tcPr>
          <w:p w:rsidR="0086695E" w:rsidRDefault="0086695E" w:rsidP="000B7132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14,9</w:t>
            </w:r>
          </w:p>
        </w:tc>
      </w:tr>
      <w:tr w:rsidR="0086695E" w:rsidTr="000B7132">
        <w:tc>
          <w:tcPr>
            <w:tcW w:w="2667" w:type="dxa"/>
          </w:tcPr>
          <w:p w:rsidR="0086695E" w:rsidRPr="00BE0149" w:rsidRDefault="0086695E" w:rsidP="000B7132">
            <w:pPr>
              <w:pStyle w:val="a4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</w:p>
        </w:tc>
        <w:tc>
          <w:tcPr>
            <w:tcW w:w="1947" w:type="dxa"/>
          </w:tcPr>
          <w:p w:rsidR="0086695E" w:rsidRDefault="0086695E" w:rsidP="000B7132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947" w:type="dxa"/>
          </w:tcPr>
          <w:p w:rsidR="0086695E" w:rsidRDefault="0086695E" w:rsidP="000B7132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0,9</w:t>
            </w:r>
          </w:p>
        </w:tc>
        <w:tc>
          <w:tcPr>
            <w:tcW w:w="1947" w:type="dxa"/>
          </w:tcPr>
          <w:p w:rsidR="0086695E" w:rsidRDefault="0086695E" w:rsidP="000B7132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948" w:type="dxa"/>
          </w:tcPr>
          <w:p w:rsidR="0086695E" w:rsidRDefault="0086695E" w:rsidP="000B7132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1,2</w:t>
            </w:r>
          </w:p>
        </w:tc>
      </w:tr>
    </w:tbl>
    <w:p w:rsidR="0086695E" w:rsidRPr="00034C62" w:rsidRDefault="0086695E" w:rsidP="0086695E">
      <w:pPr>
        <w:pStyle w:val="a4"/>
        <w:ind w:firstLine="709"/>
        <w:jc w:val="both"/>
        <w:rPr>
          <w:rFonts w:ascii="Times New Roman" w:hAnsi="Times New Roman" w:cs="Times New Roman"/>
          <w:sz w:val="24"/>
        </w:rPr>
      </w:pPr>
      <w:r w:rsidRPr="00034C62">
        <w:rPr>
          <w:rFonts w:ascii="Times New Roman" w:hAnsi="Times New Roman" w:cs="Times New Roman"/>
          <w:sz w:val="24"/>
        </w:rPr>
        <w:t xml:space="preserve">Из таблицы видно, что детей </w:t>
      </w:r>
      <w:r w:rsidRPr="00034C62">
        <w:rPr>
          <w:rFonts w:ascii="Times New Roman" w:hAnsi="Times New Roman" w:cs="Times New Roman"/>
          <w:sz w:val="24"/>
          <w:lang w:val="en-US"/>
        </w:rPr>
        <w:t>I</w:t>
      </w:r>
      <w:r w:rsidRPr="00034C62">
        <w:rPr>
          <w:rFonts w:ascii="Times New Roman" w:hAnsi="Times New Roman" w:cs="Times New Roman"/>
          <w:sz w:val="24"/>
        </w:rPr>
        <w:t xml:space="preserve"> группы (полностью здоровы) стало меньше на 1,1 %., </w:t>
      </w:r>
      <w:r w:rsidRPr="00034C62">
        <w:rPr>
          <w:rFonts w:ascii="Times New Roman" w:hAnsi="Times New Roman" w:cs="Times New Roman"/>
          <w:sz w:val="24"/>
          <w:lang w:val="en-US"/>
        </w:rPr>
        <w:t>II</w:t>
      </w:r>
      <w:r w:rsidRPr="00034C62">
        <w:rPr>
          <w:rFonts w:ascii="Times New Roman" w:hAnsi="Times New Roman" w:cs="Times New Roman"/>
          <w:sz w:val="24"/>
        </w:rPr>
        <w:t xml:space="preserve"> группы – больше на 5,1 %., уменьшилось количество детей </w:t>
      </w:r>
      <w:r w:rsidRPr="00034C62">
        <w:rPr>
          <w:rFonts w:ascii="Times New Roman" w:hAnsi="Times New Roman" w:cs="Times New Roman"/>
          <w:sz w:val="24"/>
          <w:lang w:val="en-US"/>
        </w:rPr>
        <w:t>III</w:t>
      </w:r>
      <w:r w:rsidRPr="00034C62">
        <w:rPr>
          <w:rFonts w:ascii="Times New Roman" w:hAnsi="Times New Roman" w:cs="Times New Roman"/>
          <w:sz w:val="24"/>
        </w:rPr>
        <w:t xml:space="preserve"> группы здоровья на 4,3%, </w:t>
      </w:r>
      <w:r w:rsidRPr="00034C62">
        <w:rPr>
          <w:rFonts w:ascii="Times New Roman" w:hAnsi="Times New Roman" w:cs="Times New Roman"/>
          <w:sz w:val="24"/>
          <w:lang w:val="en-US"/>
        </w:rPr>
        <w:t>IV</w:t>
      </w:r>
      <w:r w:rsidRPr="00034C62">
        <w:rPr>
          <w:rFonts w:ascii="Times New Roman" w:hAnsi="Times New Roman" w:cs="Times New Roman"/>
          <w:sz w:val="24"/>
        </w:rPr>
        <w:t xml:space="preserve"> группа – увел</w:t>
      </w:r>
      <w:r w:rsidRPr="00034C62">
        <w:rPr>
          <w:rFonts w:ascii="Times New Roman" w:hAnsi="Times New Roman" w:cs="Times New Roman"/>
          <w:sz w:val="24"/>
        </w:rPr>
        <w:t>и</w:t>
      </w:r>
      <w:r w:rsidRPr="00034C62">
        <w:rPr>
          <w:rFonts w:ascii="Times New Roman" w:hAnsi="Times New Roman" w:cs="Times New Roman"/>
          <w:sz w:val="24"/>
        </w:rPr>
        <w:t>чилось 0,3%</w:t>
      </w:r>
    </w:p>
    <w:p w:rsidR="0086695E" w:rsidRDefault="0086695E" w:rsidP="0086695E">
      <w:pPr>
        <w:pStyle w:val="a4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МБОУ СШ № 43 функционирует столовая полного цикла. Абонементное питание организ</w:t>
      </w:r>
      <w:r>
        <w:rPr>
          <w:rFonts w:ascii="Times New Roman" w:hAnsi="Times New Roman" w:cs="Times New Roman"/>
          <w:sz w:val="24"/>
        </w:rPr>
        <w:t>о</w:t>
      </w:r>
      <w:r>
        <w:rPr>
          <w:rFonts w:ascii="Times New Roman" w:hAnsi="Times New Roman" w:cs="Times New Roman"/>
          <w:sz w:val="24"/>
        </w:rPr>
        <w:t xml:space="preserve">ванно на 4 переменах. Охват учащихся горячим питанием на конец учебного года составил 80 %. </w:t>
      </w:r>
      <w:proofErr w:type="gramStart"/>
      <w:r>
        <w:rPr>
          <w:rFonts w:ascii="Times New Roman" w:hAnsi="Times New Roman" w:cs="Times New Roman"/>
          <w:sz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</w:rPr>
        <w:t xml:space="preserve"> качеством питания осуществляет бракеражная комиссия, по результатам проверок с</w:t>
      </w:r>
      <w:r>
        <w:rPr>
          <w:rFonts w:ascii="Times New Roman" w:hAnsi="Times New Roman" w:cs="Times New Roman"/>
          <w:sz w:val="24"/>
        </w:rPr>
        <w:t>о</w:t>
      </w:r>
      <w:r>
        <w:rPr>
          <w:rFonts w:ascii="Times New Roman" w:hAnsi="Times New Roman" w:cs="Times New Roman"/>
          <w:sz w:val="24"/>
        </w:rPr>
        <w:t xml:space="preserve">ставляется акт. Так же с 1 сентября 2021 года </w:t>
      </w:r>
      <w:proofErr w:type="gramStart"/>
      <w:r>
        <w:rPr>
          <w:rFonts w:ascii="Times New Roman" w:hAnsi="Times New Roman" w:cs="Times New Roman"/>
          <w:sz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</w:rPr>
        <w:t xml:space="preserve"> организацией и качеством питания ос</w:t>
      </w:r>
      <w:r>
        <w:rPr>
          <w:rFonts w:ascii="Times New Roman" w:hAnsi="Times New Roman" w:cs="Times New Roman"/>
          <w:sz w:val="24"/>
        </w:rPr>
        <w:t>у</w:t>
      </w:r>
      <w:r>
        <w:rPr>
          <w:rFonts w:ascii="Times New Roman" w:hAnsi="Times New Roman" w:cs="Times New Roman"/>
          <w:sz w:val="24"/>
        </w:rPr>
        <w:t>ществляется родительской общественностью. Актуальная информация об организации питания ра</w:t>
      </w:r>
      <w:r>
        <w:rPr>
          <w:rFonts w:ascii="Times New Roman" w:hAnsi="Times New Roman" w:cs="Times New Roman"/>
          <w:sz w:val="24"/>
        </w:rPr>
        <w:t>з</w:t>
      </w:r>
      <w:r>
        <w:rPr>
          <w:rFonts w:ascii="Times New Roman" w:hAnsi="Times New Roman" w:cs="Times New Roman"/>
          <w:sz w:val="24"/>
        </w:rPr>
        <w:t xml:space="preserve">мещается на сайте школы в разделе «Организация питания». </w:t>
      </w:r>
    </w:p>
    <w:p w:rsidR="0086695E" w:rsidRDefault="0086695E" w:rsidP="0086695E">
      <w:pPr>
        <w:pStyle w:val="a4"/>
        <w:ind w:firstLine="709"/>
        <w:jc w:val="both"/>
        <w:rPr>
          <w:rFonts w:ascii="Times New Roman" w:hAnsi="Times New Roman" w:cs="Times New Roman"/>
          <w:sz w:val="24"/>
        </w:rPr>
      </w:pPr>
    </w:p>
    <w:p w:rsidR="0086695E" w:rsidRDefault="0086695E" w:rsidP="0086695E">
      <w:pPr>
        <w:pStyle w:val="a4"/>
        <w:ind w:firstLine="709"/>
        <w:jc w:val="both"/>
        <w:rPr>
          <w:rFonts w:ascii="Times New Roman" w:hAnsi="Times New Roman" w:cs="Times New Roman"/>
          <w:sz w:val="24"/>
        </w:rPr>
      </w:pPr>
    </w:p>
    <w:p w:rsidR="0086695E" w:rsidRDefault="00703D31" w:rsidP="0086695E">
      <w:pPr>
        <w:pStyle w:val="a4"/>
        <w:ind w:firstLine="709"/>
        <w:jc w:val="both"/>
        <w:rPr>
          <w:rFonts w:ascii="Times New Roman" w:hAnsi="Times New Roman" w:cs="Times New Roman"/>
          <w:sz w:val="24"/>
        </w:rPr>
      </w:pPr>
      <w:r w:rsidRPr="003320DD"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114300" distR="114300" simplePos="0" relativeHeight="251650560" behindDoc="1" locked="0" layoutInCell="1" allowOverlap="1" wp14:anchorId="30203EE2" wp14:editId="60191E78">
            <wp:simplePos x="0" y="0"/>
            <wp:positionH relativeFrom="column">
              <wp:posOffset>3782695</wp:posOffset>
            </wp:positionH>
            <wp:positionV relativeFrom="paragraph">
              <wp:posOffset>121920</wp:posOffset>
            </wp:positionV>
            <wp:extent cx="2047240" cy="1535430"/>
            <wp:effectExtent l="0" t="247650" r="0" b="236220"/>
            <wp:wrapTight wrapText="bothSides">
              <wp:wrapPolygon edited="0">
                <wp:start x="87" y="21716"/>
                <wp:lineTo x="21392" y="21716"/>
                <wp:lineTo x="21392" y="277"/>
                <wp:lineTo x="87" y="277"/>
                <wp:lineTo x="87" y="21716"/>
              </wp:wrapPolygon>
            </wp:wrapTight>
            <wp:docPr id="39691" name="Рисунок 39691" descr="G:\Питание\Родительский контроль\2022 - 2023\Фотографии\IMG_20221003_111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Питание\Родительский контроль\2022 - 2023\Фотографии\IMG_20221003_111044.jpg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47240" cy="153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320DD"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114300" distR="114300" simplePos="0" relativeHeight="251648512" behindDoc="1" locked="0" layoutInCell="1" allowOverlap="1" wp14:anchorId="3EB2CE8A" wp14:editId="6CAA6204">
            <wp:simplePos x="0" y="0"/>
            <wp:positionH relativeFrom="column">
              <wp:posOffset>1083310</wp:posOffset>
            </wp:positionH>
            <wp:positionV relativeFrom="paragraph">
              <wp:posOffset>167005</wp:posOffset>
            </wp:positionV>
            <wp:extent cx="2035810" cy="1527810"/>
            <wp:effectExtent l="0" t="247650" r="0" b="243840"/>
            <wp:wrapTight wrapText="bothSides">
              <wp:wrapPolygon edited="0">
                <wp:start x="67" y="21690"/>
                <wp:lineTo x="21492" y="21690"/>
                <wp:lineTo x="21492" y="144"/>
                <wp:lineTo x="67" y="144"/>
                <wp:lineTo x="67" y="21690"/>
              </wp:wrapPolygon>
            </wp:wrapTight>
            <wp:docPr id="39686" name="Рисунок 39686" descr="G:\Питание\Родительский контроль\2022 - 2023\Фотографии\IMG_20221107_1059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Питание\Родительский контроль\2022 - 2023\Фотографии\IMG_20221107_105935.jpg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35810" cy="152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6695E" w:rsidRPr="00E53871" w:rsidRDefault="0086695E" w:rsidP="00064AA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86695E" w:rsidRDefault="0086695E" w:rsidP="00064AA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86695E" w:rsidRDefault="0086695E" w:rsidP="00064AA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86695E" w:rsidRDefault="0086695E" w:rsidP="00064AA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86695E" w:rsidRDefault="0086695E" w:rsidP="00064AA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8335B6" w:rsidRDefault="008335B6" w:rsidP="00064AA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8335B6" w:rsidRDefault="008335B6" w:rsidP="00064AA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8335B6" w:rsidRDefault="008335B6" w:rsidP="00064AA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8335B6" w:rsidRDefault="008335B6" w:rsidP="00064AA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703D31" w:rsidRDefault="00703D31" w:rsidP="00064AA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8335B6" w:rsidRDefault="008335B6" w:rsidP="00064AA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5273ED" w:rsidRPr="00E53871" w:rsidRDefault="005273ED" w:rsidP="00703D31">
      <w:pPr>
        <w:pStyle w:val="a4"/>
        <w:tabs>
          <w:tab w:val="left" w:pos="7797"/>
        </w:tabs>
        <w:ind w:right="685"/>
        <w:rPr>
          <w:rFonts w:ascii="Times New Roman" w:hAnsi="Times New Roman" w:cs="Times New Roman"/>
          <w:b/>
          <w:sz w:val="24"/>
          <w:szCs w:val="24"/>
        </w:rPr>
      </w:pPr>
      <w:r w:rsidRPr="00E53871">
        <w:rPr>
          <w:rFonts w:ascii="Times New Roman" w:hAnsi="Times New Roman" w:cs="Times New Roman"/>
          <w:b/>
          <w:sz w:val="24"/>
          <w:szCs w:val="24"/>
        </w:rPr>
        <w:t>4.8 Достижения учащихся и их коллективов</w:t>
      </w:r>
    </w:p>
    <w:p w:rsidR="005273ED" w:rsidRPr="00E53871" w:rsidRDefault="005273ED" w:rsidP="00064AA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0881" w:type="dxa"/>
        <w:tblLayout w:type="fixed"/>
        <w:tblLook w:val="04A0" w:firstRow="1" w:lastRow="0" w:firstColumn="1" w:lastColumn="0" w:noHBand="0" w:noVBand="1"/>
      </w:tblPr>
      <w:tblGrid>
        <w:gridCol w:w="2011"/>
        <w:gridCol w:w="1730"/>
        <w:gridCol w:w="1592"/>
        <w:gridCol w:w="1322"/>
        <w:gridCol w:w="2027"/>
        <w:gridCol w:w="2199"/>
      </w:tblGrid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</w:t>
            </w:r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(муниципальный</w:t>
            </w:r>
            <w:proofErr w:type="gramEnd"/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уровень)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Результат (ук</w:t>
            </w: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зывать</w:t>
            </w:r>
            <w:proofErr w:type="gramEnd"/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только победит</w:t>
            </w: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лей и</w:t>
            </w:r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призёров)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</w:tcPr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Наименование</w:t>
            </w:r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</w:t>
            </w:r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(региональный уровень)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</w:tcPr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Результат (победители,</w:t>
            </w:r>
            <w:proofErr w:type="gramEnd"/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призеры, участие)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7" w:type="dxa"/>
          </w:tcPr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Наименование</w:t>
            </w:r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</w:t>
            </w:r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(всероссийский</w:t>
            </w:r>
            <w:proofErr w:type="gramEnd"/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международный</w:t>
            </w:r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уровни)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</w:tcPr>
          <w:p w:rsidR="00703D31" w:rsidRPr="0007643C" w:rsidRDefault="00703D31" w:rsidP="00703D31">
            <w:pPr>
              <w:shd w:val="clear" w:color="auto" w:fill="FFFFFF"/>
              <w:ind w:right="84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Наименов</w:t>
            </w: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</w:p>
          <w:p w:rsidR="00703D31" w:rsidRPr="0007643C" w:rsidRDefault="00703D31" w:rsidP="00703D31">
            <w:pPr>
              <w:shd w:val="clear" w:color="auto" w:fill="FFFFFF"/>
              <w:ind w:right="84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мероприятия</w:t>
            </w:r>
          </w:p>
          <w:p w:rsidR="00703D31" w:rsidRPr="0007643C" w:rsidRDefault="00703D31" w:rsidP="00703D31">
            <w:pPr>
              <w:shd w:val="clear" w:color="auto" w:fill="FFFFFF"/>
              <w:ind w:right="84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</w:t>
            </w: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пальный</w:t>
            </w:r>
            <w:proofErr w:type="gramEnd"/>
          </w:p>
          <w:p w:rsidR="00703D31" w:rsidRPr="0007643C" w:rsidRDefault="00703D31" w:rsidP="00703D31">
            <w:pPr>
              <w:shd w:val="clear" w:color="auto" w:fill="FFFFFF"/>
              <w:ind w:right="84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уровень)</w:t>
            </w:r>
          </w:p>
          <w:p w:rsidR="00703D31" w:rsidRPr="0007643C" w:rsidRDefault="00703D31" w:rsidP="00703D31">
            <w:pPr>
              <w:ind w:right="8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Конкурс «Мы наследники Поб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е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ды»</w:t>
            </w:r>
          </w:p>
        </w:tc>
        <w:tc>
          <w:tcPr>
            <w:tcW w:w="1730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Новикова,1А-2 место</w:t>
            </w:r>
          </w:p>
        </w:tc>
        <w:tc>
          <w:tcPr>
            <w:tcW w:w="1592" w:type="dxa"/>
          </w:tcPr>
          <w:p w:rsidR="00703D31" w:rsidRPr="0007643C" w:rsidRDefault="00703D31" w:rsidP="00703D31">
            <w:r w:rsidRPr="0007643C">
              <w:t>«Смотр строя и песни»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t>Военн</w:t>
            </w:r>
            <w:proofErr w:type="gramStart"/>
            <w:r w:rsidRPr="0007643C">
              <w:t>о-</w:t>
            </w:r>
            <w:proofErr w:type="gramEnd"/>
            <w:r w:rsidRPr="0007643C">
              <w:t xml:space="preserve"> спо</w:t>
            </w:r>
            <w:r w:rsidRPr="0007643C">
              <w:t>р</w:t>
            </w:r>
            <w:r w:rsidRPr="0007643C">
              <w:t>тивная игра «Я – будущий офицер»</w:t>
            </w:r>
          </w:p>
        </w:tc>
        <w:tc>
          <w:tcPr>
            <w:tcW w:w="132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9 человек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9 человек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1 место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7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Конкурс «Умники и умницы» -1 место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>Маковеева Юлия.</w:t>
            </w:r>
          </w:p>
        </w:tc>
        <w:tc>
          <w:tcPr>
            <w:tcW w:w="2199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Конкурс «Мы насле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ники Победы»</w:t>
            </w: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Конкурс «Неопал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мая купина»</w:t>
            </w:r>
          </w:p>
        </w:tc>
        <w:tc>
          <w:tcPr>
            <w:tcW w:w="1730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2А</w:t>
            </w:r>
            <w:proofErr w:type="gramStart"/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,у</w:t>
            </w:r>
            <w:proofErr w:type="gramEnd"/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частие</w:t>
            </w:r>
          </w:p>
        </w:tc>
        <w:tc>
          <w:tcPr>
            <w:tcW w:w="1592" w:type="dxa"/>
          </w:tcPr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Мероприятие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Соревнования по т</w:t>
            </w:r>
            <w:r w:rsidR="006E2476">
              <w:rPr>
                <w:rFonts w:ascii="Times New Roman" w:hAnsi="Times New Roman" w:cs="Times New Roman"/>
              </w:rPr>
              <w:t>э</w:t>
            </w:r>
            <w:r w:rsidRPr="0007643C">
              <w:rPr>
                <w:rFonts w:ascii="Times New Roman" w:hAnsi="Times New Roman" w:cs="Times New Roman"/>
              </w:rPr>
              <w:t>квондо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-Акция «О</w:t>
            </w:r>
            <w:r w:rsidRPr="0007643C">
              <w:rPr>
                <w:rFonts w:ascii="Times New Roman" w:hAnsi="Times New Roman" w:cs="Times New Roman"/>
              </w:rPr>
              <w:t>т</w:t>
            </w:r>
            <w:r w:rsidR="006E2476">
              <w:rPr>
                <w:rFonts w:ascii="Times New Roman" w:hAnsi="Times New Roman" w:cs="Times New Roman"/>
              </w:rPr>
              <w:t>крытки ю</w:t>
            </w:r>
            <w:r w:rsidRPr="0007643C">
              <w:rPr>
                <w:rFonts w:ascii="Times New Roman" w:hAnsi="Times New Roman" w:cs="Times New Roman"/>
              </w:rPr>
              <w:t>нн</w:t>
            </w:r>
            <w:r w:rsidRPr="0007643C">
              <w:rPr>
                <w:rFonts w:ascii="Times New Roman" w:hAnsi="Times New Roman" w:cs="Times New Roman"/>
              </w:rPr>
              <w:t>а</w:t>
            </w:r>
            <w:r w:rsidRPr="0007643C">
              <w:rPr>
                <w:rFonts w:ascii="Times New Roman" w:hAnsi="Times New Roman" w:cs="Times New Roman"/>
              </w:rPr>
              <w:t>тов Поморья»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 xml:space="preserve"> Юношеский турнир по бадминто</w:t>
            </w:r>
            <w:r w:rsidR="006E2476">
              <w:rPr>
                <w:rFonts w:ascii="Times New Roman" w:hAnsi="Times New Roman" w:cs="Times New Roman"/>
              </w:rPr>
              <w:t>ну</w:t>
            </w:r>
          </w:p>
        </w:tc>
        <w:tc>
          <w:tcPr>
            <w:tcW w:w="1322" w:type="dxa"/>
          </w:tcPr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Савицкий Я. 3 место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Назарова</w:t>
            </w:r>
            <w:proofErr w:type="gramStart"/>
            <w:r w:rsidRPr="0007643C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07643C">
              <w:rPr>
                <w:rFonts w:ascii="Times New Roman" w:hAnsi="Times New Roman" w:cs="Times New Roman"/>
              </w:rPr>
              <w:t>, 1 место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Корел</w:t>
            </w:r>
            <w:r w:rsidR="006E2476">
              <w:rPr>
                <w:rFonts w:ascii="Times New Roman" w:hAnsi="Times New Roman" w:cs="Times New Roman"/>
              </w:rPr>
              <w:t>ь</w:t>
            </w:r>
            <w:r w:rsidRPr="0007643C">
              <w:rPr>
                <w:rFonts w:ascii="Times New Roman" w:hAnsi="Times New Roman" w:cs="Times New Roman"/>
              </w:rPr>
              <w:t>ская</w:t>
            </w:r>
            <w:proofErr w:type="gramStart"/>
            <w:r w:rsidRPr="0007643C">
              <w:rPr>
                <w:rFonts w:ascii="Times New Roman" w:hAnsi="Times New Roman" w:cs="Times New Roman"/>
              </w:rPr>
              <w:t xml:space="preserve"> Э</w:t>
            </w:r>
            <w:proofErr w:type="gramEnd"/>
            <w:r w:rsidRPr="0007643C">
              <w:rPr>
                <w:rFonts w:ascii="Times New Roman" w:hAnsi="Times New Roman" w:cs="Times New Roman"/>
              </w:rPr>
              <w:t>, 3 место</w:t>
            </w:r>
          </w:p>
        </w:tc>
        <w:tc>
          <w:tcPr>
            <w:tcW w:w="2027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Конкурс «Гостепр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 xml:space="preserve">имная кормушка» в рамках 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Всеросси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й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ской эколого-культурной  акции «Покормите птиц!», организатор в Арх</w:t>
            </w:r>
            <w:proofErr w:type="gramStart"/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.о</w:t>
            </w:r>
            <w:proofErr w:type="gramEnd"/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бл- КЕН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ЗЕРСКИЙ НАЦИ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НАЛЬНЫЙ ПАРК.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Юрьев Матвей, уч</w:t>
            </w:r>
            <w:r w:rsidR="006E247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стие</w:t>
            </w:r>
          </w:p>
          <w:p w:rsidR="00703D31" w:rsidRPr="0007643C" w:rsidRDefault="00703D31" w:rsidP="00703D31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Всероссийский де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ский творческий конкурс, посвяще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ный 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 Мая «В этот День Победы…» Всеро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сийского сетевого педагогического издания «Высшая школа делового а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министрирования»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Алферов Сав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лий</w:t>
            </w:r>
            <w:proofErr w:type="gramStart"/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,у</w:t>
            </w:r>
            <w:proofErr w:type="gramEnd"/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частие.</w:t>
            </w:r>
          </w:p>
        </w:tc>
        <w:tc>
          <w:tcPr>
            <w:tcW w:w="2199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Конкурс «Неопалимая купина»</w:t>
            </w: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7643C">
              <w:rPr>
                <w:rFonts w:ascii="Times New Roman" w:hAnsi="Times New Roman"/>
                <w:sz w:val="20"/>
                <w:szCs w:val="20"/>
              </w:rPr>
              <w:t>Открытый конкурс «</w:t>
            </w:r>
            <w:proofErr w:type="gramStart"/>
            <w:r w:rsidRPr="0007643C">
              <w:rPr>
                <w:rFonts w:ascii="Times New Roman" w:hAnsi="Times New Roman"/>
                <w:sz w:val="20"/>
                <w:szCs w:val="20"/>
              </w:rPr>
              <w:t>Мы-наследники</w:t>
            </w:r>
            <w:proofErr w:type="gramEnd"/>
            <w:r w:rsidRPr="0007643C">
              <w:rPr>
                <w:rFonts w:ascii="Times New Roman" w:hAnsi="Times New Roman"/>
                <w:sz w:val="20"/>
                <w:szCs w:val="20"/>
              </w:rPr>
              <w:t xml:space="preserve"> Победы», номин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а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ция «Художестве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н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ное слово»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03D31" w:rsidRPr="0007643C" w:rsidRDefault="00703D31" w:rsidP="00703D3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7643C">
              <w:rPr>
                <w:rFonts w:ascii="Times New Roman" w:hAnsi="Times New Roman"/>
                <w:sz w:val="20"/>
                <w:szCs w:val="20"/>
              </w:rPr>
              <w:t>Межмуниципальный конкурс чтецов «Край мой Севе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р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ный»</w:t>
            </w:r>
          </w:p>
        </w:tc>
        <w:tc>
          <w:tcPr>
            <w:tcW w:w="1730" w:type="dxa"/>
          </w:tcPr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1 чел.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Шарыгина С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фия, участие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1 чел.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Шарыгина С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фия,1 место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7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</w:tcPr>
          <w:p w:rsidR="00703D31" w:rsidRPr="0007643C" w:rsidRDefault="00703D31" w:rsidP="00703D31">
            <w:pPr>
              <w:pStyle w:val="a8"/>
              <w:ind w:left="107"/>
              <w:rPr>
                <w:rFonts w:ascii="Times New Roman" w:hAnsi="Times New Roman"/>
                <w:sz w:val="20"/>
                <w:szCs w:val="20"/>
              </w:rPr>
            </w:pPr>
            <w:r w:rsidRPr="0007643C">
              <w:rPr>
                <w:rFonts w:ascii="Times New Roman" w:hAnsi="Times New Roman"/>
                <w:sz w:val="20"/>
                <w:szCs w:val="20"/>
              </w:rPr>
              <w:t>Открытый конкурс «</w:t>
            </w:r>
            <w:proofErr w:type="gramStart"/>
            <w:r w:rsidRPr="0007643C">
              <w:rPr>
                <w:rFonts w:ascii="Times New Roman" w:hAnsi="Times New Roman"/>
                <w:sz w:val="20"/>
                <w:szCs w:val="20"/>
              </w:rPr>
              <w:t>Мы-наследники</w:t>
            </w:r>
            <w:proofErr w:type="gramEnd"/>
            <w:r w:rsidRPr="0007643C">
              <w:rPr>
                <w:rFonts w:ascii="Times New Roman" w:hAnsi="Times New Roman"/>
                <w:sz w:val="20"/>
                <w:szCs w:val="20"/>
              </w:rPr>
              <w:t xml:space="preserve"> П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о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беды», номинация «Художественное слово»</w:t>
            </w:r>
          </w:p>
          <w:p w:rsidR="00703D31" w:rsidRPr="0007643C" w:rsidRDefault="00703D31" w:rsidP="00703D31">
            <w:pPr>
              <w:pStyle w:val="a8"/>
              <w:ind w:left="107"/>
              <w:rPr>
                <w:rFonts w:ascii="Times New Roman" w:hAnsi="Times New Roman"/>
                <w:sz w:val="20"/>
                <w:szCs w:val="20"/>
              </w:rPr>
            </w:pPr>
          </w:p>
          <w:p w:rsidR="00703D31" w:rsidRPr="0007643C" w:rsidRDefault="00703D31" w:rsidP="00703D31">
            <w:pPr>
              <w:pStyle w:val="a8"/>
              <w:ind w:left="107"/>
              <w:rPr>
                <w:rFonts w:ascii="Times New Roman" w:hAnsi="Times New Roman"/>
                <w:sz w:val="20"/>
                <w:szCs w:val="20"/>
              </w:rPr>
            </w:pPr>
            <w:r w:rsidRPr="0007643C">
              <w:rPr>
                <w:rFonts w:ascii="Times New Roman" w:hAnsi="Times New Roman"/>
                <w:sz w:val="20"/>
                <w:szCs w:val="20"/>
              </w:rPr>
              <w:t>Межмуниципальный конкурс чтецов «Край мой Севе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р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ный»</w:t>
            </w: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Конце</w:t>
            </w:r>
            <w:proofErr w:type="gramStart"/>
            <w:r w:rsidRPr="0007643C">
              <w:rPr>
                <w:rFonts w:ascii="Times New Roman" w:hAnsi="Times New Roman" w:cs="Times New Roman"/>
              </w:rPr>
              <w:t>рт в Др</w:t>
            </w:r>
            <w:proofErr w:type="gramEnd"/>
            <w:r w:rsidRPr="0007643C">
              <w:rPr>
                <w:rFonts w:ascii="Times New Roman" w:hAnsi="Times New Roman" w:cs="Times New Roman"/>
              </w:rPr>
              <w:t>ам</w:t>
            </w:r>
            <w:r w:rsidRPr="0007643C">
              <w:rPr>
                <w:rFonts w:ascii="Times New Roman" w:hAnsi="Times New Roman" w:cs="Times New Roman"/>
              </w:rPr>
              <w:t>а</w:t>
            </w:r>
            <w:r w:rsidRPr="0007643C">
              <w:rPr>
                <w:rFonts w:ascii="Times New Roman" w:hAnsi="Times New Roman" w:cs="Times New Roman"/>
              </w:rPr>
              <w:t>тическом театре, посвящённый Дню защитника Отеч</w:t>
            </w:r>
            <w:r w:rsidRPr="0007643C">
              <w:rPr>
                <w:rFonts w:ascii="Times New Roman" w:hAnsi="Times New Roman" w:cs="Times New Roman"/>
              </w:rPr>
              <w:t>е</w:t>
            </w:r>
            <w:r w:rsidRPr="0007643C">
              <w:rPr>
                <w:rFonts w:ascii="Times New Roman" w:hAnsi="Times New Roman" w:cs="Times New Roman"/>
              </w:rPr>
              <w:t>ства.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Вахта Памяти у Афгано – Чече</w:t>
            </w:r>
            <w:r w:rsidRPr="0007643C">
              <w:rPr>
                <w:rFonts w:ascii="Times New Roman" w:hAnsi="Times New Roman" w:cs="Times New Roman"/>
              </w:rPr>
              <w:t>н</w:t>
            </w:r>
            <w:r w:rsidRPr="0007643C">
              <w:rPr>
                <w:rFonts w:ascii="Times New Roman" w:hAnsi="Times New Roman" w:cs="Times New Roman"/>
              </w:rPr>
              <w:t>ского  мемориала.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Вахта Памяти у памятника «Детям войны»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>Открытие Военно - спортивной п</w:t>
            </w:r>
            <w:r w:rsidRPr="0007643C">
              <w:rPr>
                <w:rFonts w:ascii="Times New Roman" w:hAnsi="Times New Roman" w:cs="Times New Roman"/>
              </w:rPr>
              <w:t>о</w:t>
            </w:r>
            <w:r w:rsidRPr="0007643C">
              <w:rPr>
                <w:rFonts w:ascii="Times New Roman" w:hAnsi="Times New Roman" w:cs="Times New Roman"/>
              </w:rPr>
              <w:t>лосы препятствий</w:t>
            </w:r>
          </w:p>
        </w:tc>
        <w:tc>
          <w:tcPr>
            <w:tcW w:w="1730" w:type="dxa"/>
          </w:tcPr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7643C">
              <w:rPr>
                <w:rFonts w:ascii="Times New Roman" w:hAnsi="Times New Roman" w:cs="Times New Roman"/>
                <w:b/>
              </w:rPr>
              <w:t>25 человек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7643C">
              <w:rPr>
                <w:rFonts w:ascii="Times New Roman" w:hAnsi="Times New Roman" w:cs="Times New Roman"/>
                <w:b/>
              </w:rPr>
              <w:t>9 человек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7643C">
              <w:rPr>
                <w:rFonts w:ascii="Times New Roman" w:hAnsi="Times New Roman" w:cs="Times New Roman"/>
                <w:b/>
              </w:rPr>
              <w:t>9 человек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7643C">
              <w:rPr>
                <w:rFonts w:ascii="Times New Roman" w:hAnsi="Times New Roman" w:cs="Times New Roman"/>
                <w:b/>
              </w:rPr>
              <w:t>15 человек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7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Международный конкурс «Вдохн</w:t>
            </w:r>
            <w:r w:rsidRPr="0007643C">
              <w:rPr>
                <w:rFonts w:ascii="Times New Roman" w:hAnsi="Times New Roman" w:cs="Times New Roman"/>
              </w:rPr>
              <w:t>о</w:t>
            </w:r>
            <w:r w:rsidRPr="0007643C">
              <w:rPr>
                <w:rFonts w:ascii="Times New Roman" w:hAnsi="Times New Roman" w:cs="Times New Roman"/>
              </w:rPr>
              <w:t>вение классики-24»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>Назаров Г, лауреат 3 степени</w:t>
            </w:r>
          </w:p>
        </w:tc>
        <w:tc>
          <w:tcPr>
            <w:tcW w:w="2199" w:type="dxa"/>
          </w:tcPr>
          <w:p w:rsidR="00703D31" w:rsidRPr="0007643C" w:rsidRDefault="00703D31" w:rsidP="00703D31">
            <w:pPr>
              <w:pStyle w:val="a8"/>
              <w:ind w:left="107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Конце</w:t>
            </w:r>
            <w:proofErr w:type="gramStart"/>
            <w:r w:rsidRPr="0007643C">
              <w:rPr>
                <w:rFonts w:ascii="Times New Roman" w:hAnsi="Times New Roman" w:cs="Times New Roman"/>
              </w:rPr>
              <w:t>рт в Др</w:t>
            </w:r>
            <w:proofErr w:type="gramEnd"/>
            <w:r w:rsidRPr="0007643C">
              <w:rPr>
                <w:rFonts w:ascii="Times New Roman" w:hAnsi="Times New Roman" w:cs="Times New Roman"/>
              </w:rPr>
              <w:t>ам</w:t>
            </w:r>
            <w:r w:rsidRPr="0007643C">
              <w:rPr>
                <w:rFonts w:ascii="Times New Roman" w:hAnsi="Times New Roman" w:cs="Times New Roman"/>
              </w:rPr>
              <w:t>а</w:t>
            </w:r>
            <w:r w:rsidRPr="0007643C">
              <w:rPr>
                <w:rFonts w:ascii="Times New Roman" w:hAnsi="Times New Roman" w:cs="Times New Roman"/>
              </w:rPr>
              <w:t>тическом театре, посвящённый Дню защитника Отеч</w:t>
            </w:r>
            <w:r w:rsidRPr="0007643C">
              <w:rPr>
                <w:rFonts w:ascii="Times New Roman" w:hAnsi="Times New Roman" w:cs="Times New Roman"/>
              </w:rPr>
              <w:t>е</w:t>
            </w:r>
            <w:r w:rsidRPr="0007643C">
              <w:rPr>
                <w:rFonts w:ascii="Times New Roman" w:hAnsi="Times New Roman" w:cs="Times New Roman"/>
              </w:rPr>
              <w:t>ства.</w:t>
            </w:r>
          </w:p>
          <w:p w:rsidR="00703D31" w:rsidRPr="0007643C" w:rsidRDefault="00703D31" w:rsidP="00703D31">
            <w:pPr>
              <w:pStyle w:val="a8"/>
              <w:ind w:left="107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Вахта Памяти у Афгано – Чече</w:t>
            </w:r>
            <w:r w:rsidRPr="0007643C">
              <w:rPr>
                <w:rFonts w:ascii="Times New Roman" w:hAnsi="Times New Roman" w:cs="Times New Roman"/>
              </w:rPr>
              <w:t>н</w:t>
            </w:r>
            <w:r w:rsidRPr="0007643C">
              <w:rPr>
                <w:rFonts w:ascii="Times New Roman" w:hAnsi="Times New Roman" w:cs="Times New Roman"/>
              </w:rPr>
              <w:t>ского  мемориала.</w:t>
            </w:r>
          </w:p>
          <w:p w:rsidR="00703D31" w:rsidRPr="0007643C" w:rsidRDefault="00703D31" w:rsidP="00703D31">
            <w:pPr>
              <w:pStyle w:val="a8"/>
              <w:ind w:left="107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Вахта Памяти у памятника «Детям войны»</w:t>
            </w:r>
          </w:p>
          <w:p w:rsidR="00703D31" w:rsidRPr="0007643C" w:rsidRDefault="00703D31" w:rsidP="00703D31">
            <w:pPr>
              <w:pStyle w:val="a8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>Открытие Военно - спортивной полосы препятствий</w:t>
            </w: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Конкурс «В во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шебной пушкинской стране»</w:t>
            </w:r>
          </w:p>
        </w:tc>
        <w:tc>
          <w:tcPr>
            <w:tcW w:w="1730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3 чел</w:t>
            </w:r>
            <w:proofErr w:type="gramStart"/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.-</w:t>
            </w:r>
            <w:proofErr w:type="gramEnd"/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</w:p>
        </w:tc>
        <w:tc>
          <w:tcPr>
            <w:tcW w:w="159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7" w:type="dxa"/>
          </w:tcPr>
          <w:p w:rsidR="00703D31" w:rsidRPr="0007643C" w:rsidRDefault="00703D31" w:rsidP="00703D3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Многопрофильная международная олимпиада «Б</w:t>
            </w: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у</w:t>
            </w: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lastRenderedPageBreak/>
              <w:t>дущее Арктики» (русский язык, обществознание, история)-6  чел. участие</w:t>
            </w:r>
          </w:p>
          <w:p w:rsidR="00703D31" w:rsidRPr="0007643C" w:rsidRDefault="00703D31" w:rsidP="00703D3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Конкурс «В волше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ной пушкинской стране»</w:t>
            </w: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lastRenderedPageBreak/>
              <w:t>Мероприятие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Городские оли</w:t>
            </w:r>
            <w:r w:rsidRPr="0007643C">
              <w:rPr>
                <w:rFonts w:ascii="Times New Roman" w:hAnsi="Times New Roman" w:cs="Times New Roman"/>
              </w:rPr>
              <w:t>м</w:t>
            </w:r>
            <w:r w:rsidRPr="0007643C">
              <w:rPr>
                <w:rFonts w:ascii="Times New Roman" w:hAnsi="Times New Roman" w:cs="Times New Roman"/>
              </w:rPr>
              <w:t>пиады для уч</w:t>
            </w:r>
            <w:r w:rsidRPr="0007643C">
              <w:rPr>
                <w:rFonts w:ascii="Times New Roman" w:hAnsi="Times New Roman" w:cs="Times New Roman"/>
              </w:rPr>
              <w:t>а</w:t>
            </w:r>
            <w:r w:rsidRPr="0007643C">
              <w:rPr>
                <w:rFonts w:ascii="Times New Roman" w:hAnsi="Times New Roman" w:cs="Times New Roman"/>
              </w:rPr>
              <w:t>щихся5-6 классов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-«Движение пе</w:t>
            </w:r>
            <w:r w:rsidRPr="0007643C">
              <w:rPr>
                <w:rFonts w:ascii="Times New Roman" w:hAnsi="Times New Roman" w:cs="Times New Roman"/>
              </w:rPr>
              <w:t>р</w:t>
            </w:r>
            <w:r w:rsidRPr="0007643C">
              <w:rPr>
                <w:rFonts w:ascii="Times New Roman" w:hAnsi="Times New Roman" w:cs="Times New Roman"/>
              </w:rPr>
              <w:t>вых», городское мероприятие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 xml:space="preserve"> -Турнир по </w:t>
            </w:r>
            <w:proofErr w:type="gramStart"/>
            <w:r w:rsidRPr="0007643C">
              <w:rPr>
                <w:rFonts w:ascii="Times New Roman" w:hAnsi="Times New Roman" w:cs="Times New Roman"/>
              </w:rPr>
              <w:t>спо</w:t>
            </w:r>
            <w:r w:rsidRPr="0007643C">
              <w:rPr>
                <w:rFonts w:ascii="Times New Roman" w:hAnsi="Times New Roman" w:cs="Times New Roman"/>
              </w:rPr>
              <w:t>р</w:t>
            </w:r>
            <w:r w:rsidRPr="0007643C">
              <w:rPr>
                <w:rFonts w:ascii="Times New Roman" w:hAnsi="Times New Roman" w:cs="Times New Roman"/>
              </w:rPr>
              <w:t>тивной</w:t>
            </w:r>
            <w:proofErr w:type="gramEnd"/>
            <w:r w:rsidRPr="0007643C">
              <w:rPr>
                <w:rFonts w:ascii="Times New Roman" w:hAnsi="Times New Roman" w:cs="Times New Roman"/>
              </w:rPr>
              <w:t xml:space="preserve"> борбе -</w:t>
            </w:r>
          </w:p>
        </w:tc>
        <w:tc>
          <w:tcPr>
            <w:tcW w:w="1730" w:type="dxa"/>
          </w:tcPr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 xml:space="preserve">Количество участников, 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3 (1  призёр)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5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>Трапезников Г., 3 место</w:t>
            </w:r>
          </w:p>
        </w:tc>
        <w:tc>
          <w:tcPr>
            <w:tcW w:w="159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7" w:type="dxa"/>
          </w:tcPr>
          <w:p w:rsidR="00703D31" w:rsidRPr="0007643C" w:rsidRDefault="00703D31" w:rsidP="00703D3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Многопрофильная инженерная оли</w:t>
            </w: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м</w:t>
            </w: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пиада «Звезда»</w:t>
            </w:r>
          </w:p>
          <w:p w:rsidR="00703D31" w:rsidRPr="0007643C" w:rsidRDefault="00703D31" w:rsidP="00703D3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(русский язык, и</w:t>
            </w: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с</w:t>
            </w: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тория, обществ</w:t>
            </w: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о</w:t>
            </w: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знание</w:t>
            </w:r>
            <w:proofErr w:type="gramStart"/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)-</w:t>
            </w:r>
            <w:proofErr w:type="gramEnd"/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т  5 чел. участие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</w:tcPr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Мероприятие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Городские олимпи</w:t>
            </w:r>
            <w:r w:rsidRPr="0007643C">
              <w:rPr>
                <w:rFonts w:ascii="Times New Roman" w:hAnsi="Times New Roman" w:cs="Times New Roman"/>
              </w:rPr>
              <w:t>а</w:t>
            </w:r>
            <w:r w:rsidRPr="0007643C">
              <w:rPr>
                <w:rFonts w:ascii="Times New Roman" w:hAnsi="Times New Roman" w:cs="Times New Roman"/>
              </w:rPr>
              <w:t>ды для учащихся5-6 классов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-«Движение пе</w:t>
            </w:r>
            <w:r w:rsidRPr="0007643C">
              <w:rPr>
                <w:rFonts w:ascii="Times New Roman" w:hAnsi="Times New Roman" w:cs="Times New Roman"/>
              </w:rPr>
              <w:t>р</w:t>
            </w:r>
            <w:r w:rsidRPr="0007643C">
              <w:rPr>
                <w:rFonts w:ascii="Times New Roman" w:hAnsi="Times New Roman" w:cs="Times New Roman"/>
              </w:rPr>
              <w:t>вых», городское м</w:t>
            </w:r>
            <w:r w:rsidRPr="0007643C">
              <w:rPr>
                <w:rFonts w:ascii="Times New Roman" w:hAnsi="Times New Roman" w:cs="Times New Roman"/>
              </w:rPr>
              <w:t>е</w:t>
            </w:r>
            <w:r w:rsidRPr="0007643C">
              <w:rPr>
                <w:rFonts w:ascii="Times New Roman" w:hAnsi="Times New Roman" w:cs="Times New Roman"/>
              </w:rPr>
              <w:t>роприятие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 xml:space="preserve"> -Турнир по </w:t>
            </w:r>
            <w:proofErr w:type="gramStart"/>
            <w:r w:rsidRPr="0007643C">
              <w:rPr>
                <w:rFonts w:ascii="Times New Roman" w:hAnsi="Times New Roman" w:cs="Times New Roman"/>
              </w:rPr>
              <w:t>спо</w:t>
            </w:r>
            <w:r w:rsidRPr="0007643C">
              <w:rPr>
                <w:rFonts w:ascii="Times New Roman" w:hAnsi="Times New Roman" w:cs="Times New Roman"/>
              </w:rPr>
              <w:t>р</w:t>
            </w:r>
            <w:r w:rsidRPr="0007643C">
              <w:rPr>
                <w:rFonts w:ascii="Times New Roman" w:hAnsi="Times New Roman" w:cs="Times New Roman"/>
              </w:rPr>
              <w:t>тивной</w:t>
            </w:r>
            <w:proofErr w:type="gramEnd"/>
            <w:r w:rsidRPr="0007643C">
              <w:rPr>
                <w:rFonts w:ascii="Times New Roman" w:hAnsi="Times New Roman" w:cs="Times New Roman"/>
              </w:rPr>
              <w:t xml:space="preserve"> борбе -</w:t>
            </w: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lang w:eastAsia="ar-SA"/>
              </w:rPr>
              <w:t>Городская игра «Юные правов</w:t>
            </w:r>
            <w:r w:rsidRPr="0007643C">
              <w:rPr>
                <w:rFonts w:ascii="Times New Roman" w:hAnsi="Times New Roman" w:cs="Times New Roman"/>
                <w:lang w:eastAsia="ar-SA"/>
              </w:rPr>
              <w:t>е</w:t>
            </w:r>
            <w:r w:rsidRPr="0007643C">
              <w:rPr>
                <w:rFonts w:ascii="Times New Roman" w:hAnsi="Times New Roman" w:cs="Times New Roman"/>
                <w:lang w:eastAsia="ar-SA"/>
              </w:rPr>
              <w:t>ды»</w:t>
            </w:r>
          </w:p>
        </w:tc>
        <w:tc>
          <w:tcPr>
            <w:tcW w:w="1730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>Петрова Ма</w:t>
            </w:r>
            <w:r w:rsidRPr="0007643C">
              <w:rPr>
                <w:rFonts w:ascii="Times New Roman" w:hAnsi="Times New Roman" w:cs="Times New Roman"/>
              </w:rPr>
              <w:t>р</w:t>
            </w:r>
            <w:r w:rsidRPr="0007643C">
              <w:rPr>
                <w:rFonts w:ascii="Times New Roman" w:hAnsi="Times New Roman" w:cs="Times New Roman"/>
              </w:rPr>
              <w:t>гарита, Сок</w:t>
            </w:r>
            <w:r w:rsidRPr="0007643C">
              <w:rPr>
                <w:rFonts w:ascii="Times New Roman" w:hAnsi="Times New Roman" w:cs="Times New Roman"/>
              </w:rPr>
              <w:t>о</w:t>
            </w:r>
            <w:r w:rsidRPr="0007643C">
              <w:rPr>
                <w:rFonts w:ascii="Times New Roman" w:hAnsi="Times New Roman" w:cs="Times New Roman"/>
              </w:rPr>
              <w:t>лов Артем (3 место)</w:t>
            </w:r>
          </w:p>
        </w:tc>
        <w:tc>
          <w:tcPr>
            <w:tcW w:w="159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7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>Всероссийский поэтический ко</w:t>
            </w:r>
            <w:r w:rsidRPr="0007643C">
              <w:rPr>
                <w:rFonts w:ascii="Times New Roman" w:hAnsi="Times New Roman" w:cs="Times New Roman"/>
              </w:rPr>
              <w:t>н</w:t>
            </w:r>
            <w:r w:rsidRPr="0007643C">
              <w:rPr>
                <w:rFonts w:ascii="Times New Roman" w:hAnsi="Times New Roman" w:cs="Times New Roman"/>
              </w:rPr>
              <w:t>курс при поддер</w:t>
            </w:r>
            <w:r w:rsidRPr="0007643C">
              <w:rPr>
                <w:rFonts w:ascii="Times New Roman" w:hAnsi="Times New Roman" w:cs="Times New Roman"/>
              </w:rPr>
              <w:t>ж</w:t>
            </w:r>
            <w:r w:rsidRPr="0007643C">
              <w:rPr>
                <w:rFonts w:ascii="Times New Roman" w:hAnsi="Times New Roman" w:cs="Times New Roman"/>
              </w:rPr>
              <w:t>ке Президентского фонда культурных инициатив «Пр</w:t>
            </w:r>
            <w:r w:rsidRPr="0007643C">
              <w:rPr>
                <w:rFonts w:ascii="Times New Roman" w:hAnsi="Times New Roman" w:cs="Times New Roman"/>
              </w:rPr>
              <w:t>о</w:t>
            </w:r>
            <w:r w:rsidRPr="0007643C">
              <w:rPr>
                <w:rFonts w:ascii="Times New Roman" w:hAnsi="Times New Roman" w:cs="Times New Roman"/>
              </w:rPr>
              <w:t>буждая сердца» им. Василия Лан</w:t>
            </w:r>
            <w:r w:rsidRPr="0007643C">
              <w:rPr>
                <w:rFonts w:ascii="Times New Roman" w:hAnsi="Times New Roman" w:cs="Times New Roman"/>
              </w:rPr>
              <w:t>о</w:t>
            </w:r>
            <w:r w:rsidRPr="0007643C">
              <w:rPr>
                <w:rFonts w:ascii="Times New Roman" w:hAnsi="Times New Roman" w:cs="Times New Roman"/>
              </w:rPr>
              <w:t>вого (талькова А.-участие)</w:t>
            </w:r>
          </w:p>
        </w:tc>
        <w:tc>
          <w:tcPr>
            <w:tcW w:w="2199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lang w:eastAsia="ar-SA"/>
              </w:rPr>
              <w:t>Городская игра «Юные правоведы»</w:t>
            </w: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  <w:lang w:val="en-US"/>
              </w:rPr>
              <w:t>XVI</w:t>
            </w:r>
            <w:r w:rsidRPr="0007643C">
              <w:rPr>
                <w:rFonts w:ascii="Times New Roman" w:hAnsi="Times New Roman" w:cs="Times New Roman"/>
              </w:rPr>
              <w:t xml:space="preserve"> городской Турнир имени М.В. Ломоносова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>Турнир математ</w:t>
            </w:r>
            <w:r w:rsidRPr="0007643C">
              <w:rPr>
                <w:rFonts w:ascii="Times New Roman" w:hAnsi="Times New Roman" w:cs="Times New Roman"/>
              </w:rPr>
              <w:t>и</w:t>
            </w:r>
            <w:r w:rsidRPr="0007643C">
              <w:rPr>
                <w:rFonts w:ascii="Times New Roman" w:hAnsi="Times New Roman" w:cs="Times New Roman"/>
              </w:rPr>
              <w:t>ческих задач</w:t>
            </w:r>
          </w:p>
        </w:tc>
        <w:tc>
          <w:tcPr>
            <w:tcW w:w="1730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 xml:space="preserve">Рухлов А. участник 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Рухлов А. участник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Военно-историческая игра «Без срока давн</w:t>
            </w: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</w:p>
        </w:tc>
        <w:tc>
          <w:tcPr>
            <w:tcW w:w="132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3 чел</w:t>
            </w:r>
            <w:proofErr w:type="gramStart"/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027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</w:tcPr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  <w:lang w:val="en-US"/>
              </w:rPr>
              <w:t>XVI</w:t>
            </w:r>
            <w:r w:rsidRPr="0007643C">
              <w:rPr>
                <w:rFonts w:ascii="Times New Roman" w:hAnsi="Times New Roman" w:cs="Times New Roman"/>
              </w:rPr>
              <w:t xml:space="preserve"> городской Ту</w:t>
            </w:r>
            <w:r w:rsidRPr="0007643C">
              <w:rPr>
                <w:rFonts w:ascii="Times New Roman" w:hAnsi="Times New Roman" w:cs="Times New Roman"/>
              </w:rPr>
              <w:t>р</w:t>
            </w:r>
            <w:r w:rsidRPr="0007643C">
              <w:rPr>
                <w:rFonts w:ascii="Times New Roman" w:hAnsi="Times New Roman" w:cs="Times New Roman"/>
              </w:rPr>
              <w:t>нир имени М.В. Л</w:t>
            </w:r>
            <w:r w:rsidRPr="0007643C">
              <w:rPr>
                <w:rFonts w:ascii="Times New Roman" w:hAnsi="Times New Roman" w:cs="Times New Roman"/>
              </w:rPr>
              <w:t>о</w:t>
            </w:r>
            <w:r w:rsidRPr="0007643C">
              <w:rPr>
                <w:rFonts w:ascii="Times New Roman" w:hAnsi="Times New Roman" w:cs="Times New Roman"/>
              </w:rPr>
              <w:t>моносова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>Турнир математич</w:t>
            </w:r>
            <w:r w:rsidRPr="0007643C">
              <w:rPr>
                <w:rFonts w:ascii="Times New Roman" w:hAnsi="Times New Roman" w:cs="Times New Roman"/>
              </w:rPr>
              <w:t>е</w:t>
            </w:r>
            <w:r w:rsidRPr="0007643C">
              <w:rPr>
                <w:rFonts w:ascii="Times New Roman" w:hAnsi="Times New Roman" w:cs="Times New Roman"/>
              </w:rPr>
              <w:t>ских задач</w:t>
            </w: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Научно-практическая конференция «Юность Арха</w:t>
            </w: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гельска»</w:t>
            </w:r>
          </w:p>
        </w:tc>
        <w:tc>
          <w:tcPr>
            <w:tcW w:w="1730" w:type="dxa"/>
          </w:tcPr>
          <w:p w:rsidR="00703D31" w:rsidRPr="0007643C" w:rsidRDefault="00703D31" w:rsidP="00703D3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2 чел</w:t>
            </w:r>
            <w:proofErr w:type="gramStart"/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159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7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Научно-практическая ко</w:t>
            </w: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ференция «Юность Архангельска»</w:t>
            </w: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Конкурс «Мы наследники Поб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е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ды»</w:t>
            </w:r>
          </w:p>
        </w:tc>
        <w:tc>
          <w:tcPr>
            <w:tcW w:w="1730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Новикова,1А-2 место</w:t>
            </w:r>
          </w:p>
        </w:tc>
        <w:tc>
          <w:tcPr>
            <w:tcW w:w="1592" w:type="dxa"/>
          </w:tcPr>
          <w:p w:rsidR="00703D31" w:rsidRPr="0007643C" w:rsidRDefault="00703D31" w:rsidP="00703D31">
            <w:r w:rsidRPr="0007643C">
              <w:t>«Смотр строя и песни»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t>Военн</w:t>
            </w:r>
            <w:proofErr w:type="gramStart"/>
            <w:r w:rsidRPr="0007643C">
              <w:t>о-</w:t>
            </w:r>
            <w:proofErr w:type="gramEnd"/>
            <w:r w:rsidRPr="0007643C">
              <w:t xml:space="preserve"> спо</w:t>
            </w:r>
            <w:r w:rsidRPr="0007643C">
              <w:t>р</w:t>
            </w:r>
            <w:r w:rsidRPr="0007643C">
              <w:t>тивная игра «Я – будущий офицер»</w:t>
            </w:r>
          </w:p>
        </w:tc>
        <w:tc>
          <w:tcPr>
            <w:tcW w:w="132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9 человек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9 человек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1 место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7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Конкурс «Умники и умницы» -1 место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>Маковеева Юлия.</w:t>
            </w:r>
          </w:p>
        </w:tc>
        <w:tc>
          <w:tcPr>
            <w:tcW w:w="2199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Конкурс «Мы насле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ники Победы»</w:t>
            </w: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Конкурс «Неопал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мая купина»</w:t>
            </w:r>
          </w:p>
        </w:tc>
        <w:tc>
          <w:tcPr>
            <w:tcW w:w="1730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2А</w:t>
            </w:r>
            <w:proofErr w:type="gramStart"/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,у</w:t>
            </w:r>
            <w:proofErr w:type="gramEnd"/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частие</w:t>
            </w:r>
          </w:p>
        </w:tc>
        <w:tc>
          <w:tcPr>
            <w:tcW w:w="1592" w:type="dxa"/>
          </w:tcPr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Мероприятие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Соревнования по тквондо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-Акция «О</w:t>
            </w:r>
            <w:r w:rsidRPr="0007643C">
              <w:rPr>
                <w:rFonts w:ascii="Times New Roman" w:hAnsi="Times New Roman" w:cs="Times New Roman"/>
              </w:rPr>
              <w:t>т</w:t>
            </w:r>
            <w:r w:rsidRPr="0007643C">
              <w:rPr>
                <w:rFonts w:ascii="Times New Roman" w:hAnsi="Times New Roman" w:cs="Times New Roman"/>
              </w:rPr>
              <w:t>крытки Ю</w:t>
            </w:r>
            <w:r w:rsidRPr="0007643C">
              <w:rPr>
                <w:rFonts w:ascii="Times New Roman" w:hAnsi="Times New Roman" w:cs="Times New Roman"/>
              </w:rPr>
              <w:t>н</w:t>
            </w:r>
            <w:r w:rsidRPr="0007643C">
              <w:rPr>
                <w:rFonts w:ascii="Times New Roman" w:hAnsi="Times New Roman" w:cs="Times New Roman"/>
              </w:rPr>
              <w:t>натов Пом</w:t>
            </w:r>
            <w:r w:rsidRPr="0007643C">
              <w:rPr>
                <w:rFonts w:ascii="Times New Roman" w:hAnsi="Times New Roman" w:cs="Times New Roman"/>
              </w:rPr>
              <w:t>о</w:t>
            </w:r>
            <w:r w:rsidRPr="0007643C">
              <w:rPr>
                <w:rFonts w:ascii="Times New Roman" w:hAnsi="Times New Roman" w:cs="Times New Roman"/>
              </w:rPr>
              <w:t>рья»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 xml:space="preserve"> Юношеский турнир по бадминто</w:t>
            </w:r>
          </w:p>
        </w:tc>
        <w:tc>
          <w:tcPr>
            <w:tcW w:w="1322" w:type="dxa"/>
          </w:tcPr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Савицкий Я. 3 место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Назарова</w:t>
            </w:r>
            <w:proofErr w:type="gramStart"/>
            <w:r w:rsidRPr="0007643C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07643C">
              <w:rPr>
                <w:rFonts w:ascii="Times New Roman" w:hAnsi="Times New Roman" w:cs="Times New Roman"/>
              </w:rPr>
              <w:t>, 1 место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Корелская</w:t>
            </w:r>
            <w:proofErr w:type="gramStart"/>
            <w:r w:rsidRPr="0007643C">
              <w:rPr>
                <w:rFonts w:ascii="Times New Roman" w:hAnsi="Times New Roman" w:cs="Times New Roman"/>
              </w:rPr>
              <w:t xml:space="preserve"> Э</w:t>
            </w:r>
            <w:proofErr w:type="gramEnd"/>
            <w:r w:rsidRPr="0007643C">
              <w:rPr>
                <w:rFonts w:ascii="Times New Roman" w:hAnsi="Times New Roman" w:cs="Times New Roman"/>
              </w:rPr>
              <w:t>, 3 место</w:t>
            </w:r>
          </w:p>
        </w:tc>
        <w:tc>
          <w:tcPr>
            <w:tcW w:w="2027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Конкурс «Гостепр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 xml:space="preserve">имная кормушка» в рамках 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Всеросси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й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ской эколого-культурной  акции «Покормите птиц!», организатор в Арх</w:t>
            </w:r>
            <w:proofErr w:type="gramStart"/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.о</w:t>
            </w:r>
            <w:proofErr w:type="gramEnd"/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бл- КЕН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ЗЕРСКИЙ НАЦИ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НАЛЬНЫЙ ПАРК.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Юрьев Матвей, уч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стие</w:t>
            </w:r>
          </w:p>
          <w:p w:rsidR="00703D31" w:rsidRPr="0007643C" w:rsidRDefault="00703D31" w:rsidP="00703D31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Всероссийский де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ский творческий конкурс, посвяще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 xml:space="preserve">ный 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 Мая «В этот День Победы…» Всеро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сийского сетевого педагогического издания «Высшая школа делового а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министрирования»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Алферов Сав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лий</w:t>
            </w:r>
            <w:proofErr w:type="gramStart"/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,у</w:t>
            </w:r>
            <w:proofErr w:type="gramEnd"/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частие.</w:t>
            </w:r>
          </w:p>
        </w:tc>
        <w:tc>
          <w:tcPr>
            <w:tcW w:w="2199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Конкурс «Неопалимая купина»</w:t>
            </w: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7643C">
              <w:rPr>
                <w:rFonts w:ascii="Times New Roman" w:hAnsi="Times New Roman"/>
                <w:sz w:val="20"/>
                <w:szCs w:val="20"/>
              </w:rPr>
              <w:lastRenderedPageBreak/>
              <w:t>Открытый конкурс «</w:t>
            </w:r>
            <w:proofErr w:type="gramStart"/>
            <w:r w:rsidRPr="0007643C">
              <w:rPr>
                <w:rFonts w:ascii="Times New Roman" w:hAnsi="Times New Roman"/>
                <w:sz w:val="20"/>
                <w:szCs w:val="20"/>
              </w:rPr>
              <w:t>Мы-наследники</w:t>
            </w:r>
            <w:proofErr w:type="gramEnd"/>
            <w:r w:rsidRPr="0007643C">
              <w:rPr>
                <w:rFonts w:ascii="Times New Roman" w:hAnsi="Times New Roman"/>
                <w:sz w:val="20"/>
                <w:szCs w:val="20"/>
              </w:rPr>
              <w:t xml:space="preserve"> Победы», номин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а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ция «Художестве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н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ное слово»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03D31" w:rsidRPr="0007643C" w:rsidRDefault="00703D31" w:rsidP="00703D3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7643C">
              <w:rPr>
                <w:rFonts w:ascii="Times New Roman" w:hAnsi="Times New Roman"/>
                <w:sz w:val="20"/>
                <w:szCs w:val="20"/>
              </w:rPr>
              <w:t>Межмуниципальный конкурс чтецов «Край мой Севе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р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ный»</w:t>
            </w:r>
          </w:p>
        </w:tc>
        <w:tc>
          <w:tcPr>
            <w:tcW w:w="1730" w:type="dxa"/>
          </w:tcPr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1 чел.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Шарыгина С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фия, участие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1 чел.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Шарыгина С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фия,1 место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7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</w:tcPr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07643C">
              <w:rPr>
                <w:rFonts w:ascii="Times New Roman" w:hAnsi="Times New Roman"/>
                <w:sz w:val="20"/>
                <w:szCs w:val="20"/>
              </w:rPr>
              <w:t>Открытый конкурс «</w:t>
            </w:r>
            <w:proofErr w:type="gramStart"/>
            <w:r w:rsidRPr="0007643C">
              <w:rPr>
                <w:rFonts w:ascii="Times New Roman" w:hAnsi="Times New Roman"/>
                <w:sz w:val="20"/>
                <w:szCs w:val="20"/>
              </w:rPr>
              <w:t>Мы-наследники</w:t>
            </w:r>
            <w:proofErr w:type="gramEnd"/>
            <w:r w:rsidRPr="0007643C">
              <w:rPr>
                <w:rFonts w:ascii="Times New Roman" w:hAnsi="Times New Roman"/>
                <w:sz w:val="20"/>
                <w:szCs w:val="20"/>
              </w:rPr>
              <w:t xml:space="preserve"> П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о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беды», номинация «Художественное сл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о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во»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07643C">
              <w:rPr>
                <w:rFonts w:ascii="Times New Roman" w:hAnsi="Times New Roman"/>
                <w:sz w:val="20"/>
                <w:szCs w:val="20"/>
              </w:rPr>
              <w:t>Межмуниципальный конкурс чтецов «Край мой Северный»</w:t>
            </w: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Конце</w:t>
            </w:r>
            <w:proofErr w:type="gramStart"/>
            <w:r w:rsidRPr="0007643C">
              <w:rPr>
                <w:rFonts w:ascii="Times New Roman" w:hAnsi="Times New Roman" w:cs="Times New Roman"/>
              </w:rPr>
              <w:t>рт в Др</w:t>
            </w:r>
            <w:proofErr w:type="gramEnd"/>
            <w:r w:rsidRPr="0007643C">
              <w:rPr>
                <w:rFonts w:ascii="Times New Roman" w:hAnsi="Times New Roman" w:cs="Times New Roman"/>
              </w:rPr>
              <w:t>ам</w:t>
            </w:r>
            <w:r w:rsidRPr="0007643C">
              <w:rPr>
                <w:rFonts w:ascii="Times New Roman" w:hAnsi="Times New Roman" w:cs="Times New Roman"/>
              </w:rPr>
              <w:t>а</w:t>
            </w:r>
            <w:r w:rsidRPr="0007643C">
              <w:rPr>
                <w:rFonts w:ascii="Times New Roman" w:hAnsi="Times New Roman" w:cs="Times New Roman"/>
              </w:rPr>
              <w:t>тическом театре, посвящённый Дню защитника Отеч</w:t>
            </w:r>
            <w:r w:rsidRPr="0007643C">
              <w:rPr>
                <w:rFonts w:ascii="Times New Roman" w:hAnsi="Times New Roman" w:cs="Times New Roman"/>
              </w:rPr>
              <w:t>е</w:t>
            </w:r>
            <w:r w:rsidRPr="0007643C">
              <w:rPr>
                <w:rFonts w:ascii="Times New Roman" w:hAnsi="Times New Roman" w:cs="Times New Roman"/>
              </w:rPr>
              <w:t>ства.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Вахта Памяти у Афгано – Чече</w:t>
            </w:r>
            <w:r w:rsidRPr="0007643C">
              <w:rPr>
                <w:rFonts w:ascii="Times New Roman" w:hAnsi="Times New Roman" w:cs="Times New Roman"/>
              </w:rPr>
              <w:t>н</w:t>
            </w:r>
            <w:r w:rsidRPr="0007643C">
              <w:rPr>
                <w:rFonts w:ascii="Times New Roman" w:hAnsi="Times New Roman" w:cs="Times New Roman"/>
              </w:rPr>
              <w:t>ского  мемориала.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Вахта Памяти у памятника «Детям войны»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>Открытие Военно - спортивной п</w:t>
            </w:r>
            <w:r w:rsidRPr="0007643C">
              <w:rPr>
                <w:rFonts w:ascii="Times New Roman" w:hAnsi="Times New Roman" w:cs="Times New Roman"/>
              </w:rPr>
              <w:t>о</w:t>
            </w:r>
            <w:r w:rsidRPr="0007643C">
              <w:rPr>
                <w:rFonts w:ascii="Times New Roman" w:hAnsi="Times New Roman" w:cs="Times New Roman"/>
              </w:rPr>
              <w:t>лосы препятствий</w:t>
            </w:r>
          </w:p>
        </w:tc>
        <w:tc>
          <w:tcPr>
            <w:tcW w:w="1730" w:type="dxa"/>
          </w:tcPr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7643C">
              <w:rPr>
                <w:rFonts w:ascii="Times New Roman" w:hAnsi="Times New Roman" w:cs="Times New Roman"/>
                <w:b/>
              </w:rPr>
              <w:t>25 человек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7643C">
              <w:rPr>
                <w:rFonts w:ascii="Times New Roman" w:hAnsi="Times New Roman" w:cs="Times New Roman"/>
                <w:b/>
              </w:rPr>
              <w:t>9 человек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7643C">
              <w:rPr>
                <w:rFonts w:ascii="Times New Roman" w:hAnsi="Times New Roman" w:cs="Times New Roman"/>
                <w:b/>
              </w:rPr>
              <w:t>9 человек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7643C">
              <w:rPr>
                <w:rFonts w:ascii="Times New Roman" w:hAnsi="Times New Roman" w:cs="Times New Roman"/>
                <w:b/>
              </w:rPr>
              <w:t>15 человек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7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Международный конкурс «Вдохн</w:t>
            </w:r>
            <w:r w:rsidRPr="0007643C">
              <w:rPr>
                <w:rFonts w:ascii="Times New Roman" w:hAnsi="Times New Roman" w:cs="Times New Roman"/>
              </w:rPr>
              <w:t>о</w:t>
            </w:r>
            <w:r w:rsidRPr="0007643C">
              <w:rPr>
                <w:rFonts w:ascii="Times New Roman" w:hAnsi="Times New Roman" w:cs="Times New Roman"/>
              </w:rPr>
              <w:t>вение классики-24»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>Назаров Г, лауреат 3 степени</w:t>
            </w:r>
          </w:p>
        </w:tc>
        <w:tc>
          <w:tcPr>
            <w:tcW w:w="2199" w:type="dxa"/>
          </w:tcPr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Конце</w:t>
            </w:r>
            <w:proofErr w:type="gramStart"/>
            <w:r w:rsidRPr="0007643C">
              <w:rPr>
                <w:rFonts w:ascii="Times New Roman" w:hAnsi="Times New Roman" w:cs="Times New Roman"/>
              </w:rPr>
              <w:t>рт в Др</w:t>
            </w:r>
            <w:proofErr w:type="gramEnd"/>
            <w:r w:rsidRPr="0007643C">
              <w:rPr>
                <w:rFonts w:ascii="Times New Roman" w:hAnsi="Times New Roman" w:cs="Times New Roman"/>
              </w:rPr>
              <w:t>амат</w:t>
            </w:r>
            <w:r w:rsidRPr="0007643C">
              <w:rPr>
                <w:rFonts w:ascii="Times New Roman" w:hAnsi="Times New Roman" w:cs="Times New Roman"/>
              </w:rPr>
              <w:t>и</w:t>
            </w:r>
            <w:r w:rsidRPr="0007643C">
              <w:rPr>
                <w:rFonts w:ascii="Times New Roman" w:hAnsi="Times New Roman" w:cs="Times New Roman"/>
              </w:rPr>
              <w:t>ческом театре, п</w:t>
            </w:r>
            <w:r w:rsidRPr="0007643C">
              <w:rPr>
                <w:rFonts w:ascii="Times New Roman" w:hAnsi="Times New Roman" w:cs="Times New Roman"/>
              </w:rPr>
              <w:t>о</w:t>
            </w:r>
            <w:r w:rsidRPr="0007643C">
              <w:rPr>
                <w:rFonts w:ascii="Times New Roman" w:hAnsi="Times New Roman" w:cs="Times New Roman"/>
              </w:rPr>
              <w:t>свящённый Дню з</w:t>
            </w:r>
            <w:r w:rsidRPr="0007643C">
              <w:rPr>
                <w:rFonts w:ascii="Times New Roman" w:hAnsi="Times New Roman" w:cs="Times New Roman"/>
              </w:rPr>
              <w:t>а</w:t>
            </w:r>
            <w:r w:rsidRPr="0007643C">
              <w:rPr>
                <w:rFonts w:ascii="Times New Roman" w:hAnsi="Times New Roman" w:cs="Times New Roman"/>
              </w:rPr>
              <w:t>щитника Отечества.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Вахта Памяти у А</w:t>
            </w:r>
            <w:r w:rsidRPr="0007643C">
              <w:rPr>
                <w:rFonts w:ascii="Times New Roman" w:hAnsi="Times New Roman" w:cs="Times New Roman"/>
              </w:rPr>
              <w:t>ф</w:t>
            </w:r>
            <w:r w:rsidRPr="0007643C">
              <w:rPr>
                <w:rFonts w:ascii="Times New Roman" w:hAnsi="Times New Roman" w:cs="Times New Roman"/>
              </w:rPr>
              <w:t>гано – Чеченского  мемориала.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Вахта Памяти у п</w:t>
            </w:r>
            <w:r w:rsidRPr="0007643C">
              <w:rPr>
                <w:rFonts w:ascii="Times New Roman" w:hAnsi="Times New Roman" w:cs="Times New Roman"/>
              </w:rPr>
              <w:t>а</w:t>
            </w:r>
            <w:r w:rsidRPr="0007643C">
              <w:rPr>
                <w:rFonts w:ascii="Times New Roman" w:hAnsi="Times New Roman" w:cs="Times New Roman"/>
              </w:rPr>
              <w:t>мятника «Детям войны»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>Открытие Военно - спортивной полосы препятствий</w:t>
            </w: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Конкурс «В во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шебной пушкинской стране»</w:t>
            </w:r>
          </w:p>
        </w:tc>
        <w:tc>
          <w:tcPr>
            <w:tcW w:w="1730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3 чел</w:t>
            </w:r>
            <w:proofErr w:type="gramStart"/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.-</w:t>
            </w:r>
            <w:proofErr w:type="gramEnd"/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</w:p>
        </w:tc>
        <w:tc>
          <w:tcPr>
            <w:tcW w:w="159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7" w:type="dxa"/>
          </w:tcPr>
          <w:p w:rsidR="00703D31" w:rsidRPr="0007643C" w:rsidRDefault="00703D31" w:rsidP="00703D3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Многопрофильная международная олимпиада «Б</w:t>
            </w: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у</w:t>
            </w: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дущее Арктики» (русский язык, обществознание, история)-6  чел. участие</w:t>
            </w:r>
          </w:p>
          <w:p w:rsidR="00703D31" w:rsidRPr="0007643C" w:rsidRDefault="00703D31" w:rsidP="00703D3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Конкурс «В волше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ной пушкинской стране»</w:t>
            </w: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Мероприятие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Городские оли</w:t>
            </w:r>
            <w:r w:rsidRPr="0007643C">
              <w:rPr>
                <w:rFonts w:ascii="Times New Roman" w:hAnsi="Times New Roman" w:cs="Times New Roman"/>
              </w:rPr>
              <w:t>м</w:t>
            </w:r>
            <w:r w:rsidRPr="0007643C">
              <w:rPr>
                <w:rFonts w:ascii="Times New Roman" w:hAnsi="Times New Roman" w:cs="Times New Roman"/>
              </w:rPr>
              <w:t>пиады для уч</w:t>
            </w:r>
            <w:r w:rsidRPr="0007643C">
              <w:rPr>
                <w:rFonts w:ascii="Times New Roman" w:hAnsi="Times New Roman" w:cs="Times New Roman"/>
              </w:rPr>
              <w:t>а</w:t>
            </w:r>
            <w:r w:rsidRPr="0007643C">
              <w:rPr>
                <w:rFonts w:ascii="Times New Roman" w:hAnsi="Times New Roman" w:cs="Times New Roman"/>
              </w:rPr>
              <w:t>щихся5-6 классов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-«Движение пе</w:t>
            </w:r>
            <w:r w:rsidRPr="0007643C">
              <w:rPr>
                <w:rFonts w:ascii="Times New Roman" w:hAnsi="Times New Roman" w:cs="Times New Roman"/>
              </w:rPr>
              <w:t>р</w:t>
            </w:r>
            <w:r w:rsidRPr="0007643C">
              <w:rPr>
                <w:rFonts w:ascii="Times New Roman" w:hAnsi="Times New Roman" w:cs="Times New Roman"/>
              </w:rPr>
              <w:t>вых», городское мероприятие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 xml:space="preserve"> -Турнир по </w:t>
            </w:r>
            <w:proofErr w:type="gramStart"/>
            <w:r w:rsidRPr="0007643C">
              <w:rPr>
                <w:rFonts w:ascii="Times New Roman" w:hAnsi="Times New Roman" w:cs="Times New Roman"/>
              </w:rPr>
              <w:t>спо</w:t>
            </w:r>
            <w:r w:rsidRPr="0007643C">
              <w:rPr>
                <w:rFonts w:ascii="Times New Roman" w:hAnsi="Times New Roman" w:cs="Times New Roman"/>
              </w:rPr>
              <w:t>р</w:t>
            </w:r>
            <w:r w:rsidRPr="0007643C">
              <w:rPr>
                <w:rFonts w:ascii="Times New Roman" w:hAnsi="Times New Roman" w:cs="Times New Roman"/>
              </w:rPr>
              <w:t>тивной</w:t>
            </w:r>
            <w:proofErr w:type="gramEnd"/>
            <w:r w:rsidRPr="0007643C">
              <w:rPr>
                <w:rFonts w:ascii="Times New Roman" w:hAnsi="Times New Roman" w:cs="Times New Roman"/>
              </w:rPr>
              <w:t xml:space="preserve"> борбе -</w:t>
            </w:r>
          </w:p>
        </w:tc>
        <w:tc>
          <w:tcPr>
            <w:tcW w:w="1730" w:type="dxa"/>
          </w:tcPr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 xml:space="preserve">Количество участников, 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3 (1  призёр)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5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>Трапезников Г., 3 место</w:t>
            </w:r>
          </w:p>
        </w:tc>
        <w:tc>
          <w:tcPr>
            <w:tcW w:w="159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7" w:type="dxa"/>
          </w:tcPr>
          <w:p w:rsidR="00703D31" w:rsidRPr="0007643C" w:rsidRDefault="00703D31" w:rsidP="00703D3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Многопрофильная инженерная оли</w:t>
            </w: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м</w:t>
            </w: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пиада «Звезда»</w:t>
            </w:r>
          </w:p>
          <w:p w:rsidR="00703D31" w:rsidRPr="0007643C" w:rsidRDefault="00703D31" w:rsidP="00703D3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(русский язык, и</w:t>
            </w: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с</w:t>
            </w: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тория, обществ</w:t>
            </w: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о</w:t>
            </w: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знание</w:t>
            </w:r>
            <w:proofErr w:type="gramStart"/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)-</w:t>
            </w:r>
            <w:proofErr w:type="gramEnd"/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т  5 чел. участие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</w:tcPr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Мероприятие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Городские олимпи</w:t>
            </w:r>
            <w:r w:rsidRPr="0007643C">
              <w:rPr>
                <w:rFonts w:ascii="Times New Roman" w:hAnsi="Times New Roman" w:cs="Times New Roman"/>
              </w:rPr>
              <w:t>а</w:t>
            </w:r>
            <w:r w:rsidRPr="0007643C">
              <w:rPr>
                <w:rFonts w:ascii="Times New Roman" w:hAnsi="Times New Roman" w:cs="Times New Roman"/>
              </w:rPr>
              <w:t>ды для учащихся5-6 классов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-«Движение пе</w:t>
            </w:r>
            <w:r w:rsidRPr="0007643C">
              <w:rPr>
                <w:rFonts w:ascii="Times New Roman" w:hAnsi="Times New Roman" w:cs="Times New Roman"/>
              </w:rPr>
              <w:t>р</w:t>
            </w:r>
            <w:r w:rsidRPr="0007643C">
              <w:rPr>
                <w:rFonts w:ascii="Times New Roman" w:hAnsi="Times New Roman" w:cs="Times New Roman"/>
              </w:rPr>
              <w:t>вых», городское м</w:t>
            </w:r>
            <w:r w:rsidRPr="0007643C">
              <w:rPr>
                <w:rFonts w:ascii="Times New Roman" w:hAnsi="Times New Roman" w:cs="Times New Roman"/>
              </w:rPr>
              <w:t>е</w:t>
            </w:r>
            <w:r w:rsidRPr="0007643C">
              <w:rPr>
                <w:rFonts w:ascii="Times New Roman" w:hAnsi="Times New Roman" w:cs="Times New Roman"/>
              </w:rPr>
              <w:t>роприятие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 xml:space="preserve"> -Турнир по </w:t>
            </w:r>
            <w:proofErr w:type="gramStart"/>
            <w:r w:rsidRPr="0007643C">
              <w:rPr>
                <w:rFonts w:ascii="Times New Roman" w:hAnsi="Times New Roman" w:cs="Times New Roman"/>
              </w:rPr>
              <w:t>спо</w:t>
            </w:r>
            <w:r w:rsidRPr="0007643C">
              <w:rPr>
                <w:rFonts w:ascii="Times New Roman" w:hAnsi="Times New Roman" w:cs="Times New Roman"/>
              </w:rPr>
              <w:t>р</w:t>
            </w:r>
            <w:r w:rsidRPr="0007643C">
              <w:rPr>
                <w:rFonts w:ascii="Times New Roman" w:hAnsi="Times New Roman" w:cs="Times New Roman"/>
              </w:rPr>
              <w:t>тивной</w:t>
            </w:r>
            <w:proofErr w:type="gramEnd"/>
            <w:r w:rsidRPr="0007643C">
              <w:rPr>
                <w:rFonts w:ascii="Times New Roman" w:hAnsi="Times New Roman" w:cs="Times New Roman"/>
              </w:rPr>
              <w:t xml:space="preserve"> борбе -</w:t>
            </w: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lang w:eastAsia="ar-SA"/>
              </w:rPr>
              <w:t>Городская игра «Юные правов</w:t>
            </w:r>
            <w:r w:rsidRPr="0007643C">
              <w:rPr>
                <w:rFonts w:ascii="Times New Roman" w:hAnsi="Times New Roman" w:cs="Times New Roman"/>
                <w:lang w:eastAsia="ar-SA"/>
              </w:rPr>
              <w:t>е</w:t>
            </w:r>
            <w:r w:rsidRPr="0007643C">
              <w:rPr>
                <w:rFonts w:ascii="Times New Roman" w:hAnsi="Times New Roman" w:cs="Times New Roman"/>
                <w:lang w:eastAsia="ar-SA"/>
              </w:rPr>
              <w:t>ды»</w:t>
            </w:r>
          </w:p>
        </w:tc>
        <w:tc>
          <w:tcPr>
            <w:tcW w:w="1730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>Петрова Ма</w:t>
            </w:r>
            <w:r w:rsidRPr="0007643C">
              <w:rPr>
                <w:rFonts w:ascii="Times New Roman" w:hAnsi="Times New Roman" w:cs="Times New Roman"/>
              </w:rPr>
              <w:t>р</w:t>
            </w:r>
            <w:r w:rsidRPr="0007643C">
              <w:rPr>
                <w:rFonts w:ascii="Times New Roman" w:hAnsi="Times New Roman" w:cs="Times New Roman"/>
              </w:rPr>
              <w:t>гарита, Сок</w:t>
            </w:r>
            <w:r w:rsidRPr="0007643C">
              <w:rPr>
                <w:rFonts w:ascii="Times New Roman" w:hAnsi="Times New Roman" w:cs="Times New Roman"/>
              </w:rPr>
              <w:t>о</w:t>
            </w:r>
            <w:r w:rsidRPr="0007643C">
              <w:rPr>
                <w:rFonts w:ascii="Times New Roman" w:hAnsi="Times New Roman" w:cs="Times New Roman"/>
              </w:rPr>
              <w:t>лов Артем (3 место)</w:t>
            </w:r>
          </w:p>
        </w:tc>
        <w:tc>
          <w:tcPr>
            <w:tcW w:w="159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7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>Всероссийский поэтический ко</w:t>
            </w:r>
            <w:r w:rsidRPr="0007643C">
              <w:rPr>
                <w:rFonts w:ascii="Times New Roman" w:hAnsi="Times New Roman" w:cs="Times New Roman"/>
              </w:rPr>
              <w:t>н</w:t>
            </w:r>
            <w:r w:rsidRPr="0007643C">
              <w:rPr>
                <w:rFonts w:ascii="Times New Roman" w:hAnsi="Times New Roman" w:cs="Times New Roman"/>
              </w:rPr>
              <w:t>курс при поддер</w:t>
            </w:r>
            <w:r w:rsidRPr="0007643C">
              <w:rPr>
                <w:rFonts w:ascii="Times New Roman" w:hAnsi="Times New Roman" w:cs="Times New Roman"/>
              </w:rPr>
              <w:t>ж</w:t>
            </w:r>
            <w:r w:rsidRPr="0007643C">
              <w:rPr>
                <w:rFonts w:ascii="Times New Roman" w:hAnsi="Times New Roman" w:cs="Times New Roman"/>
              </w:rPr>
              <w:t>ке Президентского фонда культурных инициатив «Пр</w:t>
            </w:r>
            <w:r w:rsidRPr="0007643C">
              <w:rPr>
                <w:rFonts w:ascii="Times New Roman" w:hAnsi="Times New Roman" w:cs="Times New Roman"/>
              </w:rPr>
              <w:t>о</w:t>
            </w:r>
            <w:r w:rsidRPr="0007643C">
              <w:rPr>
                <w:rFonts w:ascii="Times New Roman" w:hAnsi="Times New Roman" w:cs="Times New Roman"/>
              </w:rPr>
              <w:lastRenderedPageBreak/>
              <w:t>буждая сердца» им. Василия Лан</w:t>
            </w:r>
            <w:r w:rsidRPr="0007643C">
              <w:rPr>
                <w:rFonts w:ascii="Times New Roman" w:hAnsi="Times New Roman" w:cs="Times New Roman"/>
              </w:rPr>
              <w:t>о</w:t>
            </w:r>
            <w:r w:rsidRPr="0007643C">
              <w:rPr>
                <w:rFonts w:ascii="Times New Roman" w:hAnsi="Times New Roman" w:cs="Times New Roman"/>
              </w:rPr>
              <w:t>вого (талькова А.-участие)</w:t>
            </w:r>
          </w:p>
        </w:tc>
        <w:tc>
          <w:tcPr>
            <w:tcW w:w="2199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lang w:eastAsia="ar-SA"/>
              </w:rPr>
              <w:lastRenderedPageBreak/>
              <w:t>Городская игра «Юные правоведы»</w:t>
            </w: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  <w:lang w:val="en-US"/>
              </w:rPr>
              <w:lastRenderedPageBreak/>
              <w:t>XVI</w:t>
            </w:r>
            <w:r w:rsidRPr="0007643C">
              <w:rPr>
                <w:rFonts w:ascii="Times New Roman" w:hAnsi="Times New Roman" w:cs="Times New Roman"/>
              </w:rPr>
              <w:t xml:space="preserve"> городской Турнир имени М.В. Ломоносова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>Турнир математ</w:t>
            </w:r>
            <w:r w:rsidRPr="0007643C">
              <w:rPr>
                <w:rFonts w:ascii="Times New Roman" w:hAnsi="Times New Roman" w:cs="Times New Roman"/>
              </w:rPr>
              <w:t>и</w:t>
            </w:r>
            <w:r w:rsidRPr="0007643C">
              <w:rPr>
                <w:rFonts w:ascii="Times New Roman" w:hAnsi="Times New Roman" w:cs="Times New Roman"/>
              </w:rPr>
              <w:t>ческих задач</w:t>
            </w:r>
          </w:p>
        </w:tc>
        <w:tc>
          <w:tcPr>
            <w:tcW w:w="1730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 xml:space="preserve">Рухлов А. участник 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Рухлов А. участник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Военно-историческая игра «Без срока давн</w:t>
            </w: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</w:p>
        </w:tc>
        <w:tc>
          <w:tcPr>
            <w:tcW w:w="132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3 чел</w:t>
            </w:r>
            <w:proofErr w:type="gramStart"/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027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</w:tcPr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  <w:lang w:val="en-US"/>
              </w:rPr>
              <w:t>XVI</w:t>
            </w:r>
            <w:r w:rsidRPr="0007643C">
              <w:rPr>
                <w:rFonts w:ascii="Times New Roman" w:hAnsi="Times New Roman" w:cs="Times New Roman"/>
              </w:rPr>
              <w:t xml:space="preserve"> городской Ту</w:t>
            </w:r>
            <w:r w:rsidRPr="0007643C">
              <w:rPr>
                <w:rFonts w:ascii="Times New Roman" w:hAnsi="Times New Roman" w:cs="Times New Roman"/>
              </w:rPr>
              <w:t>р</w:t>
            </w:r>
            <w:r w:rsidRPr="0007643C">
              <w:rPr>
                <w:rFonts w:ascii="Times New Roman" w:hAnsi="Times New Roman" w:cs="Times New Roman"/>
              </w:rPr>
              <w:t>нир имени М.В. Л</w:t>
            </w:r>
            <w:r w:rsidRPr="0007643C">
              <w:rPr>
                <w:rFonts w:ascii="Times New Roman" w:hAnsi="Times New Roman" w:cs="Times New Roman"/>
              </w:rPr>
              <w:t>о</w:t>
            </w:r>
            <w:r w:rsidRPr="0007643C">
              <w:rPr>
                <w:rFonts w:ascii="Times New Roman" w:hAnsi="Times New Roman" w:cs="Times New Roman"/>
              </w:rPr>
              <w:t>моносова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>Турнир математич</w:t>
            </w:r>
            <w:r w:rsidRPr="0007643C">
              <w:rPr>
                <w:rFonts w:ascii="Times New Roman" w:hAnsi="Times New Roman" w:cs="Times New Roman"/>
              </w:rPr>
              <w:t>е</w:t>
            </w:r>
            <w:r w:rsidRPr="0007643C">
              <w:rPr>
                <w:rFonts w:ascii="Times New Roman" w:hAnsi="Times New Roman" w:cs="Times New Roman"/>
              </w:rPr>
              <w:t>ских задач</w:t>
            </w: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Научно-практическая конференция «Юность Арха</w:t>
            </w: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гельска»</w:t>
            </w:r>
          </w:p>
        </w:tc>
        <w:tc>
          <w:tcPr>
            <w:tcW w:w="1730" w:type="dxa"/>
          </w:tcPr>
          <w:p w:rsidR="00703D31" w:rsidRPr="0007643C" w:rsidRDefault="00703D31" w:rsidP="00703D3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2 чел</w:t>
            </w:r>
            <w:proofErr w:type="gramStart"/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159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7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Научно-практическая ко</w:t>
            </w: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ференция «Юность Архангельска»</w:t>
            </w: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</w:t>
            </w:r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(муниципальный</w:t>
            </w:r>
            <w:proofErr w:type="gramEnd"/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уровень)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 (ук</w:t>
            </w: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зывать</w:t>
            </w:r>
            <w:proofErr w:type="gramEnd"/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только победит</w:t>
            </w: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лей и</w:t>
            </w:r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призёров)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</w:tcPr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</w:t>
            </w:r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(региональный уровень)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</w:tcPr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 (победители,</w:t>
            </w:r>
            <w:proofErr w:type="gramEnd"/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призеры, участие)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7" w:type="dxa"/>
          </w:tcPr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</w:t>
            </w:r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(всероссийский</w:t>
            </w:r>
            <w:proofErr w:type="gramEnd"/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международный</w:t>
            </w:r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уровни)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</w:tcPr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</w:t>
            </w:r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(муниципальный</w:t>
            </w:r>
            <w:proofErr w:type="gramEnd"/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уровень)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Конкурс «Мы наследники Поб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е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ды»</w:t>
            </w:r>
          </w:p>
        </w:tc>
        <w:tc>
          <w:tcPr>
            <w:tcW w:w="1730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Новикова,1А-2 место</w:t>
            </w:r>
          </w:p>
        </w:tc>
        <w:tc>
          <w:tcPr>
            <w:tcW w:w="1592" w:type="dxa"/>
          </w:tcPr>
          <w:p w:rsidR="00703D31" w:rsidRPr="0007643C" w:rsidRDefault="00703D31" w:rsidP="00703D31">
            <w:r w:rsidRPr="0007643C">
              <w:t>«Смотр строя и песни»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t>Военн</w:t>
            </w:r>
            <w:proofErr w:type="gramStart"/>
            <w:r w:rsidRPr="0007643C">
              <w:t>о-</w:t>
            </w:r>
            <w:proofErr w:type="gramEnd"/>
            <w:r w:rsidRPr="0007643C">
              <w:t xml:space="preserve"> спо</w:t>
            </w:r>
            <w:r w:rsidRPr="0007643C">
              <w:t>р</w:t>
            </w:r>
            <w:r w:rsidRPr="0007643C">
              <w:t>тивная игра «Я – будущий офицер»</w:t>
            </w:r>
          </w:p>
        </w:tc>
        <w:tc>
          <w:tcPr>
            <w:tcW w:w="132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9 человек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9 человек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1 место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7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Конкурс «Умники и умницы» -1 место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>Маковеева Юлия.</w:t>
            </w:r>
          </w:p>
        </w:tc>
        <w:tc>
          <w:tcPr>
            <w:tcW w:w="2199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Конкурс «Мы насле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ники Победы»</w:t>
            </w: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Конкурс «Неопал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мая купина»</w:t>
            </w:r>
          </w:p>
        </w:tc>
        <w:tc>
          <w:tcPr>
            <w:tcW w:w="1730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2А</w:t>
            </w:r>
            <w:proofErr w:type="gramStart"/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,у</w:t>
            </w:r>
            <w:proofErr w:type="gramEnd"/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частие</w:t>
            </w:r>
          </w:p>
        </w:tc>
        <w:tc>
          <w:tcPr>
            <w:tcW w:w="1592" w:type="dxa"/>
          </w:tcPr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Мероприятие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Соревнования по тквондо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-Акция «О</w:t>
            </w:r>
            <w:r w:rsidRPr="0007643C">
              <w:rPr>
                <w:rFonts w:ascii="Times New Roman" w:hAnsi="Times New Roman" w:cs="Times New Roman"/>
              </w:rPr>
              <w:t>т</w:t>
            </w:r>
            <w:r w:rsidRPr="0007643C">
              <w:rPr>
                <w:rFonts w:ascii="Times New Roman" w:hAnsi="Times New Roman" w:cs="Times New Roman"/>
              </w:rPr>
              <w:t>крытки Ю</w:t>
            </w:r>
            <w:r w:rsidRPr="0007643C">
              <w:rPr>
                <w:rFonts w:ascii="Times New Roman" w:hAnsi="Times New Roman" w:cs="Times New Roman"/>
              </w:rPr>
              <w:t>н</w:t>
            </w:r>
            <w:r w:rsidRPr="0007643C">
              <w:rPr>
                <w:rFonts w:ascii="Times New Roman" w:hAnsi="Times New Roman" w:cs="Times New Roman"/>
              </w:rPr>
              <w:t>натов Пом</w:t>
            </w:r>
            <w:r w:rsidRPr="0007643C">
              <w:rPr>
                <w:rFonts w:ascii="Times New Roman" w:hAnsi="Times New Roman" w:cs="Times New Roman"/>
              </w:rPr>
              <w:t>о</w:t>
            </w:r>
            <w:r w:rsidRPr="0007643C">
              <w:rPr>
                <w:rFonts w:ascii="Times New Roman" w:hAnsi="Times New Roman" w:cs="Times New Roman"/>
              </w:rPr>
              <w:t>рья»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 xml:space="preserve"> Юношеский турнир по бадминто</w:t>
            </w:r>
          </w:p>
        </w:tc>
        <w:tc>
          <w:tcPr>
            <w:tcW w:w="1322" w:type="dxa"/>
          </w:tcPr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Савицкий Я. 3 место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Назарова</w:t>
            </w:r>
            <w:proofErr w:type="gramStart"/>
            <w:r w:rsidRPr="0007643C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07643C">
              <w:rPr>
                <w:rFonts w:ascii="Times New Roman" w:hAnsi="Times New Roman" w:cs="Times New Roman"/>
              </w:rPr>
              <w:t>, 1 место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Корелская</w:t>
            </w:r>
            <w:proofErr w:type="gramStart"/>
            <w:r w:rsidRPr="0007643C">
              <w:rPr>
                <w:rFonts w:ascii="Times New Roman" w:hAnsi="Times New Roman" w:cs="Times New Roman"/>
              </w:rPr>
              <w:t xml:space="preserve"> Э</w:t>
            </w:r>
            <w:proofErr w:type="gramEnd"/>
            <w:r w:rsidRPr="0007643C">
              <w:rPr>
                <w:rFonts w:ascii="Times New Roman" w:hAnsi="Times New Roman" w:cs="Times New Roman"/>
              </w:rPr>
              <w:t>, 3 место</w:t>
            </w:r>
          </w:p>
        </w:tc>
        <w:tc>
          <w:tcPr>
            <w:tcW w:w="2027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Конкурс «Гостепр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 xml:space="preserve">имная кормушка» в рамках 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Всеросси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й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ской эколого-культурной  акции «Покормите птиц!», организатор в Арх</w:t>
            </w:r>
            <w:proofErr w:type="gramStart"/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.о</w:t>
            </w:r>
            <w:proofErr w:type="gramEnd"/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бл- КЕН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ЗЕРСКИЙ НАЦИ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НАЛЬНЫЙ ПАРК.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Юрьев Матвей, уч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стие</w:t>
            </w:r>
          </w:p>
          <w:p w:rsidR="00703D31" w:rsidRPr="0007643C" w:rsidRDefault="00703D31" w:rsidP="00703D31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Всероссийский де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ский творческий конкурс, посвяще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ный 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 Мая «В этот День Победы…» Всеро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сийского сетевого педагогического издания «Высшая школа делового а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министрирования»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Алферов Сав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лий</w:t>
            </w:r>
            <w:proofErr w:type="gramStart"/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,у</w:t>
            </w:r>
            <w:proofErr w:type="gramEnd"/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частие.</w:t>
            </w:r>
          </w:p>
        </w:tc>
        <w:tc>
          <w:tcPr>
            <w:tcW w:w="2199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Конкурс «Неопалимая купина»</w:t>
            </w: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7643C">
              <w:rPr>
                <w:rFonts w:ascii="Times New Roman" w:hAnsi="Times New Roman"/>
                <w:sz w:val="20"/>
                <w:szCs w:val="20"/>
              </w:rPr>
              <w:t>Открытый конкурс «</w:t>
            </w:r>
            <w:proofErr w:type="gramStart"/>
            <w:r w:rsidRPr="0007643C">
              <w:rPr>
                <w:rFonts w:ascii="Times New Roman" w:hAnsi="Times New Roman"/>
                <w:sz w:val="20"/>
                <w:szCs w:val="20"/>
              </w:rPr>
              <w:t>Мы-наследники</w:t>
            </w:r>
            <w:proofErr w:type="gramEnd"/>
            <w:r w:rsidRPr="0007643C">
              <w:rPr>
                <w:rFonts w:ascii="Times New Roman" w:hAnsi="Times New Roman"/>
                <w:sz w:val="20"/>
                <w:szCs w:val="20"/>
              </w:rPr>
              <w:t xml:space="preserve"> Победы», номин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а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ция «Художестве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н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ное слово»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03D31" w:rsidRPr="0007643C" w:rsidRDefault="00703D31" w:rsidP="00703D3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7643C">
              <w:rPr>
                <w:rFonts w:ascii="Times New Roman" w:hAnsi="Times New Roman"/>
                <w:sz w:val="20"/>
                <w:szCs w:val="20"/>
              </w:rPr>
              <w:t>Межмуниципальный конкурс чтецов «Край мой Севе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р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ный»</w:t>
            </w:r>
          </w:p>
        </w:tc>
        <w:tc>
          <w:tcPr>
            <w:tcW w:w="1730" w:type="dxa"/>
          </w:tcPr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1 чел.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Шарыгина С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фия, участие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1 чел.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Шарыгина С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фия,1 место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7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</w:tcPr>
          <w:p w:rsidR="00703D31" w:rsidRPr="0007643C" w:rsidRDefault="00703D31" w:rsidP="00703D31">
            <w:pPr>
              <w:pStyle w:val="a8"/>
              <w:ind w:left="107"/>
              <w:rPr>
                <w:rFonts w:ascii="Times New Roman" w:hAnsi="Times New Roman"/>
                <w:sz w:val="20"/>
                <w:szCs w:val="20"/>
              </w:rPr>
            </w:pPr>
            <w:r w:rsidRPr="0007643C">
              <w:rPr>
                <w:rFonts w:ascii="Times New Roman" w:hAnsi="Times New Roman"/>
                <w:sz w:val="20"/>
                <w:szCs w:val="20"/>
              </w:rPr>
              <w:t>Открытый конкурс «</w:t>
            </w:r>
            <w:proofErr w:type="gramStart"/>
            <w:r w:rsidRPr="0007643C">
              <w:rPr>
                <w:rFonts w:ascii="Times New Roman" w:hAnsi="Times New Roman"/>
                <w:sz w:val="20"/>
                <w:szCs w:val="20"/>
              </w:rPr>
              <w:t>Мы-наследники</w:t>
            </w:r>
            <w:proofErr w:type="gramEnd"/>
            <w:r w:rsidRPr="0007643C">
              <w:rPr>
                <w:rFonts w:ascii="Times New Roman" w:hAnsi="Times New Roman"/>
                <w:sz w:val="20"/>
                <w:szCs w:val="20"/>
              </w:rPr>
              <w:t xml:space="preserve"> П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о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беды», номинация «Художественное слово»</w:t>
            </w:r>
          </w:p>
          <w:p w:rsidR="00703D31" w:rsidRPr="0007643C" w:rsidRDefault="00703D31" w:rsidP="00703D31">
            <w:pPr>
              <w:pStyle w:val="a8"/>
              <w:ind w:left="107"/>
              <w:rPr>
                <w:rFonts w:ascii="Times New Roman" w:hAnsi="Times New Roman"/>
                <w:sz w:val="20"/>
                <w:szCs w:val="20"/>
              </w:rPr>
            </w:pPr>
          </w:p>
          <w:p w:rsidR="00703D31" w:rsidRPr="0007643C" w:rsidRDefault="00703D31" w:rsidP="00703D31">
            <w:pPr>
              <w:pStyle w:val="a8"/>
              <w:ind w:left="107"/>
              <w:rPr>
                <w:rFonts w:ascii="Times New Roman" w:hAnsi="Times New Roman"/>
                <w:sz w:val="20"/>
                <w:szCs w:val="20"/>
              </w:rPr>
            </w:pPr>
            <w:r w:rsidRPr="0007643C">
              <w:rPr>
                <w:rFonts w:ascii="Times New Roman" w:hAnsi="Times New Roman"/>
                <w:sz w:val="20"/>
                <w:szCs w:val="20"/>
              </w:rPr>
              <w:t>Межмуниципальный конкурс чтецов «Край мой Севе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р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ный»</w:t>
            </w: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lastRenderedPageBreak/>
              <w:t>Конце</w:t>
            </w:r>
            <w:proofErr w:type="gramStart"/>
            <w:r w:rsidRPr="0007643C">
              <w:rPr>
                <w:rFonts w:ascii="Times New Roman" w:hAnsi="Times New Roman" w:cs="Times New Roman"/>
              </w:rPr>
              <w:t>рт в Др</w:t>
            </w:r>
            <w:proofErr w:type="gramEnd"/>
            <w:r w:rsidRPr="0007643C">
              <w:rPr>
                <w:rFonts w:ascii="Times New Roman" w:hAnsi="Times New Roman" w:cs="Times New Roman"/>
              </w:rPr>
              <w:t>ам</w:t>
            </w:r>
            <w:r w:rsidRPr="0007643C">
              <w:rPr>
                <w:rFonts w:ascii="Times New Roman" w:hAnsi="Times New Roman" w:cs="Times New Roman"/>
              </w:rPr>
              <w:t>а</w:t>
            </w:r>
            <w:r w:rsidRPr="0007643C">
              <w:rPr>
                <w:rFonts w:ascii="Times New Roman" w:hAnsi="Times New Roman" w:cs="Times New Roman"/>
              </w:rPr>
              <w:t>тическом театре, посвящённый Дню защитника Отеч</w:t>
            </w:r>
            <w:r w:rsidRPr="0007643C">
              <w:rPr>
                <w:rFonts w:ascii="Times New Roman" w:hAnsi="Times New Roman" w:cs="Times New Roman"/>
              </w:rPr>
              <w:t>е</w:t>
            </w:r>
            <w:r w:rsidRPr="0007643C">
              <w:rPr>
                <w:rFonts w:ascii="Times New Roman" w:hAnsi="Times New Roman" w:cs="Times New Roman"/>
              </w:rPr>
              <w:t>ства.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Вахта Памяти у Афгано – Чече</w:t>
            </w:r>
            <w:r w:rsidRPr="0007643C">
              <w:rPr>
                <w:rFonts w:ascii="Times New Roman" w:hAnsi="Times New Roman" w:cs="Times New Roman"/>
              </w:rPr>
              <w:t>н</w:t>
            </w:r>
            <w:r w:rsidRPr="0007643C">
              <w:rPr>
                <w:rFonts w:ascii="Times New Roman" w:hAnsi="Times New Roman" w:cs="Times New Roman"/>
              </w:rPr>
              <w:t>ского  мемориала.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Вахта Памяти у памятника «Детям войны»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>Открытие Военно - спортивной п</w:t>
            </w:r>
            <w:r w:rsidRPr="0007643C">
              <w:rPr>
                <w:rFonts w:ascii="Times New Roman" w:hAnsi="Times New Roman" w:cs="Times New Roman"/>
              </w:rPr>
              <w:t>о</w:t>
            </w:r>
            <w:r w:rsidRPr="0007643C">
              <w:rPr>
                <w:rFonts w:ascii="Times New Roman" w:hAnsi="Times New Roman" w:cs="Times New Roman"/>
              </w:rPr>
              <w:t>лосы препятствий</w:t>
            </w:r>
          </w:p>
        </w:tc>
        <w:tc>
          <w:tcPr>
            <w:tcW w:w="1730" w:type="dxa"/>
          </w:tcPr>
          <w:p w:rsidR="00703D31" w:rsidRPr="00493B35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  <w:r w:rsidRPr="00493B35">
              <w:rPr>
                <w:rFonts w:ascii="Times New Roman" w:hAnsi="Times New Roman" w:cs="Times New Roman"/>
              </w:rPr>
              <w:t>25 человек</w:t>
            </w:r>
          </w:p>
          <w:p w:rsidR="00703D31" w:rsidRPr="00493B35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</w:p>
          <w:p w:rsidR="00703D31" w:rsidRPr="00493B35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</w:p>
          <w:p w:rsidR="00703D31" w:rsidRPr="00493B35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</w:p>
          <w:p w:rsidR="00703D31" w:rsidRPr="00493B35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  <w:r w:rsidRPr="00493B35">
              <w:rPr>
                <w:rFonts w:ascii="Times New Roman" w:hAnsi="Times New Roman" w:cs="Times New Roman"/>
              </w:rPr>
              <w:t>9 человек</w:t>
            </w:r>
          </w:p>
          <w:p w:rsidR="00703D31" w:rsidRPr="00493B35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</w:p>
          <w:p w:rsidR="00703D31" w:rsidRPr="00493B35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</w:p>
          <w:p w:rsidR="00703D31" w:rsidRPr="00493B35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  <w:r w:rsidRPr="00493B35">
              <w:rPr>
                <w:rFonts w:ascii="Times New Roman" w:hAnsi="Times New Roman" w:cs="Times New Roman"/>
              </w:rPr>
              <w:t>9 человек</w:t>
            </w:r>
          </w:p>
          <w:p w:rsidR="00703D31" w:rsidRPr="00493B35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</w:p>
          <w:p w:rsidR="00703D31" w:rsidRPr="00493B35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  <w:r w:rsidRPr="00493B35">
              <w:rPr>
                <w:rFonts w:ascii="Times New Roman" w:hAnsi="Times New Roman" w:cs="Times New Roman"/>
              </w:rPr>
              <w:t>15 человек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7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Международный конкурс «Вдохн</w:t>
            </w:r>
            <w:r w:rsidRPr="0007643C">
              <w:rPr>
                <w:rFonts w:ascii="Times New Roman" w:hAnsi="Times New Roman" w:cs="Times New Roman"/>
              </w:rPr>
              <w:t>о</w:t>
            </w:r>
            <w:r w:rsidRPr="0007643C">
              <w:rPr>
                <w:rFonts w:ascii="Times New Roman" w:hAnsi="Times New Roman" w:cs="Times New Roman"/>
              </w:rPr>
              <w:t>вение классики-24»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>Назаров Г, лауреат 3 степени</w:t>
            </w:r>
          </w:p>
        </w:tc>
        <w:tc>
          <w:tcPr>
            <w:tcW w:w="2199" w:type="dxa"/>
          </w:tcPr>
          <w:p w:rsidR="00703D31" w:rsidRPr="0007643C" w:rsidRDefault="00703D31" w:rsidP="00703D31">
            <w:pPr>
              <w:pStyle w:val="a8"/>
              <w:ind w:left="107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Конце</w:t>
            </w:r>
            <w:proofErr w:type="gramStart"/>
            <w:r w:rsidRPr="0007643C">
              <w:rPr>
                <w:rFonts w:ascii="Times New Roman" w:hAnsi="Times New Roman" w:cs="Times New Roman"/>
              </w:rPr>
              <w:t>рт в Др</w:t>
            </w:r>
            <w:proofErr w:type="gramEnd"/>
            <w:r w:rsidRPr="0007643C">
              <w:rPr>
                <w:rFonts w:ascii="Times New Roman" w:hAnsi="Times New Roman" w:cs="Times New Roman"/>
              </w:rPr>
              <w:t>ам</w:t>
            </w:r>
            <w:r w:rsidRPr="0007643C">
              <w:rPr>
                <w:rFonts w:ascii="Times New Roman" w:hAnsi="Times New Roman" w:cs="Times New Roman"/>
              </w:rPr>
              <w:t>а</w:t>
            </w:r>
            <w:r w:rsidRPr="0007643C">
              <w:rPr>
                <w:rFonts w:ascii="Times New Roman" w:hAnsi="Times New Roman" w:cs="Times New Roman"/>
              </w:rPr>
              <w:t>тическом театре, посвящённый Дню защитника Отеч</w:t>
            </w:r>
            <w:r w:rsidRPr="0007643C">
              <w:rPr>
                <w:rFonts w:ascii="Times New Roman" w:hAnsi="Times New Roman" w:cs="Times New Roman"/>
              </w:rPr>
              <w:t>е</w:t>
            </w:r>
            <w:r w:rsidRPr="0007643C">
              <w:rPr>
                <w:rFonts w:ascii="Times New Roman" w:hAnsi="Times New Roman" w:cs="Times New Roman"/>
              </w:rPr>
              <w:t>ства.</w:t>
            </w:r>
          </w:p>
          <w:p w:rsidR="00703D31" w:rsidRPr="0007643C" w:rsidRDefault="00703D31" w:rsidP="00703D31">
            <w:pPr>
              <w:pStyle w:val="a8"/>
              <w:ind w:left="107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Вахта Памяти у Афгано – Чече</w:t>
            </w:r>
            <w:r w:rsidRPr="0007643C">
              <w:rPr>
                <w:rFonts w:ascii="Times New Roman" w:hAnsi="Times New Roman" w:cs="Times New Roman"/>
              </w:rPr>
              <w:t>н</w:t>
            </w:r>
            <w:r w:rsidRPr="0007643C">
              <w:rPr>
                <w:rFonts w:ascii="Times New Roman" w:hAnsi="Times New Roman" w:cs="Times New Roman"/>
              </w:rPr>
              <w:t>ского  мемориала.</w:t>
            </w:r>
          </w:p>
          <w:p w:rsidR="00703D31" w:rsidRPr="0007643C" w:rsidRDefault="00703D31" w:rsidP="00703D31">
            <w:pPr>
              <w:pStyle w:val="a8"/>
              <w:ind w:left="107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Вахта Памяти у памятника «Детям войны»</w:t>
            </w:r>
          </w:p>
          <w:p w:rsidR="00703D31" w:rsidRPr="0007643C" w:rsidRDefault="00703D31" w:rsidP="00703D31">
            <w:pPr>
              <w:pStyle w:val="a8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>Открытие Военно - спортивной полосы препятствий</w:t>
            </w: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Конкурс «В во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шебной пушкинской стране»</w:t>
            </w:r>
          </w:p>
        </w:tc>
        <w:tc>
          <w:tcPr>
            <w:tcW w:w="1730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3 чел</w:t>
            </w:r>
            <w:proofErr w:type="gramStart"/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.-</w:t>
            </w:r>
            <w:proofErr w:type="gramEnd"/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</w:p>
        </w:tc>
        <w:tc>
          <w:tcPr>
            <w:tcW w:w="159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9" w:name="_GoBack"/>
            <w:bookmarkEnd w:id="19"/>
          </w:p>
        </w:tc>
        <w:tc>
          <w:tcPr>
            <w:tcW w:w="2027" w:type="dxa"/>
          </w:tcPr>
          <w:p w:rsidR="00703D31" w:rsidRPr="0007643C" w:rsidRDefault="00703D31" w:rsidP="00703D3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Многопрофильная международная олимпиада «Б</w:t>
            </w: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у</w:t>
            </w: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дущее Арктики» (русский язык, обществознание, история)-6  чел. участие</w:t>
            </w:r>
          </w:p>
          <w:p w:rsidR="00703D31" w:rsidRPr="0007643C" w:rsidRDefault="00703D31" w:rsidP="00703D3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Конкурс «В волше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ной пушкинской стране»</w:t>
            </w: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Мероприятие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Городские оли</w:t>
            </w:r>
            <w:r w:rsidRPr="0007643C">
              <w:rPr>
                <w:rFonts w:ascii="Times New Roman" w:hAnsi="Times New Roman" w:cs="Times New Roman"/>
              </w:rPr>
              <w:t>м</w:t>
            </w:r>
            <w:r w:rsidRPr="0007643C">
              <w:rPr>
                <w:rFonts w:ascii="Times New Roman" w:hAnsi="Times New Roman" w:cs="Times New Roman"/>
              </w:rPr>
              <w:t>пиады для уч</w:t>
            </w:r>
            <w:r w:rsidRPr="0007643C">
              <w:rPr>
                <w:rFonts w:ascii="Times New Roman" w:hAnsi="Times New Roman" w:cs="Times New Roman"/>
              </w:rPr>
              <w:t>а</w:t>
            </w:r>
            <w:r w:rsidRPr="0007643C">
              <w:rPr>
                <w:rFonts w:ascii="Times New Roman" w:hAnsi="Times New Roman" w:cs="Times New Roman"/>
              </w:rPr>
              <w:t>щихся5-6 классов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-«Движение пе</w:t>
            </w:r>
            <w:r w:rsidRPr="0007643C">
              <w:rPr>
                <w:rFonts w:ascii="Times New Roman" w:hAnsi="Times New Roman" w:cs="Times New Roman"/>
              </w:rPr>
              <w:t>р</w:t>
            </w:r>
            <w:r w:rsidRPr="0007643C">
              <w:rPr>
                <w:rFonts w:ascii="Times New Roman" w:hAnsi="Times New Roman" w:cs="Times New Roman"/>
              </w:rPr>
              <w:t>вых», городское мероприятие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 xml:space="preserve"> -Турнир по </w:t>
            </w:r>
            <w:proofErr w:type="gramStart"/>
            <w:r w:rsidRPr="0007643C">
              <w:rPr>
                <w:rFonts w:ascii="Times New Roman" w:hAnsi="Times New Roman" w:cs="Times New Roman"/>
              </w:rPr>
              <w:t>спо</w:t>
            </w:r>
            <w:r w:rsidRPr="0007643C">
              <w:rPr>
                <w:rFonts w:ascii="Times New Roman" w:hAnsi="Times New Roman" w:cs="Times New Roman"/>
              </w:rPr>
              <w:t>р</w:t>
            </w:r>
            <w:r w:rsidRPr="0007643C">
              <w:rPr>
                <w:rFonts w:ascii="Times New Roman" w:hAnsi="Times New Roman" w:cs="Times New Roman"/>
              </w:rPr>
              <w:t>тивной</w:t>
            </w:r>
            <w:proofErr w:type="gramEnd"/>
            <w:r w:rsidRPr="0007643C">
              <w:rPr>
                <w:rFonts w:ascii="Times New Roman" w:hAnsi="Times New Roman" w:cs="Times New Roman"/>
              </w:rPr>
              <w:t xml:space="preserve"> борбе -</w:t>
            </w:r>
          </w:p>
        </w:tc>
        <w:tc>
          <w:tcPr>
            <w:tcW w:w="1730" w:type="dxa"/>
          </w:tcPr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 xml:space="preserve">Количество участников, 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3 (1  призёр)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5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>Трапезников Г., 3 место</w:t>
            </w:r>
          </w:p>
        </w:tc>
        <w:tc>
          <w:tcPr>
            <w:tcW w:w="159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7" w:type="dxa"/>
          </w:tcPr>
          <w:p w:rsidR="00703D31" w:rsidRPr="0007643C" w:rsidRDefault="00703D31" w:rsidP="00703D3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Многопрофильная инженерная оли</w:t>
            </w: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м</w:t>
            </w: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пиада «Звезда»</w:t>
            </w:r>
          </w:p>
          <w:p w:rsidR="00703D31" w:rsidRPr="0007643C" w:rsidRDefault="00703D31" w:rsidP="00703D3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(русский язык, и</w:t>
            </w: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с</w:t>
            </w: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тория, обществ</w:t>
            </w: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о</w:t>
            </w: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знание</w:t>
            </w:r>
            <w:proofErr w:type="gramStart"/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)-</w:t>
            </w:r>
            <w:proofErr w:type="gramEnd"/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т  5 чел. участие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</w:tcPr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Мероприятие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Городские олимпи</w:t>
            </w:r>
            <w:r w:rsidRPr="0007643C">
              <w:rPr>
                <w:rFonts w:ascii="Times New Roman" w:hAnsi="Times New Roman" w:cs="Times New Roman"/>
              </w:rPr>
              <w:t>а</w:t>
            </w:r>
            <w:r w:rsidRPr="0007643C">
              <w:rPr>
                <w:rFonts w:ascii="Times New Roman" w:hAnsi="Times New Roman" w:cs="Times New Roman"/>
              </w:rPr>
              <w:t>ды для учащихся5-6 классов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-«Движение пе</w:t>
            </w:r>
            <w:r w:rsidRPr="0007643C">
              <w:rPr>
                <w:rFonts w:ascii="Times New Roman" w:hAnsi="Times New Roman" w:cs="Times New Roman"/>
              </w:rPr>
              <w:t>р</w:t>
            </w:r>
            <w:r w:rsidRPr="0007643C">
              <w:rPr>
                <w:rFonts w:ascii="Times New Roman" w:hAnsi="Times New Roman" w:cs="Times New Roman"/>
              </w:rPr>
              <w:t>вых», городское м</w:t>
            </w:r>
            <w:r w:rsidRPr="0007643C">
              <w:rPr>
                <w:rFonts w:ascii="Times New Roman" w:hAnsi="Times New Roman" w:cs="Times New Roman"/>
              </w:rPr>
              <w:t>е</w:t>
            </w:r>
            <w:r w:rsidRPr="0007643C">
              <w:rPr>
                <w:rFonts w:ascii="Times New Roman" w:hAnsi="Times New Roman" w:cs="Times New Roman"/>
              </w:rPr>
              <w:t>роприятие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 xml:space="preserve"> -Турнир по </w:t>
            </w:r>
            <w:proofErr w:type="gramStart"/>
            <w:r w:rsidRPr="0007643C">
              <w:rPr>
                <w:rFonts w:ascii="Times New Roman" w:hAnsi="Times New Roman" w:cs="Times New Roman"/>
              </w:rPr>
              <w:t>спо</w:t>
            </w:r>
            <w:r w:rsidRPr="0007643C">
              <w:rPr>
                <w:rFonts w:ascii="Times New Roman" w:hAnsi="Times New Roman" w:cs="Times New Roman"/>
              </w:rPr>
              <w:t>р</w:t>
            </w:r>
            <w:r w:rsidRPr="0007643C">
              <w:rPr>
                <w:rFonts w:ascii="Times New Roman" w:hAnsi="Times New Roman" w:cs="Times New Roman"/>
              </w:rPr>
              <w:t>тивной</w:t>
            </w:r>
            <w:proofErr w:type="gramEnd"/>
            <w:r w:rsidRPr="0007643C">
              <w:rPr>
                <w:rFonts w:ascii="Times New Roman" w:hAnsi="Times New Roman" w:cs="Times New Roman"/>
              </w:rPr>
              <w:t xml:space="preserve"> борбе -</w:t>
            </w: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lang w:eastAsia="ar-SA"/>
              </w:rPr>
              <w:t>Городская игра «Юные правов</w:t>
            </w:r>
            <w:r w:rsidRPr="0007643C">
              <w:rPr>
                <w:rFonts w:ascii="Times New Roman" w:hAnsi="Times New Roman" w:cs="Times New Roman"/>
                <w:lang w:eastAsia="ar-SA"/>
              </w:rPr>
              <w:t>е</w:t>
            </w:r>
            <w:r w:rsidRPr="0007643C">
              <w:rPr>
                <w:rFonts w:ascii="Times New Roman" w:hAnsi="Times New Roman" w:cs="Times New Roman"/>
                <w:lang w:eastAsia="ar-SA"/>
              </w:rPr>
              <w:t>ды»</w:t>
            </w:r>
          </w:p>
        </w:tc>
        <w:tc>
          <w:tcPr>
            <w:tcW w:w="1730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>Петрова Ма</w:t>
            </w:r>
            <w:r w:rsidRPr="0007643C">
              <w:rPr>
                <w:rFonts w:ascii="Times New Roman" w:hAnsi="Times New Roman" w:cs="Times New Roman"/>
              </w:rPr>
              <w:t>р</w:t>
            </w:r>
            <w:r w:rsidRPr="0007643C">
              <w:rPr>
                <w:rFonts w:ascii="Times New Roman" w:hAnsi="Times New Roman" w:cs="Times New Roman"/>
              </w:rPr>
              <w:t>гарита, Сок</w:t>
            </w:r>
            <w:r w:rsidRPr="0007643C">
              <w:rPr>
                <w:rFonts w:ascii="Times New Roman" w:hAnsi="Times New Roman" w:cs="Times New Roman"/>
              </w:rPr>
              <w:t>о</w:t>
            </w:r>
            <w:r w:rsidRPr="0007643C">
              <w:rPr>
                <w:rFonts w:ascii="Times New Roman" w:hAnsi="Times New Roman" w:cs="Times New Roman"/>
              </w:rPr>
              <w:t>лов Артем (3 место)</w:t>
            </w:r>
          </w:p>
        </w:tc>
        <w:tc>
          <w:tcPr>
            <w:tcW w:w="159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7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>Всероссийский поэтический ко</w:t>
            </w:r>
            <w:r w:rsidRPr="0007643C">
              <w:rPr>
                <w:rFonts w:ascii="Times New Roman" w:hAnsi="Times New Roman" w:cs="Times New Roman"/>
              </w:rPr>
              <w:t>н</w:t>
            </w:r>
            <w:r w:rsidRPr="0007643C">
              <w:rPr>
                <w:rFonts w:ascii="Times New Roman" w:hAnsi="Times New Roman" w:cs="Times New Roman"/>
              </w:rPr>
              <w:t>курс при поддер</w:t>
            </w:r>
            <w:r w:rsidRPr="0007643C">
              <w:rPr>
                <w:rFonts w:ascii="Times New Roman" w:hAnsi="Times New Roman" w:cs="Times New Roman"/>
              </w:rPr>
              <w:t>ж</w:t>
            </w:r>
            <w:r w:rsidRPr="0007643C">
              <w:rPr>
                <w:rFonts w:ascii="Times New Roman" w:hAnsi="Times New Roman" w:cs="Times New Roman"/>
              </w:rPr>
              <w:t>ке Президентского фонда культурных инициатив «Пр</w:t>
            </w:r>
            <w:r w:rsidRPr="0007643C">
              <w:rPr>
                <w:rFonts w:ascii="Times New Roman" w:hAnsi="Times New Roman" w:cs="Times New Roman"/>
              </w:rPr>
              <w:t>о</w:t>
            </w:r>
            <w:r w:rsidRPr="0007643C">
              <w:rPr>
                <w:rFonts w:ascii="Times New Roman" w:hAnsi="Times New Roman" w:cs="Times New Roman"/>
              </w:rPr>
              <w:t>буждая сердца» им. Василия Лан</w:t>
            </w:r>
            <w:r w:rsidRPr="0007643C">
              <w:rPr>
                <w:rFonts w:ascii="Times New Roman" w:hAnsi="Times New Roman" w:cs="Times New Roman"/>
              </w:rPr>
              <w:t>о</w:t>
            </w:r>
            <w:r w:rsidRPr="0007643C">
              <w:rPr>
                <w:rFonts w:ascii="Times New Roman" w:hAnsi="Times New Roman" w:cs="Times New Roman"/>
              </w:rPr>
              <w:t>вого (талькова А.-участие)</w:t>
            </w:r>
          </w:p>
        </w:tc>
        <w:tc>
          <w:tcPr>
            <w:tcW w:w="2199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lang w:eastAsia="ar-SA"/>
              </w:rPr>
              <w:t>Городская игра «Юные правоведы»</w:t>
            </w: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  <w:lang w:val="en-US"/>
              </w:rPr>
              <w:t>XVI</w:t>
            </w:r>
            <w:r w:rsidRPr="0007643C">
              <w:rPr>
                <w:rFonts w:ascii="Times New Roman" w:hAnsi="Times New Roman" w:cs="Times New Roman"/>
              </w:rPr>
              <w:t xml:space="preserve"> городской Турнир имени М.В. Ломоносова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>Турнир математ</w:t>
            </w:r>
            <w:r w:rsidRPr="0007643C">
              <w:rPr>
                <w:rFonts w:ascii="Times New Roman" w:hAnsi="Times New Roman" w:cs="Times New Roman"/>
              </w:rPr>
              <w:t>и</w:t>
            </w:r>
            <w:r w:rsidRPr="0007643C">
              <w:rPr>
                <w:rFonts w:ascii="Times New Roman" w:hAnsi="Times New Roman" w:cs="Times New Roman"/>
              </w:rPr>
              <w:t>ческих задач</w:t>
            </w:r>
          </w:p>
        </w:tc>
        <w:tc>
          <w:tcPr>
            <w:tcW w:w="1730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 xml:space="preserve">Рухлов А. участник 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Рухлов А. участник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Военно-историческая игра «Без срока давн</w:t>
            </w: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</w:p>
        </w:tc>
        <w:tc>
          <w:tcPr>
            <w:tcW w:w="132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3 чел</w:t>
            </w:r>
            <w:proofErr w:type="gramStart"/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027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</w:tcPr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  <w:lang w:val="en-US"/>
              </w:rPr>
              <w:t>XVI</w:t>
            </w:r>
            <w:r w:rsidRPr="0007643C">
              <w:rPr>
                <w:rFonts w:ascii="Times New Roman" w:hAnsi="Times New Roman" w:cs="Times New Roman"/>
              </w:rPr>
              <w:t xml:space="preserve"> городской Ту</w:t>
            </w:r>
            <w:r w:rsidRPr="0007643C">
              <w:rPr>
                <w:rFonts w:ascii="Times New Roman" w:hAnsi="Times New Roman" w:cs="Times New Roman"/>
              </w:rPr>
              <w:t>р</w:t>
            </w:r>
            <w:r w:rsidRPr="0007643C">
              <w:rPr>
                <w:rFonts w:ascii="Times New Roman" w:hAnsi="Times New Roman" w:cs="Times New Roman"/>
              </w:rPr>
              <w:t>нир имени М.В. Л</w:t>
            </w:r>
            <w:r w:rsidRPr="0007643C">
              <w:rPr>
                <w:rFonts w:ascii="Times New Roman" w:hAnsi="Times New Roman" w:cs="Times New Roman"/>
              </w:rPr>
              <w:t>о</w:t>
            </w:r>
            <w:r w:rsidRPr="0007643C">
              <w:rPr>
                <w:rFonts w:ascii="Times New Roman" w:hAnsi="Times New Roman" w:cs="Times New Roman"/>
              </w:rPr>
              <w:t>моносова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>Турнир математич</w:t>
            </w:r>
            <w:r w:rsidRPr="0007643C">
              <w:rPr>
                <w:rFonts w:ascii="Times New Roman" w:hAnsi="Times New Roman" w:cs="Times New Roman"/>
              </w:rPr>
              <w:t>е</w:t>
            </w:r>
            <w:r w:rsidRPr="0007643C">
              <w:rPr>
                <w:rFonts w:ascii="Times New Roman" w:hAnsi="Times New Roman" w:cs="Times New Roman"/>
              </w:rPr>
              <w:t>ских задач</w:t>
            </w: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Научно-практическая конференция «Юность Арха</w:t>
            </w: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гельска»</w:t>
            </w:r>
          </w:p>
        </w:tc>
        <w:tc>
          <w:tcPr>
            <w:tcW w:w="1730" w:type="dxa"/>
          </w:tcPr>
          <w:p w:rsidR="00703D31" w:rsidRPr="0007643C" w:rsidRDefault="00703D31" w:rsidP="00703D3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2 чел</w:t>
            </w:r>
            <w:proofErr w:type="gramStart"/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159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7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Научно-практическая ко</w:t>
            </w: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ференция «Юность Архангельска»</w:t>
            </w: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</w:t>
            </w:r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(муниципальный</w:t>
            </w:r>
            <w:proofErr w:type="gramEnd"/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уровень)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Результат (ук</w:t>
            </w: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зывать</w:t>
            </w:r>
            <w:proofErr w:type="gramEnd"/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только победит</w:t>
            </w: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лей и</w:t>
            </w:r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призёров)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</w:tcPr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Наименование</w:t>
            </w:r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</w:t>
            </w:r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(региональный </w:t>
            </w: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уровень)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</w:tcPr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Результат (победители,</w:t>
            </w:r>
            <w:proofErr w:type="gramEnd"/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призеры, </w:t>
            </w: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участие)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7" w:type="dxa"/>
          </w:tcPr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Наименование</w:t>
            </w:r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</w:t>
            </w:r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(всероссийский</w:t>
            </w:r>
            <w:proofErr w:type="gramEnd"/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</w:t>
            </w:r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международный</w:t>
            </w:r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уровни)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</w:tcPr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Наименование</w:t>
            </w:r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</w:t>
            </w:r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(муниципальный</w:t>
            </w:r>
            <w:proofErr w:type="gramEnd"/>
          </w:p>
          <w:p w:rsidR="00703D31" w:rsidRPr="0007643C" w:rsidRDefault="00703D31" w:rsidP="00703D3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уровень)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Конкурс «Мы наследники Поб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е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ды»</w:t>
            </w:r>
          </w:p>
        </w:tc>
        <w:tc>
          <w:tcPr>
            <w:tcW w:w="1730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Новикова,1А-2 место</w:t>
            </w:r>
          </w:p>
        </w:tc>
        <w:tc>
          <w:tcPr>
            <w:tcW w:w="1592" w:type="dxa"/>
          </w:tcPr>
          <w:p w:rsidR="00703D31" w:rsidRPr="0007643C" w:rsidRDefault="00703D31" w:rsidP="00703D31">
            <w:r w:rsidRPr="0007643C">
              <w:t>«Смотр строя и песни»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t>Военн</w:t>
            </w:r>
            <w:proofErr w:type="gramStart"/>
            <w:r w:rsidRPr="0007643C">
              <w:t>о-</w:t>
            </w:r>
            <w:proofErr w:type="gramEnd"/>
            <w:r w:rsidRPr="0007643C">
              <w:t xml:space="preserve"> спо</w:t>
            </w:r>
            <w:r w:rsidRPr="0007643C">
              <w:t>р</w:t>
            </w:r>
            <w:r w:rsidRPr="0007643C">
              <w:t>тивная игра «Я – будущий офицер»</w:t>
            </w:r>
          </w:p>
        </w:tc>
        <w:tc>
          <w:tcPr>
            <w:tcW w:w="132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9 человек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9 человек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1 место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7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Конкурс «Умники и умницы» -1 место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>Маковеева Юлия.</w:t>
            </w:r>
          </w:p>
        </w:tc>
        <w:tc>
          <w:tcPr>
            <w:tcW w:w="2199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Конкурс «Мы насле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ники Победы»</w:t>
            </w: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Конкурс «Неопал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мая купина»</w:t>
            </w:r>
          </w:p>
        </w:tc>
        <w:tc>
          <w:tcPr>
            <w:tcW w:w="1730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2А</w:t>
            </w:r>
            <w:proofErr w:type="gramStart"/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,у</w:t>
            </w:r>
            <w:proofErr w:type="gramEnd"/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частие</w:t>
            </w:r>
          </w:p>
        </w:tc>
        <w:tc>
          <w:tcPr>
            <w:tcW w:w="1592" w:type="dxa"/>
          </w:tcPr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Мероприятие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Соревнования по тквондо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-Акция «О</w:t>
            </w:r>
            <w:r w:rsidRPr="0007643C">
              <w:rPr>
                <w:rFonts w:ascii="Times New Roman" w:hAnsi="Times New Roman" w:cs="Times New Roman"/>
              </w:rPr>
              <w:t>т</w:t>
            </w:r>
            <w:r w:rsidRPr="0007643C">
              <w:rPr>
                <w:rFonts w:ascii="Times New Roman" w:hAnsi="Times New Roman" w:cs="Times New Roman"/>
              </w:rPr>
              <w:t>крытки Ю</w:t>
            </w:r>
            <w:r w:rsidRPr="0007643C">
              <w:rPr>
                <w:rFonts w:ascii="Times New Roman" w:hAnsi="Times New Roman" w:cs="Times New Roman"/>
              </w:rPr>
              <w:t>н</w:t>
            </w:r>
            <w:r w:rsidRPr="0007643C">
              <w:rPr>
                <w:rFonts w:ascii="Times New Roman" w:hAnsi="Times New Roman" w:cs="Times New Roman"/>
              </w:rPr>
              <w:t>натов Пом</w:t>
            </w:r>
            <w:r w:rsidRPr="0007643C">
              <w:rPr>
                <w:rFonts w:ascii="Times New Roman" w:hAnsi="Times New Roman" w:cs="Times New Roman"/>
              </w:rPr>
              <w:t>о</w:t>
            </w:r>
            <w:r w:rsidRPr="0007643C">
              <w:rPr>
                <w:rFonts w:ascii="Times New Roman" w:hAnsi="Times New Roman" w:cs="Times New Roman"/>
              </w:rPr>
              <w:t>рья»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 xml:space="preserve"> Юношеский турнир по бадминто</w:t>
            </w:r>
          </w:p>
        </w:tc>
        <w:tc>
          <w:tcPr>
            <w:tcW w:w="1322" w:type="dxa"/>
          </w:tcPr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Савицкий Я. 3 место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Назарова</w:t>
            </w:r>
            <w:proofErr w:type="gramStart"/>
            <w:r w:rsidRPr="0007643C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07643C">
              <w:rPr>
                <w:rFonts w:ascii="Times New Roman" w:hAnsi="Times New Roman" w:cs="Times New Roman"/>
              </w:rPr>
              <w:t>, 1 место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Корелская</w:t>
            </w:r>
            <w:proofErr w:type="gramStart"/>
            <w:r w:rsidRPr="0007643C">
              <w:rPr>
                <w:rFonts w:ascii="Times New Roman" w:hAnsi="Times New Roman" w:cs="Times New Roman"/>
              </w:rPr>
              <w:t xml:space="preserve"> Э</w:t>
            </w:r>
            <w:proofErr w:type="gramEnd"/>
            <w:r w:rsidRPr="0007643C">
              <w:rPr>
                <w:rFonts w:ascii="Times New Roman" w:hAnsi="Times New Roman" w:cs="Times New Roman"/>
              </w:rPr>
              <w:t>, 3 место</w:t>
            </w:r>
          </w:p>
        </w:tc>
        <w:tc>
          <w:tcPr>
            <w:tcW w:w="2027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Конкурс «Гостепр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 xml:space="preserve">имная кормушка» в рамках 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Всеросси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й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ской эколого-культурной  акции «Покормите птиц!», организатор в Арх</w:t>
            </w:r>
            <w:proofErr w:type="gramStart"/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.о</w:t>
            </w:r>
            <w:proofErr w:type="gramEnd"/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бл- КЕН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ЗЕРСКИЙ НАЦИ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НАЛЬНЫЙ ПАРК.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Юрьев Матвей, уч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стие</w:t>
            </w:r>
          </w:p>
          <w:p w:rsidR="00703D31" w:rsidRPr="0007643C" w:rsidRDefault="00703D31" w:rsidP="00703D31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Всероссийский де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ский творческий конкурс, посвяще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ный 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 Мая «В этот День Победы…» Всеро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сийского сетевого педагогического издания «Высшая школа делового а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министрирования»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Алферов Сав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лий</w:t>
            </w:r>
            <w:proofErr w:type="gramStart"/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,у</w:t>
            </w:r>
            <w:proofErr w:type="gramEnd"/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частие.</w:t>
            </w:r>
          </w:p>
        </w:tc>
        <w:tc>
          <w:tcPr>
            <w:tcW w:w="2199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Конкурс «Неопалимая купина»</w:t>
            </w: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7643C">
              <w:rPr>
                <w:rFonts w:ascii="Times New Roman" w:hAnsi="Times New Roman"/>
                <w:sz w:val="20"/>
                <w:szCs w:val="20"/>
              </w:rPr>
              <w:t>Открытый конкурс «</w:t>
            </w:r>
            <w:proofErr w:type="gramStart"/>
            <w:r w:rsidRPr="0007643C">
              <w:rPr>
                <w:rFonts w:ascii="Times New Roman" w:hAnsi="Times New Roman"/>
                <w:sz w:val="20"/>
                <w:szCs w:val="20"/>
              </w:rPr>
              <w:t>Мы-наследники</w:t>
            </w:r>
            <w:proofErr w:type="gramEnd"/>
            <w:r w:rsidRPr="0007643C">
              <w:rPr>
                <w:rFonts w:ascii="Times New Roman" w:hAnsi="Times New Roman"/>
                <w:sz w:val="20"/>
                <w:szCs w:val="20"/>
              </w:rPr>
              <w:t xml:space="preserve"> Победы», номин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а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ция «Художестве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н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ное слово»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03D31" w:rsidRPr="0007643C" w:rsidRDefault="00703D31" w:rsidP="00703D3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7643C">
              <w:rPr>
                <w:rFonts w:ascii="Times New Roman" w:hAnsi="Times New Roman"/>
                <w:sz w:val="20"/>
                <w:szCs w:val="20"/>
              </w:rPr>
              <w:t>Межмуниципальный конкурс чтецов «Край мой Севе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р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ный»</w:t>
            </w:r>
          </w:p>
        </w:tc>
        <w:tc>
          <w:tcPr>
            <w:tcW w:w="1730" w:type="dxa"/>
          </w:tcPr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1 чел.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Шарыгина С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фия, участие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1 чел.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Шарыгина С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фия,1 место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7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</w:tcPr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07643C">
              <w:rPr>
                <w:rFonts w:ascii="Times New Roman" w:hAnsi="Times New Roman"/>
                <w:sz w:val="20"/>
                <w:szCs w:val="20"/>
              </w:rPr>
              <w:t>Открытый конкурс «</w:t>
            </w:r>
            <w:proofErr w:type="gramStart"/>
            <w:r w:rsidRPr="0007643C">
              <w:rPr>
                <w:rFonts w:ascii="Times New Roman" w:hAnsi="Times New Roman"/>
                <w:sz w:val="20"/>
                <w:szCs w:val="20"/>
              </w:rPr>
              <w:t>Мы-наследники</w:t>
            </w:r>
            <w:proofErr w:type="gramEnd"/>
            <w:r w:rsidRPr="0007643C">
              <w:rPr>
                <w:rFonts w:ascii="Times New Roman" w:hAnsi="Times New Roman"/>
                <w:sz w:val="20"/>
                <w:szCs w:val="20"/>
              </w:rPr>
              <w:t xml:space="preserve"> П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о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беды», номинация «Художественное сл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о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во»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07643C">
              <w:rPr>
                <w:rFonts w:ascii="Times New Roman" w:hAnsi="Times New Roman"/>
                <w:sz w:val="20"/>
                <w:szCs w:val="20"/>
              </w:rPr>
              <w:t>Межмуниципальный конкурс чтецов «Край мой Северный»</w:t>
            </w: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Конце</w:t>
            </w:r>
            <w:proofErr w:type="gramStart"/>
            <w:r w:rsidRPr="0007643C">
              <w:rPr>
                <w:rFonts w:ascii="Times New Roman" w:hAnsi="Times New Roman" w:cs="Times New Roman"/>
              </w:rPr>
              <w:t>рт в Др</w:t>
            </w:r>
            <w:proofErr w:type="gramEnd"/>
            <w:r w:rsidRPr="0007643C">
              <w:rPr>
                <w:rFonts w:ascii="Times New Roman" w:hAnsi="Times New Roman" w:cs="Times New Roman"/>
              </w:rPr>
              <w:t>ам</w:t>
            </w:r>
            <w:r w:rsidRPr="0007643C">
              <w:rPr>
                <w:rFonts w:ascii="Times New Roman" w:hAnsi="Times New Roman" w:cs="Times New Roman"/>
              </w:rPr>
              <w:t>а</w:t>
            </w:r>
            <w:r w:rsidRPr="0007643C">
              <w:rPr>
                <w:rFonts w:ascii="Times New Roman" w:hAnsi="Times New Roman" w:cs="Times New Roman"/>
              </w:rPr>
              <w:t>тическом театре, посвящённый Дню защитника Отеч</w:t>
            </w:r>
            <w:r w:rsidRPr="0007643C">
              <w:rPr>
                <w:rFonts w:ascii="Times New Roman" w:hAnsi="Times New Roman" w:cs="Times New Roman"/>
              </w:rPr>
              <w:t>е</w:t>
            </w:r>
            <w:r w:rsidRPr="0007643C">
              <w:rPr>
                <w:rFonts w:ascii="Times New Roman" w:hAnsi="Times New Roman" w:cs="Times New Roman"/>
              </w:rPr>
              <w:t>ства.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Вахта Памяти у Афгано – Чече</w:t>
            </w:r>
            <w:r w:rsidRPr="0007643C">
              <w:rPr>
                <w:rFonts w:ascii="Times New Roman" w:hAnsi="Times New Roman" w:cs="Times New Roman"/>
              </w:rPr>
              <w:t>н</w:t>
            </w:r>
            <w:r w:rsidRPr="0007643C">
              <w:rPr>
                <w:rFonts w:ascii="Times New Roman" w:hAnsi="Times New Roman" w:cs="Times New Roman"/>
              </w:rPr>
              <w:t>ского  мемориала.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Вахта Памяти у памятника «Детям войны»</w:t>
            </w:r>
          </w:p>
          <w:p w:rsidR="00703D31" w:rsidRPr="0007643C" w:rsidRDefault="00703D31" w:rsidP="00703D31">
            <w:pPr>
              <w:pStyle w:val="a3"/>
              <w:rPr>
                <w:sz w:val="20"/>
                <w:szCs w:val="20"/>
              </w:rPr>
            </w:pPr>
            <w:r w:rsidRPr="0007643C">
              <w:t>Открытие Вое</w:t>
            </w:r>
            <w:r w:rsidRPr="0007643C">
              <w:t>н</w:t>
            </w:r>
            <w:r w:rsidRPr="0007643C">
              <w:t>но - спортивной полосы препя</w:t>
            </w:r>
            <w:r w:rsidRPr="0007643C">
              <w:t>т</w:t>
            </w:r>
            <w:r w:rsidRPr="0007643C">
              <w:t>ствий</w:t>
            </w:r>
          </w:p>
        </w:tc>
        <w:tc>
          <w:tcPr>
            <w:tcW w:w="1730" w:type="dxa"/>
          </w:tcPr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7643C">
              <w:rPr>
                <w:rFonts w:ascii="Times New Roman" w:hAnsi="Times New Roman" w:cs="Times New Roman"/>
                <w:b/>
              </w:rPr>
              <w:t>25 человек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7643C">
              <w:rPr>
                <w:rFonts w:ascii="Times New Roman" w:hAnsi="Times New Roman" w:cs="Times New Roman"/>
                <w:b/>
              </w:rPr>
              <w:t>9 человек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7643C">
              <w:rPr>
                <w:rFonts w:ascii="Times New Roman" w:hAnsi="Times New Roman" w:cs="Times New Roman"/>
                <w:b/>
              </w:rPr>
              <w:t>9 человек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7643C">
              <w:rPr>
                <w:rFonts w:ascii="Times New Roman" w:hAnsi="Times New Roman" w:cs="Times New Roman"/>
                <w:b/>
              </w:rPr>
              <w:t>15 человек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7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Международный конкурс «Вдохн</w:t>
            </w:r>
            <w:r w:rsidRPr="0007643C">
              <w:rPr>
                <w:rFonts w:ascii="Times New Roman" w:hAnsi="Times New Roman" w:cs="Times New Roman"/>
              </w:rPr>
              <w:t>о</w:t>
            </w:r>
            <w:r w:rsidRPr="0007643C">
              <w:rPr>
                <w:rFonts w:ascii="Times New Roman" w:hAnsi="Times New Roman" w:cs="Times New Roman"/>
              </w:rPr>
              <w:t>вение классики-24»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>Назаров Г, лауреат 3 степени</w:t>
            </w:r>
          </w:p>
        </w:tc>
        <w:tc>
          <w:tcPr>
            <w:tcW w:w="2199" w:type="dxa"/>
          </w:tcPr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Конце</w:t>
            </w:r>
            <w:proofErr w:type="gramStart"/>
            <w:r w:rsidRPr="0007643C">
              <w:rPr>
                <w:rFonts w:ascii="Times New Roman" w:hAnsi="Times New Roman" w:cs="Times New Roman"/>
              </w:rPr>
              <w:t>рт в Др</w:t>
            </w:r>
            <w:proofErr w:type="gramEnd"/>
            <w:r w:rsidRPr="0007643C">
              <w:rPr>
                <w:rFonts w:ascii="Times New Roman" w:hAnsi="Times New Roman" w:cs="Times New Roman"/>
              </w:rPr>
              <w:t>амат</w:t>
            </w:r>
            <w:r w:rsidRPr="0007643C">
              <w:rPr>
                <w:rFonts w:ascii="Times New Roman" w:hAnsi="Times New Roman" w:cs="Times New Roman"/>
              </w:rPr>
              <w:t>и</w:t>
            </w:r>
            <w:r w:rsidRPr="0007643C">
              <w:rPr>
                <w:rFonts w:ascii="Times New Roman" w:hAnsi="Times New Roman" w:cs="Times New Roman"/>
              </w:rPr>
              <w:t>ческом театре, п</w:t>
            </w:r>
            <w:r w:rsidRPr="0007643C">
              <w:rPr>
                <w:rFonts w:ascii="Times New Roman" w:hAnsi="Times New Roman" w:cs="Times New Roman"/>
              </w:rPr>
              <w:t>о</w:t>
            </w:r>
            <w:r w:rsidRPr="0007643C">
              <w:rPr>
                <w:rFonts w:ascii="Times New Roman" w:hAnsi="Times New Roman" w:cs="Times New Roman"/>
              </w:rPr>
              <w:t>свящённый Дню з</w:t>
            </w:r>
            <w:r w:rsidRPr="0007643C">
              <w:rPr>
                <w:rFonts w:ascii="Times New Roman" w:hAnsi="Times New Roman" w:cs="Times New Roman"/>
              </w:rPr>
              <w:t>а</w:t>
            </w:r>
            <w:r w:rsidRPr="0007643C">
              <w:rPr>
                <w:rFonts w:ascii="Times New Roman" w:hAnsi="Times New Roman" w:cs="Times New Roman"/>
              </w:rPr>
              <w:t>щитника Отечества.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Вахта Памяти у А</w:t>
            </w:r>
            <w:r w:rsidRPr="0007643C">
              <w:rPr>
                <w:rFonts w:ascii="Times New Roman" w:hAnsi="Times New Roman" w:cs="Times New Roman"/>
              </w:rPr>
              <w:t>ф</w:t>
            </w:r>
            <w:r w:rsidRPr="0007643C">
              <w:rPr>
                <w:rFonts w:ascii="Times New Roman" w:hAnsi="Times New Roman" w:cs="Times New Roman"/>
              </w:rPr>
              <w:t>гано – Чеченского  мемориала.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Вахта Памяти у п</w:t>
            </w:r>
            <w:r w:rsidRPr="0007643C">
              <w:rPr>
                <w:rFonts w:ascii="Times New Roman" w:hAnsi="Times New Roman" w:cs="Times New Roman"/>
              </w:rPr>
              <w:t>а</w:t>
            </w:r>
            <w:r w:rsidRPr="0007643C">
              <w:rPr>
                <w:rFonts w:ascii="Times New Roman" w:hAnsi="Times New Roman" w:cs="Times New Roman"/>
              </w:rPr>
              <w:t>мятника «Детям войны»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>Открытие Военно - спортивной полосы препятствий</w:t>
            </w: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Конкурс «В во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 xml:space="preserve">шебной пушкинской 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стране»</w:t>
            </w:r>
          </w:p>
        </w:tc>
        <w:tc>
          <w:tcPr>
            <w:tcW w:w="1730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 чел</w:t>
            </w:r>
            <w:proofErr w:type="gramStart"/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.-</w:t>
            </w:r>
            <w:proofErr w:type="gramEnd"/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</w:p>
        </w:tc>
        <w:tc>
          <w:tcPr>
            <w:tcW w:w="159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7" w:type="dxa"/>
          </w:tcPr>
          <w:p w:rsidR="00703D31" w:rsidRPr="0007643C" w:rsidRDefault="00703D31" w:rsidP="00703D3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Многопрофильная международная </w:t>
            </w: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lastRenderedPageBreak/>
              <w:t>олимпиада «Б</w:t>
            </w: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у</w:t>
            </w: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дущее Арктики» (русский язык, обществознание, история)-6  чел. участие</w:t>
            </w:r>
          </w:p>
          <w:p w:rsidR="00703D31" w:rsidRPr="0007643C" w:rsidRDefault="00703D31" w:rsidP="00703D3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Конкурс «В волше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 xml:space="preserve">ной пушкинской 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стране»</w:t>
            </w: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lastRenderedPageBreak/>
              <w:t>Мероприятие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Городские оли</w:t>
            </w:r>
            <w:r w:rsidRPr="0007643C">
              <w:rPr>
                <w:rFonts w:ascii="Times New Roman" w:hAnsi="Times New Roman" w:cs="Times New Roman"/>
              </w:rPr>
              <w:t>м</w:t>
            </w:r>
            <w:r w:rsidRPr="0007643C">
              <w:rPr>
                <w:rFonts w:ascii="Times New Roman" w:hAnsi="Times New Roman" w:cs="Times New Roman"/>
              </w:rPr>
              <w:t>пиады для уч</w:t>
            </w:r>
            <w:r w:rsidRPr="0007643C">
              <w:rPr>
                <w:rFonts w:ascii="Times New Roman" w:hAnsi="Times New Roman" w:cs="Times New Roman"/>
              </w:rPr>
              <w:t>а</w:t>
            </w:r>
            <w:r w:rsidRPr="0007643C">
              <w:rPr>
                <w:rFonts w:ascii="Times New Roman" w:hAnsi="Times New Roman" w:cs="Times New Roman"/>
              </w:rPr>
              <w:t>щихся5-6 классов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-«Движение пе</w:t>
            </w:r>
            <w:r w:rsidRPr="0007643C">
              <w:rPr>
                <w:rFonts w:ascii="Times New Roman" w:hAnsi="Times New Roman" w:cs="Times New Roman"/>
              </w:rPr>
              <w:t>р</w:t>
            </w:r>
            <w:r w:rsidRPr="0007643C">
              <w:rPr>
                <w:rFonts w:ascii="Times New Roman" w:hAnsi="Times New Roman" w:cs="Times New Roman"/>
              </w:rPr>
              <w:t>вых», городское мероприятие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 xml:space="preserve"> -Турнир по </w:t>
            </w:r>
            <w:proofErr w:type="gramStart"/>
            <w:r w:rsidRPr="0007643C">
              <w:rPr>
                <w:rFonts w:ascii="Times New Roman" w:hAnsi="Times New Roman" w:cs="Times New Roman"/>
              </w:rPr>
              <w:t>спо</w:t>
            </w:r>
            <w:r w:rsidRPr="0007643C">
              <w:rPr>
                <w:rFonts w:ascii="Times New Roman" w:hAnsi="Times New Roman" w:cs="Times New Roman"/>
              </w:rPr>
              <w:t>р</w:t>
            </w:r>
            <w:r w:rsidRPr="0007643C">
              <w:rPr>
                <w:rFonts w:ascii="Times New Roman" w:hAnsi="Times New Roman" w:cs="Times New Roman"/>
              </w:rPr>
              <w:t>тивной</w:t>
            </w:r>
            <w:proofErr w:type="gramEnd"/>
            <w:r w:rsidRPr="0007643C">
              <w:rPr>
                <w:rFonts w:ascii="Times New Roman" w:hAnsi="Times New Roman" w:cs="Times New Roman"/>
              </w:rPr>
              <w:t xml:space="preserve"> борбе -</w:t>
            </w:r>
          </w:p>
        </w:tc>
        <w:tc>
          <w:tcPr>
            <w:tcW w:w="1730" w:type="dxa"/>
          </w:tcPr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 xml:space="preserve">Количество участников, 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3 (1  призёр)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5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>Трапезников Г., 3 место</w:t>
            </w:r>
          </w:p>
        </w:tc>
        <w:tc>
          <w:tcPr>
            <w:tcW w:w="159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7" w:type="dxa"/>
          </w:tcPr>
          <w:p w:rsidR="00703D31" w:rsidRPr="0007643C" w:rsidRDefault="00703D31" w:rsidP="00703D3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Многопрофильная инженерная оли</w:t>
            </w: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м</w:t>
            </w: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пиада «Звезда»</w:t>
            </w:r>
          </w:p>
          <w:p w:rsidR="00703D31" w:rsidRPr="0007643C" w:rsidRDefault="00703D31" w:rsidP="00703D31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(русский язык, и</w:t>
            </w: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с</w:t>
            </w: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тория, обществ</w:t>
            </w: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о</w:t>
            </w:r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знание</w:t>
            </w:r>
            <w:proofErr w:type="gramStart"/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)-</w:t>
            </w:r>
            <w:proofErr w:type="gramEnd"/>
            <w:r w:rsidRPr="0007643C">
              <w:rPr>
                <w:rFonts w:ascii="Times New Roman" w:eastAsia="Times New Roman" w:hAnsi="Times New Roman" w:cs="Times New Roman"/>
                <w:bCs/>
                <w:lang w:eastAsia="ar-SA"/>
              </w:rPr>
              <w:t>т  5 чел. участие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</w:tcPr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Мероприятие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Городские олимпи</w:t>
            </w:r>
            <w:r w:rsidRPr="0007643C">
              <w:rPr>
                <w:rFonts w:ascii="Times New Roman" w:hAnsi="Times New Roman" w:cs="Times New Roman"/>
              </w:rPr>
              <w:t>а</w:t>
            </w:r>
            <w:r w:rsidRPr="0007643C">
              <w:rPr>
                <w:rFonts w:ascii="Times New Roman" w:hAnsi="Times New Roman" w:cs="Times New Roman"/>
              </w:rPr>
              <w:t>ды для учащихся5-6 классов</w:t>
            </w: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-«Движение пе</w:t>
            </w:r>
            <w:r w:rsidRPr="0007643C">
              <w:rPr>
                <w:rFonts w:ascii="Times New Roman" w:hAnsi="Times New Roman" w:cs="Times New Roman"/>
              </w:rPr>
              <w:t>р</w:t>
            </w:r>
            <w:r w:rsidRPr="0007643C">
              <w:rPr>
                <w:rFonts w:ascii="Times New Roman" w:hAnsi="Times New Roman" w:cs="Times New Roman"/>
              </w:rPr>
              <w:t>вых», городское м</w:t>
            </w:r>
            <w:r w:rsidRPr="0007643C">
              <w:rPr>
                <w:rFonts w:ascii="Times New Roman" w:hAnsi="Times New Roman" w:cs="Times New Roman"/>
              </w:rPr>
              <w:t>е</w:t>
            </w:r>
            <w:r w:rsidRPr="0007643C">
              <w:rPr>
                <w:rFonts w:ascii="Times New Roman" w:hAnsi="Times New Roman" w:cs="Times New Roman"/>
              </w:rPr>
              <w:t>роприятие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 xml:space="preserve"> -Турнир по </w:t>
            </w:r>
            <w:proofErr w:type="gramStart"/>
            <w:r w:rsidRPr="0007643C">
              <w:rPr>
                <w:rFonts w:ascii="Times New Roman" w:hAnsi="Times New Roman" w:cs="Times New Roman"/>
              </w:rPr>
              <w:t>спо</w:t>
            </w:r>
            <w:r w:rsidRPr="0007643C">
              <w:rPr>
                <w:rFonts w:ascii="Times New Roman" w:hAnsi="Times New Roman" w:cs="Times New Roman"/>
              </w:rPr>
              <w:t>р</w:t>
            </w:r>
            <w:r w:rsidRPr="0007643C">
              <w:rPr>
                <w:rFonts w:ascii="Times New Roman" w:hAnsi="Times New Roman" w:cs="Times New Roman"/>
              </w:rPr>
              <w:t>тивной</w:t>
            </w:r>
            <w:proofErr w:type="gramEnd"/>
            <w:r w:rsidRPr="0007643C">
              <w:rPr>
                <w:rFonts w:ascii="Times New Roman" w:hAnsi="Times New Roman" w:cs="Times New Roman"/>
              </w:rPr>
              <w:t xml:space="preserve"> борбе -</w:t>
            </w: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lang w:eastAsia="ar-SA"/>
              </w:rPr>
              <w:t>Городская игра «Юные правов</w:t>
            </w:r>
            <w:r w:rsidRPr="0007643C">
              <w:rPr>
                <w:rFonts w:ascii="Times New Roman" w:hAnsi="Times New Roman" w:cs="Times New Roman"/>
                <w:lang w:eastAsia="ar-SA"/>
              </w:rPr>
              <w:t>е</w:t>
            </w:r>
            <w:r w:rsidRPr="0007643C">
              <w:rPr>
                <w:rFonts w:ascii="Times New Roman" w:hAnsi="Times New Roman" w:cs="Times New Roman"/>
                <w:lang w:eastAsia="ar-SA"/>
              </w:rPr>
              <w:t>ды»</w:t>
            </w:r>
          </w:p>
        </w:tc>
        <w:tc>
          <w:tcPr>
            <w:tcW w:w="1730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>Петрова Ма</w:t>
            </w:r>
            <w:r w:rsidRPr="0007643C">
              <w:rPr>
                <w:rFonts w:ascii="Times New Roman" w:hAnsi="Times New Roman" w:cs="Times New Roman"/>
              </w:rPr>
              <w:t>р</w:t>
            </w:r>
            <w:r w:rsidRPr="0007643C">
              <w:rPr>
                <w:rFonts w:ascii="Times New Roman" w:hAnsi="Times New Roman" w:cs="Times New Roman"/>
              </w:rPr>
              <w:t>гарита, Сок</w:t>
            </w:r>
            <w:r w:rsidRPr="0007643C">
              <w:rPr>
                <w:rFonts w:ascii="Times New Roman" w:hAnsi="Times New Roman" w:cs="Times New Roman"/>
              </w:rPr>
              <w:t>о</w:t>
            </w:r>
            <w:r w:rsidRPr="0007643C">
              <w:rPr>
                <w:rFonts w:ascii="Times New Roman" w:hAnsi="Times New Roman" w:cs="Times New Roman"/>
              </w:rPr>
              <w:t>лов Артем (3 место)</w:t>
            </w:r>
          </w:p>
        </w:tc>
        <w:tc>
          <w:tcPr>
            <w:tcW w:w="159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7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>Всероссийский поэтический ко</w:t>
            </w:r>
            <w:r w:rsidRPr="0007643C">
              <w:rPr>
                <w:rFonts w:ascii="Times New Roman" w:hAnsi="Times New Roman" w:cs="Times New Roman"/>
              </w:rPr>
              <w:t>н</w:t>
            </w:r>
            <w:r w:rsidRPr="0007643C">
              <w:rPr>
                <w:rFonts w:ascii="Times New Roman" w:hAnsi="Times New Roman" w:cs="Times New Roman"/>
              </w:rPr>
              <w:t>курс при поддер</w:t>
            </w:r>
            <w:r w:rsidRPr="0007643C">
              <w:rPr>
                <w:rFonts w:ascii="Times New Roman" w:hAnsi="Times New Roman" w:cs="Times New Roman"/>
              </w:rPr>
              <w:t>ж</w:t>
            </w:r>
            <w:r w:rsidRPr="0007643C">
              <w:rPr>
                <w:rFonts w:ascii="Times New Roman" w:hAnsi="Times New Roman" w:cs="Times New Roman"/>
              </w:rPr>
              <w:t>ке Президентского фонда культурных инициатив «Пр</w:t>
            </w:r>
            <w:r w:rsidRPr="0007643C">
              <w:rPr>
                <w:rFonts w:ascii="Times New Roman" w:hAnsi="Times New Roman" w:cs="Times New Roman"/>
              </w:rPr>
              <w:t>о</w:t>
            </w:r>
            <w:r w:rsidRPr="0007643C">
              <w:rPr>
                <w:rFonts w:ascii="Times New Roman" w:hAnsi="Times New Roman" w:cs="Times New Roman"/>
              </w:rPr>
              <w:t>буждая сердца» им. Василия Лан</w:t>
            </w:r>
            <w:r w:rsidRPr="0007643C">
              <w:rPr>
                <w:rFonts w:ascii="Times New Roman" w:hAnsi="Times New Roman" w:cs="Times New Roman"/>
              </w:rPr>
              <w:t>о</w:t>
            </w:r>
            <w:r w:rsidRPr="0007643C">
              <w:rPr>
                <w:rFonts w:ascii="Times New Roman" w:hAnsi="Times New Roman" w:cs="Times New Roman"/>
              </w:rPr>
              <w:t>вого (талькова А.-участие)</w:t>
            </w:r>
          </w:p>
        </w:tc>
        <w:tc>
          <w:tcPr>
            <w:tcW w:w="2199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lang w:eastAsia="ar-SA"/>
              </w:rPr>
              <w:t>Городская игра «Юные правоведы»</w:t>
            </w: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  <w:lang w:val="en-US"/>
              </w:rPr>
              <w:t>XVI</w:t>
            </w:r>
            <w:r w:rsidRPr="0007643C">
              <w:rPr>
                <w:rFonts w:ascii="Times New Roman" w:hAnsi="Times New Roman" w:cs="Times New Roman"/>
              </w:rPr>
              <w:t xml:space="preserve"> городской Турнир имени М.В. Ломоносова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>Турнир математ</w:t>
            </w:r>
            <w:r w:rsidRPr="0007643C">
              <w:rPr>
                <w:rFonts w:ascii="Times New Roman" w:hAnsi="Times New Roman" w:cs="Times New Roman"/>
              </w:rPr>
              <w:t>и</w:t>
            </w:r>
            <w:r w:rsidRPr="0007643C">
              <w:rPr>
                <w:rFonts w:ascii="Times New Roman" w:hAnsi="Times New Roman" w:cs="Times New Roman"/>
              </w:rPr>
              <w:t>ческих задач</w:t>
            </w:r>
          </w:p>
        </w:tc>
        <w:tc>
          <w:tcPr>
            <w:tcW w:w="1730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 xml:space="preserve">Рухлов А. участник 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Рухлов А. участник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Военно-историческая игра «Без срока давн</w:t>
            </w: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</w:p>
        </w:tc>
        <w:tc>
          <w:tcPr>
            <w:tcW w:w="132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3 чел</w:t>
            </w:r>
            <w:proofErr w:type="gramStart"/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027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</w:tcPr>
          <w:p w:rsidR="00703D31" w:rsidRPr="0007643C" w:rsidRDefault="00703D31" w:rsidP="00703D3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  <w:lang w:val="en-US"/>
              </w:rPr>
              <w:t>XVI</w:t>
            </w:r>
            <w:r w:rsidRPr="0007643C">
              <w:rPr>
                <w:rFonts w:ascii="Times New Roman" w:hAnsi="Times New Roman" w:cs="Times New Roman"/>
              </w:rPr>
              <w:t xml:space="preserve"> городской Ту</w:t>
            </w:r>
            <w:r w:rsidRPr="0007643C">
              <w:rPr>
                <w:rFonts w:ascii="Times New Roman" w:hAnsi="Times New Roman" w:cs="Times New Roman"/>
              </w:rPr>
              <w:t>р</w:t>
            </w:r>
            <w:r w:rsidRPr="0007643C">
              <w:rPr>
                <w:rFonts w:ascii="Times New Roman" w:hAnsi="Times New Roman" w:cs="Times New Roman"/>
              </w:rPr>
              <w:t>нир имени М.В. Л</w:t>
            </w:r>
            <w:r w:rsidRPr="0007643C">
              <w:rPr>
                <w:rFonts w:ascii="Times New Roman" w:hAnsi="Times New Roman" w:cs="Times New Roman"/>
              </w:rPr>
              <w:t>о</w:t>
            </w:r>
            <w:r w:rsidRPr="0007643C">
              <w:rPr>
                <w:rFonts w:ascii="Times New Roman" w:hAnsi="Times New Roman" w:cs="Times New Roman"/>
              </w:rPr>
              <w:t>моносова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>Турнир математич</w:t>
            </w:r>
            <w:r w:rsidRPr="0007643C">
              <w:rPr>
                <w:rFonts w:ascii="Times New Roman" w:hAnsi="Times New Roman" w:cs="Times New Roman"/>
              </w:rPr>
              <w:t>е</w:t>
            </w:r>
            <w:r w:rsidRPr="0007643C">
              <w:rPr>
                <w:rFonts w:ascii="Times New Roman" w:hAnsi="Times New Roman" w:cs="Times New Roman"/>
              </w:rPr>
              <w:t>ских задач</w:t>
            </w: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Научно-практическая конференция «Юность Арха</w:t>
            </w: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гельска»</w:t>
            </w:r>
          </w:p>
        </w:tc>
        <w:tc>
          <w:tcPr>
            <w:tcW w:w="1730" w:type="dxa"/>
          </w:tcPr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2 чел</w:t>
            </w:r>
            <w:proofErr w:type="gramStart"/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159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7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Научно-практическая ко</w:t>
            </w: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7643C">
              <w:rPr>
                <w:rFonts w:ascii="Times New Roman" w:hAnsi="Times New Roman" w:cs="Times New Roman"/>
                <w:sz w:val="24"/>
                <w:szCs w:val="24"/>
              </w:rPr>
              <w:t>ференция «Юность Архангельска»</w:t>
            </w: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Конкурс «Мы наследники Поб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е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ды»</w:t>
            </w:r>
          </w:p>
        </w:tc>
        <w:tc>
          <w:tcPr>
            <w:tcW w:w="1730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Новикова,1А-2 место</w:t>
            </w:r>
          </w:p>
        </w:tc>
        <w:tc>
          <w:tcPr>
            <w:tcW w:w="1592" w:type="dxa"/>
          </w:tcPr>
          <w:p w:rsidR="00703D31" w:rsidRPr="0007643C" w:rsidRDefault="00703D31" w:rsidP="00703D31">
            <w:r w:rsidRPr="0007643C">
              <w:t>«Смотр строя и песни»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t>Военн</w:t>
            </w:r>
            <w:proofErr w:type="gramStart"/>
            <w:r w:rsidRPr="0007643C">
              <w:t>о-</w:t>
            </w:r>
            <w:proofErr w:type="gramEnd"/>
            <w:r w:rsidRPr="0007643C">
              <w:t xml:space="preserve"> спо</w:t>
            </w:r>
            <w:r w:rsidRPr="0007643C">
              <w:t>р</w:t>
            </w:r>
            <w:r w:rsidRPr="0007643C">
              <w:t>тивная игра «Я – будущий офицер»</w:t>
            </w:r>
          </w:p>
        </w:tc>
        <w:tc>
          <w:tcPr>
            <w:tcW w:w="132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9 человек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9 человек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1 место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7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Конкурс «Умники и умницы» -1 место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>Маковеева Юлия.</w:t>
            </w:r>
          </w:p>
        </w:tc>
        <w:tc>
          <w:tcPr>
            <w:tcW w:w="2199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Конкурс «Мы насле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ники Победы»</w:t>
            </w: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Конкурс «Неопал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мая купина»</w:t>
            </w:r>
          </w:p>
        </w:tc>
        <w:tc>
          <w:tcPr>
            <w:tcW w:w="1730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2А</w:t>
            </w:r>
            <w:proofErr w:type="gramStart"/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,у</w:t>
            </w:r>
            <w:proofErr w:type="gramEnd"/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частие</w:t>
            </w:r>
          </w:p>
        </w:tc>
        <w:tc>
          <w:tcPr>
            <w:tcW w:w="1592" w:type="dxa"/>
          </w:tcPr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Мероприятие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Соревнования по тквондо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-Акция «О</w:t>
            </w:r>
            <w:r w:rsidRPr="0007643C">
              <w:rPr>
                <w:rFonts w:ascii="Times New Roman" w:hAnsi="Times New Roman" w:cs="Times New Roman"/>
              </w:rPr>
              <w:t>т</w:t>
            </w:r>
            <w:r w:rsidRPr="0007643C">
              <w:rPr>
                <w:rFonts w:ascii="Times New Roman" w:hAnsi="Times New Roman" w:cs="Times New Roman"/>
              </w:rPr>
              <w:t>крытки Ю</w:t>
            </w:r>
            <w:r w:rsidRPr="0007643C">
              <w:rPr>
                <w:rFonts w:ascii="Times New Roman" w:hAnsi="Times New Roman" w:cs="Times New Roman"/>
              </w:rPr>
              <w:t>н</w:t>
            </w:r>
            <w:r w:rsidRPr="0007643C">
              <w:rPr>
                <w:rFonts w:ascii="Times New Roman" w:hAnsi="Times New Roman" w:cs="Times New Roman"/>
              </w:rPr>
              <w:t>натов Пом</w:t>
            </w:r>
            <w:r w:rsidRPr="0007643C">
              <w:rPr>
                <w:rFonts w:ascii="Times New Roman" w:hAnsi="Times New Roman" w:cs="Times New Roman"/>
              </w:rPr>
              <w:t>о</w:t>
            </w:r>
            <w:r w:rsidRPr="0007643C">
              <w:rPr>
                <w:rFonts w:ascii="Times New Roman" w:hAnsi="Times New Roman" w:cs="Times New Roman"/>
              </w:rPr>
              <w:t>рья»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 xml:space="preserve"> Юношеский турнир по </w:t>
            </w:r>
            <w:r w:rsidRPr="0007643C">
              <w:rPr>
                <w:rFonts w:ascii="Times New Roman" w:hAnsi="Times New Roman" w:cs="Times New Roman"/>
              </w:rPr>
              <w:lastRenderedPageBreak/>
              <w:t>бадминто</w:t>
            </w:r>
          </w:p>
        </w:tc>
        <w:tc>
          <w:tcPr>
            <w:tcW w:w="1322" w:type="dxa"/>
          </w:tcPr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lastRenderedPageBreak/>
              <w:t>Савицкий Я. 3 место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Назарова</w:t>
            </w:r>
            <w:proofErr w:type="gramStart"/>
            <w:r w:rsidRPr="0007643C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07643C">
              <w:rPr>
                <w:rFonts w:ascii="Times New Roman" w:hAnsi="Times New Roman" w:cs="Times New Roman"/>
              </w:rPr>
              <w:t>, 1 место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Корелская</w:t>
            </w:r>
            <w:proofErr w:type="gramStart"/>
            <w:r w:rsidRPr="0007643C">
              <w:rPr>
                <w:rFonts w:ascii="Times New Roman" w:hAnsi="Times New Roman" w:cs="Times New Roman"/>
              </w:rPr>
              <w:t xml:space="preserve"> Э</w:t>
            </w:r>
            <w:proofErr w:type="gramEnd"/>
            <w:r w:rsidRPr="0007643C">
              <w:rPr>
                <w:rFonts w:ascii="Times New Roman" w:hAnsi="Times New Roman" w:cs="Times New Roman"/>
              </w:rPr>
              <w:t>, 3 место</w:t>
            </w:r>
          </w:p>
        </w:tc>
        <w:tc>
          <w:tcPr>
            <w:tcW w:w="2027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Конкурс «Гостепр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 xml:space="preserve">имная кормушка» в рамках 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Всеросси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й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ской эколого-культурной  акции «Покормите птиц!», организатор в Арх</w:t>
            </w:r>
            <w:proofErr w:type="gramStart"/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.о</w:t>
            </w:r>
            <w:proofErr w:type="gramEnd"/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бл- КЕН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ЗЕРСКИЙ НАЦИ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НАЛЬНЫЙ ПАРК.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Юрьев Матвей, уч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стие</w:t>
            </w:r>
          </w:p>
          <w:p w:rsidR="00703D31" w:rsidRPr="0007643C" w:rsidRDefault="00703D31" w:rsidP="00703D31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Всероссийский де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ский творческий 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конкурс, посвяще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ный 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 Мая «В этот День Победы…» Всеро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сийского сетевого педагогического издания «Высшая школа делового а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</w:t>
            </w:r>
            <w:r w:rsidRPr="0007643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министрирования»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Алферов Сав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лий</w:t>
            </w:r>
            <w:proofErr w:type="gramStart"/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,у</w:t>
            </w:r>
            <w:proofErr w:type="gramEnd"/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частие.</w:t>
            </w:r>
          </w:p>
        </w:tc>
        <w:tc>
          <w:tcPr>
            <w:tcW w:w="2199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Конкурс «Неопалимая купина»</w:t>
            </w: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pStyle w:val="a3"/>
              <w:rPr>
                <w:sz w:val="20"/>
                <w:szCs w:val="20"/>
              </w:rPr>
            </w:pPr>
            <w:r w:rsidRPr="0007643C">
              <w:rPr>
                <w:sz w:val="20"/>
                <w:szCs w:val="20"/>
              </w:rPr>
              <w:lastRenderedPageBreak/>
              <w:t>Открытый конкурс «</w:t>
            </w:r>
            <w:proofErr w:type="gramStart"/>
            <w:r w:rsidRPr="0007643C">
              <w:rPr>
                <w:sz w:val="20"/>
                <w:szCs w:val="20"/>
              </w:rPr>
              <w:t>Мы-наследники</w:t>
            </w:r>
            <w:proofErr w:type="gramEnd"/>
            <w:r w:rsidRPr="0007643C">
              <w:rPr>
                <w:sz w:val="20"/>
                <w:szCs w:val="20"/>
              </w:rPr>
              <w:t xml:space="preserve"> Победы», номин</w:t>
            </w:r>
            <w:r w:rsidRPr="0007643C">
              <w:rPr>
                <w:sz w:val="20"/>
                <w:szCs w:val="20"/>
              </w:rPr>
              <w:t>а</w:t>
            </w:r>
            <w:r w:rsidRPr="0007643C">
              <w:rPr>
                <w:sz w:val="20"/>
                <w:szCs w:val="20"/>
              </w:rPr>
              <w:t>ция «Художестве</w:t>
            </w:r>
            <w:r w:rsidRPr="0007643C">
              <w:rPr>
                <w:sz w:val="20"/>
                <w:szCs w:val="20"/>
              </w:rPr>
              <w:t>н</w:t>
            </w:r>
            <w:r w:rsidRPr="0007643C">
              <w:rPr>
                <w:sz w:val="20"/>
                <w:szCs w:val="20"/>
              </w:rPr>
              <w:t>ное слово»</w:t>
            </w:r>
          </w:p>
          <w:p w:rsidR="00703D31" w:rsidRPr="0007643C" w:rsidRDefault="00703D31" w:rsidP="00703D31">
            <w:pPr>
              <w:pStyle w:val="a3"/>
              <w:rPr>
                <w:sz w:val="20"/>
                <w:szCs w:val="20"/>
              </w:rPr>
            </w:pPr>
          </w:p>
          <w:p w:rsidR="00703D31" w:rsidRPr="0007643C" w:rsidRDefault="00703D31" w:rsidP="00703D31">
            <w:pPr>
              <w:pStyle w:val="a3"/>
              <w:rPr>
                <w:sz w:val="20"/>
                <w:szCs w:val="20"/>
              </w:rPr>
            </w:pPr>
            <w:r w:rsidRPr="0007643C">
              <w:rPr>
                <w:sz w:val="20"/>
                <w:szCs w:val="20"/>
              </w:rPr>
              <w:t>Межмуниципальный конкурс чтецов «Край мой Севе</w:t>
            </w:r>
            <w:r w:rsidRPr="0007643C">
              <w:rPr>
                <w:sz w:val="20"/>
                <w:szCs w:val="20"/>
              </w:rPr>
              <w:t>р</w:t>
            </w:r>
            <w:r w:rsidRPr="0007643C">
              <w:rPr>
                <w:sz w:val="20"/>
                <w:szCs w:val="20"/>
              </w:rPr>
              <w:t>ный»</w:t>
            </w:r>
          </w:p>
        </w:tc>
        <w:tc>
          <w:tcPr>
            <w:tcW w:w="1730" w:type="dxa"/>
          </w:tcPr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1 чел.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Шарыгина С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фия, участие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1 чел.</w:t>
            </w:r>
          </w:p>
          <w:p w:rsidR="00703D31" w:rsidRPr="0007643C" w:rsidRDefault="00703D31" w:rsidP="00703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Шарыгина С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7643C">
              <w:rPr>
                <w:rFonts w:ascii="Times New Roman" w:hAnsi="Times New Roman" w:cs="Times New Roman"/>
                <w:sz w:val="20"/>
                <w:szCs w:val="20"/>
              </w:rPr>
              <w:t>фия,1 место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7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</w:tcPr>
          <w:p w:rsidR="00703D31" w:rsidRPr="0007643C" w:rsidRDefault="00703D31" w:rsidP="00703D3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7643C">
              <w:rPr>
                <w:rFonts w:ascii="Times New Roman" w:hAnsi="Times New Roman"/>
                <w:sz w:val="20"/>
                <w:szCs w:val="20"/>
              </w:rPr>
              <w:t>Открытый конкурс «</w:t>
            </w:r>
            <w:proofErr w:type="gramStart"/>
            <w:r w:rsidRPr="0007643C">
              <w:rPr>
                <w:rFonts w:ascii="Times New Roman" w:hAnsi="Times New Roman"/>
                <w:sz w:val="20"/>
                <w:szCs w:val="20"/>
              </w:rPr>
              <w:t>Мы-наследники</w:t>
            </w:r>
            <w:proofErr w:type="gramEnd"/>
            <w:r w:rsidRPr="0007643C">
              <w:rPr>
                <w:rFonts w:ascii="Times New Roman" w:hAnsi="Times New Roman"/>
                <w:sz w:val="20"/>
                <w:szCs w:val="20"/>
              </w:rPr>
              <w:t xml:space="preserve"> П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о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беды», номинация «Художественное сл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о</w:t>
            </w:r>
            <w:r w:rsidRPr="0007643C">
              <w:rPr>
                <w:rFonts w:ascii="Times New Roman" w:hAnsi="Times New Roman"/>
                <w:sz w:val="20"/>
                <w:szCs w:val="20"/>
              </w:rPr>
              <w:t>во»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03D31" w:rsidRPr="0007643C" w:rsidRDefault="00703D31" w:rsidP="00703D3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7643C">
              <w:rPr>
                <w:rFonts w:ascii="Times New Roman" w:hAnsi="Times New Roman"/>
                <w:sz w:val="20"/>
                <w:szCs w:val="20"/>
              </w:rPr>
              <w:t>Межмуниципальный конкурс чтецов «Край мой Северный»</w:t>
            </w:r>
          </w:p>
        </w:tc>
      </w:tr>
      <w:tr w:rsidR="00703D31" w:rsidRPr="000B7132" w:rsidTr="00703D31">
        <w:tc>
          <w:tcPr>
            <w:tcW w:w="2011" w:type="dxa"/>
          </w:tcPr>
          <w:p w:rsidR="00703D31" w:rsidRPr="0007643C" w:rsidRDefault="00703D31" w:rsidP="00703D31">
            <w:pPr>
              <w:pStyle w:val="a3"/>
            </w:pPr>
            <w:r w:rsidRPr="0007643C">
              <w:t>Конце</w:t>
            </w:r>
            <w:proofErr w:type="gramStart"/>
            <w:r w:rsidRPr="0007643C">
              <w:t>рт в Др</w:t>
            </w:r>
            <w:proofErr w:type="gramEnd"/>
            <w:r w:rsidRPr="0007643C">
              <w:t>а</w:t>
            </w:r>
            <w:r w:rsidRPr="0007643C">
              <w:t>матическом т</w:t>
            </w:r>
            <w:r w:rsidRPr="0007643C">
              <w:t>е</w:t>
            </w:r>
            <w:r w:rsidRPr="0007643C">
              <w:t>атре, посвящё</w:t>
            </w:r>
            <w:r w:rsidRPr="0007643C">
              <w:t>н</w:t>
            </w:r>
            <w:r w:rsidRPr="0007643C">
              <w:t>ный Дню защи</w:t>
            </w:r>
            <w:r w:rsidRPr="0007643C">
              <w:t>т</w:t>
            </w:r>
            <w:r w:rsidRPr="0007643C">
              <w:t>ника Отечества.</w:t>
            </w:r>
          </w:p>
          <w:p w:rsidR="00703D31" w:rsidRPr="0007643C" w:rsidRDefault="00703D31" w:rsidP="00703D31">
            <w:pPr>
              <w:pStyle w:val="a3"/>
            </w:pPr>
            <w:r w:rsidRPr="0007643C">
              <w:t>Вахта Памяти у Афгано – Чече</w:t>
            </w:r>
            <w:r w:rsidRPr="0007643C">
              <w:t>н</w:t>
            </w:r>
            <w:r w:rsidRPr="0007643C">
              <w:t>ского  мемори</w:t>
            </w:r>
            <w:r w:rsidRPr="0007643C">
              <w:t>а</w:t>
            </w:r>
            <w:r w:rsidRPr="0007643C">
              <w:t>ла.</w:t>
            </w:r>
          </w:p>
          <w:p w:rsidR="00703D31" w:rsidRPr="0007643C" w:rsidRDefault="00703D31" w:rsidP="00703D31">
            <w:pPr>
              <w:pStyle w:val="a3"/>
            </w:pPr>
            <w:r w:rsidRPr="0007643C">
              <w:t>Вахта Памяти у памятника «Д</w:t>
            </w:r>
            <w:r w:rsidRPr="0007643C">
              <w:t>е</w:t>
            </w:r>
            <w:r w:rsidRPr="0007643C">
              <w:t>тям войны»</w:t>
            </w:r>
          </w:p>
          <w:p w:rsidR="00703D31" w:rsidRPr="0007643C" w:rsidRDefault="00703D31" w:rsidP="00703D31">
            <w:pPr>
              <w:pStyle w:val="a3"/>
              <w:rPr>
                <w:sz w:val="20"/>
                <w:szCs w:val="20"/>
              </w:rPr>
            </w:pPr>
            <w:r w:rsidRPr="0007643C">
              <w:t>Открытие Вое</w:t>
            </w:r>
            <w:r w:rsidRPr="0007643C">
              <w:t>н</w:t>
            </w:r>
            <w:r w:rsidRPr="0007643C">
              <w:t>но - спортивной полосы препя</w:t>
            </w:r>
            <w:r w:rsidRPr="0007643C">
              <w:t>т</w:t>
            </w:r>
            <w:r w:rsidRPr="0007643C">
              <w:t>ствий</w:t>
            </w:r>
          </w:p>
        </w:tc>
        <w:tc>
          <w:tcPr>
            <w:tcW w:w="1730" w:type="dxa"/>
          </w:tcPr>
          <w:p w:rsidR="00703D31" w:rsidRPr="0007643C" w:rsidRDefault="00703D31" w:rsidP="00703D31">
            <w:pPr>
              <w:pStyle w:val="a3"/>
              <w:rPr>
                <w:b/>
              </w:rPr>
            </w:pPr>
            <w:r w:rsidRPr="0007643C">
              <w:rPr>
                <w:b/>
              </w:rPr>
              <w:t>25 человек</w:t>
            </w:r>
          </w:p>
          <w:p w:rsidR="00703D31" w:rsidRPr="0007643C" w:rsidRDefault="00703D31" w:rsidP="00703D31">
            <w:pPr>
              <w:pStyle w:val="a3"/>
              <w:rPr>
                <w:b/>
              </w:rPr>
            </w:pPr>
          </w:p>
          <w:p w:rsidR="00703D31" w:rsidRPr="0007643C" w:rsidRDefault="00703D31" w:rsidP="00703D31">
            <w:pPr>
              <w:pStyle w:val="a3"/>
              <w:rPr>
                <w:b/>
              </w:rPr>
            </w:pPr>
          </w:p>
          <w:p w:rsidR="00703D31" w:rsidRPr="0007643C" w:rsidRDefault="00703D31" w:rsidP="00703D31">
            <w:pPr>
              <w:pStyle w:val="a3"/>
              <w:rPr>
                <w:b/>
              </w:rPr>
            </w:pPr>
          </w:p>
          <w:p w:rsidR="00703D31" w:rsidRPr="0007643C" w:rsidRDefault="00703D31" w:rsidP="00703D31">
            <w:pPr>
              <w:pStyle w:val="a3"/>
              <w:rPr>
                <w:b/>
              </w:rPr>
            </w:pPr>
            <w:r w:rsidRPr="0007643C">
              <w:rPr>
                <w:b/>
              </w:rPr>
              <w:t>9 человек</w:t>
            </w:r>
          </w:p>
          <w:p w:rsidR="00703D31" w:rsidRPr="0007643C" w:rsidRDefault="00703D31" w:rsidP="00703D31">
            <w:pPr>
              <w:pStyle w:val="a3"/>
              <w:rPr>
                <w:b/>
              </w:rPr>
            </w:pPr>
          </w:p>
          <w:p w:rsidR="00703D31" w:rsidRPr="0007643C" w:rsidRDefault="00703D31" w:rsidP="00703D31">
            <w:pPr>
              <w:pStyle w:val="a3"/>
              <w:rPr>
                <w:b/>
              </w:rPr>
            </w:pPr>
          </w:p>
          <w:p w:rsidR="00703D31" w:rsidRPr="0007643C" w:rsidRDefault="00703D31" w:rsidP="00703D31">
            <w:pPr>
              <w:pStyle w:val="a3"/>
              <w:rPr>
                <w:b/>
              </w:rPr>
            </w:pPr>
            <w:r w:rsidRPr="0007643C">
              <w:rPr>
                <w:b/>
              </w:rPr>
              <w:t>9 человек</w:t>
            </w:r>
          </w:p>
          <w:p w:rsidR="00703D31" w:rsidRPr="0007643C" w:rsidRDefault="00703D31" w:rsidP="00703D31">
            <w:pPr>
              <w:pStyle w:val="a3"/>
              <w:rPr>
                <w:b/>
              </w:rPr>
            </w:pPr>
          </w:p>
          <w:p w:rsidR="00703D31" w:rsidRPr="0007643C" w:rsidRDefault="00703D31" w:rsidP="00703D31">
            <w:pPr>
              <w:pStyle w:val="a3"/>
              <w:rPr>
                <w:b/>
              </w:rPr>
            </w:pPr>
            <w:r w:rsidRPr="0007643C">
              <w:rPr>
                <w:b/>
              </w:rPr>
              <w:t>15 человек</w:t>
            </w:r>
          </w:p>
          <w:p w:rsidR="00703D31" w:rsidRPr="0007643C" w:rsidRDefault="00703D31" w:rsidP="00703D31">
            <w:pPr>
              <w:pStyle w:val="a3"/>
              <w:rPr>
                <w:b/>
                <w:sz w:val="20"/>
                <w:szCs w:val="20"/>
              </w:rPr>
            </w:pPr>
          </w:p>
        </w:tc>
        <w:tc>
          <w:tcPr>
            <w:tcW w:w="159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7" w:type="dxa"/>
          </w:tcPr>
          <w:p w:rsidR="00703D31" w:rsidRPr="0007643C" w:rsidRDefault="00703D31" w:rsidP="00703D31">
            <w:pPr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Международный конкурс «Вдохн</w:t>
            </w:r>
            <w:r w:rsidRPr="0007643C">
              <w:rPr>
                <w:rFonts w:ascii="Times New Roman" w:hAnsi="Times New Roman" w:cs="Times New Roman"/>
              </w:rPr>
              <w:t>о</w:t>
            </w:r>
            <w:r w:rsidRPr="0007643C">
              <w:rPr>
                <w:rFonts w:ascii="Times New Roman" w:hAnsi="Times New Roman" w:cs="Times New Roman"/>
              </w:rPr>
              <w:t>вение классики-24»</w:t>
            </w:r>
          </w:p>
          <w:p w:rsidR="00703D31" w:rsidRPr="0007643C" w:rsidRDefault="00703D31" w:rsidP="0070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>Назаров Г, лауреат 3 степени</w:t>
            </w:r>
          </w:p>
        </w:tc>
        <w:tc>
          <w:tcPr>
            <w:tcW w:w="2199" w:type="dxa"/>
          </w:tcPr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Конце</w:t>
            </w:r>
            <w:proofErr w:type="gramStart"/>
            <w:r w:rsidRPr="0007643C">
              <w:rPr>
                <w:rFonts w:ascii="Times New Roman" w:hAnsi="Times New Roman" w:cs="Times New Roman"/>
              </w:rPr>
              <w:t>рт в Др</w:t>
            </w:r>
            <w:proofErr w:type="gramEnd"/>
            <w:r w:rsidRPr="0007643C">
              <w:rPr>
                <w:rFonts w:ascii="Times New Roman" w:hAnsi="Times New Roman" w:cs="Times New Roman"/>
              </w:rPr>
              <w:t>амат</w:t>
            </w:r>
            <w:r w:rsidRPr="0007643C">
              <w:rPr>
                <w:rFonts w:ascii="Times New Roman" w:hAnsi="Times New Roman" w:cs="Times New Roman"/>
              </w:rPr>
              <w:t>и</w:t>
            </w:r>
            <w:r w:rsidRPr="0007643C">
              <w:rPr>
                <w:rFonts w:ascii="Times New Roman" w:hAnsi="Times New Roman" w:cs="Times New Roman"/>
              </w:rPr>
              <w:t>ческом театре, п</w:t>
            </w:r>
            <w:r w:rsidRPr="0007643C">
              <w:rPr>
                <w:rFonts w:ascii="Times New Roman" w:hAnsi="Times New Roman" w:cs="Times New Roman"/>
              </w:rPr>
              <w:t>о</w:t>
            </w:r>
            <w:r w:rsidRPr="0007643C">
              <w:rPr>
                <w:rFonts w:ascii="Times New Roman" w:hAnsi="Times New Roman" w:cs="Times New Roman"/>
              </w:rPr>
              <w:t>свящённый Дню з</w:t>
            </w:r>
            <w:r w:rsidRPr="0007643C">
              <w:rPr>
                <w:rFonts w:ascii="Times New Roman" w:hAnsi="Times New Roman" w:cs="Times New Roman"/>
              </w:rPr>
              <w:t>а</w:t>
            </w:r>
            <w:r w:rsidRPr="0007643C">
              <w:rPr>
                <w:rFonts w:ascii="Times New Roman" w:hAnsi="Times New Roman" w:cs="Times New Roman"/>
              </w:rPr>
              <w:t>щитника Отечества.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Вахта Памяти у А</w:t>
            </w:r>
            <w:r w:rsidRPr="0007643C">
              <w:rPr>
                <w:rFonts w:ascii="Times New Roman" w:hAnsi="Times New Roman" w:cs="Times New Roman"/>
              </w:rPr>
              <w:t>ф</w:t>
            </w:r>
            <w:r w:rsidRPr="0007643C">
              <w:rPr>
                <w:rFonts w:ascii="Times New Roman" w:hAnsi="Times New Roman" w:cs="Times New Roman"/>
              </w:rPr>
              <w:t>гано – Чеченского  мемориала.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</w:rPr>
            </w:pPr>
            <w:r w:rsidRPr="0007643C">
              <w:rPr>
                <w:rFonts w:ascii="Times New Roman" w:hAnsi="Times New Roman" w:cs="Times New Roman"/>
              </w:rPr>
              <w:t>Вахта Памяти у п</w:t>
            </w:r>
            <w:r w:rsidRPr="0007643C">
              <w:rPr>
                <w:rFonts w:ascii="Times New Roman" w:hAnsi="Times New Roman" w:cs="Times New Roman"/>
              </w:rPr>
              <w:t>а</w:t>
            </w:r>
            <w:r w:rsidRPr="0007643C">
              <w:rPr>
                <w:rFonts w:ascii="Times New Roman" w:hAnsi="Times New Roman" w:cs="Times New Roman"/>
              </w:rPr>
              <w:t>мятника «Детям войны»</w:t>
            </w:r>
          </w:p>
          <w:p w:rsidR="00703D31" w:rsidRPr="0007643C" w:rsidRDefault="00703D31" w:rsidP="00703D3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7643C">
              <w:rPr>
                <w:rFonts w:ascii="Times New Roman" w:hAnsi="Times New Roman" w:cs="Times New Roman"/>
              </w:rPr>
              <w:t>Открытие Военно - спортивной полосы препятствий</w:t>
            </w:r>
          </w:p>
        </w:tc>
      </w:tr>
    </w:tbl>
    <w:p w:rsidR="005273ED" w:rsidRDefault="005273ED" w:rsidP="00064AA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0B7132" w:rsidRPr="00E53871" w:rsidRDefault="000B7132" w:rsidP="00064AA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E43751" w:rsidRPr="006E2476" w:rsidRDefault="00E43751" w:rsidP="00064AA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6E2476">
        <w:rPr>
          <w:rFonts w:ascii="Times New Roman" w:hAnsi="Times New Roman" w:cs="Times New Roman"/>
          <w:b/>
          <w:sz w:val="24"/>
          <w:szCs w:val="24"/>
        </w:rPr>
        <w:t>4.9. Работа демонстрационных площадок</w:t>
      </w:r>
    </w:p>
    <w:p w:rsidR="0078557B" w:rsidRPr="006402EE" w:rsidRDefault="0078557B" w:rsidP="00064AAB">
      <w:pPr>
        <w:pStyle w:val="a4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6E2476" w:rsidRPr="006E2476" w:rsidRDefault="006E2476" w:rsidP="006E2476">
      <w:pPr>
        <w:pStyle w:val="a8"/>
        <w:spacing w:after="0" w:line="240" w:lineRule="auto"/>
        <w:ind w:left="830"/>
        <w:rPr>
          <w:rFonts w:ascii="Times New Roman" w:hAnsi="Times New Roman"/>
          <w:sz w:val="24"/>
          <w:szCs w:val="24"/>
        </w:rPr>
      </w:pPr>
      <w:r w:rsidRPr="006F1AED">
        <w:rPr>
          <w:rFonts w:ascii="Times New Roman" w:hAnsi="Times New Roman" w:cs="Times New Roman"/>
          <w:sz w:val="24"/>
          <w:szCs w:val="24"/>
        </w:rPr>
        <w:t xml:space="preserve">В  рамках работы демонстрационной площадки системы образования городского округа  «Город Архангельск» по направлению  </w:t>
      </w:r>
      <w:r>
        <w:rPr>
          <w:rFonts w:ascii="Times New Roman" w:hAnsi="Times New Roman" w:cs="Times New Roman"/>
          <w:sz w:val="24"/>
          <w:szCs w:val="24"/>
        </w:rPr>
        <w:t xml:space="preserve">«Патриотическое воспитание школьников»  в рамках </w:t>
      </w:r>
      <w:r w:rsidRPr="006E2476">
        <w:rPr>
          <w:rFonts w:ascii="Times New Roman" w:hAnsi="Times New Roman"/>
          <w:sz w:val="24"/>
          <w:szCs w:val="24"/>
        </w:rPr>
        <w:t xml:space="preserve">единого методического дня </w:t>
      </w:r>
      <w:r>
        <w:rPr>
          <w:rFonts w:ascii="Times New Roman" w:hAnsi="Times New Roman"/>
          <w:sz w:val="24"/>
          <w:szCs w:val="24"/>
        </w:rPr>
        <w:t xml:space="preserve">ОУ Северного округа МБОУ СШ </w:t>
      </w:r>
      <w:r w:rsidRPr="006E2476">
        <w:rPr>
          <w:rFonts w:ascii="Times New Roman" w:hAnsi="Times New Roman"/>
          <w:sz w:val="24"/>
          <w:szCs w:val="24"/>
        </w:rPr>
        <w:t xml:space="preserve"> N  43 организовала для  пед</w:t>
      </w:r>
      <w:r w:rsidRPr="006E2476">
        <w:rPr>
          <w:rFonts w:ascii="Times New Roman" w:hAnsi="Times New Roman"/>
          <w:sz w:val="24"/>
          <w:szCs w:val="24"/>
        </w:rPr>
        <w:t>а</w:t>
      </w:r>
      <w:r w:rsidRPr="006E2476">
        <w:rPr>
          <w:rFonts w:ascii="Times New Roman" w:hAnsi="Times New Roman"/>
          <w:sz w:val="24"/>
          <w:szCs w:val="24"/>
        </w:rPr>
        <w:t>гогов  округа важный разговор по теме "Патриотическое воспитание школьников в условиях конвергентного подхода".</w:t>
      </w:r>
    </w:p>
    <w:p w:rsidR="006E2476" w:rsidRPr="006E2476" w:rsidRDefault="006E2476" w:rsidP="006E2476">
      <w:pPr>
        <w:pStyle w:val="a8"/>
        <w:ind w:left="830"/>
        <w:rPr>
          <w:rFonts w:ascii="Times New Roman" w:hAnsi="Times New Roman"/>
          <w:sz w:val="24"/>
          <w:szCs w:val="24"/>
        </w:rPr>
      </w:pPr>
      <w:r w:rsidRPr="006E2476">
        <w:rPr>
          <w:rFonts w:ascii="Times New Roman" w:hAnsi="Times New Roman"/>
          <w:sz w:val="24"/>
          <w:szCs w:val="24"/>
        </w:rPr>
        <w:t>Встреча проходила в Выставочном комплексе «История микрорайона” и началась с  познав</w:t>
      </w:r>
      <w:r w:rsidRPr="006E2476">
        <w:rPr>
          <w:rFonts w:ascii="Times New Roman" w:hAnsi="Times New Roman"/>
          <w:sz w:val="24"/>
          <w:szCs w:val="24"/>
        </w:rPr>
        <w:t>а</w:t>
      </w:r>
      <w:r w:rsidRPr="006E2476">
        <w:rPr>
          <w:rFonts w:ascii="Times New Roman" w:hAnsi="Times New Roman"/>
          <w:sz w:val="24"/>
          <w:szCs w:val="24"/>
        </w:rPr>
        <w:t xml:space="preserve">тельной экскурсии  по </w:t>
      </w:r>
      <w:r>
        <w:rPr>
          <w:rFonts w:ascii="Times New Roman" w:hAnsi="Times New Roman"/>
          <w:sz w:val="24"/>
          <w:szCs w:val="24"/>
        </w:rPr>
        <w:t>м</w:t>
      </w:r>
      <w:r w:rsidRPr="006E2476">
        <w:rPr>
          <w:rFonts w:ascii="Times New Roman" w:hAnsi="Times New Roman"/>
          <w:sz w:val="24"/>
          <w:szCs w:val="24"/>
        </w:rPr>
        <w:t>узею</w:t>
      </w:r>
      <w:proofErr w:type="gramStart"/>
      <w:r w:rsidRPr="006E2476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6E2476">
        <w:rPr>
          <w:rFonts w:ascii="Times New Roman" w:hAnsi="Times New Roman"/>
          <w:sz w:val="24"/>
          <w:szCs w:val="24"/>
        </w:rPr>
        <w:t xml:space="preserve"> которую провела Бала А. В., менеджер по культурно-массовой работе КЦ "Северный ". Педагоги школ округа Шестакова И. Б. (МБОУ СШ N51), Блохин М. А.(МБОУ СШ N37), Шестакова О. Г. (МБОУ СШ N43) поделились опытом работы по да</w:t>
      </w:r>
      <w:r w:rsidRPr="006E2476">
        <w:rPr>
          <w:rFonts w:ascii="Times New Roman" w:hAnsi="Times New Roman"/>
          <w:sz w:val="24"/>
          <w:szCs w:val="24"/>
        </w:rPr>
        <w:t>н</w:t>
      </w:r>
      <w:r w:rsidRPr="006E2476">
        <w:rPr>
          <w:rFonts w:ascii="Times New Roman" w:hAnsi="Times New Roman"/>
          <w:sz w:val="24"/>
          <w:szCs w:val="24"/>
        </w:rPr>
        <w:lastRenderedPageBreak/>
        <w:t>ному направлению. Мероприятие  прошло в  атмосфере взаимопонимания и интереса к ко</w:t>
      </w:r>
      <w:r w:rsidRPr="006E2476">
        <w:rPr>
          <w:rFonts w:ascii="Times New Roman" w:hAnsi="Times New Roman"/>
          <w:sz w:val="24"/>
          <w:szCs w:val="24"/>
        </w:rPr>
        <w:t>н</w:t>
      </w:r>
      <w:r w:rsidRPr="006E2476">
        <w:rPr>
          <w:rFonts w:ascii="Times New Roman" w:hAnsi="Times New Roman"/>
          <w:sz w:val="24"/>
          <w:szCs w:val="24"/>
        </w:rPr>
        <w:t>вергентному подходу в  воспитании</w:t>
      </w:r>
      <w:r>
        <w:rPr>
          <w:rFonts w:ascii="Times New Roman" w:hAnsi="Times New Roman"/>
          <w:sz w:val="24"/>
          <w:szCs w:val="24"/>
        </w:rPr>
        <w:t>.</w:t>
      </w:r>
    </w:p>
    <w:p w:rsidR="000B7132" w:rsidRDefault="000B7132" w:rsidP="000B71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B7132" w:rsidRDefault="000B7132" w:rsidP="000B71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B7132" w:rsidRDefault="009D7702" w:rsidP="000B71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40EA2">
        <w:rPr>
          <w:rFonts w:ascii="Times New Roman" w:hAnsi="Times New Roman" w:cs="Times New Roman"/>
          <w:b/>
          <w:sz w:val="24"/>
          <w:szCs w:val="24"/>
        </w:rPr>
        <w:t>4.10 Достижения работников учреждения, участие в конкурсах</w:t>
      </w:r>
    </w:p>
    <w:p w:rsidR="000B7132" w:rsidRDefault="000B7132" w:rsidP="000B71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43"/>
        <w:gridCol w:w="1976"/>
        <w:gridCol w:w="1665"/>
        <w:gridCol w:w="1313"/>
      </w:tblGrid>
      <w:tr w:rsidR="006402EE" w:rsidRPr="00A40EA2" w:rsidTr="00F02FE9">
        <w:trPr>
          <w:trHeight w:val="553"/>
        </w:trPr>
        <w:tc>
          <w:tcPr>
            <w:tcW w:w="4205" w:type="dxa"/>
            <w:shd w:val="clear" w:color="auto" w:fill="auto"/>
          </w:tcPr>
          <w:p w:rsidR="006402EE" w:rsidRPr="005D2844" w:rsidRDefault="006402EE" w:rsidP="006E247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конкурса</w:t>
            </w:r>
          </w:p>
        </w:tc>
        <w:tc>
          <w:tcPr>
            <w:tcW w:w="1990" w:type="dxa"/>
            <w:shd w:val="clear" w:color="auto" w:fill="auto"/>
          </w:tcPr>
          <w:p w:rsidR="006402EE" w:rsidRPr="005D2844" w:rsidRDefault="006402EE" w:rsidP="006E247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1374" w:type="dxa"/>
            <w:shd w:val="clear" w:color="auto" w:fill="auto"/>
          </w:tcPr>
          <w:p w:rsidR="006402EE" w:rsidRPr="005D2844" w:rsidRDefault="006402EE" w:rsidP="006E247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1328" w:type="dxa"/>
          </w:tcPr>
          <w:p w:rsidR="006402EE" w:rsidRPr="005D2844" w:rsidRDefault="006402EE" w:rsidP="006E247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6402EE" w:rsidRPr="00A40EA2" w:rsidTr="00F02FE9">
        <w:trPr>
          <w:trHeight w:val="920"/>
        </w:trPr>
        <w:tc>
          <w:tcPr>
            <w:tcW w:w="4205" w:type="dxa"/>
            <w:shd w:val="clear" w:color="auto" w:fill="auto"/>
          </w:tcPr>
          <w:p w:rsidR="006402EE" w:rsidRPr="005D2844" w:rsidRDefault="006402EE" w:rsidP="006E2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«Инновационная метод</w:t>
            </w: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ческая служба»</w:t>
            </w:r>
          </w:p>
        </w:tc>
        <w:tc>
          <w:tcPr>
            <w:tcW w:w="1990" w:type="dxa"/>
            <w:shd w:val="clear" w:color="auto" w:fill="auto"/>
          </w:tcPr>
          <w:p w:rsidR="006402EE" w:rsidRPr="005D2844" w:rsidRDefault="006402EE" w:rsidP="006E247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374" w:type="dxa"/>
            <w:shd w:val="clear" w:color="auto" w:fill="auto"/>
          </w:tcPr>
          <w:p w:rsidR="006402EE" w:rsidRPr="005D2844" w:rsidRDefault="006402EE" w:rsidP="006E247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Просвирякова А.Н</w:t>
            </w:r>
          </w:p>
          <w:p w:rsidR="006402EE" w:rsidRPr="005D2844" w:rsidRDefault="006402EE" w:rsidP="006E247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Абрамовская Л.А.</w:t>
            </w:r>
          </w:p>
        </w:tc>
        <w:tc>
          <w:tcPr>
            <w:tcW w:w="1328" w:type="dxa"/>
          </w:tcPr>
          <w:p w:rsidR="006402EE" w:rsidRPr="005D2844" w:rsidRDefault="006402EE" w:rsidP="006E247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6402EE" w:rsidRPr="00A40EA2" w:rsidTr="00F02FE9">
        <w:trPr>
          <w:trHeight w:val="201"/>
        </w:trPr>
        <w:tc>
          <w:tcPr>
            <w:tcW w:w="4205" w:type="dxa"/>
            <w:vMerge w:val="restart"/>
            <w:shd w:val="clear" w:color="auto" w:fill="auto"/>
          </w:tcPr>
          <w:p w:rsidR="006402EE" w:rsidRPr="005D2844" w:rsidRDefault="006402EE" w:rsidP="006E2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«Словарный урок - 2023»  (ФГБУ «Федеральный институт родных языков РФ»)</w:t>
            </w:r>
          </w:p>
          <w:p w:rsidR="006402EE" w:rsidRPr="005D2844" w:rsidRDefault="006402EE" w:rsidP="006E2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Он-лайн конкурс «30 лет </w:t>
            </w:r>
            <w:proofErr w:type="gramStart"/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Констит</w:t>
            </w: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ции-проверь</w:t>
            </w:r>
            <w:proofErr w:type="gramEnd"/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себя»</w:t>
            </w:r>
          </w:p>
        </w:tc>
        <w:tc>
          <w:tcPr>
            <w:tcW w:w="1990" w:type="dxa"/>
            <w:shd w:val="clear" w:color="auto" w:fill="auto"/>
          </w:tcPr>
          <w:p w:rsidR="006402EE" w:rsidRPr="005D2844" w:rsidRDefault="006402EE" w:rsidP="006E247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</w:t>
            </w:r>
          </w:p>
        </w:tc>
        <w:tc>
          <w:tcPr>
            <w:tcW w:w="1374" w:type="dxa"/>
            <w:vMerge w:val="restart"/>
            <w:shd w:val="clear" w:color="auto" w:fill="auto"/>
          </w:tcPr>
          <w:p w:rsidR="006402EE" w:rsidRPr="005D2844" w:rsidRDefault="006402EE" w:rsidP="006E247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Петухова С.А.</w:t>
            </w:r>
          </w:p>
          <w:p w:rsidR="006402EE" w:rsidRPr="005D2844" w:rsidRDefault="006402EE" w:rsidP="006E247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Штаничева И.В.</w:t>
            </w:r>
          </w:p>
        </w:tc>
        <w:tc>
          <w:tcPr>
            <w:tcW w:w="1328" w:type="dxa"/>
          </w:tcPr>
          <w:p w:rsidR="006402EE" w:rsidRPr="005D2844" w:rsidRDefault="006402EE" w:rsidP="006E247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6402EE" w:rsidRPr="00A40EA2" w:rsidTr="00F02FE9">
        <w:trPr>
          <w:trHeight w:val="201"/>
        </w:trPr>
        <w:tc>
          <w:tcPr>
            <w:tcW w:w="4205" w:type="dxa"/>
            <w:vMerge/>
            <w:shd w:val="clear" w:color="auto" w:fill="auto"/>
          </w:tcPr>
          <w:p w:rsidR="006402EE" w:rsidRPr="00A40EA2" w:rsidRDefault="006402EE" w:rsidP="00A40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90" w:type="dxa"/>
            <w:shd w:val="clear" w:color="auto" w:fill="auto"/>
          </w:tcPr>
          <w:p w:rsidR="006402EE" w:rsidRPr="00A40EA2" w:rsidRDefault="006402EE" w:rsidP="00A40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</w:t>
            </w:r>
          </w:p>
        </w:tc>
        <w:tc>
          <w:tcPr>
            <w:tcW w:w="1374" w:type="dxa"/>
            <w:vMerge/>
            <w:shd w:val="clear" w:color="auto" w:fill="auto"/>
          </w:tcPr>
          <w:p w:rsidR="006402EE" w:rsidRPr="00A40EA2" w:rsidRDefault="006402EE" w:rsidP="00A40EA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28" w:type="dxa"/>
          </w:tcPr>
          <w:p w:rsidR="006402EE" w:rsidRPr="00A40EA2" w:rsidRDefault="006402EE" w:rsidP="00A40EA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6402EE" w:rsidRPr="00A40EA2" w:rsidTr="00F02FE9">
        <w:trPr>
          <w:trHeight w:val="201"/>
        </w:trPr>
        <w:tc>
          <w:tcPr>
            <w:tcW w:w="4205" w:type="dxa"/>
            <w:shd w:val="clear" w:color="auto" w:fill="auto"/>
          </w:tcPr>
          <w:p w:rsidR="006402EE" w:rsidRPr="005D2844" w:rsidRDefault="006402EE" w:rsidP="006E2476">
            <w:pPr>
              <w:rPr>
                <w:rFonts w:ascii="Times New Roman" w:hAnsi="Times New Roman"/>
                <w:sz w:val="24"/>
                <w:szCs w:val="24"/>
              </w:rPr>
            </w:pPr>
            <w:r w:rsidRPr="005D2844">
              <w:rPr>
                <w:rFonts w:ascii="Times New Roman" w:hAnsi="Times New Roman"/>
                <w:sz w:val="24"/>
                <w:szCs w:val="24"/>
              </w:rPr>
              <w:t>Конкурс профессионального м</w:t>
            </w:r>
            <w:r w:rsidRPr="005D2844">
              <w:rPr>
                <w:rFonts w:ascii="Times New Roman" w:hAnsi="Times New Roman"/>
                <w:sz w:val="24"/>
                <w:szCs w:val="24"/>
              </w:rPr>
              <w:t>а</w:t>
            </w:r>
            <w:r w:rsidRPr="005D2844">
              <w:rPr>
                <w:rFonts w:ascii="Times New Roman" w:hAnsi="Times New Roman"/>
                <w:sz w:val="24"/>
                <w:szCs w:val="24"/>
              </w:rPr>
              <w:t xml:space="preserve">стерства «Педагог года» </w:t>
            </w:r>
          </w:p>
          <w:p w:rsidR="006402EE" w:rsidRPr="005D2844" w:rsidRDefault="006402EE" w:rsidP="006E2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shd w:val="clear" w:color="auto" w:fill="auto"/>
          </w:tcPr>
          <w:p w:rsidR="006402EE" w:rsidRPr="005D2844" w:rsidRDefault="006402EE" w:rsidP="006E247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374" w:type="dxa"/>
            <w:shd w:val="clear" w:color="auto" w:fill="auto"/>
          </w:tcPr>
          <w:p w:rsidR="006402EE" w:rsidRPr="005D2844" w:rsidRDefault="006402EE" w:rsidP="006E247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/>
                <w:sz w:val="24"/>
                <w:szCs w:val="24"/>
              </w:rPr>
              <w:t>Перцева Н.И., учитель-логопед</w:t>
            </w:r>
          </w:p>
        </w:tc>
        <w:tc>
          <w:tcPr>
            <w:tcW w:w="1328" w:type="dxa"/>
          </w:tcPr>
          <w:p w:rsidR="006402EE" w:rsidRPr="005D2844" w:rsidRDefault="006402EE" w:rsidP="006E247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2844">
              <w:rPr>
                <w:rFonts w:ascii="Times New Roman" w:hAnsi="Times New Roman"/>
                <w:sz w:val="24"/>
                <w:szCs w:val="24"/>
              </w:rPr>
              <w:t>3 место</w:t>
            </w:r>
          </w:p>
        </w:tc>
      </w:tr>
    </w:tbl>
    <w:p w:rsidR="000B7132" w:rsidRDefault="000B7132" w:rsidP="000B71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B7132" w:rsidRDefault="000B7132" w:rsidP="000B71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8557B" w:rsidRPr="009D7702" w:rsidRDefault="0078557B" w:rsidP="00E85461">
      <w:pPr>
        <w:pStyle w:val="a8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7702">
        <w:rPr>
          <w:rFonts w:ascii="Times New Roman" w:hAnsi="Times New Roman" w:cs="Times New Roman"/>
          <w:b/>
          <w:sz w:val="24"/>
          <w:szCs w:val="24"/>
        </w:rPr>
        <w:t>Социальная активность и внешние связи  учреждения</w:t>
      </w:r>
    </w:p>
    <w:p w:rsidR="009D7702" w:rsidRPr="009D7702" w:rsidRDefault="009D7702" w:rsidP="009D7702">
      <w:pPr>
        <w:pStyle w:val="a8"/>
        <w:spacing w:after="0" w:line="240" w:lineRule="auto"/>
        <w:ind w:left="360"/>
        <w:rPr>
          <w:rFonts w:ascii="Times New Roman" w:eastAsia="Calibri" w:hAnsi="Times New Roman" w:cs="Times New Roman"/>
          <w:b/>
          <w:sz w:val="24"/>
          <w:szCs w:val="24"/>
        </w:rPr>
      </w:pPr>
      <w:r w:rsidRPr="009D7702">
        <w:rPr>
          <w:rFonts w:ascii="Times New Roman" w:hAnsi="Times New Roman" w:cs="Times New Roman"/>
          <w:b/>
          <w:sz w:val="24"/>
          <w:szCs w:val="24"/>
        </w:rPr>
        <w:t xml:space="preserve">5.1 </w:t>
      </w:r>
      <w:r w:rsidRPr="009D7702">
        <w:rPr>
          <w:rFonts w:ascii="Times New Roman" w:eastAsia="Calibri" w:hAnsi="Times New Roman" w:cs="Times New Roman"/>
          <w:b/>
          <w:sz w:val="24"/>
          <w:szCs w:val="24"/>
        </w:rPr>
        <w:t>Проекты и мероприятия, реализуемые в интересах и с участием местного сообщества, социальные партнеры учреждения.</w:t>
      </w:r>
    </w:p>
    <w:p w:rsidR="009D7702" w:rsidRPr="009D7702" w:rsidRDefault="009D7702" w:rsidP="009D7702">
      <w:pPr>
        <w:pStyle w:val="a8"/>
        <w:spacing w:after="0" w:line="240" w:lineRule="auto"/>
        <w:ind w:left="360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402EE" w:rsidTr="008C16F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EE" w:rsidRDefault="006402EE" w:rsidP="006E2476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Социальные партнёры учреждения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EE" w:rsidRDefault="006402EE" w:rsidP="006E2476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</w:t>
            </w:r>
          </w:p>
        </w:tc>
      </w:tr>
      <w:tr w:rsidR="006402EE" w:rsidTr="008C16F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EE" w:rsidRDefault="006402EE" w:rsidP="006E247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г. Архангельска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EE" w:rsidRPr="00242792" w:rsidRDefault="006402EE" w:rsidP="006E247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792">
              <w:rPr>
                <w:rFonts w:ascii="Times New Roman" w:eastAsia="Calibri" w:hAnsi="Times New Roman" w:cs="Times New Roman"/>
                <w:sz w:val="24"/>
                <w:szCs w:val="24"/>
              </w:rPr>
              <w:t>Проекты патриотической, экологической, спортивной направленности. Реализация проекта «Инициативные проекты граждан»</w:t>
            </w:r>
          </w:p>
        </w:tc>
      </w:tr>
      <w:tr w:rsidR="006402EE" w:rsidTr="008C16F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EE" w:rsidRDefault="006402EE" w:rsidP="006E247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Северного округа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EE" w:rsidRPr="00242792" w:rsidRDefault="006402EE" w:rsidP="006E247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792">
              <w:rPr>
                <w:rFonts w:ascii="Times New Roman" w:eastAsia="Calibri" w:hAnsi="Times New Roman" w:cs="Times New Roman"/>
                <w:sz w:val="24"/>
                <w:szCs w:val="24"/>
              </w:rPr>
              <w:t>Проекты патриотической  и спортивной направленности, по пропаганде ЗОЖ, пр</w:t>
            </w:r>
            <w:r w:rsidRPr="00242792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242792">
              <w:rPr>
                <w:rFonts w:ascii="Times New Roman" w:eastAsia="Calibri" w:hAnsi="Times New Roman" w:cs="Times New Roman"/>
                <w:sz w:val="24"/>
                <w:szCs w:val="24"/>
              </w:rPr>
              <w:t>екты по благоустройству территории   С</w:t>
            </w:r>
            <w:r w:rsidRPr="0024279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242792">
              <w:rPr>
                <w:rFonts w:ascii="Times New Roman" w:eastAsia="Calibri" w:hAnsi="Times New Roman" w:cs="Times New Roman"/>
                <w:sz w:val="24"/>
                <w:szCs w:val="24"/>
              </w:rPr>
              <w:t>верного округа</w:t>
            </w:r>
          </w:p>
        </w:tc>
      </w:tr>
      <w:tr w:rsidR="006402EE" w:rsidTr="008C16F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EE" w:rsidRDefault="006402EE" w:rsidP="006E247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Отдел социальной защиты Северного окр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EE" w:rsidRPr="00242792" w:rsidRDefault="006402EE" w:rsidP="006E247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792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ко Дню пожилого человека, ко Дню Победы и др.</w:t>
            </w:r>
          </w:p>
        </w:tc>
      </w:tr>
      <w:tr w:rsidR="006402EE" w:rsidTr="008C16F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EE" w:rsidRDefault="006402EE" w:rsidP="006E247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Молодёжный совет Северного округа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EE" w:rsidRPr="00242792" w:rsidRDefault="006402EE" w:rsidP="006E247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792">
              <w:rPr>
                <w:rFonts w:ascii="Times New Roman" w:eastAsia="Calibri" w:hAnsi="Times New Roman" w:cs="Times New Roman"/>
                <w:sz w:val="24"/>
                <w:szCs w:val="24"/>
              </w:rPr>
              <w:t>Акции экологической направленности</w:t>
            </w:r>
          </w:p>
        </w:tc>
      </w:tr>
      <w:tr w:rsidR="006402EE" w:rsidTr="008C16F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EE" w:rsidRDefault="006402EE" w:rsidP="006E247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Городской Совет ветеранов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EE" w:rsidRPr="00242792" w:rsidRDefault="006402EE" w:rsidP="006E247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792">
              <w:rPr>
                <w:rFonts w:ascii="Times New Roman" w:eastAsia="Calibri" w:hAnsi="Times New Roman" w:cs="Times New Roman"/>
                <w:sz w:val="24"/>
                <w:szCs w:val="24"/>
              </w:rPr>
              <w:t>Проекты патриотической направленности</w:t>
            </w:r>
          </w:p>
        </w:tc>
      </w:tr>
      <w:tr w:rsidR="006402EE" w:rsidTr="008C16F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EE" w:rsidRDefault="006402EE" w:rsidP="006E247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НКО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  <w:t xml:space="preserve"> «Di Wiofa»  (Die Welt ist offen für    alle e.V.)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(г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.Э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мден, Германия), социально ор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ентированная автономная некоммерческая организация «Общество помощи несове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шеннолетним «Есть выход» (г. Арха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гельск, Россия)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EE" w:rsidRPr="00242792" w:rsidRDefault="006402EE" w:rsidP="006E247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792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Международный проект  «Мир, открытый для всех» по пропаганде межнационального согласия и толерантности в молодежной среде, поддержке международного мол</w:t>
            </w:r>
            <w:r w:rsidRPr="00242792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242792">
              <w:rPr>
                <w:rFonts w:ascii="Times New Roman" w:eastAsia="Calibri" w:hAnsi="Times New Roman" w:cs="Times New Roman"/>
                <w:sz w:val="24"/>
                <w:szCs w:val="24"/>
              </w:rPr>
              <w:t>дежного сотрудничества через  обмен оп</w:t>
            </w:r>
            <w:r w:rsidRPr="00242792"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242792">
              <w:rPr>
                <w:rFonts w:ascii="Times New Roman" w:eastAsia="Calibri" w:hAnsi="Times New Roman" w:cs="Times New Roman"/>
                <w:sz w:val="24"/>
                <w:szCs w:val="24"/>
              </w:rPr>
              <w:t>том успешной социализации детей, в том числе детей   - инвалидов и детей с  ОВЗ, развитие волонтерского движения.</w:t>
            </w:r>
          </w:p>
        </w:tc>
      </w:tr>
      <w:tr w:rsidR="006402EE" w:rsidTr="008C16F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EE" w:rsidRPr="00242792" w:rsidRDefault="006402EE" w:rsidP="006E247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79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Государственное казенное учреждение А</w:t>
            </w:r>
            <w:r w:rsidRPr="0024279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24279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хангельской области «Архангельский о</w:t>
            </w:r>
            <w:r w:rsidRPr="0024279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</w:t>
            </w:r>
            <w:r w:rsidRPr="0024279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ластной центр занятости населения»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EE" w:rsidRPr="00242792" w:rsidRDefault="006402EE" w:rsidP="006E247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79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временного тр</w:t>
            </w:r>
            <w:r w:rsidRPr="0024279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42792">
              <w:rPr>
                <w:rFonts w:ascii="Times New Roman" w:hAnsi="Times New Roman" w:cs="Times New Roman"/>
                <w:sz w:val="24"/>
                <w:szCs w:val="24"/>
              </w:rPr>
              <w:t xml:space="preserve">доустройства несовершеннолетних граждан в возрасте от 14 до 18 лет в свободное от </w:t>
            </w:r>
            <w:r w:rsidRPr="002427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учебы время  </w:t>
            </w:r>
          </w:p>
        </w:tc>
      </w:tr>
    </w:tbl>
    <w:p w:rsidR="009D7702" w:rsidRDefault="009D7702" w:rsidP="009D7702">
      <w:pPr>
        <w:pStyle w:val="a8"/>
        <w:ind w:left="360"/>
      </w:pPr>
    </w:p>
    <w:p w:rsidR="009D7702" w:rsidRPr="009D7702" w:rsidRDefault="009D7702" w:rsidP="009D7702">
      <w:pPr>
        <w:pStyle w:val="a8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9D7702">
        <w:rPr>
          <w:rFonts w:ascii="Times New Roman" w:hAnsi="Times New Roman" w:cs="Times New Roman"/>
          <w:b/>
          <w:sz w:val="24"/>
          <w:szCs w:val="24"/>
        </w:rPr>
        <w:t>5.2. Спонсоры учреждения, благотворительные фонды, с которыми работает учреждение</w:t>
      </w:r>
    </w:p>
    <w:p w:rsidR="009D7702" w:rsidRPr="009D7702" w:rsidRDefault="009D7702" w:rsidP="009D7702">
      <w:pPr>
        <w:pStyle w:val="a8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402EE" w:rsidRPr="00E53871" w:rsidTr="008C16F2">
        <w:tc>
          <w:tcPr>
            <w:tcW w:w="4785" w:type="dxa"/>
          </w:tcPr>
          <w:p w:rsidR="006402EE" w:rsidRPr="00E53871" w:rsidRDefault="006402EE" w:rsidP="006E2476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38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Партнёры, спонсоры</w:t>
            </w:r>
          </w:p>
        </w:tc>
        <w:tc>
          <w:tcPr>
            <w:tcW w:w="4786" w:type="dxa"/>
          </w:tcPr>
          <w:p w:rsidR="006402EE" w:rsidRPr="00E53871" w:rsidRDefault="006402EE" w:rsidP="006E2476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38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Проекты</w:t>
            </w:r>
          </w:p>
        </w:tc>
      </w:tr>
      <w:tr w:rsidR="006402EE" w:rsidRPr="00E53871" w:rsidTr="008C16F2">
        <w:tc>
          <w:tcPr>
            <w:tcW w:w="4785" w:type="dxa"/>
          </w:tcPr>
          <w:p w:rsidR="006402EE" w:rsidRPr="00E53871" w:rsidRDefault="006402EE" w:rsidP="006E247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eastAsia="Calibri" w:hAnsi="Times New Roman" w:cs="Times New Roman"/>
                <w:sz w:val="24"/>
                <w:szCs w:val="24"/>
              </w:rPr>
              <w:t>Жигоцкий А.В., индивидуальный предпр</w:t>
            </w:r>
            <w:r w:rsidRPr="00E5387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E53871">
              <w:rPr>
                <w:rFonts w:ascii="Times New Roman" w:eastAsia="Calibri" w:hAnsi="Times New Roman" w:cs="Times New Roman"/>
                <w:sz w:val="24"/>
                <w:szCs w:val="24"/>
              </w:rPr>
              <w:t>ниматель</w:t>
            </w:r>
          </w:p>
        </w:tc>
        <w:tc>
          <w:tcPr>
            <w:tcW w:w="4786" w:type="dxa"/>
          </w:tcPr>
          <w:p w:rsidR="006402EE" w:rsidRPr="00242792" w:rsidRDefault="006402EE" w:rsidP="006E247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792">
              <w:rPr>
                <w:rFonts w:ascii="Times New Roman" w:eastAsia="Calibri" w:hAnsi="Times New Roman" w:cs="Times New Roman"/>
                <w:sz w:val="24"/>
                <w:szCs w:val="24"/>
              </w:rPr>
              <w:t>Помощь в материально-техническом обе</w:t>
            </w:r>
            <w:r w:rsidRPr="00242792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242792">
              <w:rPr>
                <w:rFonts w:ascii="Times New Roman" w:eastAsia="Calibri" w:hAnsi="Times New Roman" w:cs="Times New Roman"/>
                <w:sz w:val="24"/>
                <w:szCs w:val="24"/>
              </w:rPr>
              <w:t>печении школы, подготовке Праздника «День учителя»,  «За честь школы» и др.</w:t>
            </w:r>
          </w:p>
        </w:tc>
      </w:tr>
      <w:tr w:rsidR="006402EE" w:rsidRPr="00E53871" w:rsidTr="008C16F2">
        <w:tc>
          <w:tcPr>
            <w:tcW w:w="4785" w:type="dxa"/>
          </w:tcPr>
          <w:p w:rsidR="006402EE" w:rsidRPr="00E53871" w:rsidRDefault="006402EE" w:rsidP="006E247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eastAsia="Calibri" w:hAnsi="Times New Roman" w:cs="Times New Roman"/>
                <w:sz w:val="24"/>
                <w:szCs w:val="24"/>
              </w:rPr>
              <w:t>Агентство недвижимости «Любимый г</w:t>
            </w:r>
            <w:r w:rsidRPr="00E5387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E53871">
              <w:rPr>
                <w:rFonts w:ascii="Times New Roman" w:eastAsia="Calibri" w:hAnsi="Times New Roman" w:cs="Times New Roman"/>
                <w:sz w:val="24"/>
                <w:szCs w:val="24"/>
              </w:rPr>
              <w:t>род»</w:t>
            </w:r>
          </w:p>
        </w:tc>
        <w:tc>
          <w:tcPr>
            <w:tcW w:w="4786" w:type="dxa"/>
          </w:tcPr>
          <w:p w:rsidR="006402EE" w:rsidRPr="00242792" w:rsidRDefault="006402EE" w:rsidP="006E247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792">
              <w:rPr>
                <w:rFonts w:ascii="Times New Roman" w:eastAsia="Calibri" w:hAnsi="Times New Roman" w:cs="Times New Roman"/>
                <w:sz w:val="24"/>
                <w:szCs w:val="24"/>
              </w:rPr>
              <w:t>Открытое первенство по волейболу среди команд образовательных учреждений С</w:t>
            </w:r>
            <w:r w:rsidRPr="0024279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242792">
              <w:rPr>
                <w:rFonts w:ascii="Times New Roman" w:eastAsia="Calibri" w:hAnsi="Times New Roman" w:cs="Times New Roman"/>
                <w:sz w:val="24"/>
                <w:szCs w:val="24"/>
              </w:rPr>
              <w:t>верного округа, посвященное Дню Победы</w:t>
            </w:r>
          </w:p>
        </w:tc>
      </w:tr>
    </w:tbl>
    <w:p w:rsidR="009D7702" w:rsidRDefault="009D7702" w:rsidP="009D7702"/>
    <w:p w:rsidR="009D7702" w:rsidRPr="009D7702" w:rsidRDefault="009D7702" w:rsidP="009D7702">
      <w:pPr>
        <w:pStyle w:val="a8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9D7702">
        <w:rPr>
          <w:rFonts w:ascii="Times New Roman" w:hAnsi="Times New Roman" w:cs="Times New Roman"/>
          <w:b/>
          <w:sz w:val="24"/>
          <w:szCs w:val="24"/>
        </w:rPr>
        <w:t>5.3. Проекты и программы, поддерживаемые партнерами, спонсорами, фондами</w:t>
      </w:r>
    </w:p>
    <w:p w:rsidR="009D7702" w:rsidRPr="009D7702" w:rsidRDefault="009D7702" w:rsidP="009D7702">
      <w:pPr>
        <w:pStyle w:val="a8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402EE" w:rsidRPr="00E53871" w:rsidTr="008C16F2">
        <w:tc>
          <w:tcPr>
            <w:tcW w:w="4785" w:type="dxa"/>
          </w:tcPr>
          <w:p w:rsidR="006402EE" w:rsidRPr="00E53871" w:rsidRDefault="006402EE" w:rsidP="006E2476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38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Партнёры, спонсоры</w:t>
            </w:r>
          </w:p>
        </w:tc>
        <w:tc>
          <w:tcPr>
            <w:tcW w:w="4786" w:type="dxa"/>
          </w:tcPr>
          <w:p w:rsidR="006402EE" w:rsidRPr="00E53871" w:rsidRDefault="006402EE" w:rsidP="006E2476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38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Проекты</w:t>
            </w:r>
          </w:p>
        </w:tc>
      </w:tr>
      <w:tr w:rsidR="006402EE" w:rsidRPr="00E53871" w:rsidTr="008C16F2">
        <w:tc>
          <w:tcPr>
            <w:tcW w:w="4785" w:type="dxa"/>
          </w:tcPr>
          <w:p w:rsidR="006402EE" w:rsidRPr="00E53871" w:rsidRDefault="006402EE" w:rsidP="006E247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eastAsia="Calibri" w:hAnsi="Times New Roman" w:cs="Times New Roman"/>
                <w:sz w:val="24"/>
                <w:szCs w:val="24"/>
              </w:rPr>
              <w:t>Жигоцкий А.В., индивидуальный предпр</w:t>
            </w:r>
            <w:r w:rsidRPr="00E5387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E53871">
              <w:rPr>
                <w:rFonts w:ascii="Times New Roman" w:eastAsia="Calibri" w:hAnsi="Times New Roman" w:cs="Times New Roman"/>
                <w:sz w:val="24"/>
                <w:szCs w:val="24"/>
              </w:rPr>
              <w:t>ниматель</w:t>
            </w:r>
          </w:p>
        </w:tc>
        <w:tc>
          <w:tcPr>
            <w:tcW w:w="4786" w:type="dxa"/>
          </w:tcPr>
          <w:p w:rsidR="006402EE" w:rsidRPr="00242792" w:rsidRDefault="006402EE" w:rsidP="006E247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792">
              <w:rPr>
                <w:rFonts w:ascii="Times New Roman" w:eastAsia="Calibri" w:hAnsi="Times New Roman" w:cs="Times New Roman"/>
                <w:sz w:val="24"/>
                <w:szCs w:val="24"/>
              </w:rPr>
              <w:t>Помощь в материально-техническом обе</w:t>
            </w:r>
            <w:r w:rsidRPr="00242792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2427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печении школы, подготовке Праздника «День учителя»,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акции «Сад памяти и др.»</w:t>
            </w:r>
          </w:p>
          <w:p w:rsidR="006402EE" w:rsidRPr="00242792" w:rsidRDefault="006402EE" w:rsidP="006E247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02EE" w:rsidRPr="00E53871" w:rsidTr="008C16F2">
        <w:tc>
          <w:tcPr>
            <w:tcW w:w="4785" w:type="dxa"/>
          </w:tcPr>
          <w:p w:rsidR="006402EE" w:rsidRPr="00E53871" w:rsidRDefault="006402EE" w:rsidP="006E247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Региональное отделение общероссийской общественно-государственной организации «Российское военно-историческое общ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ство» в Архангельской области</w:t>
            </w:r>
          </w:p>
        </w:tc>
        <w:tc>
          <w:tcPr>
            <w:tcW w:w="4786" w:type="dxa"/>
          </w:tcPr>
          <w:p w:rsidR="006402EE" w:rsidRPr="00242792" w:rsidRDefault="006402EE" w:rsidP="006E247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Реализация регионального проекта «По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ним их имена» (установление мемориал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ных  досок в честь выпускников погибших в ходе СВО)</w:t>
            </w:r>
          </w:p>
        </w:tc>
      </w:tr>
      <w:tr w:rsidR="006402EE" w:rsidRPr="00E53871" w:rsidTr="008C16F2">
        <w:tc>
          <w:tcPr>
            <w:tcW w:w="4785" w:type="dxa"/>
          </w:tcPr>
          <w:p w:rsidR="006402EE" w:rsidRDefault="006402EE" w:rsidP="006E247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Магазин «Дачник», г. Архангельск, зам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ститель председателя правительства Арха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гельской области Дементьев И.А.</w:t>
            </w:r>
          </w:p>
        </w:tc>
        <w:tc>
          <w:tcPr>
            <w:tcW w:w="4786" w:type="dxa"/>
          </w:tcPr>
          <w:p w:rsidR="006402EE" w:rsidRDefault="006402EE" w:rsidP="006E247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Всероссийская акция «Сад памяти» (пред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ставление кустов сирени на безвозмездной основе)</w:t>
            </w:r>
          </w:p>
        </w:tc>
      </w:tr>
    </w:tbl>
    <w:p w:rsidR="009D7702" w:rsidRDefault="009D7702" w:rsidP="009D7702">
      <w:pPr>
        <w:pStyle w:val="a8"/>
        <w:ind w:left="360"/>
      </w:pPr>
    </w:p>
    <w:p w:rsidR="009D7702" w:rsidRPr="009D7702" w:rsidRDefault="009D7702" w:rsidP="009D7702">
      <w:pPr>
        <w:pStyle w:val="a8"/>
        <w:spacing w:after="0" w:line="240" w:lineRule="auto"/>
        <w:ind w:left="360"/>
        <w:rPr>
          <w:rFonts w:ascii="Times New Roman" w:hAnsi="Times New Roman"/>
          <w:i/>
          <w:sz w:val="24"/>
          <w:szCs w:val="24"/>
        </w:rPr>
      </w:pPr>
      <w:r w:rsidRPr="009D7702">
        <w:rPr>
          <w:rFonts w:ascii="Times New Roman" w:hAnsi="Times New Roman" w:cs="Times New Roman"/>
          <w:b/>
          <w:sz w:val="24"/>
          <w:szCs w:val="24"/>
        </w:rPr>
        <w:t xml:space="preserve">5.4 </w:t>
      </w:r>
      <w:r w:rsidRPr="009D7702">
        <w:rPr>
          <w:rFonts w:ascii="Times New Roman" w:hAnsi="Times New Roman"/>
          <w:b/>
          <w:sz w:val="24"/>
          <w:szCs w:val="24"/>
        </w:rPr>
        <w:t>Взаимодействие с учреждениями профессионального образования. Сетевое</w:t>
      </w:r>
      <w:r w:rsidR="006402EE">
        <w:rPr>
          <w:rFonts w:ascii="Times New Roman" w:hAnsi="Times New Roman"/>
          <w:b/>
          <w:sz w:val="24"/>
          <w:szCs w:val="24"/>
        </w:rPr>
        <w:t xml:space="preserve"> </w:t>
      </w:r>
      <w:r w:rsidRPr="009D7702">
        <w:rPr>
          <w:rFonts w:ascii="Times New Roman" w:hAnsi="Times New Roman"/>
          <w:b/>
          <w:sz w:val="24"/>
          <w:szCs w:val="24"/>
        </w:rPr>
        <w:t>взаимоде</w:t>
      </w:r>
      <w:r w:rsidRPr="009D7702">
        <w:rPr>
          <w:rFonts w:ascii="Times New Roman" w:hAnsi="Times New Roman"/>
          <w:b/>
          <w:sz w:val="24"/>
          <w:szCs w:val="24"/>
        </w:rPr>
        <w:t>й</w:t>
      </w:r>
      <w:r w:rsidRPr="009D7702">
        <w:rPr>
          <w:rFonts w:ascii="Times New Roman" w:hAnsi="Times New Roman"/>
          <w:b/>
          <w:sz w:val="24"/>
          <w:szCs w:val="24"/>
        </w:rPr>
        <w:t>ствие.</w:t>
      </w:r>
    </w:p>
    <w:p w:rsidR="009D7702" w:rsidRPr="009D7702" w:rsidRDefault="009D7702" w:rsidP="009D7702">
      <w:pPr>
        <w:rPr>
          <w:rFonts w:ascii="Times New Roman" w:hAnsi="Times New Roman" w:cs="Times New Roman"/>
          <w:sz w:val="24"/>
          <w:szCs w:val="24"/>
        </w:rPr>
      </w:pPr>
    </w:p>
    <w:p w:rsidR="006402EE" w:rsidRPr="006402EE" w:rsidRDefault="006402EE" w:rsidP="006402EE">
      <w:pPr>
        <w:shd w:val="clear" w:color="auto" w:fill="FFFFFF"/>
        <w:spacing w:line="253" w:lineRule="atLeast"/>
        <w:jc w:val="both"/>
        <w:rPr>
          <w:rFonts w:ascii="Calibri" w:eastAsia="Times New Roman" w:hAnsi="Calibri" w:cs="Arial"/>
        </w:rPr>
      </w:pPr>
      <w:r w:rsidRPr="006402EE">
        <w:rPr>
          <w:rFonts w:ascii="Times New Roman" w:eastAsia="Times New Roman" w:hAnsi="Times New Roman" w:cs="Times New Roman"/>
          <w:sz w:val="24"/>
          <w:szCs w:val="24"/>
        </w:rPr>
        <w:t>1) МБОУ СШ №43 г</w:t>
      </w:r>
      <w:proofErr w:type="gramStart"/>
      <w:r w:rsidRPr="006402EE">
        <w:rPr>
          <w:rFonts w:ascii="Times New Roman" w:eastAsia="Times New Roman" w:hAnsi="Times New Roman" w:cs="Times New Roman"/>
          <w:sz w:val="24"/>
          <w:szCs w:val="24"/>
        </w:rPr>
        <w:t>.А</w:t>
      </w:r>
      <w:proofErr w:type="gramEnd"/>
      <w:r w:rsidRPr="006402EE">
        <w:rPr>
          <w:rFonts w:ascii="Times New Roman" w:eastAsia="Times New Roman" w:hAnsi="Times New Roman" w:cs="Times New Roman"/>
          <w:sz w:val="24"/>
          <w:szCs w:val="24"/>
        </w:rPr>
        <w:t>рхангельска – член ассоциации школ Российской Федерации и Белоруссии (АШРБ).</w:t>
      </w:r>
    </w:p>
    <w:p w:rsidR="006402EE" w:rsidRDefault="006402EE" w:rsidP="006402EE">
      <w:pPr>
        <w:shd w:val="clear" w:color="auto" w:fill="FFFFFF"/>
        <w:spacing w:line="253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02EE">
        <w:rPr>
          <w:rFonts w:ascii="Times New Roman" w:eastAsia="Times New Roman" w:hAnsi="Times New Roman" w:cs="Times New Roman"/>
          <w:sz w:val="24"/>
          <w:szCs w:val="24"/>
        </w:rPr>
        <w:t>Работа по направлениям: изучение документации Ассоциации; налаживание контактов со школами Республики Беларусь для дальнейшего сотрудничества  в форме сетевого взаимодействия, в первую очередь с образовательными организациями белорусских городов-побратимов города Архангельска (Октябрьский район г</w:t>
      </w:r>
      <w:proofErr w:type="gramStart"/>
      <w:r w:rsidRPr="006402EE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gramEnd"/>
      <w:r w:rsidRPr="006402EE">
        <w:rPr>
          <w:rFonts w:ascii="Times New Roman" w:eastAsia="Times New Roman" w:hAnsi="Times New Roman" w:cs="Times New Roman"/>
          <w:sz w:val="24"/>
          <w:szCs w:val="24"/>
        </w:rPr>
        <w:t>инска, город Витебск). Ассоциацией разрабатываются мероприятия по сл</w:t>
      </w:r>
      <w:r w:rsidRPr="006402EE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6402EE">
        <w:rPr>
          <w:rFonts w:ascii="Times New Roman" w:eastAsia="Times New Roman" w:hAnsi="Times New Roman" w:cs="Times New Roman"/>
          <w:sz w:val="24"/>
          <w:szCs w:val="24"/>
        </w:rPr>
        <w:t>дующим направлениям: математическая  грамотность;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402EE">
        <w:rPr>
          <w:rFonts w:ascii="Times New Roman" w:eastAsia="Times New Roman" w:hAnsi="Times New Roman" w:cs="Times New Roman"/>
          <w:sz w:val="24"/>
          <w:szCs w:val="24"/>
        </w:rPr>
        <w:t>образование через культуру;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402EE">
        <w:rPr>
          <w:rFonts w:ascii="Times New Roman" w:eastAsia="Times New Roman" w:hAnsi="Times New Roman" w:cs="Times New Roman"/>
          <w:sz w:val="24"/>
          <w:szCs w:val="24"/>
        </w:rPr>
        <w:t>шахматное обр</w:t>
      </w:r>
      <w:r w:rsidRPr="006402EE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6402EE">
        <w:rPr>
          <w:rFonts w:ascii="Times New Roman" w:eastAsia="Times New Roman" w:hAnsi="Times New Roman" w:cs="Times New Roman"/>
          <w:sz w:val="24"/>
          <w:szCs w:val="24"/>
        </w:rPr>
        <w:t>зование; патриотическое воспитание;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402EE">
        <w:rPr>
          <w:rFonts w:ascii="Times New Roman" w:eastAsia="Times New Roman" w:hAnsi="Times New Roman" w:cs="Times New Roman"/>
          <w:sz w:val="24"/>
          <w:szCs w:val="24"/>
        </w:rPr>
        <w:t xml:space="preserve">духовно-нравственное воспитание. </w:t>
      </w:r>
    </w:p>
    <w:p w:rsidR="006402EE" w:rsidRPr="00493B35" w:rsidRDefault="006402EE" w:rsidP="006402EE">
      <w:pPr>
        <w:shd w:val="clear" w:color="auto" w:fill="FFFFFF"/>
        <w:spacing w:line="253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t xml:space="preserve">2) В этом учебном году в рамках сетевого взаимодействия </w:t>
      </w:r>
      <w:r w:rsidRPr="00493B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школа приняла участие в проекте «Лица дружбы». Были  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проведены следующие мероприятия:</w:t>
      </w:r>
    </w:p>
    <w:p w:rsidR="006402EE" w:rsidRPr="00493B35" w:rsidRDefault="006402EE" w:rsidP="006402EE">
      <w:pPr>
        <w:shd w:val="clear" w:color="auto" w:fill="FFFFFF"/>
        <w:spacing w:line="253" w:lineRule="atLeast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t>-  в</w:t>
      </w:r>
      <w:r w:rsidRPr="00493B35">
        <w:rPr>
          <w:rFonts w:ascii="Times New Roman" w:eastAsiaTheme="minorHAnsi" w:hAnsi="Times New Roman" w:cs="Times New Roman"/>
          <w:sz w:val="24"/>
          <w:szCs w:val="24"/>
          <w:lang w:eastAsia="en-US"/>
        </w:rPr>
        <w:t>идеоконференция  с учащимися и педагогами школы №24 г. Мелитополь (Запорожская область);</w:t>
      </w:r>
    </w:p>
    <w:p w:rsidR="006402EE" w:rsidRPr="00493B35" w:rsidRDefault="006402EE" w:rsidP="006402EE">
      <w:pPr>
        <w:shd w:val="clear" w:color="auto" w:fill="FFFFFF"/>
        <w:spacing w:line="253" w:lineRule="atLeast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93B35">
        <w:rPr>
          <w:rFonts w:ascii="Times New Roman" w:eastAsiaTheme="minorHAnsi" w:hAnsi="Times New Roman" w:cs="Times New Roman"/>
          <w:sz w:val="24"/>
          <w:szCs w:val="24"/>
          <w:lang w:eastAsia="en-US"/>
        </w:rPr>
        <w:t>-  конкурс чтецов через видеосвязь между школьниками МБОУ СШ №43 г</w:t>
      </w:r>
      <w:proofErr w:type="gramStart"/>
      <w:r w:rsidRPr="00493B35">
        <w:rPr>
          <w:rFonts w:ascii="Times New Roman" w:eastAsiaTheme="minorHAnsi" w:hAnsi="Times New Roman" w:cs="Times New Roman"/>
          <w:sz w:val="24"/>
          <w:szCs w:val="24"/>
          <w:lang w:eastAsia="en-US"/>
        </w:rPr>
        <w:t>.А</w:t>
      </w:r>
      <w:proofErr w:type="gramEnd"/>
      <w:r w:rsidRPr="00493B35">
        <w:rPr>
          <w:rFonts w:ascii="Times New Roman" w:eastAsiaTheme="minorHAnsi" w:hAnsi="Times New Roman" w:cs="Times New Roman"/>
          <w:sz w:val="24"/>
          <w:szCs w:val="24"/>
          <w:lang w:eastAsia="en-US"/>
        </w:rPr>
        <w:t>рхангельска и школы №24 г. М</w:t>
      </w:r>
      <w:r w:rsidRPr="00493B35">
        <w:rPr>
          <w:rFonts w:ascii="Times New Roman" w:eastAsiaTheme="minorHAnsi" w:hAnsi="Times New Roman" w:cs="Times New Roman"/>
          <w:sz w:val="24"/>
          <w:szCs w:val="24"/>
          <w:lang w:eastAsia="en-US"/>
        </w:rPr>
        <w:t>е</w:t>
      </w:r>
      <w:r w:rsidRPr="00493B35">
        <w:rPr>
          <w:rFonts w:ascii="Times New Roman" w:eastAsiaTheme="minorHAnsi" w:hAnsi="Times New Roman" w:cs="Times New Roman"/>
          <w:sz w:val="24"/>
          <w:szCs w:val="24"/>
          <w:lang w:eastAsia="en-US"/>
        </w:rPr>
        <w:t>литополь;</w:t>
      </w:r>
    </w:p>
    <w:p w:rsidR="006402EE" w:rsidRPr="00493B35" w:rsidRDefault="006402EE" w:rsidP="006402EE">
      <w:pPr>
        <w:shd w:val="clear" w:color="auto" w:fill="FFFFFF"/>
        <w:spacing w:line="253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B35">
        <w:rPr>
          <w:rFonts w:ascii="Times New Roman" w:eastAsiaTheme="minorHAnsi" w:hAnsi="Times New Roman" w:cs="Times New Roman"/>
          <w:sz w:val="24"/>
          <w:szCs w:val="24"/>
          <w:lang w:eastAsia="en-US"/>
        </w:rPr>
        <w:t>- проведение онлайн-уроков педагогами МБОУ СШ №43 г</w:t>
      </w:r>
      <w:proofErr w:type="gramStart"/>
      <w:r w:rsidRPr="00493B35">
        <w:rPr>
          <w:rFonts w:ascii="Times New Roman" w:eastAsiaTheme="minorHAnsi" w:hAnsi="Times New Roman" w:cs="Times New Roman"/>
          <w:sz w:val="24"/>
          <w:szCs w:val="24"/>
          <w:lang w:eastAsia="en-US"/>
        </w:rPr>
        <w:t>.А</w:t>
      </w:r>
      <w:proofErr w:type="gramEnd"/>
      <w:r w:rsidRPr="00493B35">
        <w:rPr>
          <w:rFonts w:ascii="Times New Roman" w:eastAsiaTheme="minorHAnsi" w:hAnsi="Times New Roman" w:cs="Times New Roman"/>
          <w:sz w:val="24"/>
          <w:szCs w:val="24"/>
          <w:lang w:eastAsia="en-US"/>
        </w:rPr>
        <w:t>рхангельска и школы №24 г. Мелит</w:t>
      </w:r>
      <w:r w:rsidRPr="00493B35">
        <w:rPr>
          <w:rFonts w:ascii="Times New Roman" w:eastAsiaTheme="minorHAnsi" w:hAnsi="Times New Roman" w:cs="Times New Roman"/>
          <w:sz w:val="24"/>
          <w:szCs w:val="24"/>
          <w:lang w:eastAsia="en-US"/>
        </w:rPr>
        <w:t>о</w:t>
      </w:r>
      <w:r w:rsidRPr="00493B35">
        <w:rPr>
          <w:rFonts w:ascii="Times New Roman" w:eastAsiaTheme="minorHAnsi" w:hAnsi="Times New Roman" w:cs="Times New Roman"/>
          <w:sz w:val="24"/>
          <w:szCs w:val="24"/>
          <w:lang w:eastAsia="en-US"/>
        </w:rPr>
        <w:t>поль: урок профильной математики в 10 классе (учитель Ладкина С.Н.), урок «Окружающего мира» во 2 классе (учитель Королюк Т.Н.)</w:t>
      </w:r>
    </w:p>
    <w:p w:rsidR="006402EE" w:rsidRPr="006402EE" w:rsidRDefault="006402EE" w:rsidP="006402EE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402EE">
        <w:rPr>
          <w:rFonts w:ascii="Arial" w:eastAsia="Times New Roman" w:hAnsi="Arial" w:cs="Arial"/>
          <w:sz w:val="23"/>
          <w:szCs w:val="23"/>
        </w:rPr>
        <w:lastRenderedPageBreak/>
        <w:t> 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3</w:t>
      </w:r>
      <w:r w:rsidRPr="006402EE">
        <w:rPr>
          <w:rFonts w:ascii="Times New Roman" w:eastAsiaTheme="minorHAnsi" w:hAnsi="Times New Roman" w:cs="Times New Roman"/>
          <w:sz w:val="24"/>
          <w:szCs w:val="24"/>
          <w:lang w:eastAsia="en-US"/>
        </w:rPr>
        <w:t>) По четырёхстороннему договору между ГАУ «Патриот», ВПК «Орден», МАУ ДО «Архангел», ВПК «Поморье» оборудован и отремонтирован кабинет для занятий, открыты учебные места. Уч</w:t>
      </w:r>
      <w:r w:rsidRPr="006402EE">
        <w:rPr>
          <w:rFonts w:ascii="Times New Roman" w:eastAsiaTheme="minorHAnsi" w:hAnsi="Times New Roman" w:cs="Times New Roman"/>
          <w:sz w:val="24"/>
          <w:szCs w:val="24"/>
          <w:lang w:eastAsia="en-US"/>
        </w:rPr>
        <w:t>а</w:t>
      </w:r>
      <w:r w:rsidRPr="006402E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стие в мероприятиях: </w:t>
      </w:r>
      <w:proofErr w:type="gramStart"/>
      <w:r w:rsidRPr="006402EE">
        <w:rPr>
          <w:rFonts w:ascii="Times New Roman" w:eastAsiaTheme="minorHAnsi" w:hAnsi="Times New Roman" w:cs="Times New Roman"/>
          <w:sz w:val="24"/>
          <w:szCs w:val="24"/>
          <w:lang w:eastAsia="en-US"/>
        </w:rPr>
        <w:t>«Смотр почётных караулов»; акция «Письмо солдату»;  торжественное посв</w:t>
      </w:r>
      <w:r w:rsidRPr="006402EE">
        <w:rPr>
          <w:rFonts w:ascii="Times New Roman" w:eastAsiaTheme="minorHAnsi" w:hAnsi="Times New Roman" w:cs="Times New Roman"/>
          <w:sz w:val="24"/>
          <w:szCs w:val="24"/>
          <w:lang w:eastAsia="en-US"/>
        </w:rPr>
        <w:t>я</w:t>
      </w:r>
      <w:r w:rsidRPr="006402E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щение в «Орлята России», игра «Будущие защитники», региональные акции «Пишу тебе, герой», «Внуки по переписке», </w:t>
      </w:r>
      <w:r w:rsidRPr="006402EE">
        <w:rPr>
          <w:rFonts w:ascii="Times New Roman" w:hAnsi="Times New Roman" w:cs="Times New Roman"/>
          <w:sz w:val="24"/>
          <w:szCs w:val="24"/>
          <w:lang w:eastAsia="en-US"/>
        </w:rPr>
        <w:t>«Смотр строя и песни»; выставка-форум «Россия», ВДНХ г. Москва, горо</w:t>
      </w:r>
      <w:r w:rsidRPr="006402EE">
        <w:rPr>
          <w:rFonts w:ascii="Times New Roman" w:hAnsi="Times New Roman" w:cs="Times New Roman"/>
          <w:sz w:val="24"/>
          <w:szCs w:val="24"/>
          <w:lang w:eastAsia="en-US"/>
        </w:rPr>
        <w:t>д</w:t>
      </w:r>
      <w:r w:rsidRPr="006402EE">
        <w:rPr>
          <w:rFonts w:ascii="Times New Roman" w:hAnsi="Times New Roman" w:cs="Times New Roman"/>
          <w:sz w:val="24"/>
          <w:szCs w:val="24"/>
          <w:lang w:eastAsia="en-US"/>
        </w:rPr>
        <w:t>ская игра «Кадетский квиз», Вахта Памяти</w:t>
      </w:r>
      <w:proofErr w:type="gramEnd"/>
    </w:p>
    <w:p w:rsidR="009D7702" w:rsidRPr="009D7702" w:rsidRDefault="009D7702" w:rsidP="004C2058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9D7702" w:rsidRPr="009D7702" w:rsidRDefault="006402EE" w:rsidP="004C2058">
      <w:pPr>
        <w:spacing w:after="0" w:line="240" w:lineRule="auto"/>
        <w:ind w:left="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5.5 </w:t>
      </w:r>
      <w:r w:rsidR="009D7702" w:rsidRPr="009D7702">
        <w:rPr>
          <w:rFonts w:ascii="Times New Roman" w:hAnsi="Times New Roman"/>
          <w:b/>
          <w:sz w:val="24"/>
          <w:szCs w:val="24"/>
        </w:rPr>
        <w:t>Обобщение  передового педагогического опыта, членство в ассоциациях, в других об</w:t>
      </w:r>
      <w:r w:rsidR="009D7702" w:rsidRPr="009D7702">
        <w:rPr>
          <w:rFonts w:ascii="Times New Roman" w:hAnsi="Times New Roman"/>
          <w:b/>
          <w:sz w:val="24"/>
          <w:szCs w:val="24"/>
        </w:rPr>
        <w:t>ъ</w:t>
      </w:r>
      <w:r w:rsidR="009D7702" w:rsidRPr="009D7702">
        <w:rPr>
          <w:rFonts w:ascii="Times New Roman" w:hAnsi="Times New Roman"/>
          <w:b/>
          <w:sz w:val="24"/>
          <w:szCs w:val="24"/>
        </w:rPr>
        <w:t>единениях.</w:t>
      </w:r>
    </w:p>
    <w:p w:rsidR="006402EE" w:rsidRPr="006402EE" w:rsidRDefault="006402EE" w:rsidP="006E2476">
      <w:pPr>
        <w:shd w:val="clear" w:color="auto" w:fill="FFFFFF"/>
        <w:spacing w:line="253" w:lineRule="atLeast"/>
        <w:jc w:val="both"/>
        <w:rPr>
          <w:rFonts w:ascii="Calibri" w:eastAsia="Times New Roman" w:hAnsi="Calibri" w:cs="Arial"/>
        </w:rPr>
      </w:pPr>
      <w:r w:rsidRPr="006402EE">
        <w:rPr>
          <w:rFonts w:ascii="Times New Roman" w:eastAsia="Times New Roman" w:hAnsi="Times New Roman" w:cs="Times New Roman"/>
          <w:sz w:val="24"/>
          <w:szCs w:val="24"/>
        </w:rPr>
        <w:t>МБОУ СШ №43 г</w:t>
      </w:r>
      <w:proofErr w:type="gramStart"/>
      <w:r w:rsidRPr="006402EE">
        <w:rPr>
          <w:rFonts w:ascii="Times New Roman" w:eastAsia="Times New Roman" w:hAnsi="Times New Roman" w:cs="Times New Roman"/>
          <w:sz w:val="24"/>
          <w:szCs w:val="24"/>
        </w:rPr>
        <w:t>.А</w:t>
      </w:r>
      <w:proofErr w:type="gramEnd"/>
      <w:r w:rsidRPr="006402EE">
        <w:rPr>
          <w:rFonts w:ascii="Times New Roman" w:eastAsia="Times New Roman" w:hAnsi="Times New Roman" w:cs="Times New Roman"/>
          <w:sz w:val="24"/>
          <w:szCs w:val="24"/>
        </w:rPr>
        <w:t>рхангельска – член ассоциации школ Российской Федерации и Белоруссии (АШРБ).</w:t>
      </w:r>
    </w:p>
    <w:p w:rsidR="006402EE" w:rsidRDefault="006402EE" w:rsidP="006402EE">
      <w:pPr>
        <w:shd w:val="clear" w:color="auto" w:fill="FFFFFF"/>
        <w:spacing w:line="253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02EE">
        <w:rPr>
          <w:rFonts w:ascii="Times New Roman" w:eastAsia="Times New Roman" w:hAnsi="Times New Roman" w:cs="Times New Roman"/>
          <w:sz w:val="24"/>
          <w:szCs w:val="24"/>
        </w:rPr>
        <w:t>Работа по направлениям: изучение документации Ассоциации; налаживание контактов со школами Республики Беларусь для дальнейшего сотрудничества  в форме сетевого взаимодействия, в первую очередь с образовательными организациями белорусских городов-побратимов города Архангельска (Октябрьский район г</w:t>
      </w:r>
      <w:proofErr w:type="gramStart"/>
      <w:r w:rsidRPr="006402EE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gramEnd"/>
      <w:r w:rsidRPr="006402EE">
        <w:rPr>
          <w:rFonts w:ascii="Times New Roman" w:eastAsia="Times New Roman" w:hAnsi="Times New Roman" w:cs="Times New Roman"/>
          <w:sz w:val="24"/>
          <w:szCs w:val="24"/>
        </w:rPr>
        <w:t>инска, город Витебск). Ассоциацией разрабатываются мероприятия по сл</w:t>
      </w:r>
      <w:r w:rsidRPr="006402EE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6402EE">
        <w:rPr>
          <w:rFonts w:ascii="Times New Roman" w:eastAsia="Times New Roman" w:hAnsi="Times New Roman" w:cs="Times New Roman"/>
          <w:sz w:val="24"/>
          <w:szCs w:val="24"/>
        </w:rPr>
        <w:t>дующим направлениям: математическая  грамотность;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402EE">
        <w:rPr>
          <w:rFonts w:ascii="Times New Roman" w:eastAsia="Times New Roman" w:hAnsi="Times New Roman" w:cs="Times New Roman"/>
          <w:sz w:val="24"/>
          <w:szCs w:val="24"/>
        </w:rPr>
        <w:t>образование через культуру;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402EE">
        <w:rPr>
          <w:rFonts w:ascii="Times New Roman" w:eastAsia="Times New Roman" w:hAnsi="Times New Roman" w:cs="Times New Roman"/>
          <w:sz w:val="24"/>
          <w:szCs w:val="24"/>
        </w:rPr>
        <w:t>шахматное обр</w:t>
      </w:r>
      <w:r w:rsidRPr="006402EE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6402EE">
        <w:rPr>
          <w:rFonts w:ascii="Times New Roman" w:eastAsia="Times New Roman" w:hAnsi="Times New Roman" w:cs="Times New Roman"/>
          <w:sz w:val="24"/>
          <w:szCs w:val="24"/>
        </w:rPr>
        <w:t>зование; патриотическое воспитание;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402EE">
        <w:rPr>
          <w:rFonts w:ascii="Times New Roman" w:eastAsia="Times New Roman" w:hAnsi="Times New Roman" w:cs="Times New Roman"/>
          <w:sz w:val="24"/>
          <w:szCs w:val="24"/>
        </w:rPr>
        <w:t xml:space="preserve">духовно-нравственное воспитание. </w:t>
      </w:r>
    </w:p>
    <w:p w:rsidR="0078557B" w:rsidRDefault="0078557B" w:rsidP="00785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3871">
        <w:rPr>
          <w:rFonts w:ascii="Times New Roman" w:hAnsi="Times New Roman" w:cs="Times New Roman"/>
          <w:b/>
          <w:sz w:val="24"/>
          <w:szCs w:val="24"/>
        </w:rPr>
        <w:t>5.4. Взаимодействие с учреждениями профессионального образования. Сетевое взаимоде</w:t>
      </w:r>
      <w:r w:rsidRPr="00E53871">
        <w:rPr>
          <w:rFonts w:ascii="Times New Roman" w:hAnsi="Times New Roman" w:cs="Times New Roman"/>
          <w:b/>
          <w:sz w:val="24"/>
          <w:szCs w:val="24"/>
        </w:rPr>
        <w:t>й</w:t>
      </w:r>
      <w:r w:rsidRPr="00E53871">
        <w:rPr>
          <w:rFonts w:ascii="Times New Roman" w:hAnsi="Times New Roman" w:cs="Times New Roman"/>
          <w:b/>
          <w:sz w:val="24"/>
          <w:szCs w:val="24"/>
        </w:rPr>
        <w:t>ствие</w:t>
      </w:r>
      <w:r w:rsidR="004C2058">
        <w:rPr>
          <w:rFonts w:ascii="Times New Roman" w:hAnsi="Times New Roman" w:cs="Times New Roman"/>
          <w:b/>
          <w:sz w:val="24"/>
          <w:szCs w:val="24"/>
        </w:rPr>
        <w:t>.</w:t>
      </w:r>
    </w:p>
    <w:p w:rsidR="004C2058" w:rsidRPr="00E53871" w:rsidRDefault="004C2058" w:rsidP="00785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8557B" w:rsidRPr="00E53871" w:rsidRDefault="0078557B" w:rsidP="0078557B">
      <w:pPr>
        <w:pStyle w:val="a8"/>
        <w:spacing w:after="0" w:line="240" w:lineRule="auto"/>
        <w:ind w:left="1788"/>
        <w:rPr>
          <w:rFonts w:ascii="Times New Roman" w:hAnsi="Times New Roman" w:cs="Times New Roman"/>
          <w:b/>
          <w:sz w:val="24"/>
          <w:szCs w:val="24"/>
        </w:rPr>
      </w:pPr>
      <w:r w:rsidRPr="00E53871">
        <w:rPr>
          <w:rFonts w:ascii="Times New Roman" w:hAnsi="Times New Roman" w:cs="Times New Roman"/>
          <w:b/>
          <w:sz w:val="24"/>
          <w:szCs w:val="24"/>
        </w:rPr>
        <w:t>Взаимодействие с учреждениями профессионального образования.</w:t>
      </w:r>
    </w:p>
    <w:p w:rsidR="0078557B" w:rsidRPr="00E53871" w:rsidRDefault="0078557B" w:rsidP="0078557B">
      <w:pPr>
        <w:pStyle w:val="a8"/>
        <w:spacing w:after="0" w:line="240" w:lineRule="auto"/>
        <w:ind w:left="1788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5352"/>
      </w:tblGrid>
      <w:tr w:rsidR="0078557B" w:rsidRPr="00E53871" w:rsidTr="0078557B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7B" w:rsidRPr="00E53871" w:rsidRDefault="0078557B" w:rsidP="0078557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Учреждения, организации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7B" w:rsidRPr="00E53871" w:rsidRDefault="0078557B" w:rsidP="0078557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Формы взаимодействия</w:t>
            </w:r>
          </w:p>
        </w:tc>
      </w:tr>
      <w:tr w:rsidR="0078557B" w:rsidRPr="00E53871" w:rsidTr="0078557B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7B" w:rsidRPr="00E53871" w:rsidRDefault="0078557B" w:rsidP="00785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 xml:space="preserve"> САФУ им. М.В. Ломоносова, ВШ информационных технологий и авт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 xml:space="preserve">матизированных систем САФУ </w:t>
            </w:r>
          </w:p>
          <w:p w:rsidR="0078557B" w:rsidRPr="00E53871" w:rsidRDefault="0078557B" w:rsidP="00785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Северный государственный медици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ский университет.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7B" w:rsidRPr="00E53871" w:rsidRDefault="0078557B" w:rsidP="00E85461">
            <w:pPr>
              <w:pStyle w:val="a8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Организация семинаров для педагогов</w:t>
            </w:r>
          </w:p>
          <w:p w:rsidR="0078557B" w:rsidRPr="00E53871" w:rsidRDefault="0078557B" w:rsidP="00E85461">
            <w:pPr>
              <w:pStyle w:val="a8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Профориентация учащихся</w:t>
            </w:r>
          </w:p>
          <w:p w:rsidR="0078557B" w:rsidRPr="00E53871" w:rsidRDefault="0078557B" w:rsidP="00785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57B" w:rsidRPr="00E53871" w:rsidTr="0078557B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7B" w:rsidRPr="00E53871" w:rsidRDefault="006402EE" w:rsidP="006402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Городская Д</w:t>
            </w:r>
            <w:r w:rsidR="0078557B" w:rsidRPr="00E53871">
              <w:rPr>
                <w:rFonts w:ascii="Times New Roman" w:hAnsi="Times New Roman" w:cs="Times New Roman"/>
                <w:sz w:val="24"/>
                <w:szCs w:val="24"/>
              </w:rPr>
              <w:t>ума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7B" w:rsidRPr="00E53871" w:rsidRDefault="0078557B" w:rsidP="00E85461">
            <w:pPr>
              <w:pStyle w:val="a8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Организация экскурсий</w:t>
            </w:r>
          </w:p>
        </w:tc>
      </w:tr>
      <w:tr w:rsidR="0078557B" w:rsidRPr="00E53871" w:rsidTr="0078557B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7B" w:rsidRPr="00E53871" w:rsidRDefault="0078557B" w:rsidP="0078557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Молодежный Совет Северного округа, Администрация Северного округа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7B" w:rsidRPr="00E53871" w:rsidRDefault="0078557B" w:rsidP="00E85461">
            <w:pPr>
              <w:pStyle w:val="a8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Проведение совместных мероприятий</w:t>
            </w:r>
          </w:p>
        </w:tc>
      </w:tr>
      <w:tr w:rsidR="0078557B" w:rsidRPr="00E53871" w:rsidTr="0078557B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7B" w:rsidRPr="00E53871" w:rsidRDefault="0078557B" w:rsidP="00785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ГАОУ АО ИОО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7B" w:rsidRPr="00E53871" w:rsidRDefault="0078557B" w:rsidP="00E85461">
            <w:pPr>
              <w:pStyle w:val="a8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Организация семинаров для педагогов</w:t>
            </w:r>
          </w:p>
          <w:p w:rsidR="0078557B" w:rsidRPr="00E53871" w:rsidRDefault="0078557B" w:rsidP="00E85461">
            <w:pPr>
              <w:pStyle w:val="a8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Трансляция опыта работы педагогов ОУ</w:t>
            </w:r>
          </w:p>
          <w:p w:rsidR="0078557B" w:rsidRPr="00E53871" w:rsidRDefault="0078557B" w:rsidP="00E85461">
            <w:pPr>
              <w:pStyle w:val="a8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педагогов</w:t>
            </w:r>
          </w:p>
        </w:tc>
      </w:tr>
      <w:tr w:rsidR="0078557B" w:rsidRPr="00E53871" w:rsidTr="0078557B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7B" w:rsidRPr="00E53871" w:rsidRDefault="006402EE" w:rsidP="0078557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АГКБ №6, АЦМП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7B" w:rsidRPr="00E53871" w:rsidRDefault="0078557B" w:rsidP="00E85461">
            <w:pPr>
              <w:pStyle w:val="a8"/>
              <w:numPr>
                <w:ilvl w:val="0"/>
                <w:numId w:val="1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Организация занятий для учащихся</w:t>
            </w:r>
          </w:p>
        </w:tc>
      </w:tr>
      <w:tr w:rsidR="0078557B" w:rsidRPr="00E53871" w:rsidTr="0078557B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7B" w:rsidRPr="00E53871" w:rsidRDefault="0078557B" w:rsidP="00785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ОП №5 УМВД России по г. Арха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гельску, КДН, МБОУ ЦППМСПДиП «Леда», ГБУ АО «Центр «Надежда региональный цент</w:t>
            </w:r>
            <w:r w:rsidR="006402EE">
              <w:rPr>
                <w:rFonts w:ascii="Times New Roman" w:hAnsi="Times New Roman" w:cs="Times New Roman"/>
                <w:sz w:val="24"/>
                <w:szCs w:val="24"/>
              </w:rPr>
              <w:t xml:space="preserve">р Красного Креста, 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 xml:space="preserve"> «Центр поддержки молодой семьи»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7B" w:rsidRPr="00E53871" w:rsidRDefault="0078557B" w:rsidP="00E85461">
            <w:pPr>
              <w:pStyle w:val="a8"/>
              <w:numPr>
                <w:ilvl w:val="0"/>
                <w:numId w:val="1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Организация занятий  и бесед для уч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щихся</w:t>
            </w:r>
          </w:p>
          <w:p w:rsidR="0078557B" w:rsidRPr="00E53871" w:rsidRDefault="0078557B" w:rsidP="00E85461">
            <w:pPr>
              <w:pStyle w:val="a8"/>
              <w:numPr>
                <w:ilvl w:val="0"/>
                <w:numId w:val="1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Проведение родительских собраний</w:t>
            </w:r>
          </w:p>
          <w:p w:rsidR="0078557B" w:rsidRPr="00E53871" w:rsidRDefault="0078557B" w:rsidP="00E85461">
            <w:pPr>
              <w:pStyle w:val="a8"/>
              <w:numPr>
                <w:ilvl w:val="0"/>
                <w:numId w:val="1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Консультации для учащихся и их родит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</w:tr>
      <w:tr w:rsidR="0078557B" w:rsidRPr="00E53871" w:rsidTr="0078557B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7B" w:rsidRPr="00E53871" w:rsidRDefault="0078557B" w:rsidP="00785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МУК КЦ «Северный», АГКЦ, МБОУ ДОД СДДТ, МБУ ДО «ДПЦ «Радуга», «Соломбала-АРТ»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7B" w:rsidRPr="00E53871" w:rsidRDefault="0078557B" w:rsidP="00E85461">
            <w:pPr>
              <w:pStyle w:val="a8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Организация работы творческих объед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нений</w:t>
            </w:r>
          </w:p>
          <w:p w:rsidR="0078557B" w:rsidRPr="00E53871" w:rsidRDefault="0078557B" w:rsidP="00E85461">
            <w:pPr>
              <w:pStyle w:val="a8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мероприятий, игровых пр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 xml:space="preserve">грамм </w:t>
            </w:r>
          </w:p>
          <w:p w:rsidR="0078557B" w:rsidRPr="00E53871" w:rsidRDefault="0078557B" w:rsidP="00E85461">
            <w:pPr>
              <w:pStyle w:val="a8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Участие в конкурсах, акциях</w:t>
            </w:r>
          </w:p>
        </w:tc>
      </w:tr>
      <w:tr w:rsidR="0078557B" w:rsidRPr="00E53871" w:rsidTr="0078557B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7B" w:rsidRPr="00E53871" w:rsidRDefault="0078557B" w:rsidP="00785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 xml:space="preserve">лыжный стадион им. В.С. Кузина, Стадион спортивного комплекса им 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А.Ф.Личутина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7B" w:rsidRPr="00E53871" w:rsidRDefault="0078557B" w:rsidP="00E85461">
            <w:pPr>
              <w:pStyle w:val="a8"/>
              <w:numPr>
                <w:ilvl w:val="0"/>
                <w:numId w:val="1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спортивных соревнований</w:t>
            </w:r>
          </w:p>
          <w:p w:rsidR="0078557B" w:rsidRPr="00E53871" w:rsidRDefault="0078557B" w:rsidP="00E85461">
            <w:pPr>
              <w:pStyle w:val="a8"/>
              <w:numPr>
                <w:ilvl w:val="0"/>
                <w:numId w:val="1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Организация занятий для учащихся</w:t>
            </w:r>
          </w:p>
        </w:tc>
      </w:tr>
      <w:tr w:rsidR="0078557B" w:rsidRPr="00E53871" w:rsidTr="0078557B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7B" w:rsidRPr="00E53871" w:rsidRDefault="0078557B" w:rsidP="00640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САФУ</w:t>
            </w:r>
            <w:r w:rsidR="006402EE">
              <w:rPr>
                <w:rFonts w:ascii="Times New Roman" w:hAnsi="Times New Roman" w:cs="Times New Roman"/>
                <w:sz w:val="24"/>
                <w:szCs w:val="24"/>
              </w:rPr>
              <w:t xml:space="preserve"> им.М.В.Ломоносова</w:t>
            </w:r>
            <w:proofErr w:type="gramStart"/>
            <w:r w:rsidR="006402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402EE" w:rsidRPr="00E5387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End"/>
            <w:r w:rsidR="006402EE" w:rsidRPr="00E53871">
              <w:rPr>
                <w:rFonts w:ascii="Times New Roman" w:hAnsi="Times New Roman" w:cs="Times New Roman"/>
                <w:sz w:val="24"/>
                <w:szCs w:val="24"/>
              </w:rPr>
              <w:t xml:space="preserve">ДНК 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EE" w:rsidRDefault="006402EE" w:rsidP="00E85461">
            <w:pPr>
              <w:pStyle w:val="a8"/>
              <w:numPr>
                <w:ilvl w:val="0"/>
                <w:numId w:val="18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Экскурсии</w:t>
            </w:r>
          </w:p>
          <w:p w:rsidR="0078557B" w:rsidRPr="00E53871" w:rsidRDefault="0078557B" w:rsidP="00E85461">
            <w:pPr>
              <w:pStyle w:val="a8"/>
              <w:numPr>
                <w:ilvl w:val="0"/>
                <w:numId w:val="18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Организация занятий для учащихся</w:t>
            </w:r>
          </w:p>
          <w:p w:rsidR="0078557B" w:rsidRPr="00E53871" w:rsidRDefault="0078557B" w:rsidP="00785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57B" w:rsidRPr="00E53871" w:rsidTr="0078557B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7B" w:rsidRPr="00E53871" w:rsidRDefault="0078557B" w:rsidP="0078557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Городское управление ГИБДД, Класс ГИБДД, Областная и городская МЧС, АООООО ВДПО, ВПК «Орден», ГАУ «Партиот», 1 отряд ФПС по Арха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гельской области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7B" w:rsidRPr="00E53871" w:rsidRDefault="0078557B" w:rsidP="00E85461">
            <w:pPr>
              <w:pStyle w:val="a8"/>
              <w:numPr>
                <w:ilvl w:val="0"/>
                <w:numId w:val="17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Организация  бесед, занятий, игровых программ для учащихся</w:t>
            </w:r>
          </w:p>
          <w:p w:rsidR="0078557B" w:rsidRPr="00E53871" w:rsidRDefault="0078557B" w:rsidP="00E85461">
            <w:pPr>
              <w:pStyle w:val="a8"/>
              <w:numPr>
                <w:ilvl w:val="0"/>
                <w:numId w:val="17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Выступления для родителей и педагогов</w:t>
            </w:r>
          </w:p>
          <w:p w:rsidR="0078557B" w:rsidRPr="00E53871" w:rsidRDefault="0078557B" w:rsidP="00E85461">
            <w:pPr>
              <w:pStyle w:val="a8"/>
              <w:numPr>
                <w:ilvl w:val="0"/>
                <w:numId w:val="17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в рамках каде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ского движения</w:t>
            </w:r>
          </w:p>
        </w:tc>
      </w:tr>
      <w:tr w:rsidR="0078557B" w:rsidRPr="00E53871" w:rsidTr="0078557B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7B" w:rsidRPr="00E53871" w:rsidRDefault="0078557B" w:rsidP="00785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Библиотеки:</w:t>
            </w:r>
          </w:p>
          <w:p w:rsidR="0078557B" w:rsidRPr="00E53871" w:rsidRDefault="0078557B" w:rsidP="00785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АОЦБ им. Гайдара,  библиотека МУК КЦ «Северный», АОБД  им. Шергина, научная библиотека САФУ, ЦБС, ф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лиал№18</w:t>
            </w:r>
          </w:p>
          <w:p w:rsidR="0078557B" w:rsidRPr="00E53871" w:rsidRDefault="0078557B" w:rsidP="00785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7B" w:rsidRPr="00E53871" w:rsidRDefault="0078557B" w:rsidP="00E85461">
            <w:pPr>
              <w:pStyle w:val="a8"/>
              <w:numPr>
                <w:ilvl w:val="0"/>
                <w:numId w:val="19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мероприятиях, конкурсах,  а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циях;</w:t>
            </w:r>
          </w:p>
          <w:p w:rsidR="0078557B" w:rsidRPr="00E53871" w:rsidRDefault="0078557B" w:rsidP="00E85461">
            <w:pPr>
              <w:pStyle w:val="a8"/>
              <w:numPr>
                <w:ilvl w:val="0"/>
                <w:numId w:val="19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Беседы, игровые  занятия, мастер-классы для учащихся.</w:t>
            </w:r>
          </w:p>
          <w:p w:rsidR="0078557B" w:rsidRPr="00E53871" w:rsidRDefault="0078557B" w:rsidP="0078557B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57B" w:rsidRPr="00E53871" w:rsidTr="0078557B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7B" w:rsidRPr="00E53871" w:rsidRDefault="0078557B" w:rsidP="0078557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организации:</w:t>
            </w:r>
          </w:p>
          <w:p w:rsidR="0078557B" w:rsidRPr="00E53871" w:rsidRDefault="0078557B" w:rsidP="0078557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СГМУ, САФУ, ГБПОУ АО «Арха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гельский техникум транспорта и те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нологий»,  ГБПОУ АО «Архангел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ский Государственный многопр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фильный колледж»</w:t>
            </w:r>
            <w:proofErr w:type="gramStart"/>
            <w:r w:rsidRPr="00E53871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E53871">
              <w:rPr>
                <w:rFonts w:ascii="Times New Roman" w:hAnsi="Times New Roman" w:cs="Times New Roman"/>
                <w:sz w:val="24"/>
                <w:szCs w:val="24"/>
              </w:rPr>
              <w:t xml:space="preserve"> ГБПОУ АО «А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хангельский политехнический техн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кум», ГБПОУ АО  «Техникум стро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тельства и городского хозяйства», ГБПОУ АО « Архангельский техн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кум водных магистралей им. С.М.Орешкова»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7B" w:rsidRPr="00E53871" w:rsidRDefault="0078557B" w:rsidP="00E85461">
            <w:pPr>
              <w:pStyle w:val="a8"/>
              <w:numPr>
                <w:ilvl w:val="0"/>
                <w:numId w:val="20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Профориентация учащихся</w:t>
            </w:r>
          </w:p>
        </w:tc>
      </w:tr>
      <w:tr w:rsidR="0078557B" w:rsidRPr="00E53871" w:rsidTr="0078557B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7B" w:rsidRPr="00E53871" w:rsidRDefault="0078557B" w:rsidP="0078557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Театры: Архангельский Госуда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ственный театр драмы им. М.В.Ломоносова; Кирха, Поморская филармония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7B" w:rsidRPr="00E53871" w:rsidRDefault="0078557B" w:rsidP="00E85461">
            <w:pPr>
              <w:pStyle w:val="a8"/>
              <w:numPr>
                <w:ilvl w:val="0"/>
                <w:numId w:val="20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Посещение спектаклей, выступлений</w:t>
            </w:r>
          </w:p>
        </w:tc>
      </w:tr>
      <w:tr w:rsidR="0078557B" w:rsidRPr="00E53871" w:rsidTr="0078557B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7B" w:rsidRPr="00E53871" w:rsidRDefault="0078557B" w:rsidP="006402EE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Музеи</w:t>
            </w:r>
            <w:proofErr w:type="gramStart"/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:Г</w:t>
            </w:r>
            <w:proofErr w:type="gramEnd"/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БУК «Архангельский облас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ной Краеведческий музей»; ГБУК АО Архангельский краеведческий музей «Гостиные дворы»; Музей деревянн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го зодчества «Малые Карелы»,  ГБУК «Государственное музейное объед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нение «Художественная культура Ру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ского Севера»(музей изобразительных искусств), Музей художественного освоения Арктики им А.А.Борисова,   Музей занимательных наук САФУ; музей Степана Писахова ( п. Уйма</w:t>
            </w:r>
            <w:r w:rsidR="006402E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, Музей авиации Севера, Национальный парк «Онежское Поморье», геологич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ский музей САФУ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7B" w:rsidRPr="00E53871" w:rsidRDefault="0078557B" w:rsidP="00E85461">
            <w:pPr>
              <w:pStyle w:val="a8"/>
              <w:numPr>
                <w:ilvl w:val="0"/>
                <w:numId w:val="11"/>
              </w:numPr>
              <w:spacing w:after="0"/>
              <w:ind w:left="43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Посещение экспозиций;</w:t>
            </w:r>
          </w:p>
          <w:p w:rsidR="0078557B" w:rsidRPr="00E53871" w:rsidRDefault="0078557B" w:rsidP="00E85461">
            <w:pPr>
              <w:pStyle w:val="a8"/>
              <w:numPr>
                <w:ilvl w:val="0"/>
                <w:numId w:val="11"/>
              </w:numPr>
              <w:spacing w:after="0"/>
              <w:ind w:left="43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Лекторий для учащихся;</w:t>
            </w:r>
          </w:p>
          <w:p w:rsidR="0078557B" w:rsidRPr="00E53871" w:rsidRDefault="0078557B" w:rsidP="00E85461">
            <w:pPr>
              <w:pStyle w:val="a8"/>
              <w:numPr>
                <w:ilvl w:val="0"/>
                <w:numId w:val="11"/>
              </w:numPr>
              <w:spacing w:after="0"/>
              <w:ind w:left="43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мероприятий, сл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тах, конкурсах</w:t>
            </w:r>
          </w:p>
          <w:p w:rsidR="0078557B" w:rsidRPr="00E53871" w:rsidRDefault="0078557B" w:rsidP="00E85461">
            <w:pPr>
              <w:pStyle w:val="a8"/>
              <w:numPr>
                <w:ilvl w:val="0"/>
                <w:numId w:val="11"/>
              </w:numPr>
              <w:spacing w:after="0"/>
              <w:ind w:left="43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Просмотр спектаклей</w:t>
            </w:r>
          </w:p>
          <w:p w:rsidR="0078557B" w:rsidRPr="00E53871" w:rsidRDefault="0078557B" w:rsidP="00E85461">
            <w:pPr>
              <w:pStyle w:val="a8"/>
              <w:numPr>
                <w:ilvl w:val="0"/>
                <w:numId w:val="11"/>
              </w:numPr>
              <w:spacing w:after="0"/>
              <w:ind w:left="43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Организация мастер-классов</w:t>
            </w:r>
          </w:p>
        </w:tc>
      </w:tr>
      <w:tr w:rsidR="0078557B" w:rsidRPr="00E53871" w:rsidTr="0078557B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7B" w:rsidRPr="00E53871" w:rsidRDefault="0078557B" w:rsidP="0078557B">
            <w:pPr>
              <w:pStyle w:val="a8"/>
              <w:spacing w:before="30" w:line="255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Конный клуб «каприоль», Фотостудия «Фабрика», Частное подворье « Фе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мерская слобода»</w:t>
            </w:r>
          </w:p>
          <w:p w:rsidR="0078557B" w:rsidRPr="00E53871" w:rsidRDefault="0078557B" w:rsidP="0078557B">
            <w:pPr>
              <w:pStyle w:val="a8"/>
              <w:spacing w:before="30" w:line="255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7B" w:rsidRPr="00E53871" w:rsidRDefault="0078557B" w:rsidP="00E85461">
            <w:pPr>
              <w:pStyle w:val="a8"/>
              <w:numPr>
                <w:ilvl w:val="0"/>
                <w:numId w:val="11"/>
              </w:numPr>
              <w:spacing w:after="0"/>
              <w:ind w:left="43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Экскурсии</w:t>
            </w:r>
          </w:p>
          <w:p w:rsidR="0078557B" w:rsidRPr="00E53871" w:rsidRDefault="0078557B" w:rsidP="00E85461">
            <w:pPr>
              <w:pStyle w:val="a8"/>
              <w:numPr>
                <w:ilvl w:val="0"/>
                <w:numId w:val="11"/>
              </w:numPr>
              <w:spacing w:after="0"/>
              <w:ind w:left="43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871">
              <w:rPr>
                <w:rFonts w:ascii="Times New Roman" w:hAnsi="Times New Roman" w:cs="Times New Roman"/>
                <w:sz w:val="24"/>
                <w:szCs w:val="24"/>
              </w:rPr>
              <w:t>Фотосессии</w:t>
            </w:r>
          </w:p>
        </w:tc>
      </w:tr>
    </w:tbl>
    <w:p w:rsidR="0078557B" w:rsidRPr="00E53871" w:rsidRDefault="0078557B" w:rsidP="00785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8557B" w:rsidRPr="004C2058" w:rsidRDefault="0078557B" w:rsidP="004C205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3871">
        <w:rPr>
          <w:rFonts w:ascii="Times New Roman" w:hAnsi="Times New Roman" w:cs="Times New Roman"/>
          <w:b/>
          <w:sz w:val="24"/>
          <w:szCs w:val="24"/>
        </w:rPr>
        <w:t>Сетевое</w:t>
      </w:r>
      <w:r w:rsidR="006E24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2058">
        <w:rPr>
          <w:rFonts w:ascii="Times New Roman" w:hAnsi="Times New Roman" w:cs="Times New Roman"/>
          <w:b/>
          <w:sz w:val="24"/>
          <w:szCs w:val="24"/>
        </w:rPr>
        <w:t>взаимодействие</w:t>
      </w:r>
    </w:p>
    <w:p w:rsidR="0078557B" w:rsidRPr="00E53871" w:rsidRDefault="0078557B" w:rsidP="0078557B">
      <w:pPr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>Сетевое взаимодействие осуществлялось:</w:t>
      </w:r>
    </w:p>
    <w:p w:rsidR="0078557B" w:rsidRPr="00E53871" w:rsidRDefault="0078557B" w:rsidP="00E85461">
      <w:pPr>
        <w:pStyle w:val="a8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 xml:space="preserve">Государственное  </w:t>
      </w:r>
      <w:r w:rsidR="006402EE">
        <w:rPr>
          <w:rFonts w:ascii="Times New Roman" w:hAnsi="Times New Roman" w:cs="Times New Roman"/>
          <w:sz w:val="24"/>
          <w:szCs w:val="24"/>
        </w:rPr>
        <w:t>бюджетное</w:t>
      </w:r>
      <w:r w:rsidRPr="00E53871">
        <w:rPr>
          <w:rFonts w:ascii="Times New Roman" w:hAnsi="Times New Roman" w:cs="Times New Roman"/>
          <w:sz w:val="24"/>
          <w:szCs w:val="24"/>
        </w:rPr>
        <w:t xml:space="preserve">  профессиональное  образовательное учреждение Архангел</w:t>
      </w:r>
      <w:r w:rsidRPr="00E53871">
        <w:rPr>
          <w:rFonts w:ascii="Times New Roman" w:hAnsi="Times New Roman" w:cs="Times New Roman"/>
          <w:sz w:val="24"/>
          <w:szCs w:val="24"/>
        </w:rPr>
        <w:t>ь</w:t>
      </w:r>
      <w:r w:rsidRPr="00E53871">
        <w:rPr>
          <w:rFonts w:ascii="Times New Roman" w:hAnsi="Times New Roman" w:cs="Times New Roman"/>
          <w:sz w:val="24"/>
          <w:szCs w:val="24"/>
        </w:rPr>
        <w:t>ской области «</w:t>
      </w:r>
      <w:r w:rsidR="006402EE">
        <w:rPr>
          <w:rFonts w:ascii="Times New Roman" w:hAnsi="Times New Roman" w:cs="Times New Roman"/>
          <w:sz w:val="24"/>
          <w:szCs w:val="24"/>
        </w:rPr>
        <w:t xml:space="preserve">Северный техникум транспорта и технологий» </w:t>
      </w:r>
      <w:r w:rsidRPr="00E53871">
        <w:rPr>
          <w:rFonts w:ascii="Times New Roman" w:hAnsi="Times New Roman" w:cs="Times New Roman"/>
          <w:sz w:val="24"/>
          <w:szCs w:val="24"/>
        </w:rPr>
        <w:t>(Договор от 01.0</w:t>
      </w:r>
      <w:r w:rsidR="006402EE">
        <w:rPr>
          <w:rFonts w:ascii="Times New Roman" w:hAnsi="Times New Roman" w:cs="Times New Roman"/>
          <w:sz w:val="24"/>
          <w:szCs w:val="24"/>
        </w:rPr>
        <w:t>9</w:t>
      </w:r>
      <w:r w:rsidRPr="00E53871">
        <w:rPr>
          <w:rFonts w:ascii="Times New Roman" w:hAnsi="Times New Roman" w:cs="Times New Roman"/>
          <w:sz w:val="24"/>
          <w:szCs w:val="24"/>
        </w:rPr>
        <w:t>.202</w:t>
      </w:r>
      <w:r w:rsidR="006402EE">
        <w:rPr>
          <w:rFonts w:ascii="Times New Roman" w:hAnsi="Times New Roman" w:cs="Times New Roman"/>
          <w:sz w:val="24"/>
          <w:szCs w:val="24"/>
        </w:rPr>
        <w:t>3</w:t>
      </w:r>
      <w:r w:rsidRPr="00E53871">
        <w:rPr>
          <w:rFonts w:ascii="Times New Roman" w:hAnsi="Times New Roman" w:cs="Times New Roman"/>
          <w:sz w:val="24"/>
          <w:szCs w:val="24"/>
        </w:rPr>
        <w:t xml:space="preserve"> года</w:t>
      </w:r>
      <w:r w:rsidR="006402EE">
        <w:rPr>
          <w:rFonts w:ascii="Times New Roman" w:hAnsi="Times New Roman" w:cs="Times New Roman"/>
          <w:sz w:val="24"/>
          <w:szCs w:val="24"/>
        </w:rPr>
        <w:t xml:space="preserve"> б/н</w:t>
      </w:r>
      <w:r w:rsidRPr="00E53871">
        <w:rPr>
          <w:rFonts w:ascii="Times New Roman" w:hAnsi="Times New Roman" w:cs="Times New Roman"/>
          <w:sz w:val="24"/>
          <w:szCs w:val="24"/>
        </w:rPr>
        <w:t>)</w:t>
      </w:r>
    </w:p>
    <w:p w:rsidR="006402EE" w:rsidRPr="00E53871" w:rsidRDefault="006402EE" w:rsidP="00E85461">
      <w:pPr>
        <w:pStyle w:val="a8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t xml:space="preserve">Государственное  </w:t>
      </w:r>
      <w:r>
        <w:rPr>
          <w:rFonts w:ascii="Times New Roman" w:hAnsi="Times New Roman" w:cs="Times New Roman"/>
          <w:sz w:val="24"/>
          <w:szCs w:val="24"/>
        </w:rPr>
        <w:t>бюджетное</w:t>
      </w:r>
      <w:r w:rsidRPr="00E53871">
        <w:rPr>
          <w:rFonts w:ascii="Times New Roman" w:hAnsi="Times New Roman" w:cs="Times New Roman"/>
          <w:sz w:val="24"/>
          <w:szCs w:val="24"/>
        </w:rPr>
        <w:t xml:space="preserve">  профессиональное  образовательное учреждение Архангел</w:t>
      </w:r>
      <w:r w:rsidRPr="00E53871">
        <w:rPr>
          <w:rFonts w:ascii="Times New Roman" w:hAnsi="Times New Roman" w:cs="Times New Roman"/>
          <w:sz w:val="24"/>
          <w:szCs w:val="24"/>
        </w:rPr>
        <w:t>ь</w:t>
      </w:r>
      <w:r w:rsidRPr="00E53871">
        <w:rPr>
          <w:rFonts w:ascii="Times New Roman" w:hAnsi="Times New Roman" w:cs="Times New Roman"/>
          <w:sz w:val="24"/>
          <w:szCs w:val="24"/>
        </w:rPr>
        <w:t>ской области «</w:t>
      </w:r>
      <w:r>
        <w:rPr>
          <w:rFonts w:ascii="Times New Roman" w:hAnsi="Times New Roman" w:cs="Times New Roman"/>
          <w:sz w:val="24"/>
          <w:szCs w:val="24"/>
        </w:rPr>
        <w:t xml:space="preserve">Архангельский государственный многопрофильный колледж» </w:t>
      </w:r>
      <w:r w:rsidRPr="00E53871">
        <w:rPr>
          <w:rFonts w:ascii="Times New Roman" w:hAnsi="Times New Roman" w:cs="Times New Roman"/>
          <w:sz w:val="24"/>
          <w:szCs w:val="24"/>
        </w:rPr>
        <w:t>(Договор от 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53871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E53871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53871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б/н</w:t>
      </w:r>
      <w:r w:rsidRPr="00E53871">
        <w:rPr>
          <w:rFonts w:ascii="Times New Roman" w:hAnsi="Times New Roman" w:cs="Times New Roman"/>
          <w:sz w:val="24"/>
          <w:szCs w:val="24"/>
        </w:rPr>
        <w:t>)</w:t>
      </w:r>
    </w:p>
    <w:p w:rsidR="00A40EA2" w:rsidRPr="00A40EA2" w:rsidRDefault="00A40EA2" w:rsidP="00A40EA2">
      <w:pPr>
        <w:rPr>
          <w:lang w:eastAsia="zh-CN"/>
        </w:rPr>
      </w:pPr>
    </w:p>
    <w:p w:rsidR="00A40EA2" w:rsidRDefault="00A40EA2" w:rsidP="00A40EA2">
      <w:pPr>
        <w:pStyle w:val="a8"/>
        <w:spacing w:after="0" w:line="240" w:lineRule="auto"/>
        <w:ind w:left="830"/>
        <w:rPr>
          <w:rFonts w:ascii="Times New Roman" w:hAnsi="Times New Roman"/>
          <w:b/>
          <w:sz w:val="24"/>
          <w:szCs w:val="24"/>
        </w:rPr>
      </w:pPr>
      <w:r w:rsidRPr="00A40EA2">
        <w:rPr>
          <w:rFonts w:ascii="Times New Roman" w:hAnsi="Times New Roman" w:cs="Times New Roman"/>
          <w:b/>
          <w:sz w:val="24"/>
          <w:szCs w:val="24"/>
        </w:rPr>
        <w:t>5.5</w:t>
      </w:r>
      <w:r w:rsidR="006402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40EA2">
        <w:rPr>
          <w:rFonts w:ascii="Times New Roman" w:hAnsi="Times New Roman"/>
          <w:b/>
          <w:sz w:val="24"/>
          <w:szCs w:val="24"/>
        </w:rPr>
        <w:t>Обобщение  передового педагогического опыта, членство в ассоциациях, в других объединениях.</w:t>
      </w:r>
    </w:p>
    <w:p w:rsidR="006E2476" w:rsidRPr="006E2476" w:rsidRDefault="006E2476" w:rsidP="006E2476">
      <w:pPr>
        <w:pStyle w:val="a8"/>
        <w:spacing w:after="0" w:line="240" w:lineRule="auto"/>
        <w:ind w:left="830"/>
        <w:rPr>
          <w:rFonts w:ascii="Times New Roman" w:hAnsi="Times New Roman"/>
          <w:sz w:val="24"/>
          <w:szCs w:val="24"/>
        </w:rPr>
      </w:pPr>
      <w:r w:rsidRPr="006F1AED">
        <w:rPr>
          <w:rFonts w:ascii="Times New Roman" w:hAnsi="Times New Roman" w:cs="Times New Roman"/>
          <w:sz w:val="24"/>
          <w:szCs w:val="24"/>
        </w:rPr>
        <w:t xml:space="preserve">В  рамках работы демонстрационной площадки системы образования городского округа  «Город Архангельск» по направлению  </w:t>
      </w:r>
      <w:r>
        <w:rPr>
          <w:rFonts w:ascii="Times New Roman" w:hAnsi="Times New Roman" w:cs="Times New Roman"/>
          <w:sz w:val="24"/>
          <w:szCs w:val="24"/>
        </w:rPr>
        <w:t xml:space="preserve">«Патриотическое воспитание школьников»  в рамках </w:t>
      </w:r>
      <w:r w:rsidRPr="006E2476">
        <w:rPr>
          <w:rFonts w:ascii="Times New Roman" w:hAnsi="Times New Roman"/>
          <w:sz w:val="24"/>
          <w:szCs w:val="24"/>
        </w:rPr>
        <w:t xml:space="preserve">единого методического дня </w:t>
      </w:r>
      <w:r>
        <w:rPr>
          <w:rFonts w:ascii="Times New Roman" w:hAnsi="Times New Roman"/>
          <w:sz w:val="24"/>
          <w:szCs w:val="24"/>
        </w:rPr>
        <w:t xml:space="preserve">ОУ Северного округа МБОУ СШ </w:t>
      </w:r>
      <w:r w:rsidRPr="006E2476">
        <w:rPr>
          <w:rFonts w:ascii="Times New Roman" w:hAnsi="Times New Roman"/>
          <w:sz w:val="24"/>
          <w:szCs w:val="24"/>
        </w:rPr>
        <w:t xml:space="preserve"> N  43 организовала для  пед</w:t>
      </w:r>
      <w:r w:rsidRPr="006E2476">
        <w:rPr>
          <w:rFonts w:ascii="Times New Roman" w:hAnsi="Times New Roman"/>
          <w:sz w:val="24"/>
          <w:szCs w:val="24"/>
        </w:rPr>
        <w:t>а</w:t>
      </w:r>
      <w:r w:rsidRPr="006E2476">
        <w:rPr>
          <w:rFonts w:ascii="Times New Roman" w:hAnsi="Times New Roman"/>
          <w:sz w:val="24"/>
          <w:szCs w:val="24"/>
        </w:rPr>
        <w:t>гогов  округа важный разговор по теме "Патриотическое воспитание школьников в условиях конвергентного подхода".</w:t>
      </w:r>
    </w:p>
    <w:p w:rsidR="006E2476" w:rsidRPr="006E2476" w:rsidRDefault="006E2476" w:rsidP="006E2476">
      <w:pPr>
        <w:pStyle w:val="a8"/>
        <w:ind w:left="830"/>
        <w:rPr>
          <w:rFonts w:ascii="Times New Roman" w:hAnsi="Times New Roman"/>
          <w:sz w:val="24"/>
          <w:szCs w:val="24"/>
        </w:rPr>
      </w:pPr>
      <w:r w:rsidRPr="006E2476">
        <w:rPr>
          <w:rFonts w:ascii="Times New Roman" w:hAnsi="Times New Roman"/>
          <w:sz w:val="24"/>
          <w:szCs w:val="24"/>
        </w:rPr>
        <w:t>Встреча проходила в Выставочном комплексе «История микрорайона” и началась с  познав</w:t>
      </w:r>
      <w:r w:rsidRPr="006E2476">
        <w:rPr>
          <w:rFonts w:ascii="Times New Roman" w:hAnsi="Times New Roman"/>
          <w:sz w:val="24"/>
          <w:szCs w:val="24"/>
        </w:rPr>
        <w:t>а</w:t>
      </w:r>
      <w:r w:rsidRPr="006E2476">
        <w:rPr>
          <w:rFonts w:ascii="Times New Roman" w:hAnsi="Times New Roman"/>
          <w:sz w:val="24"/>
          <w:szCs w:val="24"/>
        </w:rPr>
        <w:t xml:space="preserve">тельной экскурсии  по </w:t>
      </w:r>
      <w:r>
        <w:rPr>
          <w:rFonts w:ascii="Times New Roman" w:hAnsi="Times New Roman"/>
          <w:sz w:val="24"/>
          <w:szCs w:val="24"/>
        </w:rPr>
        <w:t>м</w:t>
      </w:r>
      <w:r w:rsidRPr="006E2476">
        <w:rPr>
          <w:rFonts w:ascii="Times New Roman" w:hAnsi="Times New Roman"/>
          <w:sz w:val="24"/>
          <w:szCs w:val="24"/>
        </w:rPr>
        <w:t>узею</w:t>
      </w:r>
      <w:proofErr w:type="gramStart"/>
      <w:r w:rsidRPr="006E2476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6E2476">
        <w:rPr>
          <w:rFonts w:ascii="Times New Roman" w:hAnsi="Times New Roman"/>
          <w:sz w:val="24"/>
          <w:szCs w:val="24"/>
        </w:rPr>
        <w:t xml:space="preserve"> которую провела Бала А. В., менеджер по культурно-массовой работе КЦ "Северный ". Педагоги школ округа Шестакова И. Б. (МБОУ СШ N51), Блохин М. А.(МБОУ СШ N37), Шестакова О. Г. (МБОУ СШ N43) поделились опытом работы по да</w:t>
      </w:r>
      <w:r w:rsidRPr="006E2476">
        <w:rPr>
          <w:rFonts w:ascii="Times New Roman" w:hAnsi="Times New Roman"/>
          <w:sz w:val="24"/>
          <w:szCs w:val="24"/>
        </w:rPr>
        <w:t>н</w:t>
      </w:r>
      <w:r w:rsidRPr="006E2476">
        <w:rPr>
          <w:rFonts w:ascii="Times New Roman" w:hAnsi="Times New Roman"/>
          <w:sz w:val="24"/>
          <w:szCs w:val="24"/>
        </w:rPr>
        <w:t>ному направлению. Мероприятие  прошло в  атмосфере взаимопонимания и интереса к ко</w:t>
      </w:r>
      <w:r w:rsidRPr="006E2476">
        <w:rPr>
          <w:rFonts w:ascii="Times New Roman" w:hAnsi="Times New Roman"/>
          <w:sz w:val="24"/>
          <w:szCs w:val="24"/>
        </w:rPr>
        <w:t>н</w:t>
      </w:r>
      <w:r w:rsidRPr="006E2476">
        <w:rPr>
          <w:rFonts w:ascii="Times New Roman" w:hAnsi="Times New Roman"/>
          <w:sz w:val="24"/>
          <w:szCs w:val="24"/>
        </w:rPr>
        <w:t>вергентному подходу в  воспитании</w:t>
      </w:r>
      <w:r>
        <w:rPr>
          <w:rFonts w:ascii="Times New Roman" w:hAnsi="Times New Roman"/>
          <w:sz w:val="24"/>
          <w:szCs w:val="24"/>
        </w:rPr>
        <w:t>.</w:t>
      </w:r>
    </w:p>
    <w:p w:rsidR="006E2476" w:rsidRPr="006E2476" w:rsidRDefault="006E2476" w:rsidP="006E2476">
      <w:pPr>
        <w:pStyle w:val="a8"/>
        <w:ind w:left="830"/>
        <w:rPr>
          <w:rFonts w:ascii="Times New Roman" w:hAnsi="Times New Roman"/>
          <w:sz w:val="24"/>
          <w:szCs w:val="24"/>
        </w:rPr>
      </w:pPr>
      <w:r w:rsidRPr="006E2476">
        <w:rPr>
          <w:rFonts w:ascii="Times New Roman" w:hAnsi="Times New Roman"/>
          <w:sz w:val="24"/>
          <w:szCs w:val="24"/>
        </w:rPr>
        <w:t> </w:t>
      </w:r>
    </w:p>
    <w:p w:rsidR="0078557B" w:rsidRDefault="0078557B" w:rsidP="00785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03639">
        <w:rPr>
          <w:rFonts w:ascii="Times New Roman" w:hAnsi="Times New Roman" w:cs="Times New Roman"/>
          <w:b/>
          <w:sz w:val="24"/>
          <w:szCs w:val="24"/>
        </w:rPr>
        <w:t>5.6. Профориентационная деятельность</w:t>
      </w:r>
    </w:p>
    <w:p w:rsidR="009D7702" w:rsidRPr="00E53871" w:rsidRDefault="00A40EA2" w:rsidP="009D77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84352" behindDoc="1" locked="0" layoutInCell="1" allowOverlap="1" wp14:anchorId="5F7F2425" wp14:editId="2B9A807A">
            <wp:simplePos x="0" y="0"/>
            <wp:positionH relativeFrom="column">
              <wp:posOffset>1417108</wp:posOffset>
            </wp:positionH>
            <wp:positionV relativeFrom="paragraph">
              <wp:posOffset>133985</wp:posOffset>
            </wp:positionV>
            <wp:extent cx="2249170" cy="1591310"/>
            <wp:effectExtent l="0" t="0" r="0" b="0"/>
            <wp:wrapTight wrapText="bothSides">
              <wp:wrapPolygon edited="0">
                <wp:start x="0" y="0"/>
                <wp:lineTo x="0" y="21462"/>
                <wp:lineTo x="21405" y="21462"/>
                <wp:lineTo x="21405" y="0"/>
                <wp:lineTo x="0" y="0"/>
              </wp:wrapPolygon>
            </wp:wrapTight>
            <wp:docPr id="39705" name="Рисунок 39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170" cy="1591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8557B" w:rsidRPr="00E53871" w:rsidRDefault="0078557B" w:rsidP="00EC4FD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D7702" w:rsidRDefault="009D7702" w:rsidP="00785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D7702" w:rsidRDefault="009D7702" w:rsidP="00785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D7702" w:rsidRDefault="009D7702" w:rsidP="00785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D7702" w:rsidRDefault="009D7702" w:rsidP="00785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D7702" w:rsidRDefault="009D7702" w:rsidP="00785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D7702" w:rsidRDefault="009D7702" w:rsidP="00785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D7702" w:rsidRDefault="009D7702" w:rsidP="00785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D7702" w:rsidRDefault="009D7702" w:rsidP="00785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D7702" w:rsidRDefault="009D7702" w:rsidP="00785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E2476" w:rsidRPr="006E2476" w:rsidRDefault="006E2476" w:rsidP="006E247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МБОУ СШ №43 ежегодно ведётся целенаправленная работа по профориентационной подготовке </w:t>
      </w:r>
      <w:proofErr w:type="gramStart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обучающихся</w:t>
      </w:r>
      <w:proofErr w:type="gramEnd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</w:p>
    <w:p w:rsidR="006E2476" w:rsidRPr="006E2476" w:rsidRDefault="006E2476" w:rsidP="006E247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Целью профессиональной ориентации является оказание помощи обучающимся в принятии решения о выборе профиля обучения, создание условий для актуализации процессов и механизмов професс</w:t>
      </w: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и</w:t>
      </w: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онального самоопределения, формирования способности осознанного выбора профессиональной д</w:t>
      </w: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е</w:t>
      </w: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ятельности, оптимально соответствующей личностным особенностям и запросам рынка труда в кв</w:t>
      </w: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а</w:t>
      </w: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лифицированных кадрах.</w:t>
      </w:r>
    </w:p>
    <w:p w:rsidR="006E2476" w:rsidRPr="006E2476" w:rsidRDefault="006E2476" w:rsidP="006E247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Задачи:</w:t>
      </w:r>
    </w:p>
    <w:p w:rsidR="006E2476" w:rsidRPr="006E2476" w:rsidRDefault="006E2476" w:rsidP="00E85461">
      <w:pPr>
        <w:numPr>
          <w:ilvl w:val="0"/>
          <w:numId w:val="30"/>
        </w:numPr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476">
        <w:rPr>
          <w:rFonts w:ascii="Times New Roman" w:eastAsia="Times New Roman" w:hAnsi="Times New Roman" w:cs="Times New Roman"/>
          <w:sz w:val="24"/>
          <w:szCs w:val="24"/>
        </w:rPr>
        <w:lastRenderedPageBreak/>
        <w:t>оказание профориентационной поддержки обучающимся в процессе выбора профиля обуч</w:t>
      </w:r>
      <w:r w:rsidRPr="006E2476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6E2476">
        <w:rPr>
          <w:rFonts w:ascii="Times New Roman" w:eastAsia="Times New Roman" w:hAnsi="Times New Roman" w:cs="Times New Roman"/>
          <w:sz w:val="24"/>
          <w:szCs w:val="24"/>
        </w:rPr>
        <w:t>ния и сферы будущей профессиональной деятельности;</w:t>
      </w:r>
    </w:p>
    <w:p w:rsidR="006E2476" w:rsidRPr="006E2476" w:rsidRDefault="006E2476" w:rsidP="00E85461">
      <w:pPr>
        <w:numPr>
          <w:ilvl w:val="0"/>
          <w:numId w:val="30"/>
        </w:numPr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476">
        <w:rPr>
          <w:rFonts w:ascii="Times New Roman" w:eastAsia="Times New Roman" w:hAnsi="Times New Roman" w:cs="Times New Roman"/>
          <w:sz w:val="24"/>
          <w:szCs w:val="24"/>
        </w:rPr>
        <w:t>обеспечение широкого диапазона вариативности профильного обучения за счет комплексных и нетрадиционных форм и методов, применяемых на уроках, курсах по выбору и в системе воспит</w:t>
      </w:r>
      <w:r w:rsidRPr="006E2476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6E2476">
        <w:rPr>
          <w:rFonts w:ascii="Times New Roman" w:eastAsia="Times New Roman" w:hAnsi="Times New Roman" w:cs="Times New Roman"/>
          <w:sz w:val="24"/>
          <w:szCs w:val="24"/>
        </w:rPr>
        <w:t>тельной работы;</w:t>
      </w:r>
    </w:p>
    <w:p w:rsidR="006E2476" w:rsidRPr="006E2476" w:rsidRDefault="006E2476" w:rsidP="00E85461">
      <w:pPr>
        <w:numPr>
          <w:ilvl w:val="0"/>
          <w:numId w:val="30"/>
        </w:numPr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476">
        <w:rPr>
          <w:rFonts w:ascii="Times New Roman" w:eastAsia="Times New Roman" w:hAnsi="Times New Roman" w:cs="Times New Roman"/>
          <w:sz w:val="24"/>
          <w:szCs w:val="24"/>
        </w:rPr>
        <w:t>выработка гибкой системы взаимодействия с учреждениями, предприятиями города по ра</w:t>
      </w:r>
      <w:r w:rsidRPr="006E2476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6E2476">
        <w:rPr>
          <w:rFonts w:ascii="Times New Roman" w:eastAsia="Times New Roman" w:hAnsi="Times New Roman" w:cs="Times New Roman"/>
          <w:sz w:val="24"/>
          <w:szCs w:val="24"/>
        </w:rPr>
        <w:t>ширению «профессионального» кругозора обучающихся.</w:t>
      </w:r>
    </w:p>
    <w:p w:rsidR="006E2476" w:rsidRPr="006E2476" w:rsidRDefault="006E2476" w:rsidP="006E247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Организационные мероприятия по профессиональной ориентации </w:t>
      </w:r>
      <w:proofErr w:type="gramStart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обучающихся</w:t>
      </w:r>
      <w:proofErr w:type="gramEnd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</w:p>
    <w:p w:rsidR="006E2476" w:rsidRPr="006E2476" w:rsidRDefault="006E2476" w:rsidP="00E85461">
      <w:pPr>
        <w:numPr>
          <w:ilvl w:val="0"/>
          <w:numId w:val="30"/>
        </w:numPr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476">
        <w:rPr>
          <w:rFonts w:ascii="Times New Roman" w:eastAsia="Times New Roman" w:hAnsi="Times New Roman" w:cs="Times New Roman"/>
          <w:sz w:val="24"/>
          <w:szCs w:val="24"/>
        </w:rPr>
        <w:t>классные часы профориентационной направленности;</w:t>
      </w:r>
    </w:p>
    <w:p w:rsidR="006E2476" w:rsidRPr="006E2476" w:rsidRDefault="006E2476" w:rsidP="00E85461">
      <w:pPr>
        <w:numPr>
          <w:ilvl w:val="0"/>
          <w:numId w:val="30"/>
        </w:numPr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476">
        <w:rPr>
          <w:rFonts w:ascii="Times New Roman" w:eastAsia="Times New Roman" w:hAnsi="Times New Roman" w:cs="Times New Roman"/>
          <w:sz w:val="24"/>
          <w:szCs w:val="24"/>
        </w:rPr>
        <w:t>экскурсии, Дни открытых дверей в образовательных учреждениях;</w:t>
      </w:r>
    </w:p>
    <w:p w:rsidR="006E2476" w:rsidRPr="006E2476" w:rsidRDefault="006E2476" w:rsidP="00E85461">
      <w:pPr>
        <w:numPr>
          <w:ilvl w:val="0"/>
          <w:numId w:val="30"/>
        </w:numPr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476">
        <w:rPr>
          <w:rFonts w:ascii="Times New Roman" w:eastAsia="Times New Roman" w:hAnsi="Times New Roman" w:cs="Times New Roman"/>
          <w:sz w:val="24"/>
          <w:szCs w:val="24"/>
        </w:rPr>
        <w:t xml:space="preserve">индивидуальная работа с </w:t>
      </w:r>
      <w:proofErr w:type="gramStart"/>
      <w:r w:rsidRPr="006E2476"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proofErr w:type="gramEnd"/>
      <w:r w:rsidRPr="006E2476">
        <w:rPr>
          <w:rFonts w:ascii="Times New Roman" w:eastAsia="Times New Roman" w:hAnsi="Times New Roman" w:cs="Times New Roman"/>
          <w:sz w:val="24"/>
          <w:szCs w:val="24"/>
        </w:rPr>
        <w:t>, консультации;</w:t>
      </w:r>
    </w:p>
    <w:p w:rsidR="006E2476" w:rsidRPr="006E2476" w:rsidRDefault="006E2476" w:rsidP="00E85461">
      <w:pPr>
        <w:numPr>
          <w:ilvl w:val="0"/>
          <w:numId w:val="30"/>
        </w:numPr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476">
        <w:rPr>
          <w:rFonts w:ascii="Times New Roman" w:eastAsia="Times New Roman" w:hAnsi="Times New Roman" w:cs="Times New Roman"/>
          <w:sz w:val="24"/>
          <w:szCs w:val="24"/>
        </w:rPr>
        <w:t>встречи с представителями различных предприятий и учреждений города;</w:t>
      </w:r>
    </w:p>
    <w:p w:rsidR="006E2476" w:rsidRPr="006E2476" w:rsidRDefault="006E2476" w:rsidP="00E85461">
      <w:pPr>
        <w:numPr>
          <w:ilvl w:val="0"/>
          <w:numId w:val="30"/>
        </w:numPr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476">
        <w:rPr>
          <w:rFonts w:ascii="Times New Roman" w:eastAsia="Times New Roman" w:hAnsi="Times New Roman" w:cs="Times New Roman"/>
          <w:sz w:val="24"/>
          <w:szCs w:val="24"/>
        </w:rPr>
        <w:t>информационно-методическое сопровождение профориентационной работы;</w:t>
      </w:r>
    </w:p>
    <w:p w:rsidR="006E2476" w:rsidRPr="006E2476" w:rsidRDefault="006E2476" w:rsidP="00E85461">
      <w:pPr>
        <w:numPr>
          <w:ilvl w:val="0"/>
          <w:numId w:val="30"/>
        </w:numPr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476">
        <w:rPr>
          <w:rFonts w:ascii="Times New Roman" w:eastAsia="Times New Roman" w:hAnsi="Times New Roman" w:cs="Times New Roman"/>
          <w:sz w:val="24"/>
          <w:szCs w:val="24"/>
        </w:rPr>
        <w:t xml:space="preserve">профориентационное тестирование </w:t>
      </w:r>
      <w:proofErr w:type="gramStart"/>
      <w:r w:rsidRPr="006E2476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6E247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E2476" w:rsidRPr="006E2476" w:rsidRDefault="006E2476" w:rsidP="00E85461">
      <w:pPr>
        <w:numPr>
          <w:ilvl w:val="0"/>
          <w:numId w:val="30"/>
        </w:numPr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476">
        <w:rPr>
          <w:rFonts w:ascii="Times New Roman" w:eastAsia="Times New Roman" w:hAnsi="Times New Roman" w:cs="Times New Roman"/>
          <w:sz w:val="24"/>
          <w:szCs w:val="24"/>
        </w:rPr>
        <w:t>реализация профориентационного курса внеурочной деятельности «Россия – мои горизонты»</w:t>
      </w:r>
    </w:p>
    <w:p w:rsidR="006E2476" w:rsidRPr="006E2476" w:rsidRDefault="006E2476" w:rsidP="006E247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C 1 сентября 2023 года во всех школах Российской Федерации для обучающихся с 6 по 11 классы Министерством Просвещения внедряется  единая модель профориентационной деятельности  «Пр</w:t>
      </w: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фессиональный минимум» (Профминимум) с целью выстраивания системы профессиональной ор</w:t>
      </w: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и</w:t>
      </w: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ентации учащихся.</w:t>
      </w:r>
    </w:p>
    <w:p w:rsidR="006E2476" w:rsidRPr="006E2476" w:rsidRDefault="006E2476" w:rsidP="006E247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Согласно обеспеченности школы необходимыми ресурсами, в МБОУ СШ №43 уровень реализации Профминимума базовый, содержание которого включает в себя три основных вида деятельности:</w:t>
      </w:r>
    </w:p>
    <w:p w:rsidR="006E2476" w:rsidRPr="006E2476" w:rsidRDefault="006E2476" w:rsidP="006E247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- урочная деятельность;</w:t>
      </w:r>
    </w:p>
    <w:p w:rsidR="006E2476" w:rsidRPr="006E2476" w:rsidRDefault="006E2476" w:rsidP="006E247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- курс занятий «Россия – мои горизонты»;</w:t>
      </w:r>
    </w:p>
    <w:p w:rsidR="006E2476" w:rsidRPr="006E2476" w:rsidRDefault="006E2476" w:rsidP="006E247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- взаимодействие с родителями.</w:t>
      </w:r>
    </w:p>
    <w:p w:rsidR="006E2476" w:rsidRPr="006E2476" w:rsidRDefault="006E2476" w:rsidP="006E247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Курс занятий «Россия - мои горизонты» (проводится еженедельно), согласно программе и матери</w:t>
      </w: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а</w:t>
      </w: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лам, публикуемым в разделе «Профминимум» платформы проекта «Билет в будущее» и на сайте </w:t>
      </w:r>
      <w:hyperlink r:id="rId91" w:history="1">
        <w:r w:rsidRPr="006E2476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en-US"/>
          </w:rPr>
          <w:t>https://horizons.bvbinfo.ru</w:t>
        </w:r>
      </w:hyperlink>
    </w:p>
    <w:p w:rsidR="006E2476" w:rsidRPr="006E2476" w:rsidRDefault="006E2476" w:rsidP="006E247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В 2022-2023 учебном году учащиеся школы продолжили знакомство с различными профессиями ч</w:t>
      </w: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е</w:t>
      </w: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рез просмотр видеофильмов на портале  «ПроеКТОриЯ», направленного на раннюю профориент</w:t>
      </w: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а</w:t>
      </w: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цию учащихся. Количество просмотренных уроков, их тематика представлены в таблице:</w:t>
      </w:r>
    </w:p>
    <w:tbl>
      <w:tblPr>
        <w:tblStyle w:val="a7"/>
        <w:tblW w:w="11165" w:type="dxa"/>
        <w:tblInd w:w="-340" w:type="dxa"/>
        <w:tblLayout w:type="fixed"/>
        <w:tblLook w:val="04A0" w:firstRow="1" w:lastRow="0" w:firstColumn="1" w:lastColumn="0" w:noHBand="0" w:noVBand="1"/>
      </w:tblPr>
      <w:tblGrid>
        <w:gridCol w:w="2335"/>
        <w:gridCol w:w="2735"/>
        <w:gridCol w:w="2268"/>
        <w:gridCol w:w="2551"/>
        <w:gridCol w:w="1276"/>
      </w:tblGrid>
      <w:tr w:rsidR="006E2476" w:rsidRPr="006E2476" w:rsidTr="006E2476">
        <w:tc>
          <w:tcPr>
            <w:tcW w:w="2335" w:type="dxa"/>
            <w:vMerge w:val="restart"/>
          </w:tcPr>
          <w:p w:rsidR="006E2476" w:rsidRPr="006E2476" w:rsidRDefault="006E2476" w:rsidP="006E2476">
            <w:pPr>
              <w:ind w:left="5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Класс, классный руководитель</w:t>
            </w:r>
          </w:p>
        </w:tc>
        <w:tc>
          <w:tcPr>
            <w:tcW w:w="7554" w:type="dxa"/>
            <w:gridSpan w:val="3"/>
          </w:tcPr>
          <w:p w:rsidR="006E2476" w:rsidRPr="006E2476" w:rsidRDefault="006E2476" w:rsidP="006E247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Названия просмотренных уроков</w:t>
            </w:r>
          </w:p>
        </w:tc>
        <w:tc>
          <w:tcPr>
            <w:tcW w:w="1276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2476" w:rsidRPr="006E2476" w:rsidTr="006E2476">
        <w:tc>
          <w:tcPr>
            <w:tcW w:w="2335" w:type="dxa"/>
            <w:vMerge/>
          </w:tcPr>
          <w:p w:rsidR="006E2476" w:rsidRPr="006E2476" w:rsidRDefault="006E2476" w:rsidP="006E2476">
            <w:pPr>
              <w:ind w:left="5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35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октябрь – декабрь 2023 </w:t>
            </w:r>
          </w:p>
        </w:tc>
        <w:tc>
          <w:tcPr>
            <w:tcW w:w="2268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январь – март 2024</w:t>
            </w:r>
          </w:p>
        </w:tc>
        <w:tc>
          <w:tcPr>
            <w:tcW w:w="2551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апрель – июнь 2024</w:t>
            </w:r>
          </w:p>
        </w:tc>
        <w:tc>
          <w:tcPr>
            <w:tcW w:w="1276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Колич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ство пр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смотре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ных ур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ков</w:t>
            </w:r>
          </w:p>
        </w:tc>
      </w:tr>
      <w:tr w:rsidR="006E2476" w:rsidRPr="006E2476" w:rsidTr="006E2476">
        <w:tc>
          <w:tcPr>
            <w:tcW w:w="2335" w:type="dxa"/>
          </w:tcPr>
          <w:p w:rsidR="006E2476" w:rsidRPr="006E2476" w:rsidRDefault="006E2476" w:rsidP="006E2476">
            <w:pPr>
              <w:ind w:left="5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6А, Петухова С.А.</w:t>
            </w:r>
          </w:p>
        </w:tc>
        <w:tc>
          <w:tcPr>
            <w:tcW w:w="2735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1) Под стук колес. </w:t>
            </w:r>
          </w:p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2) </w:t>
            </w:r>
            <w:proofErr w:type="gramStart"/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Скорая</w:t>
            </w:r>
            <w:proofErr w:type="gramEnd"/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IT-помощь для предприятий. </w:t>
            </w:r>
          </w:p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3) Программные реш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ния для бизнеса.</w:t>
            </w:r>
          </w:p>
        </w:tc>
        <w:tc>
          <w:tcPr>
            <w:tcW w:w="2268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Нет просмотре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ных уроков</w:t>
            </w:r>
          </w:p>
        </w:tc>
        <w:tc>
          <w:tcPr>
            <w:tcW w:w="2551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1) Профессия сва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щик. </w:t>
            </w:r>
          </w:p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2) Оператор </w:t>
            </w:r>
            <w:proofErr w:type="gramStart"/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бесп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лотных</w:t>
            </w:r>
            <w:proofErr w:type="gramEnd"/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авиасистем</w:t>
            </w:r>
          </w:p>
        </w:tc>
        <w:tc>
          <w:tcPr>
            <w:tcW w:w="1276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6E2476" w:rsidRPr="006E2476" w:rsidTr="006E2476">
        <w:tc>
          <w:tcPr>
            <w:tcW w:w="2335" w:type="dxa"/>
          </w:tcPr>
          <w:p w:rsidR="006E2476" w:rsidRPr="006E2476" w:rsidRDefault="006E2476" w:rsidP="006E2476">
            <w:pPr>
              <w:ind w:left="5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6Б, Просвирякова А.Н.</w:t>
            </w:r>
          </w:p>
        </w:tc>
        <w:tc>
          <w:tcPr>
            <w:tcW w:w="2735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Нет просмотренных уроков</w:t>
            </w:r>
          </w:p>
        </w:tc>
        <w:tc>
          <w:tcPr>
            <w:tcW w:w="2268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Нет просмотре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ных уроков</w:t>
            </w:r>
          </w:p>
        </w:tc>
        <w:tc>
          <w:tcPr>
            <w:tcW w:w="2551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Нет просмотренных уроков</w:t>
            </w:r>
          </w:p>
        </w:tc>
        <w:tc>
          <w:tcPr>
            <w:tcW w:w="1276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E2476" w:rsidRPr="006E2476" w:rsidTr="006E2476">
        <w:tc>
          <w:tcPr>
            <w:tcW w:w="2335" w:type="dxa"/>
          </w:tcPr>
          <w:p w:rsidR="006E2476" w:rsidRPr="006E2476" w:rsidRDefault="006E2476" w:rsidP="006E2476">
            <w:pPr>
              <w:ind w:left="5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6В, Назарова М.В.</w:t>
            </w:r>
          </w:p>
        </w:tc>
        <w:tc>
          <w:tcPr>
            <w:tcW w:w="2735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Первое лицо гостини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ного бизнеса.</w:t>
            </w:r>
          </w:p>
        </w:tc>
        <w:tc>
          <w:tcPr>
            <w:tcW w:w="2268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1) Графический д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зайнер.</w:t>
            </w:r>
          </w:p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2) Ландшафтный дизайнер</w:t>
            </w:r>
          </w:p>
        </w:tc>
        <w:tc>
          <w:tcPr>
            <w:tcW w:w="2551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Нет просмотренных уроков</w:t>
            </w:r>
          </w:p>
        </w:tc>
        <w:tc>
          <w:tcPr>
            <w:tcW w:w="1276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6E2476" w:rsidRPr="006E2476" w:rsidTr="006E2476">
        <w:tc>
          <w:tcPr>
            <w:tcW w:w="2335" w:type="dxa"/>
          </w:tcPr>
          <w:p w:rsidR="006E2476" w:rsidRPr="006E2476" w:rsidRDefault="006E2476" w:rsidP="006E2476">
            <w:pPr>
              <w:ind w:left="5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7А, Беляева С.В.</w:t>
            </w:r>
          </w:p>
        </w:tc>
        <w:tc>
          <w:tcPr>
            <w:tcW w:w="2735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Первое лицо гостини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ного бизнеса.</w:t>
            </w:r>
          </w:p>
        </w:tc>
        <w:tc>
          <w:tcPr>
            <w:tcW w:w="2268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1) Судоремонтник 2) Медицинская 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сестра</w:t>
            </w:r>
          </w:p>
        </w:tc>
        <w:tc>
          <w:tcPr>
            <w:tcW w:w="2551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Нет просмотренных уроков</w:t>
            </w:r>
          </w:p>
        </w:tc>
        <w:tc>
          <w:tcPr>
            <w:tcW w:w="1276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6E2476" w:rsidRPr="006E2476" w:rsidTr="006E2476">
        <w:tc>
          <w:tcPr>
            <w:tcW w:w="2335" w:type="dxa"/>
          </w:tcPr>
          <w:p w:rsidR="006E2476" w:rsidRPr="006E2476" w:rsidRDefault="006E2476" w:rsidP="006E2476">
            <w:pPr>
              <w:ind w:left="5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7Б, Минина О.П.</w:t>
            </w:r>
          </w:p>
        </w:tc>
        <w:tc>
          <w:tcPr>
            <w:tcW w:w="2735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1) Спасатели. </w:t>
            </w:r>
          </w:p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2) Инженеры 2:0</w:t>
            </w:r>
          </w:p>
        </w:tc>
        <w:tc>
          <w:tcPr>
            <w:tcW w:w="2268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Нет </w:t>
            </w:r>
            <w:proofErr w:type="gramStart"/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просмотрен-ных</w:t>
            </w:r>
            <w:proofErr w:type="gramEnd"/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уроков</w:t>
            </w:r>
          </w:p>
        </w:tc>
        <w:tc>
          <w:tcPr>
            <w:tcW w:w="2551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1) Ланшафтный д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зайнер. </w:t>
            </w:r>
          </w:p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2) Оператор </w:t>
            </w:r>
            <w:proofErr w:type="gramStart"/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бесп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лотных</w:t>
            </w:r>
            <w:proofErr w:type="gramEnd"/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авиасистем</w:t>
            </w:r>
          </w:p>
        </w:tc>
        <w:tc>
          <w:tcPr>
            <w:tcW w:w="1276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6E2476" w:rsidRPr="006E2476" w:rsidTr="006E2476">
        <w:tc>
          <w:tcPr>
            <w:tcW w:w="2335" w:type="dxa"/>
          </w:tcPr>
          <w:p w:rsidR="006E2476" w:rsidRPr="006E2476" w:rsidRDefault="006E2476" w:rsidP="006E2476">
            <w:pPr>
              <w:ind w:left="5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7В, Прялухина Е.Ю.</w:t>
            </w:r>
          </w:p>
        </w:tc>
        <w:tc>
          <w:tcPr>
            <w:tcW w:w="2735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1) Соберись и сделай. </w:t>
            </w:r>
          </w:p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2) Слесарь.</w:t>
            </w:r>
          </w:p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3) Швейная промы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ш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ленность. Нить разгов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ра</w:t>
            </w:r>
          </w:p>
        </w:tc>
        <w:tc>
          <w:tcPr>
            <w:tcW w:w="2268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Нет </w:t>
            </w:r>
            <w:proofErr w:type="gramStart"/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просмотрен-ных</w:t>
            </w:r>
            <w:proofErr w:type="gramEnd"/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уроков</w:t>
            </w:r>
          </w:p>
        </w:tc>
        <w:tc>
          <w:tcPr>
            <w:tcW w:w="2551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Оператор </w:t>
            </w:r>
            <w:proofErr w:type="gramStart"/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беспи-лотных</w:t>
            </w:r>
            <w:proofErr w:type="gramEnd"/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авиасистем</w:t>
            </w:r>
          </w:p>
        </w:tc>
        <w:tc>
          <w:tcPr>
            <w:tcW w:w="1276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6E2476" w:rsidRPr="006E2476" w:rsidTr="006E2476">
        <w:tc>
          <w:tcPr>
            <w:tcW w:w="2335" w:type="dxa"/>
          </w:tcPr>
          <w:p w:rsidR="006E2476" w:rsidRPr="006E2476" w:rsidRDefault="006E2476" w:rsidP="006E2476">
            <w:pPr>
              <w:ind w:left="5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8А, Тончихина И.С.</w:t>
            </w:r>
          </w:p>
        </w:tc>
        <w:tc>
          <w:tcPr>
            <w:tcW w:w="2735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Нет просмотренных уроков</w:t>
            </w:r>
          </w:p>
        </w:tc>
        <w:tc>
          <w:tcPr>
            <w:tcW w:w="2268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1) Сварщик. </w:t>
            </w:r>
          </w:p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2) Ландшафтный дизайнер</w:t>
            </w:r>
          </w:p>
        </w:tc>
        <w:tc>
          <w:tcPr>
            <w:tcW w:w="2551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1) Оператор нефтеп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реработки. </w:t>
            </w:r>
          </w:p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2) Фармацевт</w:t>
            </w:r>
          </w:p>
        </w:tc>
        <w:tc>
          <w:tcPr>
            <w:tcW w:w="1276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6E2476" w:rsidRPr="006E2476" w:rsidTr="006E2476">
        <w:tc>
          <w:tcPr>
            <w:tcW w:w="2335" w:type="dxa"/>
          </w:tcPr>
          <w:p w:rsidR="006E2476" w:rsidRPr="006E2476" w:rsidRDefault="006E2476" w:rsidP="006E2476">
            <w:pPr>
              <w:ind w:left="5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8Б, Соколова О.И.</w:t>
            </w:r>
          </w:p>
        </w:tc>
        <w:tc>
          <w:tcPr>
            <w:tcW w:w="2735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Нет просмотренных уроков</w:t>
            </w:r>
          </w:p>
        </w:tc>
        <w:tc>
          <w:tcPr>
            <w:tcW w:w="2268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Нет </w:t>
            </w:r>
            <w:proofErr w:type="gramStart"/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просмотрен-ных</w:t>
            </w:r>
            <w:proofErr w:type="gramEnd"/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уроков</w:t>
            </w:r>
          </w:p>
        </w:tc>
        <w:tc>
          <w:tcPr>
            <w:tcW w:w="2551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Нет </w:t>
            </w:r>
            <w:proofErr w:type="gramStart"/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просмотрен-ных</w:t>
            </w:r>
            <w:proofErr w:type="gramEnd"/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уроков</w:t>
            </w:r>
          </w:p>
        </w:tc>
        <w:tc>
          <w:tcPr>
            <w:tcW w:w="1276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E2476" w:rsidRPr="006E2476" w:rsidTr="006E2476">
        <w:tc>
          <w:tcPr>
            <w:tcW w:w="2335" w:type="dxa"/>
          </w:tcPr>
          <w:p w:rsidR="006E2476" w:rsidRPr="006E2476" w:rsidRDefault="006E2476" w:rsidP="006E2476">
            <w:pPr>
              <w:ind w:left="5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8В, Шестакова Ю.А.</w:t>
            </w:r>
          </w:p>
        </w:tc>
        <w:tc>
          <w:tcPr>
            <w:tcW w:w="2735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1) Смелость и отвага. </w:t>
            </w:r>
          </w:p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2) Деятельность спас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тельного отряда</w:t>
            </w:r>
          </w:p>
        </w:tc>
        <w:tc>
          <w:tcPr>
            <w:tcW w:w="2268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1) Web-разработчик. </w:t>
            </w:r>
          </w:p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2) Авиационный техник. </w:t>
            </w:r>
          </w:p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3) Сварщик. </w:t>
            </w:r>
          </w:p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4) Цифровое зе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леделие</w:t>
            </w:r>
          </w:p>
        </w:tc>
        <w:tc>
          <w:tcPr>
            <w:tcW w:w="2551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1) Профессия педагог доп. образования. </w:t>
            </w:r>
          </w:p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2) Специалист по к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proofErr w:type="gramStart"/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о-</w:t>
            </w:r>
            <w:proofErr w:type="gramEnd"/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телепроизво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ству</w:t>
            </w:r>
          </w:p>
        </w:tc>
        <w:tc>
          <w:tcPr>
            <w:tcW w:w="1276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6E2476" w:rsidRPr="006E2476" w:rsidTr="006E2476">
        <w:tc>
          <w:tcPr>
            <w:tcW w:w="2335" w:type="dxa"/>
          </w:tcPr>
          <w:p w:rsidR="006E2476" w:rsidRPr="006E2476" w:rsidRDefault="006E2476" w:rsidP="006E2476">
            <w:pPr>
              <w:ind w:left="5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9А, Фокина Е.А.</w:t>
            </w:r>
          </w:p>
        </w:tc>
        <w:tc>
          <w:tcPr>
            <w:tcW w:w="2735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Под стук колес.</w:t>
            </w:r>
          </w:p>
        </w:tc>
        <w:tc>
          <w:tcPr>
            <w:tcW w:w="2268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Нет </w:t>
            </w:r>
            <w:proofErr w:type="gramStart"/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просмотрен-ных</w:t>
            </w:r>
            <w:proofErr w:type="gramEnd"/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уроков</w:t>
            </w:r>
          </w:p>
        </w:tc>
        <w:tc>
          <w:tcPr>
            <w:tcW w:w="2551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Нет </w:t>
            </w:r>
            <w:proofErr w:type="gramStart"/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просмотрен-ных</w:t>
            </w:r>
            <w:proofErr w:type="gramEnd"/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уроков</w:t>
            </w:r>
          </w:p>
        </w:tc>
        <w:tc>
          <w:tcPr>
            <w:tcW w:w="1276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6E2476" w:rsidRPr="006E2476" w:rsidTr="006E2476">
        <w:tc>
          <w:tcPr>
            <w:tcW w:w="2335" w:type="dxa"/>
          </w:tcPr>
          <w:p w:rsidR="006E2476" w:rsidRPr="006E2476" w:rsidRDefault="006E2476" w:rsidP="006E2476">
            <w:pPr>
              <w:ind w:left="5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9Б, Штаничева И.В.</w:t>
            </w:r>
          </w:p>
        </w:tc>
        <w:tc>
          <w:tcPr>
            <w:tcW w:w="2735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Под стук колес.</w:t>
            </w:r>
          </w:p>
        </w:tc>
        <w:tc>
          <w:tcPr>
            <w:tcW w:w="2268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Нет </w:t>
            </w:r>
            <w:proofErr w:type="gramStart"/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просмотрен-ных</w:t>
            </w:r>
            <w:proofErr w:type="gramEnd"/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уроков</w:t>
            </w:r>
          </w:p>
        </w:tc>
        <w:tc>
          <w:tcPr>
            <w:tcW w:w="2551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1) Сварщик. </w:t>
            </w:r>
          </w:p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2) Поварское дело. </w:t>
            </w:r>
          </w:p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3) Спец-т по кино и </w:t>
            </w:r>
            <w:proofErr w:type="gramStart"/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теле</w:t>
            </w:r>
            <w:proofErr w:type="gramEnd"/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производству</w:t>
            </w:r>
          </w:p>
        </w:tc>
        <w:tc>
          <w:tcPr>
            <w:tcW w:w="1276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6E2476" w:rsidRPr="006E2476" w:rsidTr="006E2476">
        <w:tc>
          <w:tcPr>
            <w:tcW w:w="2335" w:type="dxa"/>
          </w:tcPr>
          <w:p w:rsidR="006E2476" w:rsidRPr="006E2476" w:rsidRDefault="006E2476" w:rsidP="006E2476">
            <w:pPr>
              <w:ind w:left="5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9В, Чийпеш О.А.</w:t>
            </w:r>
          </w:p>
        </w:tc>
        <w:tc>
          <w:tcPr>
            <w:tcW w:w="2735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1) Инженер по эксплу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тации роботов. </w:t>
            </w:r>
          </w:p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2) Сварщик</w:t>
            </w:r>
          </w:p>
        </w:tc>
        <w:tc>
          <w:tcPr>
            <w:tcW w:w="2268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Нет </w:t>
            </w:r>
            <w:proofErr w:type="gramStart"/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просмотрен-ных</w:t>
            </w:r>
            <w:proofErr w:type="gramEnd"/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уроков</w:t>
            </w:r>
          </w:p>
        </w:tc>
        <w:tc>
          <w:tcPr>
            <w:tcW w:w="2551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Нет </w:t>
            </w:r>
            <w:proofErr w:type="gramStart"/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просмотрен-ных</w:t>
            </w:r>
            <w:proofErr w:type="gramEnd"/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уроков</w:t>
            </w:r>
          </w:p>
        </w:tc>
        <w:tc>
          <w:tcPr>
            <w:tcW w:w="1276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6E2476" w:rsidRPr="006E2476" w:rsidTr="006E2476">
        <w:tc>
          <w:tcPr>
            <w:tcW w:w="2335" w:type="dxa"/>
          </w:tcPr>
          <w:p w:rsidR="006E2476" w:rsidRPr="006E2476" w:rsidRDefault="006E2476" w:rsidP="006E2476">
            <w:pPr>
              <w:ind w:left="5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10, Квашнина А.Н.</w:t>
            </w:r>
          </w:p>
        </w:tc>
        <w:tc>
          <w:tcPr>
            <w:tcW w:w="2735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Нет просмотренных уроков</w:t>
            </w:r>
          </w:p>
        </w:tc>
        <w:tc>
          <w:tcPr>
            <w:tcW w:w="2268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Нет просмотре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ных уроков</w:t>
            </w:r>
          </w:p>
        </w:tc>
        <w:tc>
          <w:tcPr>
            <w:tcW w:w="2551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Нет просмотренных уроков</w:t>
            </w:r>
          </w:p>
        </w:tc>
        <w:tc>
          <w:tcPr>
            <w:tcW w:w="1276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E2476" w:rsidRPr="006E2476" w:rsidTr="006E2476">
        <w:tc>
          <w:tcPr>
            <w:tcW w:w="2335" w:type="dxa"/>
          </w:tcPr>
          <w:p w:rsidR="006E2476" w:rsidRPr="006E2476" w:rsidRDefault="006E2476" w:rsidP="006E2476">
            <w:pPr>
              <w:ind w:left="5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11, Стулова Н.Н.</w:t>
            </w:r>
          </w:p>
        </w:tc>
        <w:tc>
          <w:tcPr>
            <w:tcW w:w="2735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Нет просмотренных уроков</w:t>
            </w:r>
          </w:p>
        </w:tc>
        <w:tc>
          <w:tcPr>
            <w:tcW w:w="2268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Нет просмотре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ных уроков</w:t>
            </w:r>
          </w:p>
        </w:tc>
        <w:tc>
          <w:tcPr>
            <w:tcW w:w="2551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Нет просмотренных уроков</w:t>
            </w:r>
          </w:p>
        </w:tc>
        <w:tc>
          <w:tcPr>
            <w:tcW w:w="1276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6E2476" w:rsidRPr="006E2476" w:rsidTr="006E2476">
        <w:tc>
          <w:tcPr>
            <w:tcW w:w="2335" w:type="dxa"/>
          </w:tcPr>
          <w:p w:rsidR="006E2476" w:rsidRPr="006E2476" w:rsidRDefault="006E2476" w:rsidP="006E2476">
            <w:pPr>
              <w:ind w:left="5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35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1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6E2476" w:rsidRPr="006E2476" w:rsidRDefault="006E2476" w:rsidP="006E24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</w:tr>
    </w:tbl>
    <w:p w:rsidR="006E2476" w:rsidRPr="006E2476" w:rsidRDefault="006E2476" w:rsidP="006E247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</w:p>
    <w:p w:rsidR="006E2476" w:rsidRPr="006E2476" w:rsidRDefault="006E2476" w:rsidP="006E247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Таким образом, количество просмотренных уроков на портале «Проектория» за 2023 – 2024 уч</w:t>
      </w:r>
      <w:proofErr w:type="gramStart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.г</w:t>
      </w:r>
      <w:proofErr w:type="gramEnd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од составило 38 уроков. В лидерах по просмотру уроков – 8В класс (кл</w:t>
      </w:r>
      <w:proofErr w:type="gramStart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.р</w:t>
      </w:r>
      <w:proofErr w:type="gramEnd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уководитель Шестакова Ю.А) Учащимся было предложено к просмотру 8 видеофильмов, работа проводилась систематически. Но, к сожалению, есть классы, где учащимися не просмотрено за уч.год ни одного видеофильма: 6Б, 8Б, 10, 11</w:t>
      </w:r>
      <w:proofErr w:type="gramStart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</w:t>
      </w:r>
      <w:proofErr w:type="gramEnd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астораживает то, что в это число входят выпускные классы, где профориентация является одним из важнейших направлений воспитательной работы в классе.</w:t>
      </w:r>
    </w:p>
    <w:p w:rsidR="006E2476" w:rsidRPr="006E2476" w:rsidRDefault="006E2476" w:rsidP="006E247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C 1 сентября 2023 года во всех школах Российской Федерации для обучающихся с 6 по 11 классы Министерством Просвещения была внедрена  единая модель профориентационной деятельности  «Профессиональный минимум» (Профминимум) с целью выстраивания системы ранней професси</w:t>
      </w: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нальной ориентации учащихся.</w:t>
      </w:r>
      <w:proofErr w:type="gramEnd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Согласно обеспеченности школы необходимыми ресурсами, в МБОУ СШ №43 уровень реализации Профминимума базовый.</w:t>
      </w:r>
    </w:p>
    <w:p w:rsidR="006E2476" w:rsidRPr="006E2476" w:rsidRDefault="006E2476" w:rsidP="006E247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Для реализации «Профминимума» разработан курс занятий «Россия - мои горизонты» (проводится еженедельно), согласно программе и материалам, публикуемым в разделе «Профминимум» пла</w:t>
      </w: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т</w:t>
      </w: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формы проекта «Билет в будущее» и на сайте </w:t>
      </w:r>
      <w:hyperlink r:id="rId92" w:history="1">
        <w:r w:rsidRPr="006E2476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en-US"/>
          </w:rPr>
          <w:t>https://horizons.bvbinfo.ru</w:t>
        </w:r>
      </w:hyperlink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Занятия проводились клас</w:t>
      </w: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с</w:t>
      </w: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ными руководителями 1 раз в неделю (рекомендуемый Министерством Просвещения день для пр</w:t>
      </w: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ведения этих занятий – четверг). На указанных выше информационных ресурсах размещено темат</w:t>
      </w: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и</w:t>
      </w: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ческое планирование курса, где указаны темы занятий на весь уч</w:t>
      </w:r>
      <w:proofErr w:type="gramStart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.г</w:t>
      </w:r>
      <w:proofErr w:type="gramEnd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од для всех классов с 6 по 11, з</w:t>
      </w: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а</w:t>
      </w: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нятия разработаны, все материалы разработок расположены на платформе и сайте.  Занятия разраб</w:t>
      </w: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таны с учётом возрастных особенностей учащихся и с использованием разных видов деятельности.</w:t>
      </w:r>
    </w:p>
    <w:p w:rsidR="006E2476" w:rsidRPr="006E2476" w:rsidRDefault="006E2476" w:rsidP="006E247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Кроме использования материалов портала «Проектория» и реализации «Профминимума» классными руководителями проводились и другие мероприятия профориентационной направленности. Виды, тематика этих мероприятий представлены в таблице.</w:t>
      </w:r>
    </w:p>
    <w:p w:rsidR="006E2476" w:rsidRPr="006E2476" w:rsidRDefault="006E2476" w:rsidP="006E2476">
      <w:pPr>
        <w:spacing w:after="0" w:line="240" w:lineRule="auto"/>
        <w:jc w:val="center"/>
        <w:rPr>
          <w:rFonts w:ascii="Calibri" w:eastAsia="Calibri" w:hAnsi="Calibri" w:cs="Times New Roman"/>
          <w:lang w:eastAsia="en-US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1"/>
        <w:gridCol w:w="2418"/>
        <w:gridCol w:w="1701"/>
        <w:gridCol w:w="2268"/>
        <w:gridCol w:w="3544"/>
      </w:tblGrid>
      <w:tr w:rsidR="006E2476" w:rsidRPr="006E2476" w:rsidTr="006E2476">
        <w:tc>
          <w:tcPr>
            <w:tcW w:w="696" w:type="dxa"/>
            <w:gridSpan w:val="2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6E24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п</w:t>
            </w:r>
            <w:proofErr w:type="gramEnd"/>
            <w:r w:rsidRPr="006E24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41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Наименование м</w:t>
            </w:r>
            <w:r w:rsidRPr="006E24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е</w:t>
            </w:r>
            <w:r w:rsidRPr="006E24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роприятия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Сроки пр</w:t>
            </w:r>
            <w:r w:rsidRPr="006E24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ведения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Ответственный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Ссылка в социальных сетях о проведенных мероприятиях</w:t>
            </w:r>
          </w:p>
        </w:tc>
      </w:tr>
      <w:tr w:rsidR="006E2476" w:rsidRPr="006E2476" w:rsidTr="006E2476">
        <w:trPr>
          <w:trHeight w:val="285"/>
        </w:trPr>
        <w:tc>
          <w:tcPr>
            <w:tcW w:w="7083" w:type="dxa"/>
            <w:gridSpan w:val="5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1.. Урочная деятельность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96" w:type="dxa"/>
            <w:gridSpan w:val="2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418" w:type="dxa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right="117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Профориентацио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ные модули в ра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ках учебного пре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мета.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В течение уч</w:t>
            </w:r>
            <w:proofErr w:type="gramStart"/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.г</w:t>
            </w:r>
            <w:proofErr w:type="gramEnd"/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ода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Учителя-предметники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10627" w:type="dxa"/>
            <w:gridSpan w:val="6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2. Примеры рассматриваемых тем в рамках учебных предметов:</w:t>
            </w:r>
          </w:p>
        </w:tc>
      </w:tr>
      <w:tr w:rsidR="006E2476" w:rsidRPr="006E2476" w:rsidTr="006E2476">
        <w:tc>
          <w:tcPr>
            <w:tcW w:w="696" w:type="dxa"/>
            <w:gridSpan w:val="2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2418" w:type="dxa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right="117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Знакомство с пр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фессией гончара в рамках урока окр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жающего мира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декабрь 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Гоголенко О.В.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96" w:type="dxa"/>
            <w:gridSpan w:val="2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2.2.</w:t>
            </w:r>
          </w:p>
        </w:tc>
        <w:tc>
          <w:tcPr>
            <w:tcW w:w="2418" w:type="dxa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right="117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Что такое эконом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ка. Отрасли экон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мики. Профессии наших родителей.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декабрь 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Королюк Т.Н.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96" w:type="dxa"/>
            <w:gridSpan w:val="2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2.3</w:t>
            </w:r>
          </w:p>
        </w:tc>
        <w:tc>
          <w:tcPr>
            <w:tcW w:w="2418" w:type="dxa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right="117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Окружающий мир: Кто заглядывает в кладовые земли. Знакомство с пр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фессией геолога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октябрь 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Королюк Т.Н.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96" w:type="dxa"/>
            <w:gridSpan w:val="2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2.4.</w:t>
            </w:r>
          </w:p>
        </w:tc>
        <w:tc>
          <w:tcPr>
            <w:tcW w:w="2418" w:type="dxa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right="117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Окружающий мир: морские профессии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10.10.2023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Плешкова А.И.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96" w:type="dxa"/>
            <w:gridSpan w:val="2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418" w:type="dxa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right="117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Пятидневные уче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ные сборы учащи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ся 10-х классов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Февраль 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Кашенцова Н.И.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Карбасников Д.Р.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93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https://vk.com/club_43school_29rus?w=wall-1035575_10507</w:t>
              </w:r>
            </w:hyperlink>
          </w:p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94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https://vk.com/club_43school_29rus?w=wall-1035575_10382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7083" w:type="dxa"/>
            <w:gridSpan w:val="5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2. Внеурочная деятельность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1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E247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E247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Реализация курса «Россия – мои гор</w:t>
            </w:r>
            <w:r w:rsidRPr="006E247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</w:t>
            </w:r>
            <w:r w:rsidRPr="006E247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зонты»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E247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течение уч</w:t>
            </w:r>
            <w:proofErr w:type="gramStart"/>
            <w:r w:rsidRPr="006E247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.г</w:t>
            </w:r>
            <w:proofErr w:type="gramEnd"/>
            <w:r w:rsidRPr="006E247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ода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Абрамовская Л.А., зам</w:t>
            </w:r>
            <w:proofErr w:type="gramStart"/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.д</w:t>
            </w:r>
            <w:proofErr w:type="gramEnd"/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иректора по УВР, кл.руководители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 о професс</w:t>
            </w: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ях: учитель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02.10.2020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05.10.2023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Васильева О.В.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Гоголенко О.В.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Петухова С.А.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 о професс</w:t>
            </w: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ях: библиотекарь (экскурсия в школ</w:t>
            </w: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ную библиотеку)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25.10.2023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Васильева О.В.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Поисковый отряд «Лиза Алерт»</w:t>
            </w:r>
            <w:proofErr w:type="gramStart"/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комство с професс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ей «Поисковый сп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сатель».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lastRenderedPageBreak/>
              <w:t>10.10.2023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Пастушенко Т.Н.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lastRenderedPageBreak/>
              <w:t>5.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Служба спасения. Им. И.А. Поливан</w:t>
            </w: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го: Экскурсия « Профессия «Спас</w:t>
            </w: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тель»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13.09.2023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21.09.2023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Пастушенко Т.Н.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Филина С.П.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Экскурсия в музей пожарной охраны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01.11.2023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Пастушенко Т.Н.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Музей д</w:t>
            </w:r>
            <w:proofErr w:type="gramStart"/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.П</w:t>
            </w:r>
            <w:proofErr w:type="gramEnd"/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устошь, экскурсия «Пустошь – родина лоцманов»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07.10.2023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14.10.2023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Плешкова А.И.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Минина О.П.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Прялухина Е.Ю.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Знакомство с пр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фессией инспектор дорожно – патрул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ь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ной службы</w:t>
            </w:r>
          </w:p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(игровая программа «Знатоки безопасн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сти»)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22.09.2023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Шкурат А.В.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Профессия «Кин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лог». Встреча с к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нологом.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13.10.2023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Шестакова О.Г.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</w:t>
            </w:r>
            <w:proofErr w:type="gramStart"/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.С</w:t>
            </w:r>
            <w:proofErr w:type="gramEnd"/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еверодвинск, эк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курсия </w:t>
            </w: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«От Коча до Субмарины» . 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фессии людей, кот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рые строят подво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ные лодки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28.10.2023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Шестакова О.Г.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Встреча с кинор</w:t>
            </w: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жиссером фильма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08.10.2023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Просвирякова А.Н.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«Раскрой свой потенциал»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05.10.2023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Тончихина И.С.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Гостиные дворы: экскурсия «Геолог</w:t>
            </w: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ческое прошлое А</w:t>
            </w: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хангельской обл</w:t>
            </w: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сти»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26.10.2023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Фокина Е.А.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Чийпеш О.А.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Встреча с заслуже</w:t>
            </w: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ным метеорологом И.А. Паромовой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25.10.2023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Штаничева И.В.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АМИ им. Воронина, встреча со студент</w:t>
            </w: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ми, выпускниками МБОУ СШ №43 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27.10.2023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Штаничева И.В.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16.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«Вузы и учебные заведения нашего города»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21.09.2023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Стулова Н.Н.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17.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Выступления</w:t>
            </w:r>
          </w:p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- представителя в</w:t>
            </w: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енного ВУЗа;</w:t>
            </w:r>
          </w:p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- представителей</w:t>
            </w:r>
            <w:proofErr w:type="gramStart"/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анкт - Петербур</w:t>
            </w: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ского гуманитарного университета про</w:t>
            </w: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союзов</w:t>
            </w:r>
          </w:p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представителей САФУ (Высшая и</w:t>
            </w: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женерная школа)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lastRenderedPageBreak/>
              <w:t>01.09.2023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12.10.2023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26.10.2023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Стулова Н.Н.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lastRenderedPageBreak/>
              <w:t>18.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Медицинский ко</w:t>
            </w: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ледж: ДОД, мастер-классы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21.10.2023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Стулова Н.Н.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19.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Открытое меропри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я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тие. Игр</w:t>
            </w:r>
            <w:proofErr w:type="gramStart"/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а-</w:t>
            </w:r>
            <w:proofErr w:type="gramEnd"/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соревн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вание «В мире пр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фессий»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09.112023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Васильева О.В.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20.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Профессии наших мам.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24.11.2023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Васильева О.В.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21.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Профессии на тран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порте.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22.12.2023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Васильева О.В.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22.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Экскурсия на 1 Яр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славский телеканал  (про работу журн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листов, звукорежи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серов)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03.11.2023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Филина С.П.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95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https://vk.com/club_43school_29rus?w=wall-1035575_9861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23.</w:t>
            </w:r>
          </w:p>
        </w:tc>
        <w:tc>
          <w:tcPr>
            <w:tcW w:w="2439" w:type="dxa"/>
            <w:gridSpan w:val="2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пр</w:t>
            </w: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фессией кинолога. (Занятие с предст</w:t>
            </w: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E2476">
              <w:rPr>
                <w:rFonts w:ascii="Times New Roman" w:eastAsia="Times New Roman" w:hAnsi="Times New Roman" w:cs="Times New Roman"/>
                <w:sz w:val="24"/>
                <w:szCs w:val="24"/>
              </w:rPr>
              <w:t>вителем Центра «Архангел»)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17.11.2023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Шкурат А.В.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24.</w:t>
            </w:r>
          </w:p>
        </w:tc>
        <w:tc>
          <w:tcPr>
            <w:tcW w:w="2439" w:type="dxa"/>
            <w:gridSpan w:val="2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Экскурсия в отдел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ние по Архангел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ь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ской области Северо-Западного главного управления Це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трального банка Ро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сийской Федерации.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12.12.2023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Побережная А.Д.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96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https://vk.com/club_43school_29rus?w=wall-1035575_9769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25.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Занятие по теме «Письмо полярнику»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08.12.2023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Побережная А.Д.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26.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Мастер-класс сухое валяние «Белек»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11.11.2023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Петухова С.А.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27.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Внеклассное мер</w:t>
            </w:r>
            <w:r w:rsidRPr="006E247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Pr="006E247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приятие «Есть такая профессия – Родину защищать». Показ презентации, виде</w:t>
            </w:r>
            <w:r w:rsidRPr="006E247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Pr="006E247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фильма о профессии военного.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17.11.2023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Минина О.П.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28.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Внеклассное мер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приятие «Есть такая профессия – Родину защищать». Показ презентации, виде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фильма о профессии военного.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01.12.2023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Минина О.П.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29.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Занятие в САФУ «Жидкий азот»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24.10.2023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Прялухина Е.Ю.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30.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Беседа « Важные профессии»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08.12.2023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Тончихина И.С.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31.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Архангельский мн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гопрофильный ко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ледж, професси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нальные пробы «З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отехния»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lastRenderedPageBreak/>
              <w:t>02.11.2023, 15.11.2023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Соколова О.И.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Фокина Е.А.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lastRenderedPageBreak/>
              <w:t>Чийпеш О.А.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lastRenderedPageBreak/>
              <w:t>32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Игра «Юный прав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вед»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23.11.2023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Назарова М.В.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97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https://vk.com/club_43school_29rus?w=wall-1035575_9644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Акция «Напиши письмо полярнику»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06.12.2023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08.12.202315.12.2023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Петухова С.А.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Побережная А.Д.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Пастушенко Т.Н.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98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https://vk.com/club_43school_29rus?w=wall-1035575_9670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99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https://vk.com/club_43school_29rus?w=wall-1035575_9699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00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https://vk.com/club_43school_29rus?w=wall-1035575_9793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34.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Архангельский мн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гопрофильный те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никум «Профессия социальный рабо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ник»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07.12.2023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Соколова О.И.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35.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Драмтеатр, экску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сия «Закулисье»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14.12.2023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03.05.2024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Фокина Е.А.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Чийпеш О.А.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Тончихина И.С.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36.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Северный техникум транспорта и техн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логий, професси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нальные пробы "Сва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щик"</w:t>
            </w:r>
            <w:proofErr w:type="gramStart"/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,П</w:t>
            </w:r>
            <w:proofErr w:type="gramEnd"/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лотник,"Автослесарь","Печатник"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05.12.2023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07.12.2023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Штаничева И.В.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Фокина Е.А.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Чийпеш О.А.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01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https://vk.com/club_43school_29rus?w=wall-1035575_9659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02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https://vk.com/club_43school_29rus?w=wall-1035575_9692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37.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Встреча с министром связи Окладниковым 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Октябрь 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Абрамовская Л.А.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Архангельский мн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гопрофильный ко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ледж, професси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нальные пробы «Правоохранител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ь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ная деятельность»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23.11.2023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Штаничева И.В.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39.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Экскурсия в техн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кум транспорта и технологий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05.12.2023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Фокина Е.А.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Чийпеш О.А.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Штаничева И.В.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День студента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25.01.2024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Шестакова О.Г.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03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https://vk.com/club_43school_29rus?w=wall-1035575_10092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Практические зан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я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тия для студентов САФУ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25.01.2024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26.01.2024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Шестакова О.Г.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04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https://vk.com/club_43school_29rus?w=wall-1035575_10161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Экскурсия в специ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лизированную п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жарно-спасательную часть федеральной противопожарной </w:t>
            </w:r>
            <w:proofErr w:type="gramStart"/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службы Госуда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ственной против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пожарной службы 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имени Героя Сове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ского Союза Виктора Михайловича Петр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ва Главного упра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ления МЧС России</w:t>
            </w:r>
            <w:proofErr w:type="gramEnd"/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 Архангельской области (СПСЧ ФПС ГПС им. Героя С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ветского Союза В.М. Петрова Главного управления МЧС России по Арха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гельской области)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lastRenderedPageBreak/>
              <w:t>27.01.2024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Пастушенко Т.Н.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05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https://vk.com/club_43school_29rus?w=wall-1035575_10106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lastRenderedPageBreak/>
              <w:t>43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Выставка «Учёные Севера – блокадному Ленинграду»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06.02.2024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Назарова М.В.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06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https://vk.com/club_43school_29rus?w=wall-1035575_10245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44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Встреча с ветеран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ми боевых действий, г</w:t>
            </w:r>
            <w:proofErr w:type="gramStart"/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.Н</w:t>
            </w:r>
            <w:proofErr w:type="gramEnd"/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оводвинск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10.02.2024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Назарова М.В.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07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https://vk.com/club_43school_29rus?w=wall-1035575_10380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45.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Профессия орнит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лога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15.02.2024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Васильева О.В.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46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Физико-математическая игра для учащихся 8 кла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сов "Ключи от форта знаний".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15.02.2024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Ладкина С.Н.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08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https://vk.com/club_43school_29rus?w=wall-1035575_10381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Мастер-класс по и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готовлению арме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й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ского душа для бо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й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цов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24.02.2024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Назарова М.В.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09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https://vk.com/club_43school_29rus?w=wall-1035575_10507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48.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Профессия эколога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07.03.2024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Васильева О.В.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49.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Профессии Арктики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08.02.2024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Васильева О.В.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50.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Экскурсия в спас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тельный центр. «В гости к водолазам - спасателям»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24.02.2024, 29.02.2024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Пастушенко Т.Н.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10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https://vk.com/club_43school_29rus?w=wall-1035575_10507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51.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Занятие с кинолог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ми поискового отр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я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да. Знакомство с профессией «Кин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лог – спасатель»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12.03.2024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Пастушенко Т.Н.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11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https://vk.com/club_43school_29rus?w=wall-1035575_10613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Интеллектуальная игра "Музыкальный калейдоскоп"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16.03.2024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Штаничева И.В.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12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https://vk.com/club_43school_29rus?w=wall-1035575_10387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53.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Кто такой спелеолог и что он изучает? </w:t>
            </w:r>
          </w:p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(беседа,  интера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тивная игра, экску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сия в Певческую п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щеру)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16.03.2024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Филина С.П.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54.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Беседа «Профессия пожарного»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05.03.2024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Плешкова А.И.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55.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Знакомство с пр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фессией художника – иллюстратора де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ских книг.</w:t>
            </w:r>
          </w:p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Встреча с писателем и заслуженным х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дожником России Дмитрием Труб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ным.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lastRenderedPageBreak/>
              <w:t>15.03.2024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Шкурат А.В.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lastRenderedPageBreak/>
              <w:t>56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Интеллектуальная игра «Мозгобойня: в мире профессий»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28.03.2024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Шестакова О.Г.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13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https://vk.com/club_43school_29rus?w=wall-1035575_10685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57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Мастер – класс по вязанию туристич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ских узлов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28.03.2024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Шестакова О.Г.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14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https://vk.com/club_43school_29rus?w=wall-1035575_10683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58.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Мастер-класс Сет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вой портрет Я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декс</w:t>
            </w:r>
            <w:proofErr w:type="gramStart"/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.А</w:t>
            </w:r>
            <w:proofErr w:type="gramEnd"/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лисы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19.01.2024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Прялухина Е.Ю.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59.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Спектакль Мальчики с бантиками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21.02.2024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Прялухина Е.Ю.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Северодвинское т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левидение: экску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сия «За кадром»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02.03.2024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Шестакова О.Г.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15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https://vk.com/club_43school_29rus?w=wall-1035575_10556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61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Встреча с участн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ком СВО: профессия «Военный»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04.03.2024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Шестакова О.Г.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16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https://vk.com/club_43school_29rus?w=wall-1035575_10568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Парламентский урок в Архангельской г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родской Думе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12.03.2023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Квашнина А.Н.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17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https://vk.com/club_43school_29rus?w=wall-1035575_10623</w:t>
              </w:r>
            </w:hyperlink>
          </w:p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18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https://vk.com/club_43school_29rus?w=wall-1035575_10614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63.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Архангельский п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литехничесий техн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кум мастер-классы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12.03.2024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Тончихина И.С.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19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https://vk.com/club_43school_29rus?w=wall-1035575_10613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Торжественное п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священие учащихся в юные защитники природы, в «Юнн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ты»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13.03.2024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Шестакова О.Г.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Слотина П.В.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20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https://vk.com/club_43school_29rus?w=wall-1035575_10624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Реализация проекта "Защита поколений. Подростки. Школа правовой грамотн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сти"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13.03.2024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Минина О.П.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Прялухина Е.Ю.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21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https://vk.com/club_43school_29rus?w=wall-1035575_10617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66.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День открытых дв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рей технологическ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го колледжа Имп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ратора Петра 1 С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ФУ имени М.В. Л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моносова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16.03.2024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Шестакова Ю.А.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67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Экскурсия на тел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канал «Регион 29»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31.10.2023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Шестакова Ю.А.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22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https://vk.com/club_43school_29rus?w=wall-1035575_10684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Мастер-класс по росписи козуль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21.12.2023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Митькина О.В.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23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https://vk.com/club_43school_29rus?w=wall-1035575_9869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69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Новогодние п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здравления для А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хангельской станции переливания крови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lastRenderedPageBreak/>
              <w:t>29.12.2023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Назарова М.В.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24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https://vk.com/club_43school_29rus?w=wall-1035575_9908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lastRenderedPageBreak/>
              <w:t>70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Экопрогулка в го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тевое подворье «Л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стопад»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Январь 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Пастушенко Т.Н.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25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https://vk.com/club_43school_29rus?w=wall-1035575_9972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71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Смотр почётных к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раулов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13.01.2024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Шестакова О.Г.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26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https://vk.com/club_43school_29rus?w=wall-1035575_10011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Экскурсия в с</w:t>
            </w:r>
            <w:proofErr w:type="gramStart"/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.Л</w:t>
            </w:r>
            <w:proofErr w:type="gramEnd"/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омоносово, пр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фессия «Косторез»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13.01.2024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Назарова М.В.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Митькина О.В.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27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https://vk.com/club_43school_29rus?w=wall-1035575_9979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28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https://vk.com/club_43school_29rus?w=wall-1035575_10016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73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Занятия по первой помощи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26.01.2024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Шестакова О.Г.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Шестакова Ю.А.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Стулова Н.Н.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29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https://vk.com/club_43school_29rus?w=wall-1035575_10026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74.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Профориентацио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ное  образовательное мероприятие «Гор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зонты образования»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24.01.2024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Штаничева И.В.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30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https://vk.com/club_43school_29rus?w=wall-1035575_10083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75.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Экскурсия в музей леса.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11.04.2024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Перцева Н.И.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76.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САФУ: Дом </w:t>
            </w:r>
            <w:proofErr w:type="gramStart"/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научной</w:t>
            </w:r>
            <w:proofErr w:type="gramEnd"/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коллаборации. Роб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тотехника. Легоко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струирование.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16.05.2024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Перцева Н.И.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77.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Школа искусств «Рапсодия»: В мире музыкальных и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струментов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Перцева Н.И.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78.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Занятие по ранней профориентации для учащихся на базе АГМК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15.05.2024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Королюк Т.Н.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79.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Экскурсия в музей денег, отделение Центробанка в г</w:t>
            </w:r>
            <w:proofErr w:type="gramStart"/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.А</w:t>
            </w:r>
            <w:proofErr w:type="gramEnd"/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рхангельске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21.05.2024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Королюк Т.Н.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80.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Познавательное з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нятие в Центре гражданской защиты населения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24.05.2024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Королюк Т.Н.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81.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Игра «Мастерская удивительных пр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фессий»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18.05.2024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Джафарова Н.В.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82.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Экскурсия в педаг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гический колледж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24.04.2024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Петухова С.А.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83.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Беседа «Труд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устройство несове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шеннолетних»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15.05.2024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Тончихина И.С.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84.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Экскурсия в Севе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ный техникум транспорта и техн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логий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Апрель 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Соколова О.И.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lastRenderedPageBreak/>
              <w:t>85.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Экскурсия в пол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технический техн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кум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Апрель 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Фокина Е.А.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Штаничева И.В.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86.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Экскурсия в Арха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гельский техникум водных магистралей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Апрель 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Фокина Е.А.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Штаничева И.В.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87.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Экскурсия в мед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цинский колледж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Май 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Фокина Е.А.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Штаничева И.В.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88.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Парламентский урок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30.05.2024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Шестакова Ю.А.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Шестакова О.Г.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31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https://vk.com/club_43school_29rus?w=wall-1035575_11327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89.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АГМК, занятие по ранней профорие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тации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15.05.2024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Королюк Т.Н.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32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https://vk.com/club_43school_29rus?w=wall-1035575_11095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90.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АГМК, квест-игра «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Multitasker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03.05.2024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Якубенко Л.М.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33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https://vk.com/club_43school_29rus?w=wall-1035575_10963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91.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ГАУ Архангельской области "Патриот": встреча с режисс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ё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рами-документалистами, г</w:t>
            </w:r>
            <w:proofErr w:type="gramStart"/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.М</w:t>
            </w:r>
            <w:proofErr w:type="gramEnd"/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осква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27.04.2024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Квашнина А.Н.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34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https://vk.com/club_43school_29rus?w=wall-1035575_10932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92.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Патриотическая игра «Я – будущий оф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цер»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26.04.2024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Шестакова О.Г.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35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https://vk.com/club_43school_29rus?w=wall-1035575_10927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93.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Окружная интелле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туальная игра "Пр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вовой турнир"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25.04.2024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Назарова М.В.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Минина О.П.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36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https://vk.com/club_43school_29rus?w=wall-1035575_10915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94.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Практические зан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я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тия со студентами САФУ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18.04.2024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19.04.2024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Шестакова О.Г.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37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https://vk.com/club_43school_29rus?w=wall-1035575_10888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95.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Интеллектуально – правовая игра «Пр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вовой турнир»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16.04.2024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Назарова М.В.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Минина О.П.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38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https://vk.com/club_43school_29rus?w=wall-1035575_10821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96.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Занятие со специ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листами городской службы спасения им. И.А. Поливаного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12.04.2024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Пастушенко Т.Н.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39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https://vk.com/club_43school_29rus?w=wall-1035575_10791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97.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Познавательное з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нятие, посвящённое Дню космонавтики.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12.04.2024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Пастушенко Т.Н.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40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https://vk.com/club_43school_29rus?w=wall-1035575_10790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98.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Игра, посвящённая Дню космонавтики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11.04.2024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Шестакова О.Г.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Слотина П.В.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41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https://vk.com/club_43school_29rus?w=wall-1035575_10768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99.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АГМК, День откр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ы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тых дверей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13.04.2024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Абрамовская Л.А., кл</w:t>
            </w:r>
            <w:proofErr w:type="gramStart"/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.р</w:t>
            </w:r>
            <w:proofErr w:type="gramEnd"/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уководители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42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https://vk.com/club_43school_29rus?w=wall-1035575_10765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100.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Музей авиации С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вера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14.10.2023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20.03.2023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05.04.2024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Побережная А.Д.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Пастушенко Т.Н.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Шестакова О.Г.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43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https://vk.com/club_43school_29rus?w=wall-1035575_10707</w:t>
              </w:r>
            </w:hyperlink>
          </w:p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44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https://vk.com/club_43school_29rus?w=wall-1035575_10655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75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101.</w:t>
            </w:r>
          </w:p>
        </w:tc>
        <w:tc>
          <w:tcPr>
            <w:tcW w:w="2439" w:type="dxa"/>
            <w:gridSpan w:val="2"/>
            <w:vAlign w:val="center"/>
          </w:tcPr>
          <w:p w:rsidR="006E2476" w:rsidRPr="006E2476" w:rsidRDefault="006E2476" w:rsidP="006E2476">
            <w:pPr>
              <w:widowControl w:val="0"/>
              <w:autoSpaceDE w:val="0"/>
              <w:autoSpaceDN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Военно-спортивная игра «Арктический </w:t>
            </w: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Юнармеец»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lastRenderedPageBreak/>
              <w:t>30.03.2024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Шестакова О.Г.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hyperlink r:id="rId145" w:history="1">
              <w:r w:rsidR="006E2476" w:rsidRPr="006E2476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https://vk.com/club_43school_29rus?w=wall-1035575_10687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7083" w:type="dxa"/>
            <w:gridSpan w:val="5"/>
            <w:vAlign w:val="center"/>
          </w:tcPr>
          <w:p w:rsidR="006E2476" w:rsidRPr="006E2476" w:rsidRDefault="006E2476" w:rsidP="006E2476">
            <w:pPr>
              <w:autoSpaceDE w:val="0"/>
              <w:autoSpaceDN w:val="0"/>
              <w:adjustRightInd w:val="0"/>
              <w:spacing w:after="0" w:line="240" w:lineRule="auto"/>
              <w:ind w:left="16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en-US"/>
              </w:rPr>
              <w:lastRenderedPageBreak/>
              <w:t>3. Консультативное направление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96" w:type="dxa"/>
            <w:gridSpan w:val="2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418" w:type="dxa"/>
            <w:vAlign w:val="center"/>
          </w:tcPr>
          <w:p w:rsidR="006E2476" w:rsidRPr="006E2476" w:rsidRDefault="006E2476" w:rsidP="006E24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Тестирование «И</w:t>
            </w:r>
            <w:r w:rsidRPr="006E247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н</w:t>
            </w:r>
            <w:r w:rsidRPr="006E247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терес к профессии»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15.12.2023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Минина О.П.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96" w:type="dxa"/>
            <w:gridSpan w:val="2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418" w:type="dxa"/>
            <w:vAlign w:val="center"/>
          </w:tcPr>
          <w:p w:rsidR="006E2476" w:rsidRPr="006E2476" w:rsidRDefault="006E2476" w:rsidP="006E24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Профтестирование в ЦОПП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20.03.2024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Фокина Е.А.</w:t>
            </w:r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Чийпеш О.А.</w:t>
            </w:r>
          </w:p>
        </w:tc>
        <w:tc>
          <w:tcPr>
            <w:tcW w:w="3544" w:type="dxa"/>
            <w:vAlign w:val="center"/>
          </w:tcPr>
          <w:p w:rsidR="006E2476" w:rsidRPr="006E2476" w:rsidRDefault="00DD4AE8" w:rsidP="006E24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hyperlink r:id="rId146" w:history="1">
              <w:r w:rsidR="006E2476" w:rsidRPr="006E247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https://vk.com/club_43school_29rus?w=wall-1035575_10660</w:t>
              </w:r>
            </w:hyperlink>
          </w:p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96" w:type="dxa"/>
            <w:gridSpan w:val="2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418" w:type="dxa"/>
            <w:vAlign w:val="center"/>
          </w:tcPr>
          <w:p w:rsidR="006E2476" w:rsidRPr="006E2476" w:rsidRDefault="006E2476" w:rsidP="006E24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Диагностика: «Мой выбор. Хочу, могу, надо»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05.10.2023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Стулова Н.Н.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E2476" w:rsidRPr="006E2476" w:rsidTr="006E2476">
        <w:tc>
          <w:tcPr>
            <w:tcW w:w="696" w:type="dxa"/>
            <w:gridSpan w:val="2"/>
            <w:vAlign w:val="center"/>
          </w:tcPr>
          <w:p w:rsidR="006E2476" w:rsidRPr="006E2476" w:rsidRDefault="006E2476" w:rsidP="006E2476">
            <w:pPr>
              <w:spacing w:after="0" w:line="240" w:lineRule="auto"/>
              <w:ind w:left="1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418" w:type="dxa"/>
            <w:vAlign w:val="center"/>
          </w:tcPr>
          <w:p w:rsidR="006E2476" w:rsidRPr="006E2476" w:rsidRDefault="006E2476" w:rsidP="006E24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Единое общегоро</w:t>
            </w:r>
            <w:r w:rsidRPr="006E247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д</w:t>
            </w:r>
            <w:r w:rsidRPr="006E247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ское собрание для родителей выпус</w:t>
            </w:r>
            <w:r w:rsidRPr="006E247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к</w:t>
            </w:r>
            <w:r w:rsidRPr="006E247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ников «Актуальные вопросы поступл</w:t>
            </w:r>
            <w:r w:rsidRPr="006E247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е</w:t>
            </w:r>
            <w:r w:rsidRPr="006E247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ния в ВУЗы в 2024 году»</w:t>
            </w:r>
          </w:p>
        </w:tc>
        <w:tc>
          <w:tcPr>
            <w:tcW w:w="1701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Ноябрь 2023</w:t>
            </w:r>
          </w:p>
        </w:tc>
        <w:tc>
          <w:tcPr>
            <w:tcW w:w="2268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Абрамовская Л.А.</w:t>
            </w:r>
          </w:p>
        </w:tc>
        <w:tc>
          <w:tcPr>
            <w:tcW w:w="3544" w:type="dxa"/>
            <w:vAlign w:val="center"/>
          </w:tcPr>
          <w:p w:rsidR="006E2476" w:rsidRPr="006E2476" w:rsidRDefault="006E2476" w:rsidP="006E24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6E2476" w:rsidRPr="006E2476" w:rsidRDefault="006E2476" w:rsidP="006E247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E2476" w:rsidRPr="006E2476" w:rsidRDefault="006E2476" w:rsidP="006E247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E2476" w:rsidRPr="006E2476" w:rsidRDefault="006E2476" w:rsidP="006E247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С 1 по 22 июня на базе МБОУ СШ №43 работал летний оздоровительный лагерь «Мы из будущего», который также имел профориентационную направленность. Участвуя в различных мероприятиях, воспитанники лагеря знакомились с профессиями, которые проводились сотрудниками КЦ «Севе</w:t>
      </w: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р</w:t>
      </w:r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ный», службы спасения им</w:t>
      </w:r>
      <w:proofErr w:type="gramStart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.П</w:t>
      </w:r>
      <w:proofErr w:type="gramEnd"/>
      <w:r w:rsidRPr="006E2476">
        <w:rPr>
          <w:rFonts w:ascii="Times New Roman" w:eastAsia="Calibri" w:hAnsi="Times New Roman" w:cs="Times New Roman"/>
          <w:sz w:val="24"/>
          <w:szCs w:val="24"/>
          <w:lang w:eastAsia="en-US"/>
        </w:rPr>
        <w:t>оливаного, Северного техникума транспорта и технологий, библиотеки им.Добролюбова, педагогами МБОУ СШ №43 и другими организациями г.Архангельска.</w:t>
      </w:r>
    </w:p>
    <w:p w:rsidR="006E2476" w:rsidRPr="006E2476" w:rsidRDefault="006E2476" w:rsidP="006E247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476">
        <w:rPr>
          <w:rFonts w:ascii="Times New Roman" w:eastAsia="Times New Roman" w:hAnsi="Times New Roman" w:cs="Times New Roman"/>
          <w:sz w:val="24"/>
          <w:szCs w:val="24"/>
        </w:rPr>
        <w:t>Наибольшую значимость профориентационная деятельность приобретает для учащихся 9-х, 11-х классов, т.к. молодым людям и девушкам нужно определиться с выбором будущей профессии. Д</w:t>
      </w:r>
      <w:r w:rsidRPr="006E2476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6E2476">
        <w:rPr>
          <w:rFonts w:ascii="Times New Roman" w:eastAsia="Times New Roman" w:hAnsi="Times New Roman" w:cs="Times New Roman"/>
          <w:sz w:val="24"/>
          <w:szCs w:val="24"/>
        </w:rPr>
        <w:t>статочно серьёзные решения, которые будут оказывать влияние на всю их дальнейшую судьбу. П</w:t>
      </w:r>
      <w:r w:rsidRPr="006E2476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6E2476">
        <w:rPr>
          <w:rFonts w:ascii="Times New Roman" w:eastAsia="Times New Roman" w:hAnsi="Times New Roman" w:cs="Times New Roman"/>
          <w:sz w:val="24"/>
          <w:szCs w:val="24"/>
        </w:rPr>
        <w:t>этому выпускникам предлагаются разные формы профориентационных мероприятий: профориент</w:t>
      </w:r>
      <w:r w:rsidRPr="006E2476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6E2476">
        <w:rPr>
          <w:rFonts w:ascii="Times New Roman" w:eastAsia="Times New Roman" w:hAnsi="Times New Roman" w:cs="Times New Roman"/>
          <w:sz w:val="24"/>
          <w:szCs w:val="24"/>
        </w:rPr>
        <w:t>ционные встречи, экскурсии в учебные заведения города, посещение Дней открытых дверей образ</w:t>
      </w:r>
      <w:r w:rsidRPr="006E2476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6E2476">
        <w:rPr>
          <w:rFonts w:ascii="Times New Roman" w:eastAsia="Times New Roman" w:hAnsi="Times New Roman" w:cs="Times New Roman"/>
          <w:sz w:val="24"/>
          <w:szCs w:val="24"/>
        </w:rPr>
        <w:t xml:space="preserve">вательных организаций СПО и </w:t>
      </w:r>
      <w:proofErr w:type="gramStart"/>
      <w:r w:rsidRPr="006E2476">
        <w:rPr>
          <w:rFonts w:ascii="Times New Roman" w:eastAsia="Times New Roman" w:hAnsi="Times New Roman" w:cs="Times New Roman"/>
          <w:sz w:val="24"/>
          <w:szCs w:val="24"/>
        </w:rPr>
        <w:t>ВО</w:t>
      </w:r>
      <w:proofErr w:type="gramEnd"/>
      <w:r w:rsidRPr="006E2476">
        <w:rPr>
          <w:rFonts w:ascii="Times New Roman" w:eastAsia="Times New Roman" w:hAnsi="Times New Roman" w:cs="Times New Roman"/>
          <w:sz w:val="24"/>
          <w:szCs w:val="24"/>
        </w:rPr>
        <w:t xml:space="preserve"> и др.</w:t>
      </w:r>
    </w:p>
    <w:p w:rsidR="006E2476" w:rsidRPr="006E2476" w:rsidRDefault="006E2476" w:rsidP="006E247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476">
        <w:rPr>
          <w:rFonts w:ascii="Times New Roman" w:eastAsia="Times New Roman" w:hAnsi="Times New Roman" w:cs="Times New Roman"/>
          <w:sz w:val="24"/>
          <w:szCs w:val="24"/>
        </w:rPr>
        <w:t>В 2023-2024 уч</w:t>
      </w:r>
      <w:proofErr w:type="gramStart"/>
      <w:r w:rsidRPr="006E2476">
        <w:rPr>
          <w:rFonts w:ascii="Times New Roman" w:eastAsia="Times New Roman" w:hAnsi="Times New Roman" w:cs="Times New Roman"/>
          <w:sz w:val="24"/>
          <w:szCs w:val="24"/>
        </w:rPr>
        <w:t>.г</w:t>
      </w:r>
      <w:proofErr w:type="gramEnd"/>
      <w:r w:rsidRPr="006E2476">
        <w:rPr>
          <w:rFonts w:ascii="Times New Roman" w:eastAsia="Times New Roman" w:hAnsi="Times New Roman" w:cs="Times New Roman"/>
          <w:sz w:val="24"/>
          <w:szCs w:val="24"/>
        </w:rPr>
        <w:t>оду для учащихся 9-х классов были проведены следующие мероприятия профорие</w:t>
      </w:r>
      <w:r w:rsidRPr="006E2476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6E2476">
        <w:rPr>
          <w:rFonts w:ascii="Times New Roman" w:eastAsia="Times New Roman" w:hAnsi="Times New Roman" w:cs="Times New Roman"/>
          <w:sz w:val="24"/>
          <w:szCs w:val="24"/>
        </w:rPr>
        <w:t>тационной направленности:</w:t>
      </w:r>
    </w:p>
    <w:p w:rsidR="006E2476" w:rsidRPr="006E2476" w:rsidRDefault="006E2476" w:rsidP="006E247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476">
        <w:rPr>
          <w:rFonts w:ascii="Times New Roman" w:eastAsia="Times New Roman" w:hAnsi="Times New Roman" w:cs="Times New Roman"/>
          <w:sz w:val="24"/>
          <w:szCs w:val="24"/>
        </w:rPr>
        <w:t xml:space="preserve">- Архангельский многопрофильный колледж, профессиональные пробы «Зоотехния», «Социальная работа», </w:t>
      </w:r>
    </w:p>
    <w:p w:rsidR="006E2476" w:rsidRPr="006E2476" w:rsidRDefault="006E2476" w:rsidP="006E247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476">
        <w:rPr>
          <w:rFonts w:ascii="Times New Roman" w:eastAsia="Times New Roman" w:hAnsi="Times New Roman" w:cs="Times New Roman"/>
          <w:sz w:val="24"/>
          <w:szCs w:val="24"/>
        </w:rPr>
        <w:t>- Северный техникум транспорта и технологий, профессиональные пробы "Сва</w:t>
      </w:r>
      <w:r w:rsidRPr="006E2476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6E2476">
        <w:rPr>
          <w:rFonts w:ascii="Times New Roman" w:eastAsia="Times New Roman" w:hAnsi="Times New Roman" w:cs="Times New Roman"/>
          <w:sz w:val="24"/>
          <w:szCs w:val="24"/>
        </w:rPr>
        <w:t>щик"</w:t>
      </w:r>
      <w:proofErr w:type="gramStart"/>
      <w:r w:rsidRPr="006E2476">
        <w:rPr>
          <w:rFonts w:ascii="Times New Roman" w:eastAsia="Times New Roman" w:hAnsi="Times New Roman" w:cs="Times New Roman"/>
          <w:sz w:val="24"/>
          <w:szCs w:val="24"/>
        </w:rPr>
        <w:t>,П</w:t>
      </w:r>
      <w:proofErr w:type="gramEnd"/>
      <w:r w:rsidRPr="006E2476">
        <w:rPr>
          <w:rFonts w:ascii="Times New Roman" w:eastAsia="Times New Roman" w:hAnsi="Times New Roman" w:cs="Times New Roman"/>
          <w:sz w:val="24"/>
          <w:szCs w:val="24"/>
        </w:rPr>
        <w:t>лотник,"Автослесарь","Печатник";</w:t>
      </w:r>
    </w:p>
    <w:p w:rsidR="006E2476" w:rsidRPr="006E2476" w:rsidRDefault="006E2476" w:rsidP="006E247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476">
        <w:rPr>
          <w:rFonts w:ascii="Times New Roman" w:eastAsia="Times New Roman" w:hAnsi="Times New Roman" w:cs="Times New Roman"/>
          <w:sz w:val="24"/>
          <w:szCs w:val="24"/>
        </w:rPr>
        <w:t>- профориентационная встреча с министром связи Архангельской области Окладниковым</w:t>
      </w:r>
      <w:proofErr w:type="gramStart"/>
      <w:r w:rsidRPr="006E2476">
        <w:rPr>
          <w:rFonts w:ascii="Times New Roman" w:eastAsia="Times New Roman" w:hAnsi="Times New Roman" w:cs="Times New Roman"/>
          <w:sz w:val="24"/>
          <w:szCs w:val="24"/>
        </w:rPr>
        <w:t>.;</w:t>
      </w:r>
      <w:proofErr w:type="gramEnd"/>
    </w:p>
    <w:p w:rsidR="006E2476" w:rsidRDefault="006E2476" w:rsidP="006E247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47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Pr="006E2476">
        <w:rPr>
          <w:rFonts w:ascii="Times New Roman" w:eastAsia="Times New Roman" w:hAnsi="Times New Roman" w:cs="Times New Roman"/>
          <w:sz w:val="24"/>
          <w:szCs w:val="24"/>
        </w:rPr>
        <w:t>тестировании</w:t>
      </w:r>
      <w:proofErr w:type="gramEnd"/>
      <w:r w:rsidRPr="006E2476">
        <w:rPr>
          <w:rFonts w:ascii="Times New Roman" w:eastAsia="Times New Roman" w:hAnsi="Times New Roman" w:cs="Times New Roman"/>
          <w:sz w:val="24"/>
          <w:szCs w:val="24"/>
        </w:rPr>
        <w:t xml:space="preserve"> «Профмастер» в Архангельском областном институте открытого образования;</w:t>
      </w:r>
    </w:p>
    <w:p w:rsidR="00177690" w:rsidRDefault="00177690" w:rsidP="0017769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учащихся 11 класса были организованы следующие мероприятия:</w:t>
      </w:r>
    </w:p>
    <w:p w:rsidR="00177690" w:rsidRDefault="00177690" w:rsidP="00177690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AA512E">
        <w:rPr>
          <w:rFonts w:ascii="Times New Roman" w:hAnsi="Times New Roman" w:cs="Times New Roman"/>
          <w:sz w:val="24"/>
          <w:szCs w:val="24"/>
        </w:rPr>
        <w:t>Беседа «Вузы и учебные заведения нашего города»</w:t>
      </w:r>
    </w:p>
    <w:p w:rsidR="00177690" w:rsidRDefault="00177690" w:rsidP="00177690">
      <w:pPr>
        <w:pStyle w:val="TableParagraph"/>
        <w:jc w:val="both"/>
      </w:pPr>
      <w:r>
        <w:t>- в</w:t>
      </w:r>
      <w:r w:rsidRPr="00553BAD">
        <w:t>ыступления</w:t>
      </w:r>
      <w:r>
        <w:t xml:space="preserve"> </w:t>
      </w:r>
      <w:r w:rsidRPr="00553BAD">
        <w:t>представител</w:t>
      </w:r>
      <w:r>
        <w:t>ей</w:t>
      </w:r>
      <w:r w:rsidRPr="00553BAD">
        <w:t xml:space="preserve"> военн</w:t>
      </w:r>
      <w:r>
        <w:t>ых</w:t>
      </w:r>
      <w:r w:rsidRPr="00553BAD">
        <w:t xml:space="preserve"> ВУЗ</w:t>
      </w:r>
      <w:r>
        <w:t xml:space="preserve">ов РФ, </w:t>
      </w:r>
      <w:r w:rsidRPr="00553BAD">
        <w:t>Санкт - Петербургского гу</w:t>
      </w:r>
      <w:r>
        <w:t>манитарного университет</w:t>
      </w:r>
      <w:r>
        <w:t>а</w:t>
      </w:r>
      <w:r w:rsidRPr="00553BAD">
        <w:t>профсоюзов</w:t>
      </w:r>
      <w:r>
        <w:t xml:space="preserve">, </w:t>
      </w:r>
      <w:r w:rsidRPr="00553BAD">
        <w:t>Высш</w:t>
      </w:r>
      <w:r>
        <w:t>ей</w:t>
      </w:r>
      <w:r w:rsidRPr="00553BAD">
        <w:t xml:space="preserve"> инженерн</w:t>
      </w:r>
      <w:r>
        <w:t>ой</w:t>
      </w:r>
      <w:r w:rsidRPr="00553BAD">
        <w:t xml:space="preserve"> школ</w:t>
      </w:r>
      <w:r>
        <w:t xml:space="preserve">ы САФУ; </w:t>
      </w:r>
    </w:p>
    <w:p w:rsidR="00177690" w:rsidRPr="00C669A5" w:rsidRDefault="00177690" w:rsidP="00177690">
      <w:pPr>
        <w:pStyle w:val="TableParagraph"/>
        <w:jc w:val="both"/>
      </w:pPr>
      <w:r>
        <w:t xml:space="preserve">- посещение ДОД, участие в </w:t>
      </w:r>
      <w:r w:rsidRPr="00553BAD">
        <w:t>мастер-класс</w:t>
      </w:r>
      <w:r>
        <w:t>ах в м</w:t>
      </w:r>
      <w:r w:rsidRPr="00553BAD">
        <w:t>едицинск</w:t>
      </w:r>
      <w:r>
        <w:t xml:space="preserve">ом </w:t>
      </w:r>
      <w:r w:rsidRPr="00553BAD">
        <w:t>колледж</w:t>
      </w:r>
      <w:r>
        <w:t>е</w:t>
      </w:r>
      <w:r w:rsidRPr="00553BAD">
        <w:t>,</w:t>
      </w:r>
      <w:r>
        <w:t xml:space="preserve"> САФУ.</w:t>
      </w:r>
    </w:p>
    <w:p w:rsidR="000979C7" w:rsidRDefault="000979C7" w:rsidP="000347B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0979C7" w:rsidRDefault="00C406CC" w:rsidP="00C406CC">
      <w:pPr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13F8469" wp14:editId="5CC7A3E8">
            <wp:extent cx="3324225" cy="2324100"/>
            <wp:effectExtent l="0" t="0" r="0" b="0"/>
            <wp:docPr id="39720" name="Рисунок 39720" descr="https://sun9-48.userapi.com/impg/ADSDvkaR1EQ50MuGxYhA6IpKsCSYwWlXicwEBA/U6ZLFmBS0Y0.jpg?size=1280x720&amp;quality=95&amp;sign=0018240eea5cac123bd9e26909e641d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48.userapi.com/impg/ADSDvkaR1EQ50MuGxYhA6IpKsCSYwWlXicwEBA/U6ZLFmBS0Y0.jpg?size=1280x720&amp;quality=95&amp;sign=0018240eea5cac123bd9e26909e641db&amp;type=album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8251" cy="232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4"/>
          <w:szCs w:val="24"/>
        </w:rPr>
        <w:t xml:space="preserve">                </w:t>
      </w:r>
      <w:r>
        <w:rPr>
          <w:noProof/>
        </w:rPr>
        <w:drawing>
          <wp:inline distT="0" distB="0" distL="0" distR="0" wp14:anchorId="71E7ED78" wp14:editId="698E0DE7">
            <wp:extent cx="2952750" cy="2321719"/>
            <wp:effectExtent l="0" t="0" r="0" b="0"/>
            <wp:docPr id="39723" name="Рисунок 39723" descr="https://sun9-47.userapi.com/impg/SLz6wX8l8Jmn4XG870_Tw5AzGcytrVM7fjDx2w/cZ2T1sSxbp0.jpg?size=1280x960&amp;quality=95&amp;sign=4896d61b3c1b3ca542402dc40de32c0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47.userapi.com/impg/SLz6wX8l8Jmn4XG870_Tw5AzGcytrVM7fjDx2w/cZ2T1sSxbp0.jpg?size=1280x960&amp;quality=95&amp;sign=4896d61b3c1b3ca542402dc40de32c0e&amp;type=album"/>
                    <pic:cNvPicPr>
                      <a:picLocks noChangeAspect="1" noChangeArrowheads="1"/>
                    </pic:cNvPicPr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473" cy="2325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06CC" w:rsidRDefault="00C406CC" w:rsidP="00C406CC">
      <w:pPr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</w:p>
    <w:p w:rsidR="00C406CC" w:rsidRDefault="00C406CC" w:rsidP="00C406CC">
      <w:pPr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09B833C2" wp14:editId="7AA64EF9">
            <wp:extent cx="3324225" cy="2219325"/>
            <wp:effectExtent l="0" t="0" r="0" b="0"/>
            <wp:docPr id="39728" name="Рисунок 39728" descr="https://sun9-24.userapi.com/impg/O5_f-focDaK8ZDe-ggvx80agTLm-YnHS-JTdnQ/gURoNGfyZg4.jpg?size=1280x960&amp;quality=96&amp;sign=c879c2747f52af5804a10e588d942be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24.userapi.com/impg/O5_f-focDaK8ZDe-ggvx80agTLm-YnHS-JTdnQ/gURoNGfyZg4.jpg?size=1280x960&amp;quality=96&amp;sign=c879c2747f52af5804a10e588d942be0&amp;type=album"/>
                    <pic:cNvPicPr>
                      <a:picLocks noChangeAspect="1" noChangeArrowheads="1"/>
                    </pic:cNvPicPr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133" cy="2220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7690">
        <w:rPr>
          <w:rFonts w:ascii="Times New Roman" w:hAnsi="Times New Roman"/>
          <w:b/>
          <w:sz w:val="24"/>
          <w:szCs w:val="24"/>
        </w:rPr>
        <w:t xml:space="preserve">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 wp14:anchorId="59309AD2" wp14:editId="38B04793">
            <wp:extent cx="3152775" cy="2219325"/>
            <wp:effectExtent l="0" t="0" r="0" b="0"/>
            <wp:docPr id="39730" name="Рисунок 39730" descr="https://sun9-7.userapi.com/impg/EBGFny5Y220xFl15Qv_h_A3igpg2aLfYd3Ogjw/dpFjvfXAe0I.jpg?size=1280x886&amp;quality=95&amp;sign=324d294e7b2420eb80831a4a33d147a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7.userapi.com/impg/EBGFny5Y220xFl15Qv_h_A3igpg2aLfYd3Ogjw/dpFjvfXAe0I.jpg?size=1280x886&amp;quality=95&amp;sign=324d294e7b2420eb80831a4a33d147aa&amp;type=album"/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532" cy="2225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9C7" w:rsidRDefault="000979C7" w:rsidP="000347B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0979C7" w:rsidRDefault="000979C7" w:rsidP="000347B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493B35" w:rsidRPr="00493B35" w:rsidRDefault="00493B35" w:rsidP="00493B3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b/>
          <w:sz w:val="24"/>
          <w:szCs w:val="24"/>
        </w:rPr>
        <w:t>Деятельность по защите прав учащихся</w:t>
      </w:r>
    </w:p>
    <w:p w:rsidR="00493B35" w:rsidRPr="00493B35" w:rsidRDefault="00493B35" w:rsidP="00493B35">
      <w:pPr>
        <w:spacing w:after="0"/>
        <w:ind w:left="-85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93B35" w:rsidRPr="00493B35" w:rsidRDefault="00493B35" w:rsidP="00493B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t>В ходе тайного голосования на основании решения общешкольной ученической конференции «Выборы Уполномоченного по защите прав учащихся школы» в декабре 2023 года назначена упо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номоченным по защите прав учащихся школы Минина Ольга Петровна, учитель истории и общ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ствознания.</w:t>
      </w:r>
    </w:p>
    <w:p w:rsidR="00493B35" w:rsidRPr="00493B35" w:rsidRDefault="00493B35" w:rsidP="00493B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t xml:space="preserve">  В своей деятельности Уполномоченный руководствуется Конвенцией ООН о правах ребенка, Конституцией РФ, иными Российскими и международными документами, защищающими права и интересы ребенка, Положением об Уполномоченном по правам участников образовательного пр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цесса и Уставом образовательного учреждения.</w:t>
      </w:r>
    </w:p>
    <w:p w:rsidR="00493B35" w:rsidRPr="00493B35" w:rsidRDefault="00493B35" w:rsidP="00493B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t xml:space="preserve">Основная цель работы Уполномоченного </w:t>
      </w:r>
      <w:r w:rsidRPr="00493B35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защита прав несовершеннолетних участников обр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зовательного процесса.</w:t>
      </w:r>
    </w:p>
    <w:p w:rsidR="00493B35" w:rsidRPr="00493B35" w:rsidRDefault="00493B35" w:rsidP="00493B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t>Задачи Уполномоченного по защите прав участников образовательного процесса:</w:t>
      </w:r>
    </w:p>
    <w:p w:rsidR="00493B35" w:rsidRPr="00493B35" w:rsidRDefault="00493B35" w:rsidP="00E85461">
      <w:pPr>
        <w:numPr>
          <w:ilvl w:val="0"/>
          <w:numId w:val="7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t>всемерное содействие восстановлению нарушенных прав участников образовательного пр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цесса;</w:t>
      </w:r>
    </w:p>
    <w:p w:rsidR="00493B35" w:rsidRPr="00493B35" w:rsidRDefault="00493B35" w:rsidP="00E85461">
      <w:pPr>
        <w:numPr>
          <w:ilvl w:val="0"/>
          <w:numId w:val="7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t>оказание помощи учащимся в урегулировании сложных ситуаций, проблем взаимоотношений со сверстниками, педагогами и родителями;</w:t>
      </w:r>
    </w:p>
    <w:p w:rsidR="00493B35" w:rsidRPr="00493B35" w:rsidRDefault="00493B35" w:rsidP="00E85461">
      <w:pPr>
        <w:numPr>
          <w:ilvl w:val="0"/>
          <w:numId w:val="7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t>обеспечение взаимодействия семей, учителей, законных представителей и участников образ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вательного процесса по вопросам защиты их прав;</w:t>
      </w:r>
    </w:p>
    <w:p w:rsidR="00493B35" w:rsidRPr="00493B35" w:rsidRDefault="00493B35" w:rsidP="00E85461">
      <w:pPr>
        <w:numPr>
          <w:ilvl w:val="0"/>
          <w:numId w:val="7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t>содействие правовому просвещению участников образовательного процесса.</w:t>
      </w:r>
    </w:p>
    <w:p w:rsidR="00493B35" w:rsidRPr="00493B35" w:rsidRDefault="00493B35" w:rsidP="00493B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3B35" w:rsidRPr="00493B35" w:rsidRDefault="00493B35" w:rsidP="00493B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t>В 2023-2024 учебном году уполномоченный по правам участников образовательного процесса продолжила знакомство с нормативными актами, регламентирующими права детей:</w:t>
      </w:r>
    </w:p>
    <w:p w:rsidR="00493B35" w:rsidRPr="00493B35" w:rsidRDefault="00493B35" w:rsidP="00E85461">
      <w:pPr>
        <w:numPr>
          <w:ilvl w:val="0"/>
          <w:numId w:val="7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t>Декларация по правам ребенка 1959 г.;</w:t>
      </w:r>
    </w:p>
    <w:p w:rsidR="00493B35" w:rsidRPr="00493B35" w:rsidRDefault="00493B35" w:rsidP="00E85461">
      <w:pPr>
        <w:numPr>
          <w:ilvl w:val="0"/>
          <w:numId w:val="7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t>Конвенция ООН о правах ребенка;</w:t>
      </w:r>
    </w:p>
    <w:p w:rsidR="00493B35" w:rsidRPr="00493B35" w:rsidRDefault="00493B35" w:rsidP="00E85461">
      <w:pPr>
        <w:numPr>
          <w:ilvl w:val="0"/>
          <w:numId w:val="7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lastRenderedPageBreak/>
        <w:t>Конституция РФ (определяет право любого на образование, обязательность образования, о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щедоступность, бесплатность образования, свобода творчества и преподавания);</w:t>
      </w:r>
    </w:p>
    <w:p w:rsidR="00493B35" w:rsidRPr="00493B35" w:rsidRDefault="00493B35" w:rsidP="00E85461">
      <w:pPr>
        <w:numPr>
          <w:ilvl w:val="0"/>
          <w:numId w:val="7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t>Семейный кодекс РФ (определяет права ребенка, родителей);</w:t>
      </w:r>
    </w:p>
    <w:p w:rsidR="00493B35" w:rsidRPr="00493B35" w:rsidRDefault="00493B35" w:rsidP="00E85461">
      <w:pPr>
        <w:numPr>
          <w:ilvl w:val="0"/>
          <w:numId w:val="7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t>Гражданский кодекс РФ (определяет имущественные права ребенка);</w:t>
      </w:r>
    </w:p>
    <w:p w:rsidR="00493B35" w:rsidRPr="00493B35" w:rsidRDefault="00493B35" w:rsidP="00E85461">
      <w:pPr>
        <w:numPr>
          <w:ilvl w:val="0"/>
          <w:numId w:val="7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t>Устав ОУ;</w:t>
      </w:r>
    </w:p>
    <w:p w:rsidR="00493B35" w:rsidRPr="00493B35" w:rsidRDefault="00493B35" w:rsidP="00E85461">
      <w:pPr>
        <w:numPr>
          <w:ilvl w:val="0"/>
          <w:numId w:val="7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t>Закон РФ «Об образовании»;</w:t>
      </w:r>
    </w:p>
    <w:p w:rsidR="00493B35" w:rsidRPr="00493B35" w:rsidRDefault="00493B35" w:rsidP="00E85461">
      <w:pPr>
        <w:numPr>
          <w:ilvl w:val="0"/>
          <w:numId w:val="7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t>Национальный проект «Образование» (срок реализации 01.01.2019-30.12.24).</w:t>
      </w:r>
    </w:p>
    <w:p w:rsidR="00493B35" w:rsidRPr="00493B35" w:rsidRDefault="00493B35" w:rsidP="00493B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t>Участвовала в мероприятиях соответствующей тематики:</w:t>
      </w:r>
    </w:p>
    <w:p w:rsidR="00493B35" w:rsidRPr="00493B35" w:rsidRDefault="00493B35" w:rsidP="00E85461">
      <w:pPr>
        <w:numPr>
          <w:ilvl w:val="0"/>
          <w:numId w:val="72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bookmarkStart w:id="20" w:name="_Hlk125207843"/>
      <w:r w:rsidRPr="00493B35">
        <w:rPr>
          <w:rFonts w:ascii="Times New Roman" w:eastAsia="Calibri" w:hAnsi="Times New Roman" w:cs="Times New Roman"/>
          <w:sz w:val="24"/>
          <w:szCs w:val="24"/>
        </w:rPr>
        <w:t>содействие психологической службе школы в организации социально-психологического т</w:t>
      </w:r>
      <w:r w:rsidRPr="00493B35">
        <w:rPr>
          <w:rFonts w:ascii="Times New Roman" w:eastAsia="Calibri" w:hAnsi="Times New Roman" w:cs="Times New Roman"/>
          <w:sz w:val="24"/>
          <w:szCs w:val="24"/>
        </w:rPr>
        <w:t>е</w:t>
      </w:r>
      <w:r w:rsidRPr="00493B35">
        <w:rPr>
          <w:rFonts w:ascii="Times New Roman" w:eastAsia="Calibri" w:hAnsi="Times New Roman" w:cs="Times New Roman"/>
          <w:sz w:val="24"/>
          <w:szCs w:val="24"/>
        </w:rPr>
        <w:t>стирования учащихся;</w:t>
      </w:r>
    </w:p>
    <w:p w:rsidR="00493B35" w:rsidRPr="00493B35" w:rsidRDefault="00493B35" w:rsidP="00E85461">
      <w:pPr>
        <w:numPr>
          <w:ilvl w:val="0"/>
          <w:numId w:val="72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93B35">
        <w:rPr>
          <w:rFonts w:ascii="Times New Roman" w:eastAsia="Calibri" w:hAnsi="Times New Roman" w:cs="Times New Roman"/>
          <w:sz w:val="24"/>
          <w:szCs w:val="24"/>
        </w:rPr>
        <w:t>помощь в организации участия учащихся в традиционной школьной ученической конфере</w:t>
      </w:r>
      <w:r w:rsidRPr="00493B35">
        <w:rPr>
          <w:rFonts w:ascii="Times New Roman" w:eastAsia="Calibri" w:hAnsi="Times New Roman" w:cs="Times New Roman"/>
          <w:sz w:val="24"/>
          <w:szCs w:val="24"/>
        </w:rPr>
        <w:t>н</w:t>
      </w:r>
      <w:r w:rsidRPr="00493B35">
        <w:rPr>
          <w:rFonts w:ascii="Times New Roman" w:eastAsia="Calibri" w:hAnsi="Times New Roman" w:cs="Times New Roman"/>
          <w:sz w:val="24"/>
          <w:szCs w:val="24"/>
        </w:rPr>
        <w:t>ции.</w:t>
      </w:r>
    </w:p>
    <w:bookmarkEnd w:id="20"/>
    <w:p w:rsidR="00493B35" w:rsidRPr="00493B35" w:rsidRDefault="00493B35" w:rsidP="00493B3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t xml:space="preserve"> В течение учебного года была проведена работа по направлениям:</w:t>
      </w:r>
    </w:p>
    <w:p w:rsidR="00493B35" w:rsidRPr="00493B35" w:rsidRDefault="00493B35" w:rsidP="00493B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1" w:name="_Hlk125207887"/>
      <w:r w:rsidRPr="00493B35">
        <w:rPr>
          <w:rFonts w:ascii="Times New Roman" w:eastAsia="Times New Roman" w:hAnsi="Times New Roman" w:cs="Times New Roman"/>
          <w:sz w:val="24"/>
          <w:szCs w:val="24"/>
        </w:rPr>
        <w:t>- Защита прав и свобод детей.</w:t>
      </w:r>
    </w:p>
    <w:p w:rsidR="00493B35" w:rsidRPr="00493B35" w:rsidRDefault="00493B35" w:rsidP="00493B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t>Официальных обращений на имя уполномоченного в течение указанного срока не поступало.</w:t>
      </w:r>
    </w:p>
    <w:p w:rsidR="00493B35" w:rsidRPr="00493B35" w:rsidRDefault="00493B35" w:rsidP="00493B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t xml:space="preserve">За отчётный период </w:t>
      </w:r>
      <w:proofErr w:type="gramStart"/>
      <w:r w:rsidRPr="00493B35">
        <w:rPr>
          <w:rFonts w:ascii="Times New Roman" w:eastAsia="Times New Roman" w:hAnsi="Times New Roman" w:cs="Times New Roman"/>
          <w:sz w:val="24"/>
          <w:szCs w:val="24"/>
        </w:rPr>
        <w:t>проведены</w:t>
      </w:r>
      <w:proofErr w:type="gramEnd"/>
      <w:r w:rsidRPr="00493B3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93B35" w:rsidRPr="00493B35" w:rsidRDefault="00493B35" w:rsidP="00E85461">
      <w:pPr>
        <w:numPr>
          <w:ilvl w:val="0"/>
          <w:numId w:val="7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t>знакомство со списками учащихся состоящих на учёте в ПДН и на ВШК;</w:t>
      </w:r>
    </w:p>
    <w:p w:rsidR="00493B35" w:rsidRPr="00493B35" w:rsidRDefault="00493B35" w:rsidP="00E85461">
      <w:pPr>
        <w:numPr>
          <w:ilvl w:val="0"/>
          <w:numId w:val="7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t>знакомство с детьми, находящимися в группе риска;</w:t>
      </w:r>
    </w:p>
    <w:p w:rsidR="00493B35" w:rsidRPr="00493B35" w:rsidRDefault="00493B35" w:rsidP="00E85461">
      <w:pPr>
        <w:numPr>
          <w:ilvl w:val="0"/>
          <w:numId w:val="7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t>знакомство с принципами работы школьной службы примирения с целью координирования совместной деятельности;</w:t>
      </w:r>
    </w:p>
    <w:p w:rsidR="00493B35" w:rsidRPr="00493B35" w:rsidRDefault="00493B35" w:rsidP="00E85461">
      <w:pPr>
        <w:numPr>
          <w:ilvl w:val="0"/>
          <w:numId w:val="73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93B35">
        <w:rPr>
          <w:rFonts w:ascii="Times New Roman" w:eastAsia="Calibri" w:hAnsi="Times New Roman" w:cs="Times New Roman"/>
          <w:sz w:val="24"/>
          <w:szCs w:val="24"/>
        </w:rPr>
        <w:t>подготовка команды учащихся 8 «А» и 8 «</w:t>
      </w:r>
      <w:proofErr w:type="gramStart"/>
      <w:r w:rsidRPr="00493B35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Pr="00493B35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proofErr w:type="gramStart"/>
      <w:r w:rsidRPr="00493B35">
        <w:rPr>
          <w:rFonts w:ascii="Times New Roman" w:eastAsia="Calibri" w:hAnsi="Times New Roman" w:cs="Times New Roman"/>
          <w:sz w:val="24"/>
          <w:szCs w:val="24"/>
        </w:rPr>
        <w:t>классов</w:t>
      </w:r>
      <w:proofErr w:type="gramEnd"/>
      <w:r w:rsidRPr="00493B35">
        <w:rPr>
          <w:rFonts w:ascii="Times New Roman" w:eastAsia="Calibri" w:hAnsi="Times New Roman" w:cs="Times New Roman"/>
          <w:sz w:val="24"/>
          <w:szCs w:val="24"/>
        </w:rPr>
        <w:t>, ставшей победителем в окружной пр</w:t>
      </w:r>
      <w:r w:rsidRPr="00493B35">
        <w:rPr>
          <w:rFonts w:ascii="Times New Roman" w:eastAsia="Calibri" w:hAnsi="Times New Roman" w:cs="Times New Roman"/>
          <w:sz w:val="24"/>
          <w:szCs w:val="24"/>
        </w:rPr>
        <w:t>а</w:t>
      </w:r>
      <w:r w:rsidRPr="00493B35">
        <w:rPr>
          <w:rFonts w:ascii="Times New Roman" w:eastAsia="Calibri" w:hAnsi="Times New Roman" w:cs="Times New Roman"/>
          <w:sz w:val="24"/>
          <w:szCs w:val="24"/>
        </w:rPr>
        <w:t>вовой игре «Права и обязанности» в рамках правовой недели;</w:t>
      </w:r>
    </w:p>
    <w:p w:rsidR="00493B35" w:rsidRPr="00493B35" w:rsidRDefault="00493B35" w:rsidP="00E85461">
      <w:pPr>
        <w:numPr>
          <w:ilvl w:val="0"/>
          <w:numId w:val="73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93B35">
        <w:rPr>
          <w:rFonts w:ascii="Times New Roman" w:eastAsia="Calibri" w:hAnsi="Times New Roman" w:cs="Times New Roman"/>
          <w:sz w:val="24"/>
          <w:szCs w:val="24"/>
        </w:rPr>
        <w:t>беседа на родительском собрании в 7 «Б» классе на тему «Доверительные отношения: как научить ребёнка рассказывать о своих проблемах»;</w:t>
      </w:r>
    </w:p>
    <w:p w:rsidR="00493B35" w:rsidRPr="00493B35" w:rsidRDefault="00493B35" w:rsidP="00E85461">
      <w:pPr>
        <w:numPr>
          <w:ilvl w:val="0"/>
          <w:numId w:val="73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t>беседы с учащимися 6«А» класса (25.01.2024, 06.03.2024), 7«Б» класса (20.01.2024, 12.02.2024, 05.03.23, 13.05.23), 9 «В» класса (22.01.2024, 18.04.24), 10 «А» класса (09.02.2024, 26.04.2024) и 11 «А» (14.03.2024, 26.04.2024) по просьбе учителей-предметников по сложившейся ситу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ции со сдачей долгов по отдельным предметам;</w:t>
      </w:r>
      <w:bookmarkStart w:id="22" w:name="_Hlk44671009"/>
    </w:p>
    <w:p w:rsidR="00493B35" w:rsidRPr="00493B35" w:rsidRDefault="00493B35" w:rsidP="00E85461">
      <w:pPr>
        <w:numPr>
          <w:ilvl w:val="0"/>
          <w:numId w:val="73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t>беседы с учащимися 6 «А» класса по письменному обращению родителей (законных предст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вителей) о конфликте с одноклассником;</w:t>
      </w:r>
    </w:p>
    <w:p w:rsidR="00493B35" w:rsidRPr="00493B35" w:rsidRDefault="00493B35" w:rsidP="00E85461">
      <w:pPr>
        <w:numPr>
          <w:ilvl w:val="0"/>
          <w:numId w:val="73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t>беседы с учащимися 5 «Б» класса по письменному обращению родителей (законных предст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вителей) о конфликте с одноклассником;</w:t>
      </w:r>
    </w:p>
    <w:p w:rsidR="00493B35" w:rsidRPr="00493B35" w:rsidRDefault="00493B35" w:rsidP="00E85461">
      <w:pPr>
        <w:numPr>
          <w:ilvl w:val="0"/>
          <w:numId w:val="73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3" w:name="_Hlk44671397"/>
      <w:r w:rsidRPr="00493B35">
        <w:rPr>
          <w:rFonts w:ascii="Times New Roman" w:eastAsia="Times New Roman" w:hAnsi="Times New Roman" w:cs="Times New Roman"/>
          <w:sz w:val="24"/>
          <w:szCs w:val="24"/>
        </w:rPr>
        <w:t>беседы с учащимися</w:t>
      </w:r>
      <w:bookmarkEnd w:id="23"/>
      <w:r w:rsidRPr="00493B35">
        <w:rPr>
          <w:rFonts w:ascii="Times New Roman" w:eastAsia="Times New Roman" w:hAnsi="Times New Roman" w:cs="Times New Roman"/>
          <w:sz w:val="24"/>
          <w:szCs w:val="24"/>
        </w:rPr>
        <w:t xml:space="preserve"> 7 «Б» класса по устному обращению учащихся о конфликте с одноклас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никами;</w:t>
      </w:r>
    </w:p>
    <w:bookmarkEnd w:id="22"/>
    <w:p w:rsidR="00493B35" w:rsidRPr="00493B35" w:rsidRDefault="00493B35" w:rsidP="00493B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t>- Правовое просвещение и воспитание.</w:t>
      </w:r>
    </w:p>
    <w:p w:rsidR="00493B35" w:rsidRPr="00493B35" w:rsidRDefault="00493B35" w:rsidP="00493B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t>Помогала в организации и проведении следующих мероприятий по правовому просвещению учащихся:</w:t>
      </w:r>
    </w:p>
    <w:p w:rsidR="00493B35" w:rsidRPr="00493B35" w:rsidRDefault="00493B35" w:rsidP="00E85461">
      <w:pPr>
        <w:numPr>
          <w:ilvl w:val="0"/>
          <w:numId w:val="74"/>
        </w:numPr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24" w:name="_Hlk44661125"/>
      <w:proofErr w:type="gramStart"/>
      <w:r w:rsidRPr="00493B35">
        <w:rPr>
          <w:rFonts w:ascii="Times New Roman" w:eastAsia="Times New Roman" w:hAnsi="Times New Roman" w:cs="Times New Roman"/>
          <w:sz w:val="24"/>
          <w:szCs w:val="24"/>
        </w:rPr>
        <w:t>беседы на классных часах с учащимися по темам «Мысли позитивно!» (с элементами трени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га «Поговорим о конфликтах», о формировании навыка преодоления конфликтов и выработка алгоритма саморегуляции и контроля)», «</w:t>
      </w:r>
      <w:r w:rsidRPr="00493B35">
        <w:rPr>
          <w:rFonts w:ascii="Times New Roman" w:eastAsia="Calibri" w:hAnsi="Times New Roman" w:cs="Times New Roman"/>
          <w:sz w:val="24"/>
          <w:szCs w:val="24"/>
        </w:rPr>
        <w:t>Школа – территория толерантности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», «Профилакт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ка негативных явлений», «Урок по кибербезопасности», «Международный день прав челов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ка», «</w:t>
      </w:r>
      <w:r w:rsidRPr="00493B35">
        <w:rPr>
          <w:rFonts w:ascii="Times New Roman" w:eastAsia="Times New Roman" w:hAnsi="Times New Roman" w:cs="Times New Roman"/>
          <w:bCs/>
          <w:sz w:val="24"/>
          <w:szCs w:val="24"/>
        </w:rPr>
        <w:t>Безопасность школьников в сети Интернет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», «Соблюдая закон, сохраняй порядок», «Об ответственности несовершеннолетних за антиобщественную деятельность, размещение нед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стоверной информации», «Правовая культура</w:t>
      </w:r>
      <w:proofErr w:type="gramEnd"/>
      <w:r w:rsidRPr="00493B35">
        <w:rPr>
          <w:rFonts w:ascii="Times New Roman" w:eastAsia="Times New Roman" w:hAnsi="Times New Roman" w:cs="Times New Roman"/>
          <w:sz w:val="24"/>
          <w:szCs w:val="24"/>
        </w:rPr>
        <w:t xml:space="preserve"> и культура безопасного поведения. Инструктаж об уголовной, административной, имущественной ответственности несовершеннолетних за совершение правонарушений и преступлений»;</w:t>
      </w:r>
    </w:p>
    <w:p w:rsidR="00493B35" w:rsidRPr="00493B35" w:rsidRDefault="00493B35" w:rsidP="00E85461">
      <w:pPr>
        <w:numPr>
          <w:ilvl w:val="0"/>
          <w:numId w:val="74"/>
        </w:numPr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bCs/>
          <w:sz w:val="24"/>
          <w:szCs w:val="24"/>
        </w:rPr>
        <w:t xml:space="preserve">организация участия родителей в беседе </w:t>
      </w:r>
      <w:r w:rsidRPr="00493B35">
        <w:rPr>
          <w:rFonts w:ascii="Times New Roman" w:eastAsia="Times New Roman" w:hAnsi="Times New Roman" w:cs="Times New Roman"/>
          <w:sz w:val="24"/>
        </w:rPr>
        <w:t xml:space="preserve">с </w:t>
      </w:r>
      <w:r w:rsidRPr="00493B35">
        <w:rPr>
          <w:rFonts w:ascii="Times New Roman" w:eastAsia="Times New Roman" w:hAnsi="Times New Roman" w:cs="Times New Roman"/>
          <w:bCs/>
          <w:sz w:val="24"/>
          <w:szCs w:val="24"/>
        </w:rPr>
        <w:t>психологами центра "Надежда" «Как уберечь детей от употребления ПАВ?" на собрании для родителей 6-8 классов;</w:t>
      </w:r>
    </w:p>
    <w:p w:rsidR="00493B35" w:rsidRPr="00493B35" w:rsidRDefault="00493B35" w:rsidP="00E85461">
      <w:pPr>
        <w:numPr>
          <w:ilvl w:val="0"/>
          <w:numId w:val="74"/>
        </w:numPr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организация участия родителей в беседе специалистов Архангельского областного центра общественного здоровья и медицинской профилактики «Дыши свободно - это модно» для р</w:t>
      </w:r>
      <w:r w:rsidRPr="00493B35">
        <w:rPr>
          <w:rFonts w:ascii="Times New Roman" w:eastAsia="Times New Roman" w:hAnsi="Times New Roman" w:cs="Times New Roman"/>
          <w:bCs/>
          <w:sz w:val="24"/>
          <w:szCs w:val="24"/>
        </w:rPr>
        <w:t>о</w:t>
      </w:r>
      <w:r w:rsidRPr="00493B35">
        <w:rPr>
          <w:rFonts w:ascii="Times New Roman" w:eastAsia="Times New Roman" w:hAnsi="Times New Roman" w:cs="Times New Roman"/>
          <w:bCs/>
          <w:sz w:val="24"/>
          <w:szCs w:val="24"/>
        </w:rPr>
        <w:t>дителей 6-8 классов;</w:t>
      </w:r>
    </w:p>
    <w:p w:rsidR="00493B35" w:rsidRPr="00493B35" w:rsidRDefault="00493B35" w:rsidP="00E85461">
      <w:pPr>
        <w:numPr>
          <w:ilvl w:val="0"/>
          <w:numId w:val="74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t>информирование учащихся и родителей через классные группы ВК об «Ответственности несовершеннолетних за антиобщественную деятельность, размещение недостоверной инфо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мации», о «Правовой культуре и культуре безопасного поведения. Инструктаж об уголовной, административной, имущественной ответственности несовершеннолетних за совершение пр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вонарушений и преступлений»;</w:t>
      </w:r>
    </w:p>
    <w:p w:rsidR="00493B35" w:rsidRPr="00493B35" w:rsidRDefault="00493B35" w:rsidP="00E85461">
      <w:pPr>
        <w:numPr>
          <w:ilvl w:val="0"/>
          <w:numId w:val="74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93B35">
        <w:rPr>
          <w:rFonts w:ascii="Times New Roman" w:eastAsia="Times New Roman" w:hAnsi="Times New Roman" w:cs="Times New Roman"/>
          <w:sz w:val="24"/>
          <w:szCs w:val="24"/>
        </w:rPr>
        <w:t xml:space="preserve">информирование учащихся и родителей через классные группы ВК с приказом </w:t>
      </w:r>
      <w:r w:rsidRPr="00493B35">
        <w:rPr>
          <w:rFonts w:ascii="Times New Roman" w:eastAsia="Times New Roman" w:hAnsi="Times New Roman" w:cs="Times New Roman"/>
          <w:bCs/>
          <w:sz w:val="24"/>
          <w:szCs w:val="24"/>
        </w:rPr>
        <w:t>«Об использ</w:t>
      </w:r>
      <w:r w:rsidRPr="00493B35">
        <w:rPr>
          <w:rFonts w:ascii="Times New Roman" w:eastAsia="Times New Roman" w:hAnsi="Times New Roman" w:cs="Times New Roman"/>
          <w:bCs/>
          <w:sz w:val="24"/>
          <w:szCs w:val="24"/>
        </w:rPr>
        <w:t>о</w:t>
      </w:r>
      <w:r w:rsidRPr="00493B35">
        <w:rPr>
          <w:rFonts w:ascii="Times New Roman" w:eastAsia="Times New Roman" w:hAnsi="Times New Roman" w:cs="Times New Roman"/>
          <w:bCs/>
          <w:sz w:val="24"/>
          <w:szCs w:val="24"/>
        </w:rPr>
        <w:t>вании устройств мобильной связи в МБОУ СШ №43»;</w:t>
      </w:r>
      <w:bookmarkStart w:id="25" w:name="_Hlk44661836"/>
      <w:proofErr w:type="gramEnd"/>
    </w:p>
    <w:p w:rsidR="00493B35" w:rsidRPr="00493B35" w:rsidRDefault="00493B35" w:rsidP="00E85461">
      <w:pPr>
        <w:numPr>
          <w:ilvl w:val="0"/>
          <w:numId w:val="74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t>беседы на классных часах и родительских собраниях по информированию учащихся, родит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 xml:space="preserve">лей и законных представителей несовершеннолетних </w:t>
      </w:r>
      <w:bookmarkEnd w:id="25"/>
      <w:r w:rsidRPr="00493B35">
        <w:rPr>
          <w:rFonts w:ascii="Times New Roman" w:eastAsia="Times New Roman" w:hAnsi="Times New Roman" w:cs="Times New Roman"/>
          <w:sz w:val="24"/>
          <w:szCs w:val="24"/>
        </w:rPr>
        <w:t>учащихся о Положениях, действующих в школе и знакомство с новым Положением «О правилах общения в информационных сист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мах».</w:t>
      </w:r>
    </w:p>
    <w:bookmarkEnd w:id="21"/>
    <w:bookmarkEnd w:id="24"/>
    <w:p w:rsidR="00493B35" w:rsidRPr="00493B35" w:rsidRDefault="00493B35" w:rsidP="00493B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t>Профилактика правонарушений.</w:t>
      </w:r>
    </w:p>
    <w:p w:rsidR="00493B35" w:rsidRPr="00493B35" w:rsidRDefault="00493B35" w:rsidP="00493B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6" w:name="_Hlk125207921"/>
      <w:r w:rsidRPr="00493B35">
        <w:rPr>
          <w:rFonts w:ascii="Times New Roman" w:eastAsia="Times New Roman" w:hAnsi="Times New Roman" w:cs="Times New Roman"/>
          <w:sz w:val="24"/>
          <w:szCs w:val="24"/>
        </w:rPr>
        <w:t>С целью профилактики правонарушений во время учебного процесса были приняты следу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щие меры:</w:t>
      </w:r>
    </w:p>
    <w:p w:rsidR="00493B35" w:rsidRPr="00493B35" w:rsidRDefault="00493B35" w:rsidP="00E85461">
      <w:pPr>
        <w:pStyle w:val="a8"/>
        <w:numPr>
          <w:ilvl w:val="0"/>
          <w:numId w:val="7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t>индивидуальные и коллективные беседы с учащимися по разрешению конфликтных или опасных ситуаций;</w:t>
      </w:r>
    </w:p>
    <w:p w:rsidR="00493B35" w:rsidRPr="00493B35" w:rsidRDefault="00493B35" w:rsidP="00E85461">
      <w:pPr>
        <w:pStyle w:val="a8"/>
        <w:numPr>
          <w:ilvl w:val="0"/>
          <w:numId w:val="7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t>беседы с учащимися, родителями и законными представителями несовершеннолетних уч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щихся по профилактике и предотвращению преступлений, совершаемых несовершенноле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ними в сфере незаконного оборота наркотиков, по профилактике деструктивного поведения несовершенноле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них;</w:t>
      </w:r>
    </w:p>
    <w:p w:rsidR="00493B35" w:rsidRPr="00493B35" w:rsidRDefault="00493B35" w:rsidP="00E85461">
      <w:pPr>
        <w:pStyle w:val="a8"/>
        <w:numPr>
          <w:ilvl w:val="0"/>
          <w:numId w:val="7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B35">
        <w:rPr>
          <w:rFonts w:ascii="Times New Roman" w:eastAsia="Calibri" w:hAnsi="Times New Roman" w:cs="Times New Roman"/>
          <w:sz w:val="24"/>
          <w:szCs w:val="24"/>
        </w:rPr>
        <w:t>беседы с учащимися, родителями и законными представителями по профилактике суицидал</w:t>
      </w:r>
      <w:r w:rsidRPr="00493B35">
        <w:rPr>
          <w:rFonts w:ascii="Times New Roman" w:eastAsia="Calibri" w:hAnsi="Times New Roman" w:cs="Times New Roman"/>
          <w:sz w:val="24"/>
          <w:szCs w:val="24"/>
        </w:rPr>
        <w:t>ь</w:t>
      </w:r>
      <w:r w:rsidRPr="00493B35">
        <w:rPr>
          <w:rFonts w:ascii="Times New Roman" w:eastAsia="Calibri" w:hAnsi="Times New Roman" w:cs="Times New Roman"/>
          <w:sz w:val="24"/>
          <w:szCs w:val="24"/>
        </w:rPr>
        <w:t>ного и самоповреждающего поведения у подростков, по профилактике преступлений против половой неприкосновенности несовершеннолетних и ответственности за совершение и укр</w:t>
      </w:r>
      <w:r w:rsidRPr="00493B35">
        <w:rPr>
          <w:rFonts w:ascii="Times New Roman" w:eastAsia="Calibri" w:hAnsi="Times New Roman" w:cs="Times New Roman"/>
          <w:sz w:val="24"/>
          <w:szCs w:val="24"/>
        </w:rPr>
        <w:t>ы</w:t>
      </w:r>
      <w:r w:rsidRPr="00493B35">
        <w:rPr>
          <w:rFonts w:ascii="Times New Roman" w:eastAsia="Calibri" w:hAnsi="Times New Roman" w:cs="Times New Roman"/>
          <w:sz w:val="24"/>
          <w:szCs w:val="24"/>
        </w:rPr>
        <w:t>вательство преступлений в отношении несовершеннолетних;</w:t>
      </w:r>
    </w:p>
    <w:p w:rsidR="00493B35" w:rsidRPr="00493B35" w:rsidRDefault="00493B35" w:rsidP="00E85461">
      <w:pPr>
        <w:pStyle w:val="a8"/>
        <w:numPr>
          <w:ilvl w:val="0"/>
          <w:numId w:val="7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t>дежурство в составе Родительского патруля с целью профилактики и предотвращения прав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 xml:space="preserve">нарушений несовершеннолетними и в отношении несовершеннолетних (май 2024); </w:t>
      </w:r>
    </w:p>
    <w:p w:rsidR="00493B35" w:rsidRPr="00493B35" w:rsidRDefault="00493B35" w:rsidP="00E85461">
      <w:pPr>
        <w:pStyle w:val="a8"/>
        <w:numPr>
          <w:ilvl w:val="0"/>
          <w:numId w:val="7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t>индивидуальный контроль учащихся пятых классов с целью адаптации учащихся в старшей школе, учащихся 6 «А», 7 «Б», 9 «В», 10 «А» и 11 «А» классов с целью исключения возникн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493B35">
        <w:rPr>
          <w:rFonts w:ascii="Times New Roman" w:eastAsia="Times New Roman" w:hAnsi="Times New Roman" w:cs="Times New Roman"/>
          <w:sz w:val="24"/>
          <w:szCs w:val="24"/>
        </w:rPr>
        <w:t>вения конфликтных ситуаций во время учебного процесса и социализации учащихся.</w:t>
      </w:r>
    </w:p>
    <w:bookmarkEnd w:id="26"/>
    <w:p w:rsidR="00493B35" w:rsidRPr="00493B35" w:rsidRDefault="00493B35" w:rsidP="00E85461">
      <w:pPr>
        <w:pStyle w:val="a8"/>
        <w:numPr>
          <w:ilvl w:val="0"/>
          <w:numId w:val="7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t xml:space="preserve">Для организации работы </w:t>
      </w:r>
      <w:bookmarkStart w:id="27" w:name="_Hlk73882261"/>
      <w:r w:rsidRPr="00493B35">
        <w:rPr>
          <w:rFonts w:ascii="Times New Roman" w:eastAsia="Times New Roman" w:hAnsi="Times New Roman" w:cs="Times New Roman"/>
          <w:sz w:val="24"/>
          <w:szCs w:val="24"/>
        </w:rPr>
        <w:t xml:space="preserve">Уполномоченного по защите прав учащихся </w:t>
      </w:r>
      <w:bookmarkEnd w:id="27"/>
      <w:r w:rsidRPr="00493B35">
        <w:rPr>
          <w:rFonts w:ascii="Times New Roman" w:eastAsia="Times New Roman" w:hAnsi="Times New Roman" w:cs="Times New Roman"/>
          <w:sz w:val="24"/>
          <w:szCs w:val="24"/>
        </w:rPr>
        <w:t>в следующем 2024-2025 учебном году планируется:</w:t>
      </w:r>
    </w:p>
    <w:p w:rsidR="00493B35" w:rsidRPr="00493B35" w:rsidRDefault="00493B35" w:rsidP="00E85461">
      <w:pPr>
        <w:pStyle w:val="a8"/>
        <w:numPr>
          <w:ilvl w:val="0"/>
          <w:numId w:val="7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</w:rPr>
        <w:t>продолжить знакомство с работой Уполномоченных по защите прав учащихся других ОО;</w:t>
      </w:r>
    </w:p>
    <w:p w:rsidR="000979C7" w:rsidRPr="00493B35" w:rsidRDefault="00493B35" w:rsidP="00E85461">
      <w:pPr>
        <w:pStyle w:val="a4"/>
        <w:numPr>
          <w:ilvl w:val="0"/>
          <w:numId w:val="7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3B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анкетирования родителей и учащихся по теме «Изучение обстановки в школе в аспекте прав человека</w:t>
      </w:r>
    </w:p>
    <w:p w:rsidR="009D7702" w:rsidRDefault="009D7702" w:rsidP="00785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8557B" w:rsidRPr="00E53871" w:rsidRDefault="0078557B" w:rsidP="007855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347BB">
        <w:rPr>
          <w:rFonts w:ascii="Times New Roman" w:hAnsi="Times New Roman" w:cs="Times New Roman"/>
          <w:b/>
          <w:sz w:val="24"/>
          <w:szCs w:val="24"/>
        </w:rPr>
        <w:t>5.8. Деятельность Школьной службы примирения.</w:t>
      </w:r>
    </w:p>
    <w:p w:rsidR="009D7702" w:rsidRDefault="009D7702" w:rsidP="002E21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7690" w:rsidRPr="00C465D8" w:rsidRDefault="00177690" w:rsidP="0017769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65D8">
        <w:rPr>
          <w:rFonts w:ascii="Times New Roman" w:hAnsi="Times New Roman" w:cs="Times New Roman"/>
          <w:sz w:val="24"/>
          <w:szCs w:val="24"/>
        </w:rPr>
        <w:t>Школьная служба примирения создана 18.10.2018 года (Приказ № 493 «</w:t>
      </w:r>
      <w:r w:rsidRPr="00C465D8">
        <w:rPr>
          <w:rFonts w:ascii="Times New Roman" w:eastAsia="Times New Roman" w:hAnsi="Times New Roman" w:cs="Times New Roman"/>
          <w:sz w:val="24"/>
          <w:szCs w:val="24"/>
        </w:rPr>
        <w:t>О создании школ</w:t>
      </w:r>
      <w:r w:rsidRPr="00C465D8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C465D8">
        <w:rPr>
          <w:rFonts w:ascii="Times New Roman" w:eastAsia="Times New Roman" w:hAnsi="Times New Roman" w:cs="Times New Roman"/>
          <w:sz w:val="24"/>
          <w:szCs w:val="24"/>
        </w:rPr>
        <w:t>ной службы примирения МБОУ СШ №43»)</w:t>
      </w:r>
    </w:p>
    <w:p w:rsidR="00177690" w:rsidRDefault="00177690" w:rsidP="0017769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65D8">
        <w:rPr>
          <w:rFonts w:ascii="Times New Roman" w:hAnsi="Times New Roman" w:cs="Times New Roman"/>
          <w:sz w:val="24"/>
          <w:szCs w:val="24"/>
        </w:rPr>
        <w:t>Положение о школьной службе примирения МБОУ СШ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65D8">
        <w:rPr>
          <w:rFonts w:ascii="Times New Roman" w:hAnsi="Times New Roman" w:cs="Times New Roman"/>
          <w:sz w:val="24"/>
          <w:szCs w:val="24"/>
        </w:rPr>
        <w:t xml:space="preserve">43 утверждено приказом </w:t>
      </w:r>
      <w:r>
        <w:rPr>
          <w:rFonts w:ascii="Times New Roman" w:hAnsi="Times New Roman" w:cs="Times New Roman"/>
          <w:sz w:val="24"/>
          <w:szCs w:val="24"/>
        </w:rPr>
        <w:br/>
      </w:r>
      <w:r w:rsidRPr="00C465D8">
        <w:rPr>
          <w:rFonts w:ascii="Times New Roman" w:hAnsi="Times New Roman" w:cs="Times New Roman"/>
          <w:sz w:val="24"/>
          <w:szCs w:val="24"/>
        </w:rPr>
        <w:t xml:space="preserve">№ </w:t>
      </w:r>
      <w:r w:rsidRPr="00C465D8">
        <w:rPr>
          <w:rFonts w:ascii="Times New Roman" w:eastAsia="Times New Roman" w:hAnsi="Times New Roman" w:cs="Times New Roman"/>
          <w:sz w:val="24"/>
          <w:szCs w:val="24"/>
        </w:rPr>
        <w:t xml:space="preserve">469  от 27.09.2018 г.  </w:t>
      </w:r>
    </w:p>
    <w:p w:rsidR="00177690" w:rsidRPr="000C256F" w:rsidRDefault="00177690" w:rsidP="0017769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Обучены 2 медиатора по </w:t>
      </w:r>
      <w:r w:rsidRPr="000C256F">
        <w:rPr>
          <w:rFonts w:ascii="Times New Roman" w:eastAsia="NSimSun" w:hAnsi="Times New Roman" w:cs="Times New Roman"/>
          <w:bCs/>
          <w:sz w:val="24"/>
          <w:szCs w:val="24"/>
          <w:lang w:eastAsia="hi-IN" w:bidi="hi-IN"/>
        </w:rPr>
        <w:t xml:space="preserve">дополнительной профессиональной программе </w:t>
      </w:r>
      <w:r w:rsidRPr="000C256F">
        <w:rPr>
          <w:rFonts w:ascii="Times New Roman" w:hAnsi="Times New Roman" w:cs="Times New Roman"/>
          <w:sz w:val="24"/>
          <w:szCs w:val="24"/>
        </w:rPr>
        <w:t>«Восстановительные техн</w:t>
      </w:r>
      <w:r w:rsidRPr="000C256F">
        <w:rPr>
          <w:rFonts w:ascii="Times New Roman" w:hAnsi="Times New Roman" w:cs="Times New Roman"/>
          <w:sz w:val="24"/>
          <w:szCs w:val="24"/>
        </w:rPr>
        <w:t>о</w:t>
      </w:r>
      <w:r w:rsidRPr="000C256F">
        <w:rPr>
          <w:rFonts w:ascii="Times New Roman" w:hAnsi="Times New Roman" w:cs="Times New Roman"/>
          <w:sz w:val="24"/>
          <w:szCs w:val="24"/>
        </w:rPr>
        <w:t>логии для педагогов школьных служб примирения».</w:t>
      </w:r>
    </w:p>
    <w:p w:rsidR="00177690" w:rsidRDefault="00177690" w:rsidP="0017769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2023-2024 учебном году заявок на проведение процедур примирения не поступало.</w:t>
      </w:r>
    </w:p>
    <w:p w:rsidR="009D7702" w:rsidRDefault="009D7702" w:rsidP="002E21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557B" w:rsidRDefault="00B8270D" w:rsidP="002E21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5.9 </w:t>
      </w:r>
      <w:r w:rsidR="0078557B" w:rsidRPr="00E53871">
        <w:rPr>
          <w:rFonts w:ascii="Times New Roman" w:hAnsi="Times New Roman" w:cs="Times New Roman"/>
          <w:b/>
          <w:sz w:val="24"/>
          <w:szCs w:val="24"/>
        </w:rPr>
        <w:t xml:space="preserve"> Публикации СМИ об ОУ</w:t>
      </w:r>
    </w:p>
    <w:p w:rsidR="000347BB" w:rsidRPr="00E53871" w:rsidRDefault="000347BB" w:rsidP="002E21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557B" w:rsidRDefault="0078557B" w:rsidP="002E21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871">
        <w:rPr>
          <w:rFonts w:ascii="Times New Roman" w:hAnsi="Times New Roman" w:cs="Times New Roman"/>
          <w:sz w:val="24"/>
          <w:szCs w:val="24"/>
        </w:rPr>
        <w:lastRenderedPageBreak/>
        <w:t xml:space="preserve">В течение учебного года  систематически размещалась информация о деятельности и достижениях школы  в </w:t>
      </w:r>
      <w:r w:rsidR="00B8270D">
        <w:rPr>
          <w:rFonts w:ascii="Times New Roman" w:hAnsi="Times New Roman" w:cs="Times New Roman"/>
          <w:sz w:val="24"/>
          <w:szCs w:val="24"/>
        </w:rPr>
        <w:t xml:space="preserve">группе школы </w:t>
      </w:r>
      <w:r w:rsidRPr="00E53871">
        <w:rPr>
          <w:rFonts w:ascii="Times New Roman" w:hAnsi="Times New Roman" w:cs="Times New Roman"/>
          <w:sz w:val="24"/>
          <w:szCs w:val="24"/>
        </w:rPr>
        <w:t>ВК на странице «Открытый Архангельск»</w:t>
      </w:r>
    </w:p>
    <w:p w:rsidR="00B8270D" w:rsidRDefault="00DC6FDA" w:rsidP="00DC6FDA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DB6B1B6" wp14:editId="44CC6EC1">
            <wp:extent cx="2562225" cy="2638425"/>
            <wp:effectExtent l="0" t="0" r="0" b="0"/>
            <wp:docPr id="39731" name="Рисунок 39731" descr="C:\Users\user\Downloads\IMG_79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IMG_7945.jpeg"/>
                    <pic:cNvPicPr>
                      <a:picLocks noChangeAspect="1" noChangeArrowheads="1"/>
                    </pic:cNvPicPr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645" cy="264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eastAsiaTheme="minorHAnsi" w:hAnsi="Times New Roman" w:cs="Times New Roman"/>
          <w:b/>
          <w:noProof/>
          <w:sz w:val="24"/>
          <w:szCs w:val="24"/>
        </w:rPr>
        <w:drawing>
          <wp:inline distT="0" distB="0" distL="0" distR="0" wp14:anchorId="71C1C192" wp14:editId="312BE79D">
            <wp:extent cx="2895600" cy="2638425"/>
            <wp:effectExtent l="0" t="0" r="0" b="0"/>
            <wp:docPr id="39732" name="Рисунок 39732" descr="C:\Users\user\Downloads\IMG_79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IMG_7946.jpeg"/>
                    <pic:cNvPicPr>
                      <a:picLocks noChangeAspect="1" noChangeArrowheads="1"/>
                    </pic:cNvPicPr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079" cy="264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6F2" w:rsidRPr="00DC6FDA" w:rsidRDefault="008C16F2" w:rsidP="00DC6FDA">
      <w:r w:rsidRPr="008C16F2">
        <w:rPr>
          <w:rFonts w:eastAsiaTheme="minorHAnsi" w:cs="Times New Roman"/>
          <w:lang w:eastAsia="en-US"/>
        </w:rPr>
        <w:t>5.10</w:t>
      </w:r>
      <w:r w:rsidR="00DC6FDA">
        <w:rPr>
          <w:rFonts w:eastAsiaTheme="minorHAnsi" w:cs="Times New Roman"/>
          <w:lang w:eastAsia="en-US"/>
        </w:rPr>
        <w:t xml:space="preserve"> </w:t>
      </w:r>
      <w:r w:rsidRPr="008C16F2">
        <w:rPr>
          <w:rFonts w:eastAsiaTheme="minorHAnsi"/>
          <w:lang w:eastAsia="en-US"/>
        </w:rPr>
        <w:t>Взаимодействие с родителями</w:t>
      </w:r>
    </w:p>
    <w:p w:rsidR="00DC6FDA" w:rsidRPr="00DC6FDA" w:rsidRDefault="00DC6FDA" w:rsidP="00DC6FDA">
      <w:r w:rsidRPr="00DC6FDA">
        <w:rPr>
          <w:rFonts w:eastAsiaTheme="minorHAnsi"/>
          <w:lang w:eastAsia="en-US"/>
        </w:rPr>
        <w:t>Формы работы с родителями разнообразны: от традиционных родительских собраний, лекториев, круглых столов до Дней открытых дверей, Литературных гостиных, Родительского патруля, Школы для родителей б</w:t>
      </w:r>
      <w:r w:rsidRPr="00DC6FDA">
        <w:rPr>
          <w:rFonts w:eastAsiaTheme="minorHAnsi"/>
          <w:lang w:eastAsia="en-US"/>
        </w:rPr>
        <w:t>у</w:t>
      </w:r>
      <w:r w:rsidRPr="00DC6FDA">
        <w:rPr>
          <w:rFonts w:eastAsiaTheme="minorHAnsi"/>
          <w:lang w:eastAsia="en-US"/>
        </w:rPr>
        <w:t>дущих первоклассников,  КТД с участием родителей.</w:t>
      </w:r>
    </w:p>
    <w:p w:rsidR="00DC6FDA" w:rsidRPr="00DC6FDA" w:rsidRDefault="00DC6FDA" w:rsidP="00DC6FDA">
      <w:pPr>
        <w:tabs>
          <w:tab w:val="left" w:pos="14729"/>
        </w:tabs>
        <w:ind w:left="284"/>
        <w:rPr>
          <w:rFonts w:ascii="Times New Roman" w:eastAsiaTheme="minorHAnsi" w:hAnsi="Times New Roman"/>
          <w:lang w:eastAsia="en-US"/>
        </w:rPr>
      </w:pPr>
      <w:r w:rsidRPr="00DC6FDA">
        <w:rPr>
          <w:rFonts w:ascii="Times New Roman" w:eastAsiaTheme="minorHAnsi" w:hAnsi="Times New Roman"/>
          <w:lang w:eastAsia="en-US"/>
        </w:rPr>
        <w:t xml:space="preserve">В этом учебном году родители принимали участие </w:t>
      </w:r>
      <w:proofErr w:type="gramStart"/>
      <w:r w:rsidRPr="00DC6FDA">
        <w:rPr>
          <w:rFonts w:ascii="Times New Roman" w:eastAsiaTheme="minorHAnsi" w:hAnsi="Times New Roman"/>
          <w:lang w:eastAsia="en-US"/>
        </w:rPr>
        <w:t>в</w:t>
      </w:r>
      <w:proofErr w:type="gramEnd"/>
      <w:r w:rsidRPr="00DC6FDA">
        <w:rPr>
          <w:rFonts w:ascii="Times New Roman" w:eastAsiaTheme="minorHAnsi" w:hAnsi="Times New Roman"/>
          <w:lang w:eastAsia="en-US"/>
        </w:rPr>
        <w:t>:</w:t>
      </w:r>
    </w:p>
    <w:p w:rsidR="00DC6FDA" w:rsidRPr="00DC6FDA" w:rsidRDefault="00DC6FDA" w:rsidP="00E85461">
      <w:pPr>
        <w:numPr>
          <w:ilvl w:val="0"/>
          <w:numId w:val="32"/>
        </w:numPr>
        <w:tabs>
          <w:tab w:val="left" w:pos="14729"/>
        </w:tabs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C6FDA">
        <w:rPr>
          <w:rFonts w:ascii="Times New Roman" w:eastAsiaTheme="minorHAnsi" w:hAnsi="Times New Roman" w:cs="Times New Roman"/>
          <w:sz w:val="24"/>
          <w:szCs w:val="24"/>
          <w:lang w:eastAsia="en-US"/>
        </w:rPr>
        <w:t>работе Совета отцов;</w:t>
      </w:r>
    </w:p>
    <w:p w:rsidR="00DC6FDA" w:rsidRPr="00DC6FDA" w:rsidRDefault="00DC6FDA" w:rsidP="00E85461">
      <w:pPr>
        <w:numPr>
          <w:ilvl w:val="0"/>
          <w:numId w:val="32"/>
        </w:numPr>
        <w:tabs>
          <w:tab w:val="left" w:pos="14729"/>
        </w:tabs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DC6FDA">
        <w:rPr>
          <w:rFonts w:ascii="Times New Roman" w:eastAsiaTheme="minorHAnsi" w:hAnsi="Times New Roman" w:cs="Times New Roman"/>
          <w:sz w:val="24"/>
          <w:szCs w:val="24"/>
          <w:lang w:eastAsia="en-US"/>
        </w:rPr>
        <w:t>заседаниях</w:t>
      </w:r>
      <w:proofErr w:type="gramEnd"/>
      <w:r w:rsidRPr="00DC6FD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родительского комитета;</w:t>
      </w:r>
    </w:p>
    <w:p w:rsidR="00DC6FDA" w:rsidRPr="00DC6FDA" w:rsidRDefault="00DC6FDA" w:rsidP="00E85461">
      <w:pPr>
        <w:numPr>
          <w:ilvl w:val="0"/>
          <w:numId w:val="32"/>
        </w:numPr>
        <w:tabs>
          <w:tab w:val="left" w:pos="14729"/>
        </w:tabs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C6FDA">
        <w:rPr>
          <w:rFonts w:ascii="Times New Roman" w:eastAsiaTheme="minorHAnsi" w:hAnsi="Times New Roman" w:cs="Times New Roman"/>
          <w:sz w:val="24"/>
          <w:szCs w:val="24"/>
          <w:lang w:eastAsia="en-US"/>
        </w:rPr>
        <w:t>Родительский патруль;</w:t>
      </w:r>
    </w:p>
    <w:p w:rsidR="00DC6FDA" w:rsidRPr="00DC6FDA" w:rsidRDefault="00DC6FDA" w:rsidP="00E85461">
      <w:pPr>
        <w:numPr>
          <w:ilvl w:val="0"/>
          <w:numId w:val="31"/>
        </w:numPr>
        <w:tabs>
          <w:tab w:val="left" w:pos="14729"/>
        </w:tabs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C6FDA">
        <w:rPr>
          <w:rFonts w:ascii="Times New Roman" w:eastAsiaTheme="minorHAnsi" w:hAnsi="Times New Roman" w:cs="Times New Roman"/>
          <w:sz w:val="24"/>
          <w:szCs w:val="24"/>
          <w:lang w:eastAsia="en-US"/>
        </w:rPr>
        <w:t>родительских собраний;</w:t>
      </w:r>
    </w:p>
    <w:p w:rsidR="00DC6FDA" w:rsidRPr="00DC6FDA" w:rsidRDefault="00DC6FDA" w:rsidP="00E85461">
      <w:pPr>
        <w:numPr>
          <w:ilvl w:val="0"/>
          <w:numId w:val="31"/>
        </w:numPr>
        <w:tabs>
          <w:tab w:val="left" w:pos="14729"/>
        </w:tabs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C6FDA">
        <w:rPr>
          <w:rFonts w:ascii="Times New Roman" w:eastAsiaTheme="minorHAnsi" w:hAnsi="Times New Roman" w:cs="Times New Roman"/>
          <w:sz w:val="24"/>
          <w:szCs w:val="24"/>
          <w:lang w:eastAsia="en-US"/>
        </w:rPr>
        <w:t>организации  детей для сдачи нормативов ГТО;</w:t>
      </w:r>
    </w:p>
    <w:p w:rsidR="00DC6FDA" w:rsidRPr="00DC6FDA" w:rsidRDefault="00DC6FDA" w:rsidP="00E85461">
      <w:pPr>
        <w:numPr>
          <w:ilvl w:val="0"/>
          <w:numId w:val="31"/>
        </w:numPr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C6FDA">
        <w:rPr>
          <w:rFonts w:ascii="Times New Roman" w:eastAsiaTheme="minorHAnsi" w:hAnsi="Times New Roman" w:cs="Times New Roman"/>
          <w:sz w:val="24"/>
          <w:szCs w:val="24"/>
          <w:lang w:eastAsia="en-US"/>
        </w:rPr>
        <w:t>организация общешкольных мероприятий</w:t>
      </w:r>
      <w:proofErr w:type="gramStart"/>
      <w:r w:rsidRPr="00DC6FDA">
        <w:rPr>
          <w:rFonts w:ascii="Times New Roman" w:eastAsiaTheme="minorHAnsi" w:hAnsi="Times New Roman" w:cs="Times New Roman"/>
          <w:sz w:val="24"/>
          <w:szCs w:val="24"/>
          <w:lang w:eastAsia="en-US"/>
        </w:rPr>
        <w:t>:;</w:t>
      </w:r>
      <w:proofErr w:type="gramEnd"/>
    </w:p>
    <w:p w:rsidR="00DC6FDA" w:rsidRPr="00DC6FDA" w:rsidRDefault="00DC6FDA" w:rsidP="00E85461">
      <w:pPr>
        <w:numPr>
          <w:ilvl w:val="0"/>
          <w:numId w:val="31"/>
        </w:numPr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C6FDA">
        <w:rPr>
          <w:rFonts w:ascii="Times New Roman" w:eastAsiaTheme="minorHAnsi" w:hAnsi="Times New Roman" w:cs="Times New Roman"/>
          <w:sz w:val="24"/>
          <w:szCs w:val="24"/>
          <w:lang w:eastAsia="en-US"/>
        </w:rPr>
        <w:t>организации выездов, экскурсий для учащихся своего класса;</w:t>
      </w:r>
    </w:p>
    <w:p w:rsidR="00DC6FDA" w:rsidRPr="00DC6FDA" w:rsidRDefault="00DC6FDA" w:rsidP="00E85461">
      <w:pPr>
        <w:numPr>
          <w:ilvl w:val="0"/>
          <w:numId w:val="31"/>
        </w:numPr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C6FDA">
        <w:rPr>
          <w:rFonts w:ascii="Times New Roman" w:eastAsiaTheme="minorHAnsi" w:hAnsi="Times New Roman" w:cs="Times New Roman"/>
          <w:sz w:val="24"/>
          <w:szCs w:val="24"/>
          <w:lang w:eastAsia="en-US"/>
        </w:rPr>
        <w:t>организации культпоходов в театры, музеи, концерты, кинотеатры</w:t>
      </w:r>
      <w:proofErr w:type="gramStart"/>
      <w:r w:rsidRPr="00DC6FDA">
        <w:rPr>
          <w:rFonts w:ascii="Times New Roman" w:eastAsiaTheme="minorHAnsi" w:hAnsi="Times New Roman" w:cs="Times New Roman"/>
          <w:sz w:val="24"/>
          <w:szCs w:val="24"/>
          <w:lang w:eastAsia="en-US"/>
        </w:rPr>
        <w:t>:;</w:t>
      </w:r>
      <w:proofErr w:type="gramEnd"/>
    </w:p>
    <w:p w:rsidR="00DC6FDA" w:rsidRPr="00DC6FDA" w:rsidRDefault="00DC6FDA" w:rsidP="00E85461">
      <w:pPr>
        <w:numPr>
          <w:ilvl w:val="0"/>
          <w:numId w:val="31"/>
        </w:numPr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C6FDA">
        <w:rPr>
          <w:rFonts w:ascii="Times New Roman" w:eastAsiaTheme="minorHAnsi" w:hAnsi="Times New Roman" w:cs="Times New Roman"/>
          <w:sz w:val="24"/>
          <w:szCs w:val="24"/>
          <w:lang w:eastAsia="en-US"/>
        </w:rPr>
        <w:t>помощь в организации и проведении спортивных соревнований;</w:t>
      </w:r>
    </w:p>
    <w:p w:rsidR="00DC6FDA" w:rsidRPr="00DC6FDA" w:rsidRDefault="00DC6FDA" w:rsidP="00E85461">
      <w:pPr>
        <w:numPr>
          <w:ilvl w:val="0"/>
          <w:numId w:val="31"/>
        </w:numPr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C6FDA">
        <w:rPr>
          <w:rFonts w:ascii="Times New Roman" w:eastAsiaTheme="minorHAnsi" w:hAnsi="Times New Roman" w:cs="Times New Roman"/>
          <w:sz w:val="24"/>
          <w:szCs w:val="24"/>
          <w:lang w:eastAsia="en-US"/>
        </w:rPr>
        <w:t>помощь в организации и проведении походов;</w:t>
      </w:r>
    </w:p>
    <w:p w:rsidR="00DC6FDA" w:rsidRPr="00DC6FDA" w:rsidRDefault="00DC6FDA" w:rsidP="00E85461">
      <w:pPr>
        <w:numPr>
          <w:ilvl w:val="0"/>
          <w:numId w:val="31"/>
        </w:numPr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C6FDA">
        <w:rPr>
          <w:rFonts w:ascii="Times New Roman" w:eastAsiaTheme="minorHAnsi" w:hAnsi="Times New Roman" w:cs="Times New Roman"/>
          <w:sz w:val="24"/>
          <w:szCs w:val="24"/>
          <w:lang w:eastAsia="en-US"/>
        </w:rPr>
        <w:t>участие в социально-значимых акциях и мероприятиях;</w:t>
      </w:r>
    </w:p>
    <w:p w:rsidR="00DC6FDA" w:rsidRPr="00DC6FDA" w:rsidRDefault="00DC6FDA" w:rsidP="00E85461">
      <w:pPr>
        <w:numPr>
          <w:ilvl w:val="0"/>
          <w:numId w:val="31"/>
        </w:numPr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C6FD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организация поездок;</w:t>
      </w:r>
    </w:p>
    <w:p w:rsidR="00DC6FDA" w:rsidRDefault="00DC6FDA" w:rsidP="00E85461">
      <w:pPr>
        <w:numPr>
          <w:ilvl w:val="0"/>
          <w:numId w:val="31"/>
        </w:numPr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C6FDA">
        <w:rPr>
          <w:rFonts w:ascii="Times New Roman" w:eastAsiaTheme="minorHAnsi" w:hAnsi="Times New Roman" w:cs="Times New Roman"/>
          <w:sz w:val="24"/>
          <w:szCs w:val="24"/>
          <w:lang w:eastAsia="en-US"/>
        </w:rPr>
        <w:t>помощь в организации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праздников</w:t>
      </w:r>
    </w:p>
    <w:p w:rsidR="00DC6FDA" w:rsidRDefault="00DC6FDA" w:rsidP="00DC6FDA">
      <w:pPr>
        <w:ind w:left="1059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DC6FDA" w:rsidRDefault="00DC6FDA" w:rsidP="00DC6FDA">
      <w:pPr>
        <w:ind w:left="1059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B8270D" w:rsidRPr="00DC6FDA" w:rsidRDefault="00DC6FDA" w:rsidP="00DC6FDA">
      <w:pPr>
        <w:ind w:left="1059"/>
        <w:contextualSpacing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C6FD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6.ФИНАНСОВО-ЭКОНОМИЧЕСКАЯ ДЕЯТЕЛЬНОСТЬ</w:t>
      </w:r>
    </w:p>
    <w:tbl>
      <w:tblPr>
        <w:tblW w:w="10314" w:type="dxa"/>
        <w:tblInd w:w="93" w:type="dxa"/>
        <w:tblLook w:val="04A0" w:firstRow="1" w:lastRow="0" w:firstColumn="1" w:lastColumn="0" w:noHBand="0" w:noVBand="1"/>
      </w:tblPr>
      <w:tblGrid>
        <w:gridCol w:w="1660"/>
        <w:gridCol w:w="5320"/>
        <w:gridCol w:w="1660"/>
        <w:gridCol w:w="1674"/>
      </w:tblGrid>
      <w:tr w:rsidR="003D1AA3" w:rsidRPr="003D1AA3" w:rsidTr="003519A6">
        <w:trPr>
          <w:trHeight w:val="675"/>
        </w:trPr>
        <w:tc>
          <w:tcPr>
            <w:tcW w:w="103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AA3" w:rsidRPr="003D1AA3" w:rsidRDefault="003D1AA3" w:rsidP="003519A6">
            <w:pPr>
              <w:spacing w:before="100" w:beforeAutospacing="1" w:after="100" w:afterAutospacing="1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</w:rPr>
              <w:t xml:space="preserve">Форма:  __ArhDF_MIKO_P012 Информация по поступлению </w:t>
            </w:r>
            <w:r w:rsidRPr="003D1AA3">
              <w:rPr>
                <w:rFonts w:ascii="Calibri" w:eastAsia="Times New Roman" w:hAnsi="Calibri" w:cs="Times New Roman"/>
                <w:b/>
                <w:bCs/>
              </w:rPr>
              <w:br/>
              <w:t>и использованию средств от приносящей доход деятельности</w:t>
            </w:r>
          </w:p>
        </w:tc>
      </w:tr>
      <w:tr w:rsidR="003D1AA3" w:rsidRPr="003D1AA3" w:rsidTr="003519A6">
        <w:trPr>
          <w:trHeight w:val="300"/>
        </w:trPr>
        <w:tc>
          <w:tcPr>
            <w:tcW w:w="103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AA3" w:rsidRPr="003D1AA3" w:rsidRDefault="003D1AA3" w:rsidP="003519A6">
            <w:pPr>
              <w:spacing w:before="100" w:beforeAutospacing="1" w:after="100" w:afterAutospacing="1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</w:rPr>
              <w:t>Таблица:  Таблица</w:t>
            </w:r>
            <w:proofErr w:type="gramStart"/>
            <w:r w:rsidRPr="003D1AA3">
              <w:rPr>
                <w:rFonts w:ascii="Calibri" w:eastAsia="Times New Roman" w:hAnsi="Calibri" w:cs="Times New Roman"/>
                <w:b/>
                <w:bCs/>
              </w:rPr>
              <w:t>1</w:t>
            </w:r>
            <w:proofErr w:type="gramEnd"/>
            <w:r w:rsidRPr="003D1AA3">
              <w:rPr>
                <w:rFonts w:ascii="Calibri" w:eastAsia="Times New Roman" w:hAnsi="Calibri" w:cs="Times New Roman"/>
                <w:b/>
                <w:bCs/>
              </w:rPr>
              <w:t xml:space="preserve"> </w:t>
            </w:r>
          </w:p>
        </w:tc>
      </w:tr>
      <w:tr w:rsidR="003D1AA3" w:rsidRPr="003D1AA3" w:rsidTr="003519A6">
        <w:trPr>
          <w:trHeight w:val="900"/>
        </w:trPr>
        <w:tc>
          <w:tcPr>
            <w:tcW w:w="103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1AA3" w:rsidRPr="003D1AA3" w:rsidRDefault="003D1AA3" w:rsidP="003519A6">
            <w:pPr>
              <w:spacing w:before="100" w:beforeAutospacing="1" w:after="100" w:afterAutospacing="1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</w:rPr>
              <w:t>Организация:  2420815Э9975 муниципальное бюджетное общеобразовательное учреждение городск</w:t>
            </w:r>
            <w:r w:rsidRPr="003D1AA3">
              <w:rPr>
                <w:rFonts w:ascii="Calibri" w:eastAsia="Times New Roman" w:hAnsi="Calibri" w:cs="Times New Roman"/>
                <w:b/>
                <w:bCs/>
              </w:rPr>
              <w:t>о</w:t>
            </w:r>
            <w:r w:rsidRPr="003D1AA3">
              <w:rPr>
                <w:rFonts w:ascii="Calibri" w:eastAsia="Times New Roman" w:hAnsi="Calibri" w:cs="Times New Roman"/>
                <w:b/>
                <w:bCs/>
              </w:rPr>
              <w:t>го округа "Город Архангельск" "Средняя школа № 43"</w:t>
            </w:r>
          </w:p>
        </w:tc>
      </w:tr>
      <w:tr w:rsidR="003D1AA3" w:rsidRPr="003D1AA3" w:rsidTr="003519A6">
        <w:trPr>
          <w:trHeight w:val="300"/>
        </w:trPr>
        <w:tc>
          <w:tcPr>
            <w:tcW w:w="103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AA3" w:rsidRPr="003D1AA3" w:rsidRDefault="003D1AA3" w:rsidP="003519A6">
            <w:pPr>
              <w:spacing w:before="100" w:beforeAutospacing="1" w:after="100" w:afterAutospacing="1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</w:rPr>
              <w:t>Бюджет:  ГО городской бюджет</w:t>
            </w:r>
            <w:r w:rsidR="003519A6">
              <w:rPr>
                <w:rFonts w:ascii="Calibri" w:eastAsia="Times New Roman" w:hAnsi="Calibri" w:cs="Times New Roman"/>
                <w:b/>
                <w:bCs/>
              </w:rPr>
              <w:t xml:space="preserve">  </w:t>
            </w:r>
            <w:r w:rsidR="003519A6" w:rsidRPr="003D1AA3">
              <w:rPr>
                <w:rFonts w:ascii="Calibri" w:eastAsia="Times New Roman" w:hAnsi="Calibri" w:cs="Times New Roman"/>
                <w:b/>
                <w:bCs/>
              </w:rPr>
              <w:t>Период:  2023 год</w:t>
            </w:r>
            <w:r w:rsidR="003519A6">
              <w:rPr>
                <w:rFonts w:ascii="Calibri" w:eastAsia="Times New Roman" w:hAnsi="Calibri" w:cs="Times New Roman"/>
                <w:b/>
                <w:bCs/>
              </w:rPr>
              <w:t xml:space="preserve"> </w:t>
            </w:r>
            <w:r w:rsidR="003519A6" w:rsidRPr="003D1AA3">
              <w:rPr>
                <w:rFonts w:ascii="Calibri" w:eastAsia="Times New Roman" w:hAnsi="Calibri" w:cs="Times New Roman"/>
                <w:b/>
                <w:bCs/>
              </w:rPr>
              <w:t xml:space="preserve">Тип учреждения </w:t>
            </w:r>
            <w:proofErr w:type="gramStart"/>
            <w:r w:rsidR="003519A6" w:rsidRPr="003D1AA3">
              <w:rPr>
                <w:rFonts w:ascii="Calibri" w:eastAsia="Times New Roman" w:hAnsi="Calibri" w:cs="Times New Roman"/>
                <w:b/>
                <w:bCs/>
              </w:rPr>
              <w:t>для</w:t>
            </w:r>
            <w:proofErr w:type="gramEnd"/>
            <w:r w:rsidR="003519A6" w:rsidRPr="003D1AA3">
              <w:rPr>
                <w:rFonts w:ascii="Calibri" w:eastAsia="Times New Roman" w:hAnsi="Calibri" w:cs="Times New Roman"/>
                <w:b/>
                <w:bCs/>
              </w:rPr>
              <w:t xml:space="preserve"> ДО: ОО</w:t>
            </w:r>
          </w:p>
        </w:tc>
      </w:tr>
      <w:tr w:rsidR="003D1AA3" w:rsidRPr="003D1AA3" w:rsidTr="003519A6">
        <w:trPr>
          <w:trHeight w:val="300"/>
        </w:trPr>
        <w:tc>
          <w:tcPr>
            <w:tcW w:w="103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AA3" w:rsidRPr="003D1AA3" w:rsidRDefault="003519A6" w:rsidP="003D1A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>
              <w:rPr>
                <w:rFonts w:ascii="Calibri" w:eastAsia="Times New Roman" w:hAnsi="Calibri" w:cs="Times New Roman"/>
                <w:b/>
                <w:bCs/>
              </w:rPr>
              <w:t xml:space="preserve">        </w:t>
            </w:r>
          </w:p>
        </w:tc>
      </w:tr>
      <w:tr w:rsidR="003D1AA3" w:rsidRPr="003D1AA3" w:rsidTr="003519A6">
        <w:trPr>
          <w:trHeight w:val="300"/>
        </w:trPr>
        <w:tc>
          <w:tcPr>
            <w:tcW w:w="103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</w:p>
        </w:tc>
      </w:tr>
      <w:tr w:rsidR="003D1AA3" w:rsidRPr="003D1AA3" w:rsidTr="003519A6">
        <w:trPr>
          <w:trHeight w:val="300"/>
        </w:trPr>
        <w:tc>
          <w:tcPr>
            <w:tcW w:w="8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center"/>
            <w:hideMark/>
          </w:tcPr>
          <w:p w:rsidR="003D1AA3" w:rsidRPr="003D1AA3" w:rsidRDefault="003D1AA3" w:rsidP="003D1A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</w:rPr>
              <w:t>Боковик</w:t>
            </w:r>
          </w:p>
        </w:tc>
        <w:tc>
          <w:tcPr>
            <w:tcW w:w="16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center"/>
            <w:hideMark/>
          </w:tcPr>
          <w:p w:rsidR="003D1AA3" w:rsidRPr="003D1AA3" w:rsidRDefault="003D1AA3" w:rsidP="003D1A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</w:rPr>
              <w:t>Данные</w:t>
            </w:r>
          </w:p>
        </w:tc>
      </w:tr>
      <w:tr w:rsidR="003D1AA3" w:rsidRPr="003D1AA3" w:rsidTr="003519A6">
        <w:trPr>
          <w:trHeight w:val="6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center"/>
            <w:hideMark/>
          </w:tcPr>
          <w:p w:rsidR="003D1AA3" w:rsidRPr="003D1AA3" w:rsidRDefault="003D1AA3" w:rsidP="003D1A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</w:rPr>
              <w:lastRenderedPageBreak/>
              <w:t xml:space="preserve">1-№ </w:t>
            </w:r>
            <w:proofErr w:type="gramStart"/>
            <w:r w:rsidRPr="003D1AA3">
              <w:rPr>
                <w:rFonts w:ascii="Calibri" w:eastAsia="Times New Roman" w:hAnsi="Calibri" w:cs="Times New Roman"/>
                <w:b/>
                <w:bCs/>
              </w:rPr>
              <w:t>п</w:t>
            </w:r>
            <w:proofErr w:type="gramEnd"/>
            <w:r w:rsidRPr="003D1AA3">
              <w:rPr>
                <w:rFonts w:ascii="Calibri" w:eastAsia="Times New Roman" w:hAnsi="Calibri" w:cs="Times New Roman"/>
                <w:b/>
                <w:bCs/>
              </w:rPr>
              <w:t>/п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center"/>
            <w:hideMark/>
          </w:tcPr>
          <w:p w:rsidR="003D1AA3" w:rsidRPr="003D1AA3" w:rsidRDefault="003D1AA3" w:rsidP="003D1A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</w:rPr>
              <w:t>2-Наименование показателя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center"/>
            <w:hideMark/>
          </w:tcPr>
          <w:p w:rsidR="003D1AA3" w:rsidRPr="003D1AA3" w:rsidRDefault="003D1AA3" w:rsidP="003D1A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</w:rPr>
              <w:t>3-Код строки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center"/>
            <w:hideMark/>
          </w:tcPr>
          <w:p w:rsidR="003D1AA3" w:rsidRPr="003D1AA3" w:rsidRDefault="003D1AA3" w:rsidP="003D1A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</w:rPr>
              <w:t>4-Поступило*, руб. коп.</w:t>
            </w:r>
          </w:p>
        </w:tc>
      </w:tr>
      <w:tr w:rsidR="003D1AA3" w:rsidRPr="003D1AA3" w:rsidTr="003519A6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Доходы и источники поступлений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010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EEEEE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  <w:color w:val="000000"/>
              </w:rPr>
              <w:t>X</w:t>
            </w:r>
          </w:p>
        </w:tc>
      </w:tr>
      <w:tr w:rsidR="003D1AA3" w:rsidRPr="003D1AA3" w:rsidTr="003519A6">
        <w:trPr>
          <w:trHeight w:val="6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Остаток денежных средств на начало отчетного п</w:t>
            </w:r>
            <w:r w:rsidRPr="003D1AA3">
              <w:rPr>
                <w:rFonts w:ascii="Calibri" w:eastAsia="Times New Roman" w:hAnsi="Calibri" w:cs="Times New Roman"/>
              </w:rPr>
              <w:t>е</w:t>
            </w:r>
            <w:r w:rsidRPr="003D1AA3">
              <w:rPr>
                <w:rFonts w:ascii="Calibri" w:eastAsia="Times New Roman" w:hAnsi="Calibri" w:cs="Times New Roman"/>
              </w:rPr>
              <w:t>риода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020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183 444,48</w:t>
            </w:r>
          </w:p>
        </w:tc>
      </w:tr>
      <w:tr w:rsidR="003D1AA3" w:rsidRPr="003D1AA3" w:rsidTr="003519A6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1.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Код дохода 120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030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21 511,00</w:t>
            </w:r>
          </w:p>
        </w:tc>
      </w:tr>
      <w:tr w:rsidR="003D1AA3" w:rsidRPr="003D1AA3" w:rsidTr="003519A6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1.1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1.1 Аренда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031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21 511,00</w:t>
            </w:r>
          </w:p>
        </w:tc>
      </w:tr>
      <w:tr w:rsidR="003D1AA3" w:rsidRPr="003D1AA3" w:rsidTr="003519A6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2.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Код дохода 130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788 973,86</w:t>
            </w:r>
          </w:p>
        </w:tc>
      </w:tr>
      <w:tr w:rsidR="003D1AA3" w:rsidRPr="003D1AA3" w:rsidTr="003519A6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2.1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Родительская плата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041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181 915,50</w:t>
            </w:r>
          </w:p>
        </w:tc>
      </w:tr>
      <w:tr w:rsidR="003D1AA3" w:rsidRPr="003D1AA3" w:rsidTr="003519A6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2.2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Питание сотрудников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042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2.3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Платные образовательные услуги всего, в т.ч.: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043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122 700,00</w:t>
            </w:r>
          </w:p>
        </w:tc>
      </w:tr>
      <w:tr w:rsidR="003D1AA3" w:rsidRPr="003D1AA3" w:rsidTr="003519A6">
        <w:trPr>
          <w:trHeight w:val="6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 xml:space="preserve"> Обучение детей в группах по адаптации к условиям школьной жизни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044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122 700,00</w:t>
            </w:r>
          </w:p>
        </w:tc>
      </w:tr>
      <w:tr w:rsidR="003D1AA3" w:rsidRPr="003D1AA3" w:rsidTr="003519A6">
        <w:trPr>
          <w:trHeight w:val="6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 xml:space="preserve"> Проведение занятий в кружках, творческих объед</w:t>
            </w:r>
            <w:r w:rsidRPr="003D1AA3">
              <w:rPr>
                <w:rFonts w:ascii="Calibri" w:eastAsia="Times New Roman" w:hAnsi="Calibri" w:cs="Times New Roman"/>
              </w:rPr>
              <w:t>и</w:t>
            </w:r>
            <w:r w:rsidRPr="003D1AA3">
              <w:rPr>
                <w:rFonts w:ascii="Calibri" w:eastAsia="Times New Roman" w:hAnsi="Calibri" w:cs="Times New Roman"/>
              </w:rPr>
              <w:t>нениях, студиях,  секциях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045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 xml:space="preserve"> </w:t>
            </w:r>
            <w:proofErr w:type="gramStart"/>
            <w:r w:rsidRPr="003D1AA3">
              <w:rPr>
                <w:rFonts w:ascii="Calibri" w:eastAsia="Times New Roman" w:hAnsi="Calibri" w:cs="Times New Roman"/>
              </w:rPr>
              <w:t>Обучение</w:t>
            </w:r>
            <w:proofErr w:type="gramEnd"/>
            <w:r w:rsidRPr="003D1AA3">
              <w:rPr>
                <w:rFonts w:ascii="Calibri" w:eastAsia="Times New Roman" w:hAnsi="Calibri" w:cs="Times New Roman"/>
              </w:rPr>
              <w:t xml:space="preserve"> по дополнительным образовательным программам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046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 xml:space="preserve">  Проведение занятий  учителем-логопедом, педаг</w:t>
            </w:r>
            <w:r w:rsidRPr="003D1AA3">
              <w:rPr>
                <w:rFonts w:ascii="Calibri" w:eastAsia="Times New Roman" w:hAnsi="Calibri" w:cs="Times New Roman"/>
              </w:rPr>
              <w:t>о</w:t>
            </w:r>
            <w:r w:rsidRPr="003D1AA3">
              <w:rPr>
                <w:rFonts w:ascii="Calibri" w:eastAsia="Times New Roman" w:hAnsi="Calibri" w:cs="Times New Roman"/>
              </w:rPr>
              <w:t>гом-психологом, учителем-дефектологом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047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 xml:space="preserve">  Проведение занятий для детей раннего возраста, не посещающих дошкольные учреждения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048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 xml:space="preserve"> Проведение общеразвивающих занятий для детей раннего возраста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049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 xml:space="preserve"> Преподавание специальных курсов и циклов дисц</w:t>
            </w:r>
            <w:r w:rsidRPr="003D1AA3">
              <w:rPr>
                <w:rFonts w:ascii="Calibri" w:eastAsia="Times New Roman" w:hAnsi="Calibri" w:cs="Times New Roman"/>
              </w:rPr>
              <w:t>и</w:t>
            </w:r>
            <w:r w:rsidRPr="003D1AA3">
              <w:rPr>
                <w:rFonts w:ascii="Calibri" w:eastAsia="Times New Roman" w:hAnsi="Calibri" w:cs="Times New Roman"/>
              </w:rPr>
              <w:t>плин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 xml:space="preserve"> Проведение занятий с </w:t>
            </w:r>
            <w:proofErr w:type="gramStart"/>
            <w:r w:rsidRPr="003D1AA3">
              <w:rPr>
                <w:rFonts w:ascii="Calibri" w:eastAsia="Times New Roman" w:hAnsi="Calibri" w:cs="Times New Roman"/>
              </w:rPr>
              <w:t>обучающимися</w:t>
            </w:r>
            <w:proofErr w:type="gramEnd"/>
            <w:r w:rsidRPr="003D1AA3">
              <w:rPr>
                <w:rFonts w:ascii="Calibri" w:eastAsia="Times New Roman" w:hAnsi="Calibri" w:cs="Times New Roman"/>
              </w:rPr>
              <w:t xml:space="preserve"> углубленным изучением предметов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051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 xml:space="preserve"> Репетиторство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052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2.4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Возмещение коммунальных расходов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053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423 183,36</w:t>
            </w:r>
          </w:p>
        </w:tc>
      </w:tr>
      <w:tr w:rsidR="003D1AA3" w:rsidRPr="003D1AA3" w:rsidTr="003519A6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2.5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Выручка школьных столовых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054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2.6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Прочие поступление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055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61 175,00</w:t>
            </w:r>
          </w:p>
        </w:tc>
      </w:tr>
      <w:tr w:rsidR="003D1AA3" w:rsidRPr="003D1AA3" w:rsidTr="003519A6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3.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Код дохода 140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060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4.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Код дохода 150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070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33 000,00</w:t>
            </w:r>
          </w:p>
        </w:tc>
      </w:tr>
      <w:tr w:rsidR="003D1AA3" w:rsidRPr="003D1AA3" w:rsidTr="003519A6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4.1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Гранты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071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33 000,00</w:t>
            </w:r>
          </w:p>
        </w:tc>
      </w:tr>
      <w:tr w:rsidR="003D1AA3" w:rsidRPr="003D1AA3" w:rsidTr="003519A6">
        <w:trPr>
          <w:trHeight w:val="6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4.2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Добровольные пожертвования и безвозмездные п</w:t>
            </w:r>
            <w:r w:rsidRPr="003D1AA3">
              <w:rPr>
                <w:rFonts w:ascii="Calibri" w:eastAsia="Times New Roman" w:hAnsi="Calibri" w:cs="Times New Roman"/>
              </w:rPr>
              <w:t>о</w:t>
            </w:r>
            <w:r w:rsidRPr="003D1AA3">
              <w:rPr>
                <w:rFonts w:ascii="Calibri" w:eastAsia="Times New Roman" w:hAnsi="Calibri" w:cs="Times New Roman"/>
              </w:rPr>
              <w:t>ступления от физических лиц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072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4.3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Добровольные пожертвования и безвозмездные п</w:t>
            </w:r>
            <w:r w:rsidRPr="003D1AA3">
              <w:rPr>
                <w:rFonts w:ascii="Calibri" w:eastAsia="Times New Roman" w:hAnsi="Calibri" w:cs="Times New Roman"/>
              </w:rPr>
              <w:t>о</w:t>
            </w:r>
            <w:r w:rsidRPr="003D1AA3">
              <w:rPr>
                <w:rFonts w:ascii="Calibri" w:eastAsia="Times New Roman" w:hAnsi="Calibri" w:cs="Times New Roman"/>
              </w:rPr>
              <w:t>ступления от юридических лиц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073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4.4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Прочие поступления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074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5.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Код дохода 180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080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-33 142,00</w:t>
            </w:r>
          </w:p>
        </w:tc>
      </w:tr>
      <w:tr w:rsidR="003D1AA3" w:rsidRPr="003D1AA3" w:rsidTr="003519A6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5.1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Невыясненные поступления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081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5.2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Прочие поступления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082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-33 142,00</w:t>
            </w:r>
          </w:p>
        </w:tc>
      </w:tr>
      <w:tr w:rsidR="003D1AA3" w:rsidRPr="003D1AA3" w:rsidTr="003519A6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6.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Код дохода 400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090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6.1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Уменьшение стоимости основных средств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091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6.2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Уменьшение стоимости материальных запасов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092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Всего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810 342,86</w:t>
            </w:r>
          </w:p>
        </w:tc>
      </w:tr>
      <w:tr w:rsidR="003D1AA3" w:rsidRPr="003D1AA3" w:rsidTr="003519A6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Наименования и направления расходов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110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1.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Оплата по договорам педагогам с учетом страховых взносов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120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143 710,36</w:t>
            </w:r>
          </w:p>
        </w:tc>
      </w:tr>
      <w:tr w:rsidR="003D1AA3" w:rsidRPr="003D1AA3" w:rsidTr="003519A6">
        <w:trPr>
          <w:trHeight w:val="6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lastRenderedPageBreak/>
              <w:t>2.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Заработная плата с учетом страховых взносов (стол</w:t>
            </w:r>
            <w:r w:rsidRPr="003D1AA3">
              <w:rPr>
                <w:rFonts w:ascii="Calibri" w:eastAsia="Times New Roman" w:hAnsi="Calibri" w:cs="Times New Roman"/>
              </w:rPr>
              <w:t>о</w:t>
            </w:r>
            <w:r w:rsidRPr="003D1AA3">
              <w:rPr>
                <w:rFonts w:ascii="Calibri" w:eastAsia="Times New Roman" w:hAnsi="Calibri" w:cs="Times New Roman"/>
              </w:rPr>
              <w:t>вая)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130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20 050,24</w:t>
            </w:r>
          </w:p>
        </w:tc>
      </w:tr>
      <w:tr w:rsidR="003D1AA3" w:rsidRPr="003D1AA3" w:rsidTr="003519A6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3.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Оплата коммунальных услуг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497 818,64</w:t>
            </w:r>
          </w:p>
        </w:tc>
      </w:tr>
      <w:tr w:rsidR="003D1AA3" w:rsidRPr="003D1AA3" w:rsidTr="003519A6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4.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Текущий ремонт зданий, помещений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5.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Текущий ремонт коммунальных систем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160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6.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Текущий ремонт оборудования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170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7.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Содержание помещений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180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8.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Обслуживание компьютерных программ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190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9.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Медицинские осмотры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9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10.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Организация питания детей в ДОЛ (приобретение продуктов питания и расходы по оказанию услуг за питание)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210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11.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Расходы на организацию ДОЛ (за исключением орг</w:t>
            </w:r>
            <w:r w:rsidRPr="003D1AA3">
              <w:rPr>
                <w:rFonts w:ascii="Calibri" w:eastAsia="Times New Roman" w:hAnsi="Calibri" w:cs="Times New Roman"/>
              </w:rPr>
              <w:t>а</w:t>
            </w:r>
            <w:r w:rsidRPr="003D1AA3">
              <w:rPr>
                <w:rFonts w:ascii="Calibri" w:eastAsia="Times New Roman" w:hAnsi="Calibri" w:cs="Times New Roman"/>
              </w:rPr>
              <w:t>низации питания детей в ДОЛ)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220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12.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Противопожарные мероприятия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230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13.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Охранные мероприятия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14.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Пени, штрафы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518,11</w:t>
            </w:r>
          </w:p>
        </w:tc>
      </w:tr>
      <w:tr w:rsidR="003D1AA3" w:rsidRPr="003D1AA3" w:rsidTr="003519A6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15.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Приобретение учебных материалов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260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16.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Приобретение учебного оборудования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270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17.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Приобретение учебной мебели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280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18.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Приобретение оборудования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290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</w:tbl>
    <w:p w:rsidR="003519A6" w:rsidRDefault="003519A6" w:rsidP="003D1AA3">
      <w:pPr>
        <w:spacing w:after="0" w:line="240" w:lineRule="auto"/>
        <w:rPr>
          <w:rFonts w:ascii="Calibri" w:eastAsia="Times New Roman" w:hAnsi="Calibri" w:cs="Times New Roman"/>
        </w:rPr>
        <w:sectPr w:rsidR="003519A6" w:rsidSect="003519A6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W w:w="15467" w:type="dxa"/>
        <w:tblInd w:w="93" w:type="dxa"/>
        <w:tblLook w:val="04A0" w:firstRow="1" w:lastRow="0" w:firstColumn="1" w:lastColumn="0" w:noHBand="0" w:noVBand="1"/>
      </w:tblPr>
      <w:tblGrid>
        <w:gridCol w:w="1660"/>
        <w:gridCol w:w="3660"/>
        <w:gridCol w:w="1660"/>
        <w:gridCol w:w="1527"/>
        <w:gridCol w:w="133"/>
        <w:gridCol w:w="1527"/>
        <w:gridCol w:w="147"/>
        <w:gridCol w:w="1833"/>
        <w:gridCol w:w="1660"/>
        <w:gridCol w:w="1660"/>
      </w:tblGrid>
      <w:tr w:rsidR="003519A6" w:rsidRPr="003D1AA3" w:rsidTr="003519A6">
        <w:trPr>
          <w:gridAfter w:val="3"/>
          <w:wAfter w:w="5153" w:type="dxa"/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</w:tcPr>
          <w:p w:rsidR="003519A6" w:rsidRPr="003D1AA3" w:rsidRDefault="003519A6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53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</w:tcPr>
          <w:p w:rsidR="003519A6" w:rsidRPr="003D1AA3" w:rsidRDefault="003519A6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</w:tcPr>
          <w:p w:rsidR="003519A6" w:rsidRPr="003D1AA3" w:rsidRDefault="003519A6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3519A6" w:rsidRPr="003D1AA3" w:rsidRDefault="003519A6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D1AA3" w:rsidRPr="003D1AA3" w:rsidTr="003519A6">
        <w:trPr>
          <w:gridAfter w:val="3"/>
          <w:wAfter w:w="5153" w:type="dxa"/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19.</w:t>
            </w:r>
          </w:p>
        </w:tc>
        <w:tc>
          <w:tcPr>
            <w:tcW w:w="53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Приобретение учебников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300</w:t>
            </w:r>
          </w:p>
        </w:tc>
        <w:tc>
          <w:tcPr>
            <w:tcW w:w="16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gridAfter w:val="3"/>
          <w:wAfter w:w="5153" w:type="dxa"/>
          <w:trHeight w:val="6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20.</w:t>
            </w:r>
          </w:p>
        </w:tc>
        <w:tc>
          <w:tcPr>
            <w:tcW w:w="53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Приобретение продуктов питания (за исключением организации питания детей в ДОЛ)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310</w:t>
            </w:r>
          </w:p>
        </w:tc>
        <w:tc>
          <w:tcPr>
            <w:tcW w:w="16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gridAfter w:val="3"/>
          <w:wAfter w:w="5153" w:type="dxa"/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21.</w:t>
            </w:r>
          </w:p>
        </w:tc>
        <w:tc>
          <w:tcPr>
            <w:tcW w:w="53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Прочие расходы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320</w:t>
            </w:r>
          </w:p>
        </w:tc>
        <w:tc>
          <w:tcPr>
            <w:tcW w:w="16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196 887,16</w:t>
            </w:r>
          </w:p>
        </w:tc>
      </w:tr>
      <w:tr w:rsidR="003D1AA3" w:rsidRPr="003D1AA3" w:rsidTr="003519A6">
        <w:trPr>
          <w:gridAfter w:val="3"/>
          <w:wAfter w:w="5153" w:type="dxa"/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53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Всего расходы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330</w:t>
            </w:r>
          </w:p>
        </w:tc>
        <w:tc>
          <w:tcPr>
            <w:tcW w:w="16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858 984,51</w:t>
            </w:r>
          </w:p>
        </w:tc>
      </w:tr>
      <w:tr w:rsidR="003D1AA3" w:rsidRPr="003D1AA3" w:rsidTr="003519A6">
        <w:trPr>
          <w:gridAfter w:val="3"/>
          <w:wAfter w:w="5153" w:type="dxa"/>
          <w:trHeight w:val="6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53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Остаток денежных средств на конец отчетного пер</w:t>
            </w:r>
            <w:r w:rsidRPr="003D1AA3">
              <w:rPr>
                <w:rFonts w:ascii="Calibri" w:eastAsia="Times New Roman" w:hAnsi="Calibri" w:cs="Times New Roman"/>
              </w:rPr>
              <w:t>и</w:t>
            </w:r>
            <w:r w:rsidRPr="003D1AA3">
              <w:rPr>
                <w:rFonts w:ascii="Calibri" w:eastAsia="Times New Roman" w:hAnsi="Calibri" w:cs="Times New Roman"/>
              </w:rPr>
              <w:t>ода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340</w:t>
            </w:r>
          </w:p>
        </w:tc>
        <w:tc>
          <w:tcPr>
            <w:tcW w:w="16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134 802,83</w:t>
            </w:r>
          </w:p>
        </w:tc>
      </w:tr>
      <w:tr w:rsidR="003D1AA3" w:rsidRPr="003D1AA3" w:rsidTr="003519A6">
        <w:trPr>
          <w:gridAfter w:val="3"/>
          <w:wAfter w:w="5153" w:type="dxa"/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5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3D1AA3" w:rsidRPr="003D1AA3" w:rsidTr="003519A6">
        <w:trPr>
          <w:trHeight w:val="300"/>
        </w:trPr>
        <w:tc>
          <w:tcPr>
            <w:tcW w:w="1546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</w:rPr>
              <w:t>Форма:  0503721G Отчет о финансовых результатах деятельности учреждения</w:t>
            </w:r>
          </w:p>
        </w:tc>
      </w:tr>
      <w:tr w:rsidR="003D1AA3" w:rsidRPr="003D1AA3" w:rsidTr="003519A6">
        <w:trPr>
          <w:trHeight w:val="300"/>
        </w:trPr>
        <w:tc>
          <w:tcPr>
            <w:tcW w:w="1546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</w:rPr>
              <w:t xml:space="preserve">Таблица:  Таблица 1 </w:t>
            </w:r>
          </w:p>
        </w:tc>
      </w:tr>
      <w:tr w:rsidR="003D1AA3" w:rsidRPr="003D1AA3" w:rsidTr="003519A6">
        <w:trPr>
          <w:trHeight w:val="300"/>
        </w:trPr>
        <w:tc>
          <w:tcPr>
            <w:tcW w:w="1546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9A6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</w:rPr>
              <w:t xml:space="preserve">Организация:  2420815Э9975 муниципальное бюджетное общеобразовательное учреждение городского округа </w:t>
            </w:r>
          </w:p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</w:rPr>
              <w:t>"Город Архангельск" "Средняя школа № 43"</w:t>
            </w:r>
          </w:p>
        </w:tc>
      </w:tr>
      <w:tr w:rsidR="003D1AA3" w:rsidRPr="003D1AA3" w:rsidTr="003519A6">
        <w:trPr>
          <w:trHeight w:val="300"/>
        </w:trPr>
        <w:tc>
          <w:tcPr>
            <w:tcW w:w="1546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</w:rPr>
              <w:t>Бюджет:  ГО городской бюджет</w:t>
            </w:r>
          </w:p>
        </w:tc>
      </w:tr>
      <w:tr w:rsidR="003D1AA3" w:rsidRPr="003D1AA3" w:rsidTr="003519A6">
        <w:trPr>
          <w:trHeight w:val="300"/>
        </w:trPr>
        <w:tc>
          <w:tcPr>
            <w:tcW w:w="1546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</w:rPr>
              <w:t>Период:  2023 год</w:t>
            </w:r>
          </w:p>
        </w:tc>
      </w:tr>
      <w:tr w:rsidR="003D1AA3" w:rsidRPr="003D1AA3" w:rsidTr="003519A6">
        <w:trPr>
          <w:trHeight w:val="300"/>
        </w:trPr>
        <w:tc>
          <w:tcPr>
            <w:tcW w:w="1546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</w:rPr>
              <w:t>Тип учреждения: Бюджетный</w:t>
            </w:r>
          </w:p>
        </w:tc>
      </w:tr>
      <w:tr w:rsidR="003D1AA3" w:rsidRPr="003D1AA3" w:rsidTr="003519A6">
        <w:trPr>
          <w:trHeight w:val="300"/>
        </w:trPr>
        <w:tc>
          <w:tcPr>
            <w:tcW w:w="85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center"/>
            <w:hideMark/>
          </w:tcPr>
          <w:p w:rsidR="003D1AA3" w:rsidRPr="003D1AA3" w:rsidRDefault="003D1AA3" w:rsidP="003D1A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</w:rPr>
              <w:t>Боковик</w:t>
            </w:r>
          </w:p>
        </w:tc>
        <w:tc>
          <w:tcPr>
            <w:tcW w:w="696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center"/>
            <w:hideMark/>
          </w:tcPr>
          <w:p w:rsidR="003D1AA3" w:rsidRPr="003D1AA3" w:rsidRDefault="003D1AA3" w:rsidP="003D1A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</w:rPr>
              <w:t>Данные</w:t>
            </w:r>
          </w:p>
        </w:tc>
      </w:tr>
      <w:tr w:rsidR="003D1AA3" w:rsidRPr="003D1AA3" w:rsidTr="003519A6">
        <w:trPr>
          <w:trHeight w:val="12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center"/>
            <w:hideMark/>
          </w:tcPr>
          <w:p w:rsidR="003D1AA3" w:rsidRPr="003D1AA3" w:rsidRDefault="003D1AA3" w:rsidP="003D1A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</w:rPr>
              <w:t>1-Наименование показателя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center"/>
            <w:hideMark/>
          </w:tcPr>
          <w:p w:rsidR="003D1AA3" w:rsidRPr="003D1AA3" w:rsidRDefault="003D1AA3" w:rsidP="003D1A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</w:rPr>
              <w:t>2-Код строки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center"/>
            <w:hideMark/>
          </w:tcPr>
          <w:p w:rsidR="003D1AA3" w:rsidRPr="003D1AA3" w:rsidRDefault="003D1AA3" w:rsidP="003D1A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</w:rPr>
              <w:t>3-Код по КОСГУ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center"/>
            <w:hideMark/>
          </w:tcPr>
          <w:p w:rsidR="003D1AA3" w:rsidRPr="003D1AA3" w:rsidRDefault="003D1AA3" w:rsidP="003D1A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</w:rPr>
              <w:t>4-Деятельность с целевыми средствами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center"/>
            <w:hideMark/>
          </w:tcPr>
          <w:p w:rsidR="003D1AA3" w:rsidRPr="003D1AA3" w:rsidRDefault="003D1AA3" w:rsidP="003D1A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</w:rPr>
              <w:t>5-Деятельность по государстве</w:t>
            </w:r>
            <w:r w:rsidRPr="003D1AA3">
              <w:rPr>
                <w:rFonts w:ascii="Calibri" w:eastAsia="Times New Roman" w:hAnsi="Calibri" w:cs="Times New Roman"/>
                <w:b/>
                <w:bCs/>
              </w:rPr>
              <w:t>н</w:t>
            </w:r>
            <w:r w:rsidRPr="003D1AA3">
              <w:rPr>
                <w:rFonts w:ascii="Calibri" w:eastAsia="Times New Roman" w:hAnsi="Calibri" w:cs="Times New Roman"/>
                <w:b/>
                <w:bCs/>
              </w:rPr>
              <w:t>ному заданию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center"/>
            <w:hideMark/>
          </w:tcPr>
          <w:p w:rsidR="003D1AA3" w:rsidRPr="003D1AA3" w:rsidRDefault="003D1AA3" w:rsidP="003D1A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</w:rPr>
              <w:t>6-Приносящая доход де</w:t>
            </w:r>
            <w:r w:rsidRPr="003D1AA3">
              <w:rPr>
                <w:rFonts w:ascii="Calibri" w:eastAsia="Times New Roman" w:hAnsi="Calibri" w:cs="Times New Roman"/>
                <w:b/>
                <w:bCs/>
              </w:rPr>
              <w:t>я</w:t>
            </w:r>
            <w:r w:rsidRPr="003D1AA3">
              <w:rPr>
                <w:rFonts w:ascii="Calibri" w:eastAsia="Times New Roman" w:hAnsi="Calibri" w:cs="Times New Roman"/>
                <w:b/>
                <w:bCs/>
              </w:rPr>
              <w:t>тельность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center"/>
            <w:hideMark/>
          </w:tcPr>
          <w:p w:rsidR="003D1AA3" w:rsidRPr="003D1AA3" w:rsidRDefault="003D1AA3" w:rsidP="003D1A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</w:rPr>
              <w:t>7-Итого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proofErr w:type="gramStart"/>
            <w:r w:rsidRPr="003D1AA3">
              <w:rPr>
                <w:rFonts w:ascii="Calibri" w:eastAsia="Times New Roman" w:hAnsi="Calibri" w:cs="Times New Roman"/>
              </w:rPr>
              <w:t>Доходы (стр. 030 + стр. 040 + стр. 050 + стр. 060 + стр. 070 + стр. 090 + стр. 100 + стр. 110)</w:t>
            </w:r>
            <w:proofErr w:type="gram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13 761 944,08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48 442 594,15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1 119 294,34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63 323 832,57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Доходы от собственности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030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120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EEEEE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  <w:color w:val="000000"/>
              </w:rPr>
              <w:t>X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27 776,02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27 776,02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Доходы от операционной аренды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031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121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EEEEE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  <w:color w:val="000000"/>
              </w:rPr>
              <w:t>X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27 776,02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27 776,02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Доходы от финансовой аренды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032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122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EEEEE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  <w:color w:val="000000"/>
              </w:rPr>
              <w:t>X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Платежи при пользовании природными ресурсами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033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123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EEEEE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  <w:color w:val="000000"/>
              </w:rPr>
              <w:t>X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Проценты по депозитам, остаткам денежных средств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034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124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EEEEE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  <w:color w:val="000000"/>
              </w:rPr>
              <w:t>X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Проценты по предоставленным заимствованиям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035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125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EEEEE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  <w:color w:val="000000"/>
              </w:rPr>
              <w:t>X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Проценты по иным финансовым инструментам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036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126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EEEEE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  <w:color w:val="000000"/>
              </w:rPr>
              <w:t>X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Дивиденды от объектов инвестирования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037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127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EEEEE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  <w:color w:val="000000"/>
              </w:rPr>
              <w:t>X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9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lastRenderedPageBreak/>
              <w:t>Доходы от предоставления неисключительных прав на результаты интеллектуальной деятельности и средства индивидуализации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038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128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EEEEE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  <w:color w:val="000000"/>
              </w:rPr>
              <w:t>X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Иные доходы от собственности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039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129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EEEEE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  <w:color w:val="000000"/>
              </w:rPr>
              <w:t>X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Доходы от концессионной платы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03K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12K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EEEEE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  <w:color w:val="000000"/>
              </w:rPr>
              <w:t>X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Доходы от оказания платных услуг (работ), компе</w:t>
            </w:r>
            <w:r w:rsidRPr="003D1AA3">
              <w:rPr>
                <w:rFonts w:ascii="Calibri" w:eastAsia="Times New Roman" w:hAnsi="Calibri" w:cs="Times New Roman"/>
              </w:rPr>
              <w:t>н</w:t>
            </w:r>
            <w:r w:rsidRPr="003D1AA3">
              <w:rPr>
                <w:rFonts w:ascii="Calibri" w:eastAsia="Times New Roman" w:hAnsi="Calibri" w:cs="Times New Roman"/>
              </w:rPr>
              <w:t>саций затрат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040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130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51 980 158,65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893 555,22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52 873 713,87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Доходы от оказания платных услуг (работ)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041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131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51 980 158,65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348 816,50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52 328 975,15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Доходы от оказания услуг по программе обязател</w:t>
            </w:r>
            <w:r w:rsidRPr="003D1AA3">
              <w:rPr>
                <w:rFonts w:ascii="Calibri" w:eastAsia="Times New Roman" w:hAnsi="Calibri" w:cs="Times New Roman"/>
              </w:rPr>
              <w:t>ь</w:t>
            </w:r>
            <w:r w:rsidRPr="003D1AA3">
              <w:rPr>
                <w:rFonts w:ascii="Calibri" w:eastAsia="Times New Roman" w:hAnsi="Calibri" w:cs="Times New Roman"/>
              </w:rPr>
              <w:t>ного медицинского страхования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042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132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Плата за предоставление информации из госуда</w:t>
            </w:r>
            <w:r w:rsidRPr="003D1AA3">
              <w:rPr>
                <w:rFonts w:ascii="Calibri" w:eastAsia="Times New Roman" w:hAnsi="Calibri" w:cs="Times New Roman"/>
              </w:rPr>
              <w:t>р</w:t>
            </w:r>
            <w:r w:rsidRPr="003D1AA3">
              <w:rPr>
                <w:rFonts w:ascii="Calibri" w:eastAsia="Times New Roman" w:hAnsi="Calibri" w:cs="Times New Roman"/>
              </w:rPr>
              <w:t>ственных источников (реестров)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043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133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Доходы от компенсации затрат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044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134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539 549,37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539 549,37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Доходы по условным арендным платежам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045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135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5 189,35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5 189,35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Доходы бюджета от возврата дебиторской задо</w:t>
            </w:r>
            <w:r w:rsidRPr="003D1AA3">
              <w:rPr>
                <w:rFonts w:ascii="Calibri" w:eastAsia="Times New Roman" w:hAnsi="Calibri" w:cs="Times New Roman"/>
              </w:rPr>
              <w:t>л</w:t>
            </w:r>
            <w:r w:rsidRPr="003D1AA3">
              <w:rPr>
                <w:rFonts w:ascii="Calibri" w:eastAsia="Times New Roman" w:hAnsi="Calibri" w:cs="Times New Roman"/>
              </w:rPr>
              <w:t>женности прошлых лет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046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136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Доходы от предстоящей компенсации затрат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047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137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Доходы по выполненным этапам работ по договору строительного подряда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048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138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Доходы от возмещений Фондом социального страх</w:t>
            </w:r>
            <w:r w:rsidRPr="003D1AA3">
              <w:rPr>
                <w:rFonts w:ascii="Calibri" w:eastAsia="Times New Roman" w:hAnsi="Calibri" w:cs="Times New Roman"/>
              </w:rPr>
              <w:t>о</w:t>
            </w:r>
            <w:r w:rsidRPr="003D1AA3">
              <w:rPr>
                <w:rFonts w:ascii="Calibri" w:eastAsia="Times New Roman" w:hAnsi="Calibri" w:cs="Times New Roman"/>
              </w:rPr>
              <w:t>вания Российской Федерации расходов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049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139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Штрафы, пени, неустойки, возмещения ущерба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050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140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EEEEE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  <w:color w:val="000000"/>
              </w:rPr>
              <w:t>X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9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Доходы от штрафных санкций за нарушение закон</w:t>
            </w:r>
            <w:r w:rsidRPr="003D1AA3">
              <w:rPr>
                <w:rFonts w:ascii="Calibri" w:eastAsia="Times New Roman" w:hAnsi="Calibri" w:cs="Times New Roman"/>
              </w:rPr>
              <w:t>о</w:t>
            </w:r>
            <w:r w:rsidRPr="003D1AA3">
              <w:rPr>
                <w:rFonts w:ascii="Calibri" w:eastAsia="Times New Roman" w:hAnsi="Calibri" w:cs="Times New Roman"/>
              </w:rPr>
              <w:t>дательства о закупках и нарушение условий контра</w:t>
            </w:r>
            <w:r w:rsidRPr="003D1AA3">
              <w:rPr>
                <w:rFonts w:ascii="Calibri" w:eastAsia="Times New Roman" w:hAnsi="Calibri" w:cs="Times New Roman"/>
              </w:rPr>
              <w:t>к</w:t>
            </w:r>
            <w:r w:rsidRPr="003D1AA3">
              <w:rPr>
                <w:rFonts w:ascii="Calibri" w:eastAsia="Times New Roman" w:hAnsi="Calibri" w:cs="Times New Roman"/>
              </w:rPr>
              <w:t>тов (договоров)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051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141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EEEEE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  <w:color w:val="000000"/>
              </w:rPr>
              <w:t>X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Доходы от штрафных санкций по долговым обяз</w:t>
            </w:r>
            <w:r w:rsidRPr="003D1AA3">
              <w:rPr>
                <w:rFonts w:ascii="Calibri" w:eastAsia="Times New Roman" w:hAnsi="Calibri" w:cs="Times New Roman"/>
              </w:rPr>
              <w:t>а</w:t>
            </w:r>
            <w:r w:rsidRPr="003D1AA3">
              <w:rPr>
                <w:rFonts w:ascii="Calibri" w:eastAsia="Times New Roman" w:hAnsi="Calibri" w:cs="Times New Roman"/>
              </w:rPr>
              <w:t>тельствам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052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142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EEEEE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  <w:color w:val="000000"/>
              </w:rPr>
              <w:t>X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Страховые возмещения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053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143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EEEEE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  <w:color w:val="000000"/>
              </w:rPr>
              <w:t>X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Возмещение ущерба имуществу (за исключением страховых возмещений)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054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144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EEEEE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  <w:color w:val="000000"/>
              </w:rPr>
              <w:t>X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Прочие доходы от сумм принудительного изъятия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055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145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EEEEE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  <w:color w:val="000000"/>
              </w:rPr>
              <w:t>X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Безвозмездные поступления текущего характера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060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150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13 761 944,08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EEEEE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  <w:color w:val="000000"/>
              </w:rPr>
              <w:t>X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33 000,00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13 794 944,08</w:t>
            </w:r>
          </w:p>
        </w:tc>
      </w:tr>
      <w:tr w:rsidR="003D1AA3" w:rsidRPr="003D1AA3" w:rsidTr="003519A6">
        <w:trPr>
          <w:trHeight w:val="9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lastRenderedPageBreak/>
              <w:t>Поступления текущего характера бюджетным и авт</w:t>
            </w:r>
            <w:r w:rsidRPr="003D1AA3">
              <w:rPr>
                <w:rFonts w:ascii="Calibri" w:eastAsia="Times New Roman" w:hAnsi="Calibri" w:cs="Times New Roman"/>
              </w:rPr>
              <w:t>о</w:t>
            </w:r>
            <w:r w:rsidRPr="003D1AA3">
              <w:rPr>
                <w:rFonts w:ascii="Calibri" w:eastAsia="Times New Roman" w:hAnsi="Calibri" w:cs="Times New Roman"/>
              </w:rPr>
              <w:t>номным учреждениям от сектора государственного управления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062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152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13 761 944,08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EEEEE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  <w:color w:val="000000"/>
              </w:rPr>
              <w:t>X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13 761 944,08</w:t>
            </w:r>
          </w:p>
        </w:tc>
      </w:tr>
      <w:tr w:rsidR="003D1AA3" w:rsidRPr="003D1AA3" w:rsidTr="003519A6">
        <w:trPr>
          <w:trHeight w:val="9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Поступления текущего характера в бюджеты бю</w:t>
            </w:r>
            <w:r w:rsidRPr="003D1AA3">
              <w:rPr>
                <w:rFonts w:ascii="Calibri" w:eastAsia="Times New Roman" w:hAnsi="Calibri" w:cs="Times New Roman"/>
              </w:rPr>
              <w:t>д</w:t>
            </w:r>
            <w:r w:rsidRPr="003D1AA3">
              <w:rPr>
                <w:rFonts w:ascii="Calibri" w:eastAsia="Times New Roman" w:hAnsi="Calibri" w:cs="Times New Roman"/>
              </w:rPr>
              <w:t>жетной системы Российской Федерации от бюдже</w:t>
            </w:r>
            <w:r w:rsidRPr="003D1AA3">
              <w:rPr>
                <w:rFonts w:ascii="Calibri" w:eastAsia="Times New Roman" w:hAnsi="Calibri" w:cs="Times New Roman"/>
              </w:rPr>
              <w:t>т</w:t>
            </w:r>
            <w:r w:rsidRPr="003D1AA3">
              <w:rPr>
                <w:rFonts w:ascii="Calibri" w:eastAsia="Times New Roman" w:hAnsi="Calibri" w:cs="Times New Roman"/>
              </w:rPr>
              <w:t>ных и автономных учреждений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063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153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EEEEE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  <w:color w:val="000000"/>
              </w:rPr>
              <w:t>X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Поступления текущего характера от организаций го</w:t>
            </w:r>
            <w:r w:rsidRPr="003D1AA3">
              <w:rPr>
                <w:rFonts w:ascii="Calibri" w:eastAsia="Times New Roman" w:hAnsi="Calibri" w:cs="Times New Roman"/>
              </w:rPr>
              <w:t>с</w:t>
            </w:r>
            <w:r w:rsidRPr="003D1AA3">
              <w:rPr>
                <w:rFonts w:ascii="Calibri" w:eastAsia="Times New Roman" w:hAnsi="Calibri" w:cs="Times New Roman"/>
              </w:rPr>
              <w:t>ударственного сектора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064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154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EEEEE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  <w:color w:val="000000"/>
              </w:rPr>
              <w:t>X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33 000,00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33 000,00</w:t>
            </w:r>
          </w:p>
        </w:tc>
      </w:tr>
      <w:tr w:rsidR="003D1AA3" w:rsidRPr="003D1AA3" w:rsidTr="003519A6">
        <w:trPr>
          <w:trHeight w:val="12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Поступления текущего характера от иных резидентов (за исключением сектора государственного управл</w:t>
            </w:r>
            <w:r w:rsidRPr="003D1AA3">
              <w:rPr>
                <w:rFonts w:ascii="Calibri" w:eastAsia="Times New Roman" w:hAnsi="Calibri" w:cs="Times New Roman"/>
              </w:rPr>
              <w:t>е</w:t>
            </w:r>
            <w:r w:rsidRPr="003D1AA3">
              <w:rPr>
                <w:rFonts w:ascii="Calibri" w:eastAsia="Times New Roman" w:hAnsi="Calibri" w:cs="Times New Roman"/>
              </w:rPr>
              <w:t>ния и организаций государственного сектора)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065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155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EEEEE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  <w:color w:val="000000"/>
              </w:rPr>
              <w:t>X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9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Поступления текущего характера от наднационал</w:t>
            </w:r>
            <w:r w:rsidRPr="003D1AA3">
              <w:rPr>
                <w:rFonts w:ascii="Calibri" w:eastAsia="Times New Roman" w:hAnsi="Calibri" w:cs="Times New Roman"/>
              </w:rPr>
              <w:t>ь</w:t>
            </w:r>
            <w:r w:rsidRPr="003D1AA3">
              <w:rPr>
                <w:rFonts w:ascii="Calibri" w:eastAsia="Times New Roman" w:hAnsi="Calibri" w:cs="Times New Roman"/>
              </w:rPr>
              <w:t>ных организаций и правительств иностранных гос</w:t>
            </w:r>
            <w:r w:rsidRPr="003D1AA3">
              <w:rPr>
                <w:rFonts w:ascii="Calibri" w:eastAsia="Times New Roman" w:hAnsi="Calibri" w:cs="Times New Roman"/>
              </w:rPr>
              <w:t>у</w:t>
            </w:r>
            <w:r w:rsidRPr="003D1AA3">
              <w:rPr>
                <w:rFonts w:ascii="Calibri" w:eastAsia="Times New Roman" w:hAnsi="Calibri" w:cs="Times New Roman"/>
              </w:rPr>
              <w:t>дарств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066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156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EEEEE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  <w:color w:val="000000"/>
              </w:rPr>
              <w:t>X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Поступления текущего характера от международных организаций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067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157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EEEEE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  <w:color w:val="000000"/>
              </w:rPr>
              <w:t>X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12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Поступления текущего характера от нерезидентов (за исключением наднациональных организаций и пр</w:t>
            </w:r>
            <w:r w:rsidRPr="003D1AA3">
              <w:rPr>
                <w:rFonts w:ascii="Calibri" w:eastAsia="Times New Roman" w:hAnsi="Calibri" w:cs="Times New Roman"/>
              </w:rPr>
              <w:t>а</w:t>
            </w:r>
            <w:r w:rsidRPr="003D1AA3">
              <w:rPr>
                <w:rFonts w:ascii="Calibri" w:eastAsia="Times New Roman" w:hAnsi="Calibri" w:cs="Times New Roman"/>
              </w:rPr>
              <w:t>вительств иностранных государств, международных финансовых организаций)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068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158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EEEEE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b/>
                <w:bCs/>
                <w:color w:val="000000"/>
              </w:rPr>
              <w:t>X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Безвозмездные поступления капитального характера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070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160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9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Поступления капитального характера бюджетным и автономным учреждениям от сектора государстве</w:t>
            </w:r>
            <w:r w:rsidRPr="003D1AA3">
              <w:rPr>
                <w:rFonts w:ascii="Calibri" w:eastAsia="Times New Roman" w:hAnsi="Calibri" w:cs="Times New Roman"/>
              </w:rPr>
              <w:t>н</w:t>
            </w:r>
            <w:r w:rsidRPr="003D1AA3">
              <w:rPr>
                <w:rFonts w:ascii="Calibri" w:eastAsia="Times New Roman" w:hAnsi="Calibri" w:cs="Times New Roman"/>
              </w:rPr>
              <w:t>ного управления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072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162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Поступления капитального характера от организаций государственного сектора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074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164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12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Поступления капитального характера от иных рез</w:t>
            </w:r>
            <w:r w:rsidRPr="003D1AA3">
              <w:rPr>
                <w:rFonts w:ascii="Calibri" w:eastAsia="Times New Roman" w:hAnsi="Calibri" w:cs="Times New Roman"/>
              </w:rPr>
              <w:t>и</w:t>
            </w:r>
            <w:r w:rsidRPr="003D1AA3">
              <w:rPr>
                <w:rFonts w:ascii="Calibri" w:eastAsia="Times New Roman" w:hAnsi="Calibri" w:cs="Times New Roman"/>
              </w:rPr>
              <w:t>дентов (за исключением сектора государственного управления и организаций государственного сектора)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075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165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9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lastRenderedPageBreak/>
              <w:t>Поступления капитального характера от наднаци</w:t>
            </w:r>
            <w:r w:rsidRPr="003D1AA3">
              <w:rPr>
                <w:rFonts w:ascii="Calibri" w:eastAsia="Times New Roman" w:hAnsi="Calibri" w:cs="Times New Roman"/>
              </w:rPr>
              <w:t>о</w:t>
            </w:r>
            <w:r w:rsidRPr="003D1AA3">
              <w:rPr>
                <w:rFonts w:ascii="Calibri" w:eastAsia="Times New Roman" w:hAnsi="Calibri" w:cs="Times New Roman"/>
              </w:rPr>
              <w:t>нальных организаций и правительств иностранных государств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076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166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Поступления капитального характера от междун</w:t>
            </w:r>
            <w:r w:rsidRPr="003D1AA3">
              <w:rPr>
                <w:rFonts w:ascii="Calibri" w:eastAsia="Times New Roman" w:hAnsi="Calibri" w:cs="Times New Roman"/>
              </w:rPr>
              <w:t>а</w:t>
            </w:r>
            <w:r w:rsidRPr="003D1AA3">
              <w:rPr>
                <w:rFonts w:ascii="Calibri" w:eastAsia="Times New Roman" w:hAnsi="Calibri" w:cs="Times New Roman"/>
              </w:rPr>
              <w:t>родных организаций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077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167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12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Поступления капитального характера от нерезиде</w:t>
            </w:r>
            <w:r w:rsidRPr="003D1AA3">
              <w:rPr>
                <w:rFonts w:ascii="Calibri" w:eastAsia="Times New Roman" w:hAnsi="Calibri" w:cs="Times New Roman"/>
              </w:rPr>
              <w:t>н</w:t>
            </w:r>
            <w:r w:rsidRPr="003D1AA3">
              <w:rPr>
                <w:rFonts w:ascii="Calibri" w:eastAsia="Times New Roman" w:hAnsi="Calibri" w:cs="Times New Roman"/>
              </w:rPr>
              <w:t>тов (за исключением наднациональных организаций и правительств иностранных государств, междун</w:t>
            </w:r>
            <w:r w:rsidRPr="003D1AA3">
              <w:rPr>
                <w:rFonts w:ascii="Calibri" w:eastAsia="Times New Roman" w:hAnsi="Calibri" w:cs="Times New Roman"/>
              </w:rPr>
              <w:t>а</w:t>
            </w:r>
            <w:r w:rsidRPr="003D1AA3">
              <w:rPr>
                <w:rFonts w:ascii="Calibri" w:eastAsia="Times New Roman" w:hAnsi="Calibri" w:cs="Times New Roman"/>
              </w:rPr>
              <w:t>родных организаций)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078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168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Доходы от операций с активами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090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170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-3 604 202,50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6 137,00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-3 598 065,50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proofErr w:type="gramStart"/>
            <w:r w:rsidRPr="003D1AA3">
              <w:rPr>
                <w:rFonts w:ascii="Calibri" w:eastAsia="Times New Roman" w:hAnsi="Calibri" w:cs="Times New Roman"/>
              </w:rPr>
              <w:t>Курсовые</w:t>
            </w:r>
            <w:proofErr w:type="gramEnd"/>
            <w:r w:rsidRPr="003D1AA3">
              <w:rPr>
                <w:rFonts w:ascii="Calibri" w:eastAsia="Times New Roman" w:hAnsi="Calibri" w:cs="Times New Roman"/>
              </w:rPr>
              <w:t xml:space="preserve"> разницы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091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171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Доходы от выбытия активов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092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172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-3 604 202,50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6 137,00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-3 598 065,50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Чрезвычайные доходы от операций с активами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093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173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Выпадающие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094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174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Доходы от оценки активов и обязательств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096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176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Прочие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180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12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Доходы от безвозмездного права пользования акт</w:t>
            </w:r>
            <w:r w:rsidRPr="003D1AA3">
              <w:rPr>
                <w:rFonts w:ascii="Calibri" w:eastAsia="Times New Roman" w:hAnsi="Calibri" w:cs="Times New Roman"/>
              </w:rPr>
              <w:t>и</w:t>
            </w:r>
            <w:r w:rsidRPr="003D1AA3">
              <w:rPr>
                <w:rFonts w:ascii="Calibri" w:eastAsia="Times New Roman" w:hAnsi="Calibri" w:cs="Times New Roman"/>
              </w:rPr>
              <w:t>вом, предоставленным организациями (за исключ</w:t>
            </w:r>
            <w:r w:rsidRPr="003D1AA3">
              <w:rPr>
                <w:rFonts w:ascii="Calibri" w:eastAsia="Times New Roman" w:hAnsi="Calibri" w:cs="Times New Roman"/>
              </w:rPr>
              <w:t>е</w:t>
            </w:r>
            <w:r w:rsidRPr="003D1AA3">
              <w:rPr>
                <w:rFonts w:ascii="Calibri" w:eastAsia="Times New Roman" w:hAnsi="Calibri" w:cs="Times New Roman"/>
              </w:rPr>
              <w:t>нием сектора государственного управления и орган</w:t>
            </w:r>
            <w:r w:rsidRPr="003D1AA3">
              <w:rPr>
                <w:rFonts w:ascii="Calibri" w:eastAsia="Times New Roman" w:hAnsi="Calibri" w:cs="Times New Roman"/>
              </w:rPr>
              <w:t>и</w:t>
            </w:r>
            <w:r w:rsidRPr="003D1AA3">
              <w:rPr>
                <w:rFonts w:ascii="Calibri" w:eastAsia="Times New Roman" w:hAnsi="Calibri" w:cs="Times New Roman"/>
              </w:rPr>
              <w:t>заций государственного сектора)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182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9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Доходы от безвозмездного права пользования акт</w:t>
            </w:r>
            <w:r w:rsidRPr="003D1AA3">
              <w:rPr>
                <w:rFonts w:ascii="Calibri" w:eastAsia="Times New Roman" w:hAnsi="Calibri" w:cs="Times New Roman"/>
              </w:rPr>
              <w:t>и</w:t>
            </w:r>
            <w:r w:rsidRPr="003D1AA3">
              <w:rPr>
                <w:rFonts w:ascii="Calibri" w:eastAsia="Times New Roman" w:hAnsi="Calibri" w:cs="Times New Roman"/>
              </w:rPr>
              <w:t>вом, предоставленным организациями госуда</w:t>
            </w:r>
            <w:r w:rsidRPr="003D1AA3">
              <w:rPr>
                <w:rFonts w:ascii="Calibri" w:eastAsia="Times New Roman" w:hAnsi="Calibri" w:cs="Times New Roman"/>
              </w:rPr>
              <w:t>р</w:t>
            </w:r>
            <w:r w:rsidRPr="003D1AA3">
              <w:rPr>
                <w:rFonts w:ascii="Calibri" w:eastAsia="Times New Roman" w:hAnsi="Calibri" w:cs="Times New Roman"/>
              </w:rPr>
              <w:t>ственного сектора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185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9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Доходы от безвозмездного права пользования акт</w:t>
            </w:r>
            <w:r w:rsidRPr="003D1AA3">
              <w:rPr>
                <w:rFonts w:ascii="Calibri" w:eastAsia="Times New Roman" w:hAnsi="Calibri" w:cs="Times New Roman"/>
              </w:rPr>
              <w:t>и</w:t>
            </w:r>
            <w:r w:rsidRPr="003D1AA3">
              <w:rPr>
                <w:rFonts w:ascii="Calibri" w:eastAsia="Times New Roman" w:hAnsi="Calibri" w:cs="Times New Roman"/>
              </w:rPr>
              <w:t>вом, предоставленным сектором государственного управления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186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Доходы от безвозмездного права пользования акт</w:t>
            </w:r>
            <w:r w:rsidRPr="003D1AA3">
              <w:rPr>
                <w:rFonts w:ascii="Calibri" w:eastAsia="Times New Roman" w:hAnsi="Calibri" w:cs="Times New Roman"/>
              </w:rPr>
              <w:t>и</w:t>
            </w:r>
            <w:r w:rsidRPr="003D1AA3">
              <w:rPr>
                <w:rFonts w:ascii="Calibri" w:eastAsia="Times New Roman" w:hAnsi="Calibri" w:cs="Times New Roman"/>
              </w:rPr>
              <w:t>вом, предоставленным иными лицами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187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Иные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106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189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Безвозмездные недежные поступления в сектор го</w:t>
            </w:r>
            <w:r w:rsidRPr="003D1AA3">
              <w:rPr>
                <w:rFonts w:ascii="Calibri" w:eastAsia="Times New Roman" w:hAnsi="Calibri" w:cs="Times New Roman"/>
              </w:rPr>
              <w:t>с</w:t>
            </w:r>
            <w:r w:rsidRPr="003D1AA3">
              <w:rPr>
                <w:rFonts w:ascii="Calibri" w:eastAsia="Times New Roman" w:hAnsi="Calibri" w:cs="Times New Roman"/>
              </w:rPr>
              <w:t>ударственного управления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190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66 638,00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158 826,10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225 464,10</w:t>
            </w:r>
          </w:p>
        </w:tc>
      </w:tr>
      <w:tr w:rsidR="003D1AA3" w:rsidRPr="003D1AA3" w:rsidTr="003519A6">
        <w:trPr>
          <w:trHeight w:val="9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Безвозмездные неденежные поступления текущего характера от сектора государственного управления и организаций государственного сектора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111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191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66 638,00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66 638,00</w:t>
            </w:r>
          </w:p>
        </w:tc>
      </w:tr>
      <w:tr w:rsidR="003D1AA3" w:rsidRPr="003D1AA3" w:rsidTr="003519A6">
        <w:trPr>
          <w:trHeight w:val="12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lastRenderedPageBreak/>
              <w:t>Безвозмездные неденежные поступления текущего характера от организаций (за исключением сектора государственного управления и организаций гос</w:t>
            </w:r>
            <w:r w:rsidRPr="003D1AA3">
              <w:rPr>
                <w:rFonts w:ascii="Calibri" w:eastAsia="Times New Roman" w:hAnsi="Calibri" w:cs="Times New Roman"/>
              </w:rPr>
              <w:t>у</w:t>
            </w:r>
            <w:r w:rsidRPr="003D1AA3">
              <w:rPr>
                <w:rFonts w:ascii="Calibri" w:eastAsia="Times New Roman" w:hAnsi="Calibri" w:cs="Times New Roman"/>
              </w:rPr>
              <w:t>дарственного сектора)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112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192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Безвозмездные неденежные поступления текущего характера от физических лиц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113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193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Безвозмездные неденежные поступления текущего характера от нерезидентов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114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194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12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Безвозмездные неденежные поступления капитал</w:t>
            </w:r>
            <w:r w:rsidRPr="003D1AA3">
              <w:rPr>
                <w:rFonts w:ascii="Calibri" w:eastAsia="Times New Roman" w:hAnsi="Calibri" w:cs="Times New Roman"/>
              </w:rPr>
              <w:t>ь</w:t>
            </w:r>
            <w:r w:rsidRPr="003D1AA3">
              <w:rPr>
                <w:rFonts w:ascii="Calibri" w:eastAsia="Times New Roman" w:hAnsi="Calibri" w:cs="Times New Roman"/>
              </w:rPr>
              <w:t>ного характера от сектора государственного управл</w:t>
            </w:r>
            <w:r w:rsidRPr="003D1AA3">
              <w:rPr>
                <w:rFonts w:ascii="Calibri" w:eastAsia="Times New Roman" w:hAnsi="Calibri" w:cs="Times New Roman"/>
              </w:rPr>
              <w:t>е</w:t>
            </w:r>
            <w:r w:rsidRPr="003D1AA3">
              <w:rPr>
                <w:rFonts w:ascii="Calibri" w:eastAsia="Times New Roman" w:hAnsi="Calibri" w:cs="Times New Roman"/>
              </w:rPr>
              <w:t>ния и организаций государственного сектора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115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195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92 364,10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92 364,10</w:t>
            </w:r>
          </w:p>
        </w:tc>
      </w:tr>
      <w:tr w:rsidR="003D1AA3" w:rsidRPr="003D1AA3" w:rsidTr="003519A6">
        <w:trPr>
          <w:trHeight w:val="12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Безвозмездные неденежные поступления капитал</w:t>
            </w:r>
            <w:r w:rsidRPr="003D1AA3">
              <w:rPr>
                <w:rFonts w:ascii="Calibri" w:eastAsia="Times New Roman" w:hAnsi="Calibri" w:cs="Times New Roman"/>
              </w:rPr>
              <w:t>ь</w:t>
            </w:r>
            <w:r w:rsidRPr="003D1AA3">
              <w:rPr>
                <w:rFonts w:ascii="Calibri" w:eastAsia="Times New Roman" w:hAnsi="Calibri" w:cs="Times New Roman"/>
              </w:rPr>
              <w:t>ного характера от организаций (за исключением се</w:t>
            </w:r>
            <w:r w:rsidRPr="003D1AA3">
              <w:rPr>
                <w:rFonts w:ascii="Calibri" w:eastAsia="Times New Roman" w:hAnsi="Calibri" w:cs="Times New Roman"/>
              </w:rPr>
              <w:t>к</w:t>
            </w:r>
            <w:r w:rsidRPr="003D1AA3">
              <w:rPr>
                <w:rFonts w:ascii="Calibri" w:eastAsia="Times New Roman" w:hAnsi="Calibri" w:cs="Times New Roman"/>
              </w:rPr>
              <w:t>тора государственного управления и организаций государственного сектора)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116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196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66 462,00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66 462,00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Безвозмездные неденежные поступления капитал</w:t>
            </w:r>
            <w:r w:rsidRPr="003D1AA3">
              <w:rPr>
                <w:rFonts w:ascii="Calibri" w:eastAsia="Times New Roman" w:hAnsi="Calibri" w:cs="Times New Roman"/>
              </w:rPr>
              <w:t>ь</w:t>
            </w:r>
            <w:r w:rsidRPr="003D1AA3">
              <w:rPr>
                <w:rFonts w:ascii="Calibri" w:eastAsia="Times New Roman" w:hAnsi="Calibri" w:cs="Times New Roman"/>
              </w:rPr>
              <w:t>ного характера от физических лиц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117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197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9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Безвозмездные неденежные поступления в сектор государственного управления капитального характ</w:t>
            </w:r>
            <w:r w:rsidRPr="003D1AA3">
              <w:rPr>
                <w:rFonts w:ascii="Calibri" w:eastAsia="Times New Roman" w:hAnsi="Calibri" w:cs="Times New Roman"/>
              </w:rPr>
              <w:t>е</w:t>
            </w:r>
            <w:r w:rsidRPr="003D1AA3">
              <w:rPr>
                <w:rFonts w:ascii="Calibri" w:eastAsia="Times New Roman" w:hAnsi="Calibri" w:cs="Times New Roman"/>
              </w:rPr>
              <w:t>ра от нерезидентов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118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198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Прочие неденежные безвозмездные поступления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119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199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proofErr w:type="gramStart"/>
            <w:r w:rsidRPr="003D1AA3">
              <w:rPr>
                <w:rFonts w:ascii="Calibri" w:eastAsia="Times New Roman" w:hAnsi="Calibri" w:cs="Times New Roman"/>
              </w:rPr>
              <w:t>Расходы  (стр. 160+стр. 170+стр. 190+стр. 210+стр. 230+стр. 240+стр. 250+стр. 260+стр. 270)</w:t>
            </w:r>
            <w:proofErr w:type="gram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150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11 720 417,42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52 373 062,28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1 062 676,73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65 156 156,43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Оплата труда и начисления на выплаты по оплате труда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160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210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4 336 742,38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43 886 855,13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3 450,00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48 227 047,51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Заработная плата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161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211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2 827 596,50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33 762 589,99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36 590 186,49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Прочие несоциальные выплаты персоналу в дене</w:t>
            </w:r>
            <w:r w:rsidRPr="003D1AA3">
              <w:rPr>
                <w:rFonts w:ascii="Calibri" w:eastAsia="Times New Roman" w:hAnsi="Calibri" w:cs="Times New Roman"/>
              </w:rPr>
              <w:t>ж</w:t>
            </w:r>
            <w:r w:rsidRPr="003D1AA3">
              <w:rPr>
                <w:rFonts w:ascii="Calibri" w:eastAsia="Times New Roman" w:hAnsi="Calibri" w:cs="Times New Roman"/>
              </w:rPr>
              <w:t>ной форме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162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212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3 450,00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3 450,00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Начисления на выплаты по оплате труда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163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213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907 591,10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10 124 265,14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11 031 856,24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Прочие несоциальные выплаты персоналу в нат</w:t>
            </w:r>
            <w:r w:rsidRPr="003D1AA3">
              <w:rPr>
                <w:rFonts w:ascii="Calibri" w:eastAsia="Times New Roman" w:hAnsi="Calibri" w:cs="Times New Roman"/>
              </w:rPr>
              <w:t>у</w:t>
            </w:r>
            <w:r w:rsidRPr="003D1AA3">
              <w:rPr>
                <w:rFonts w:ascii="Calibri" w:eastAsia="Times New Roman" w:hAnsi="Calibri" w:cs="Times New Roman"/>
              </w:rPr>
              <w:t>ральной форме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164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214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601 554,78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601 554,78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Оплата работ, услуг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170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220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7 291 720,96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6 678 348,15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864 607,52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14 834 676,63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Услуги связи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171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221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46 607,41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46 607,41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lastRenderedPageBreak/>
              <w:t>Транспортные услуги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172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222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1 615 348,00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540,00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1 615 888,00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Коммунальные услуги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173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223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4 145 982,85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562 869,06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4 708 851,91</w:t>
            </w:r>
          </w:p>
        </w:tc>
      </w:tr>
      <w:tr w:rsidR="003D1AA3" w:rsidRPr="003D1AA3" w:rsidTr="003519A6">
        <w:trPr>
          <w:trHeight w:val="9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Арендная плата за пользование имуществом (за и</w:t>
            </w:r>
            <w:r w:rsidRPr="003D1AA3">
              <w:rPr>
                <w:rFonts w:ascii="Calibri" w:eastAsia="Times New Roman" w:hAnsi="Calibri" w:cs="Times New Roman"/>
              </w:rPr>
              <w:t>с</w:t>
            </w:r>
            <w:r w:rsidRPr="003D1AA3">
              <w:rPr>
                <w:rFonts w:ascii="Calibri" w:eastAsia="Times New Roman" w:hAnsi="Calibri" w:cs="Times New Roman"/>
              </w:rPr>
              <w:t>ключением земельных участков и других обособле</w:t>
            </w:r>
            <w:r w:rsidRPr="003D1AA3">
              <w:rPr>
                <w:rFonts w:ascii="Calibri" w:eastAsia="Times New Roman" w:hAnsi="Calibri" w:cs="Times New Roman"/>
              </w:rPr>
              <w:t>н</w:t>
            </w:r>
            <w:r w:rsidRPr="003D1AA3">
              <w:rPr>
                <w:rFonts w:ascii="Calibri" w:eastAsia="Times New Roman" w:hAnsi="Calibri" w:cs="Times New Roman"/>
              </w:rPr>
              <w:t>ных природных объектов)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174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224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Работы, услуги по содержанию имущества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175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225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1 250 000,00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359 671,16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1 609 671,16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Прочие работы, услуги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176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226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4 426 372,96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2 126 086,73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301 198,46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6 853 658,15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Страхование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177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227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Услуги, работы для целей капитальных вложений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178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228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9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Арендная плата за пользование земельными учас</w:t>
            </w:r>
            <w:r w:rsidRPr="003D1AA3">
              <w:rPr>
                <w:rFonts w:ascii="Calibri" w:eastAsia="Times New Roman" w:hAnsi="Calibri" w:cs="Times New Roman"/>
              </w:rPr>
              <w:t>т</w:t>
            </w:r>
            <w:r w:rsidRPr="003D1AA3">
              <w:rPr>
                <w:rFonts w:ascii="Calibri" w:eastAsia="Times New Roman" w:hAnsi="Calibri" w:cs="Times New Roman"/>
              </w:rPr>
              <w:t>ками и другими обособленными природными объе</w:t>
            </w:r>
            <w:r w:rsidRPr="003D1AA3">
              <w:rPr>
                <w:rFonts w:ascii="Calibri" w:eastAsia="Times New Roman" w:hAnsi="Calibri" w:cs="Times New Roman"/>
              </w:rPr>
              <w:t>к</w:t>
            </w:r>
            <w:r w:rsidRPr="003D1AA3">
              <w:rPr>
                <w:rFonts w:ascii="Calibri" w:eastAsia="Times New Roman" w:hAnsi="Calibri" w:cs="Times New Roman"/>
              </w:rPr>
              <w:t>тами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179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229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Обслуживание долговых обязательств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190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230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Обслуживание долговых обязательств учреждений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193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233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Процентные расходы по обязательствам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194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234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Безвозмездные перечисления текущего характера организациям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240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4 164,00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4 164,00</w:t>
            </w:r>
          </w:p>
        </w:tc>
      </w:tr>
      <w:tr w:rsidR="003D1AA3" w:rsidRPr="003D1AA3" w:rsidTr="003519A6">
        <w:trPr>
          <w:trHeight w:val="9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Безвозмездные перечисления государственным (м</w:t>
            </w:r>
            <w:r w:rsidRPr="003D1AA3">
              <w:rPr>
                <w:rFonts w:ascii="Calibri" w:eastAsia="Times New Roman" w:hAnsi="Calibri" w:cs="Times New Roman"/>
              </w:rPr>
              <w:t>у</w:t>
            </w:r>
            <w:r w:rsidRPr="003D1AA3">
              <w:rPr>
                <w:rFonts w:ascii="Calibri" w:eastAsia="Times New Roman" w:hAnsi="Calibri" w:cs="Times New Roman"/>
              </w:rPr>
              <w:t>ниципальным) бюджетным и автономным учрежд</w:t>
            </w:r>
            <w:r w:rsidRPr="003D1AA3">
              <w:rPr>
                <w:rFonts w:ascii="Calibri" w:eastAsia="Times New Roman" w:hAnsi="Calibri" w:cs="Times New Roman"/>
              </w:rPr>
              <w:t>е</w:t>
            </w:r>
            <w:r w:rsidRPr="003D1AA3">
              <w:rPr>
                <w:rFonts w:ascii="Calibri" w:eastAsia="Times New Roman" w:hAnsi="Calibri" w:cs="Times New Roman"/>
              </w:rPr>
              <w:t>ниям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211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241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4 164,00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4 164,00</w:t>
            </w:r>
          </w:p>
        </w:tc>
      </w:tr>
      <w:tr w:rsidR="003D1AA3" w:rsidRPr="003D1AA3" w:rsidTr="003519A6">
        <w:trPr>
          <w:trHeight w:val="9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Безвозмездные перечисления финансовым орган</w:t>
            </w:r>
            <w:r w:rsidRPr="003D1AA3">
              <w:rPr>
                <w:rFonts w:ascii="Calibri" w:eastAsia="Times New Roman" w:hAnsi="Calibri" w:cs="Times New Roman"/>
              </w:rPr>
              <w:t>и</w:t>
            </w:r>
            <w:r w:rsidRPr="003D1AA3">
              <w:rPr>
                <w:rFonts w:ascii="Calibri" w:eastAsia="Times New Roman" w:hAnsi="Calibri" w:cs="Times New Roman"/>
              </w:rPr>
              <w:t>зациям государственного сектора на производство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212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242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12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Безвозмездные перечисления иным финансовым организациям (за исключением финансовых орган</w:t>
            </w:r>
            <w:r w:rsidRPr="003D1AA3">
              <w:rPr>
                <w:rFonts w:ascii="Calibri" w:eastAsia="Times New Roman" w:hAnsi="Calibri" w:cs="Times New Roman"/>
              </w:rPr>
              <w:t>и</w:t>
            </w:r>
            <w:r w:rsidRPr="003D1AA3">
              <w:rPr>
                <w:rFonts w:ascii="Calibri" w:eastAsia="Times New Roman" w:hAnsi="Calibri" w:cs="Times New Roman"/>
              </w:rPr>
              <w:t>заций государственного сектора) на производство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213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243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9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Безвозмездные перечисления нефинансовым орг</w:t>
            </w:r>
            <w:r w:rsidRPr="003D1AA3">
              <w:rPr>
                <w:rFonts w:ascii="Calibri" w:eastAsia="Times New Roman" w:hAnsi="Calibri" w:cs="Times New Roman"/>
              </w:rPr>
              <w:t>а</w:t>
            </w:r>
            <w:r w:rsidRPr="003D1AA3">
              <w:rPr>
                <w:rFonts w:ascii="Calibri" w:eastAsia="Times New Roman" w:hAnsi="Calibri" w:cs="Times New Roman"/>
              </w:rPr>
              <w:t>низациям государственного сектора на производство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214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244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12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Безвозмездные перечисления иным нефинансовым организациям (за исключением нефинансовых орг</w:t>
            </w:r>
            <w:r w:rsidRPr="003D1AA3">
              <w:rPr>
                <w:rFonts w:ascii="Calibri" w:eastAsia="Times New Roman" w:hAnsi="Calibri" w:cs="Times New Roman"/>
              </w:rPr>
              <w:t>а</w:t>
            </w:r>
            <w:r w:rsidRPr="003D1AA3">
              <w:rPr>
                <w:rFonts w:ascii="Calibri" w:eastAsia="Times New Roman" w:hAnsi="Calibri" w:cs="Times New Roman"/>
              </w:rPr>
              <w:t>низаций государственного сектора) на производство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215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245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9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lastRenderedPageBreak/>
              <w:t>Безвозмездные перечисления некоммерческим о</w:t>
            </w:r>
            <w:r w:rsidRPr="003D1AA3">
              <w:rPr>
                <w:rFonts w:ascii="Calibri" w:eastAsia="Times New Roman" w:hAnsi="Calibri" w:cs="Times New Roman"/>
              </w:rPr>
              <w:t>р</w:t>
            </w:r>
            <w:r w:rsidRPr="003D1AA3">
              <w:rPr>
                <w:rFonts w:ascii="Calibri" w:eastAsia="Times New Roman" w:hAnsi="Calibri" w:cs="Times New Roman"/>
              </w:rPr>
              <w:t>ганизациям и физическим лицам - производителям товаров,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216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246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9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Безвозмездные перечисления финансовым орган</w:t>
            </w:r>
            <w:r w:rsidRPr="003D1AA3">
              <w:rPr>
                <w:rFonts w:ascii="Calibri" w:eastAsia="Times New Roman" w:hAnsi="Calibri" w:cs="Times New Roman"/>
              </w:rPr>
              <w:t>и</w:t>
            </w:r>
            <w:r w:rsidRPr="003D1AA3">
              <w:rPr>
                <w:rFonts w:ascii="Calibri" w:eastAsia="Times New Roman" w:hAnsi="Calibri" w:cs="Times New Roman"/>
              </w:rPr>
              <w:t>зациям государственного сектора на продукцию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217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247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12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Безвозмездные перечисления иным финансовым организациям (за исключением финансовых орган</w:t>
            </w:r>
            <w:r w:rsidRPr="003D1AA3">
              <w:rPr>
                <w:rFonts w:ascii="Calibri" w:eastAsia="Times New Roman" w:hAnsi="Calibri" w:cs="Times New Roman"/>
              </w:rPr>
              <w:t>и</w:t>
            </w:r>
            <w:r w:rsidRPr="003D1AA3">
              <w:rPr>
                <w:rFonts w:ascii="Calibri" w:eastAsia="Times New Roman" w:hAnsi="Calibri" w:cs="Times New Roman"/>
              </w:rPr>
              <w:t>заций государственного сектора) на продукцию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218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248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9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Безвозмездные перечисления нефинансовым орг</w:t>
            </w:r>
            <w:r w:rsidRPr="003D1AA3">
              <w:rPr>
                <w:rFonts w:ascii="Calibri" w:eastAsia="Times New Roman" w:hAnsi="Calibri" w:cs="Times New Roman"/>
              </w:rPr>
              <w:t>а</w:t>
            </w:r>
            <w:r w:rsidRPr="003D1AA3">
              <w:rPr>
                <w:rFonts w:ascii="Calibri" w:eastAsia="Times New Roman" w:hAnsi="Calibri" w:cs="Times New Roman"/>
              </w:rPr>
              <w:t>низациям государственного сектора на продукцию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219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249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12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Безвозмездные перечисления иным нефинансовым организациям (за исключением нефинансовых орг</w:t>
            </w:r>
            <w:r w:rsidRPr="003D1AA3">
              <w:rPr>
                <w:rFonts w:ascii="Calibri" w:eastAsia="Times New Roman" w:hAnsi="Calibri" w:cs="Times New Roman"/>
              </w:rPr>
              <w:t>а</w:t>
            </w:r>
            <w:r w:rsidRPr="003D1AA3">
              <w:rPr>
                <w:rFonts w:ascii="Calibri" w:eastAsia="Times New Roman" w:hAnsi="Calibri" w:cs="Times New Roman"/>
              </w:rPr>
              <w:t>низаций государственного сектора) на продукцию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21A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24A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9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Безвозмездные перечисления некоммерческим о</w:t>
            </w:r>
            <w:r w:rsidRPr="003D1AA3">
              <w:rPr>
                <w:rFonts w:ascii="Calibri" w:eastAsia="Times New Roman" w:hAnsi="Calibri" w:cs="Times New Roman"/>
              </w:rPr>
              <w:t>р</w:t>
            </w:r>
            <w:r w:rsidRPr="003D1AA3">
              <w:rPr>
                <w:rFonts w:ascii="Calibri" w:eastAsia="Times New Roman" w:hAnsi="Calibri" w:cs="Times New Roman"/>
              </w:rPr>
              <w:t>ганизациям и физическим лицам - производителям товаров,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21B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24B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Безвозмездные перечисления бюджетам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230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250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Перечисления другим бюджетам бюджетной сист</w:t>
            </w:r>
            <w:r w:rsidRPr="003D1AA3">
              <w:rPr>
                <w:rFonts w:ascii="Calibri" w:eastAsia="Times New Roman" w:hAnsi="Calibri" w:cs="Times New Roman"/>
              </w:rPr>
              <w:t>е</w:t>
            </w:r>
            <w:r w:rsidRPr="003D1AA3">
              <w:rPr>
                <w:rFonts w:ascii="Calibri" w:eastAsia="Times New Roman" w:hAnsi="Calibri" w:cs="Times New Roman"/>
              </w:rPr>
              <w:t>мы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231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251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Перечисления наднациональным организациям и правительствам иностранных государств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232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252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Перечисления международным организациям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233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253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9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Перечисления капитального характера другим бю</w:t>
            </w:r>
            <w:r w:rsidRPr="003D1AA3">
              <w:rPr>
                <w:rFonts w:ascii="Calibri" w:eastAsia="Times New Roman" w:hAnsi="Calibri" w:cs="Times New Roman"/>
              </w:rPr>
              <w:t>д</w:t>
            </w:r>
            <w:r w:rsidRPr="003D1AA3">
              <w:rPr>
                <w:rFonts w:ascii="Calibri" w:eastAsia="Times New Roman" w:hAnsi="Calibri" w:cs="Times New Roman"/>
              </w:rPr>
              <w:t>жетам бюджетной системы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234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254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9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Перечисления капитального характера наднаци</w:t>
            </w:r>
            <w:r w:rsidRPr="003D1AA3">
              <w:rPr>
                <w:rFonts w:ascii="Calibri" w:eastAsia="Times New Roman" w:hAnsi="Calibri" w:cs="Times New Roman"/>
              </w:rPr>
              <w:t>о</w:t>
            </w:r>
            <w:r w:rsidRPr="003D1AA3">
              <w:rPr>
                <w:rFonts w:ascii="Calibri" w:eastAsia="Times New Roman" w:hAnsi="Calibri" w:cs="Times New Roman"/>
              </w:rPr>
              <w:t>нальным организациям и правительствам иностра</w:t>
            </w:r>
            <w:r w:rsidRPr="003D1AA3">
              <w:rPr>
                <w:rFonts w:ascii="Calibri" w:eastAsia="Times New Roman" w:hAnsi="Calibri" w:cs="Times New Roman"/>
              </w:rPr>
              <w:t>н</w:t>
            </w:r>
            <w:r w:rsidRPr="003D1AA3">
              <w:rPr>
                <w:rFonts w:ascii="Calibri" w:eastAsia="Times New Roman" w:hAnsi="Calibri" w:cs="Times New Roman"/>
              </w:rPr>
              <w:t>ных государств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235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255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Перечисления капитального характера междунаро</w:t>
            </w:r>
            <w:r w:rsidRPr="003D1AA3">
              <w:rPr>
                <w:rFonts w:ascii="Calibri" w:eastAsia="Times New Roman" w:hAnsi="Calibri" w:cs="Times New Roman"/>
              </w:rPr>
              <w:t>д</w:t>
            </w:r>
            <w:r w:rsidRPr="003D1AA3">
              <w:rPr>
                <w:rFonts w:ascii="Calibri" w:eastAsia="Times New Roman" w:hAnsi="Calibri" w:cs="Times New Roman"/>
              </w:rPr>
              <w:t>ным организациям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236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256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lastRenderedPageBreak/>
              <w:t>Социальное обеспечение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240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260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379 489,94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379 489,94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Пособия по социальной помощи населению в д</w:t>
            </w:r>
            <w:r w:rsidRPr="003D1AA3">
              <w:rPr>
                <w:rFonts w:ascii="Calibri" w:eastAsia="Times New Roman" w:hAnsi="Calibri" w:cs="Times New Roman"/>
              </w:rPr>
              <w:t>е</w:t>
            </w:r>
            <w:r w:rsidRPr="003D1AA3">
              <w:rPr>
                <w:rFonts w:ascii="Calibri" w:eastAsia="Times New Roman" w:hAnsi="Calibri" w:cs="Times New Roman"/>
              </w:rPr>
              <w:t>нежной форме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242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262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Пособия по социальной помощи населению в нат</w:t>
            </w:r>
            <w:r w:rsidRPr="003D1AA3">
              <w:rPr>
                <w:rFonts w:ascii="Calibri" w:eastAsia="Times New Roman" w:hAnsi="Calibri" w:cs="Times New Roman"/>
              </w:rPr>
              <w:t>у</w:t>
            </w:r>
            <w:r w:rsidRPr="003D1AA3">
              <w:rPr>
                <w:rFonts w:ascii="Calibri" w:eastAsia="Times New Roman" w:hAnsi="Calibri" w:cs="Times New Roman"/>
              </w:rPr>
              <w:t>ральной форме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243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263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Пенсии, пособия, выплачиваемые работодателями, нанимателями бывшим работникам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244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264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9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Пособия по социальной помощи, выплачиваемые работодателями, нанимателями бывшим работникам в натуральной форме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245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265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Социальные пособия и компенсации персоналу в д</w:t>
            </w:r>
            <w:r w:rsidRPr="003D1AA3">
              <w:rPr>
                <w:rFonts w:ascii="Calibri" w:eastAsia="Times New Roman" w:hAnsi="Calibri" w:cs="Times New Roman"/>
              </w:rPr>
              <w:t>е</w:t>
            </w:r>
            <w:r w:rsidRPr="003D1AA3">
              <w:rPr>
                <w:rFonts w:ascii="Calibri" w:eastAsia="Times New Roman" w:hAnsi="Calibri" w:cs="Times New Roman"/>
              </w:rPr>
              <w:t>нежной форме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246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266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379 489,94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379 489,94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Социальные компенсации персоналу в натуральной форме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247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267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Расходы по операциям с активами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250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270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1 196 268,06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194 101,10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1 390 369,16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Амортизация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251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271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1 095 914,80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191 826,10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1 287 740,90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Расходование материальных запасов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252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272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100 353,26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2 275,00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102 628,26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Чрезвычайные расходы по операциям с активами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253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273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Убытки от обесценения активов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254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274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Безвозмездные перечисления капитального характ</w:t>
            </w:r>
            <w:r w:rsidRPr="003D1AA3">
              <w:rPr>
                <w:rFonts w:ascii="Calibri" w:eastAsia="Times New Roman" w:hAnsi="Calibri" w:cs="Times New Roman"/>
              </w:rPr>
              <w:t>е</w:t>
            </w:r>
            <w:r w:rsidRPr="003D1AA3">
              <w:rPr>
                <w:rFonts w:ascii="Calibri" w:eastAsia="Times New Roman" w:hAnsi="Calibri" w:cs="Times New Roman"/>
              </w:rPr>
              <w:t>ра организациям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260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280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9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Безвозмездные перечисления капитального характ</w:t>
            </w:r>
            <w:r w:rsidRPr="003D1AA3">
              <w:rPr>
                <w:rFonts w:ascii="Calibri" w:eastAsia="Times New Roman" w:hAnsi="Calibri" w:cs="Times New Roman"/>
              </w:rPr>
              <w:t>е</w:t>
            </w:r>
            <w:r w:rsidRPr="003D1AA3">
              <w:rPr>
                <w:rFonts w:ascii="Calibri" w:eastAsia="Times New Roman" w:hAnsi="Calibri" w:cs="Times New Roman"/>
              </w:rPr>
              <w:t>ра государственным (муниципальным) бюджетным и автономным учреждениям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261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281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9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Безвозмездные перечисления капитального характ</w:t>
            </w:r>
            <w:r w:rsidRPr="003D1AA3">
              <w:rPr>
                <w:rFonts w:ascii="Calibri" w:eastAsia="Times New Roman" w:hAnsi="Calibri" w:cs="Times New Roman"/>
              </w:rPr>
              <w:t>е</w:t>
            </w:r>
            <w:r w:rsidRPr="003D1AA3">
              <w:rPr>
                <w:rFonts w:ascii="Calibri" w:eastAsia="Times New Roman" w:hAnsi="Calibri" w:cs="Times New Roman"/>
              </w:rPr>
              <w:t>ра финансовым организациям государственного се</w:t>
            </w:r>
            <w:r w:rsidRPr="003D1AA3">
              <w:rPr>
                <w:rFonts w:ascii="Calibri" w:eastAsia="Times New Roman" w:hAnsi="Calibri" w:cs="Times New Roman"/>
              </w:rPr>
              <w:t>к</w:t>
            </w:r>
            <w:r w:rsidRPr="003D1AA3">
              <w:rPr>
                <w:rFonts w:ascii="Calibri" w:eastAsia="Times New Roman" w:hAnsi="Calibri" w:cs="Times New Roman"/>
              </w:rPr>
              <w:t>тора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262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282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12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Безвозмездные перечисления капитального характ</w:t>
            </w:r>
            <w:r w:rsidRPr="003D1AA3">
              <w:rPr>
                <w:rFonts w:ascii="Calibri" w:eastAsia="Times New Roman" w:hAnsi="Calibri" w:cs="Times New Roman"/>
              </w:rPr>
              <w:t>е</w:t>
            </w:r>
            <w:r w:rsidRPr="003D1AA3">
              <w:rPr>
                <w:rFonts w:ascii="Calibri" w:eastAsia="Times New Roman" w:hAnsi="Calibri" w:cs="Times New Roman"/>
              </w:rPr>
              <w:t>ра иным финансовым организациям (за исключен</w:t>
            </w:r>
            <w:r w:rsidRPr="003D1AA3">
              <w:rPr>
                <w:rFonts w:ascii="Calibri" w:eastAsia="Times New Roman" w:hAnsi="Calibri" w:cs="Times New Roman"/>
              </w:rPr>
              <w:t>и</w:t>
            </w:r>
            <w:r w:rsidRPr="003D1AA3">
              <w:rPr>
                <w:rFonts w:ascii="Calibri" w:eastAsia="Times New Roman" w:hAnsi="Calibri" w:cs="Times New Roman"/>
              </w:rPr>
              <w:t>ем финансовых организаций государственного сект</w:t>
            </w:r>
            <w:r w:rsidRPr="003D1AA3">
              <w:rPr>
                <w:rFonts w:ascii="Calibri" w:eastAsia="Times New Roman" w:hAnsi="Calibri" w:cs="Times New Roman"/>
              </w:rPr>
              <w:t>о</w:t>
            </w:r>
            <w:r w:rsidRPr="003D1AA3">
              <w:rPr>
                <w:rFonts w:ascii="Calibri" w:eastAsia="Times New Roman" w:hAnsi="Calibri" w:cs="Times New Roman"/>
              </w:rPr>
              <w:t>ра)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263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283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9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Безвозмездные перечисления капитального характ</w:t>
            </w:r>
            <w:r w:rsidRPr="003D1AA3">
              <w:rPr>
                <w:rFonts w:ascii="Calibri" w:eastAsia="Times New Roman" w:hAnsi="Calibri" w:cs="Times New Roman"/>
              </w:rPr>
              <w:t>е</w:t>
            </w:r>
            <w:r w:rsidRPr="003D1AA3">
              <w:rPr>
                <w:rFonts w:ascii="Calibri" w:eastAsia="Times New Roman" w:hAnsi="Calibri" w:cs="Times New Roman"/>
              </w:rPr>
              <w:t>ра нефинансовым организациям государственного сектора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264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284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12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lastRenderedPageBreak/>
              <w:t>Безвозмездные перечисления капитального характ</w:t>
            </w:r>
            <w:r w:rsidRPr="003D1AA3">
              <w:rPr>
                <w:rFonts w:ascii="Calibri" w:eastAsia="Times New Roman" w:hAnsi="Calibri" w:cs="Times New Roman"/>
              </w:rPr>
              <w:t>е</w:t>
            </w:r>
            <w:r w:rsidRPr="003D1AA3">
              <w:rPr>
                <w:rFonts w:ascii="Calibri" w:eastAsia="Times New Roman" w:hAnsi="Calibri" w:cs="Times New Roman"/>
              </w:rPr>
              <w:t>ра иным нефинансовым организациям (за исключ</w:t>
            </w:r>
            <w:r w:rsidRPr="003D1AA3">
              <w:rPr>
                <w:rFonts w:ascii="Calibri" w:eastAsia="Times New Roman" w:hAnsi="Calibri" w:cs="Times New Roman"/>
              </w:rPr>
              <w:t>е</w:t>
            </w:r>
            <w:r w:rsidRPr="003D1AA3">
              <w:rPr>
                <w:rFonts w:ascii="Calibri" w:eastAsia="Times New Roman" w:hAnsi="Calibri" w:cs="Times New Roman"/>
              </w:rPr>
              <w:t>нием нефинансовых организаций государственного сектора)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265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285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12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Безвозмездные перечисления капитального характ</w:t>
            </w:r>
            <w:r w:rsidRPr="003D1AA3">
              <w:rPr>
                <w:rFonts w:ascii="Calibri" w:eastAsia="Times New Roman" w:hAnsi="Calibri" w:cs="Times New Roman"/>
              </w:rPr>
              <w:t>е</w:t>
            </w:r>
            <w:r w:rsidRPr="003D1AA3">
              <w:rPr>
                <w:rFonts w:ascii="Calibri" w:eastAsia="Times New Roman" w:hAnsi="Calibri" w:cs="Times New Roman"/>
              </w:rPr>
              <w:t>ра некоммерческим организациям и физическим л</w:t>
            </w:r>
            <w:r w:rsidRPr="003D1AA3">
              <w:rPr>
                <w:rFonts w:ascii="Calibri" w:eastAsia="Times New Roman" w:hAnsi="Calibri" w:cs="Times New Roman"/>
              </w:rPr>
              <w:t>и</w:t>
            </w:r>
            <w:r w:rsidRPr="003D1AA3">
              <w:rPr>
                <w:rFonts w:ascii="Calibri" w:eastAsia="Times New Roman" w:hAnsi="Calibri" w:cs="Times New Roman"/>
              </w:rPr>
              <w:t>цам - производителям товаров, работ и услуг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266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286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Прочие расходы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270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290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91 954,08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227 937,00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518,11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320 409,19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Налоги, пошлины и сборы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271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291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227 937,00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227 937,00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Штрафы за нарушение законодательства о налогах и сборах, законодательства о страховых взносах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272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292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2,23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2,23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Штрафы за нарушение законодательства о закупках и нарушение условий контрактов (договоров)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273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293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515,88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515,88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Штрафные санкции по долговым обязательствам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274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294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Другие экономические санкции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275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295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Иные выплаты текущего характера физическим л</w:t>
            </w:r>
            <w:r w:rsidRPr="003D1AA3">
              <w:rPr>
                <w:rFonts w:ascii="Calibri" w:eastAsia="Times New Roman" w:hAnsi="Calibri" w:cs="Times New Roman"/>
              </w:rPr>
              <w:t>и</w:t>
            </w:r>
            <w:r w:rsidRPr="003D1AA3">
              <w:rPr>
                <w:rFonts w:ascii="Calibri" w:eastAsia="Times New Roman" w:hAnsi="Calibri" w:cs="Times New Roman"/>
              </w:rPr>
              <w:t>цам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276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296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91 954,08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91 954,08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Иные выплаты текущего характера организациям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277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297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Иные выплаты капитального характера физическим лицам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278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298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Иные выплаты капитального характера организациям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279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299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Чистый операционный результат (стр. 301–стр. 302); (стр. 310+стр. 410)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2 041 526,66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-3 930 468,13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55 065,61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-1 833 875,86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Операционный результат до налогообложения (стр. 010–стр. 150)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2 041 526,66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-3 930 468,13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56 617,61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-1 832 323,86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Налог на прибыль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1 552,00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1 552,00</w:t>
            </w:r>
          </w:p>
        </w:tc>
      </w:tr>
      <w:tr w:rsidR="003D1AA3" w:rsidRPr="003D1AA3" w:rsidTr="003519A6">
        <w:trPr>
          <w:trHeight w:val="9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proofErr w:type="gramStart"/>
            <w:r w:rsidRPr="003D1AA3">
              <w:rPr>
                <w:rFonts w:ascii="Calibri" w:eastAsia="Times New Roman" w:hAnsi="Calibri" w:cs="Times New Roman"/>
              </w:rPr>
              <w:t>Операции с нефинансовыми активами (стр. 320 + стр. 330 + стр. 350 + стр. 360 + стр. 370 + стр. 380 + стр. 390 + ср. 395 + стр. 400)</w:t>
            </w:r>
            <w:proofErr w:type="gram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1 818 252,90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9 060,00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1 827 312,90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Чистое поступление основных средств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320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1 710 391,22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1 710 391,22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увеличение стоимости основных средств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321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310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2 050 341,90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3 838 506,02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191 826,10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6 080 674,02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уменьшение стоимости основных средств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322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41Х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2 050 341,90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2 128 114,80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191 826,10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4 370 282,80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lastRenderedPageBreak/>
              <w:t>Чистое поступление нематериальных активов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330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увеличение стоимости нематериальных активов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331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320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уменьшение стоимости нематериальных активов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332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42Х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Чистое поступление непроизведенных активов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350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увеличение стоимости непроизведенных активов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351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330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уменьшение стоимости непроизведенных активов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352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43Х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Чистое поступление материальных запасов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360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80 206,61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9 060,00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89 266,61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Увеличение стоимости материальных запасов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361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340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184 723,87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11 335,00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196 058,87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Увеличение стоимости материальных запасов для целей капитальных вложений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3617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347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Уменьшение стоимости материальных запасов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362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440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104 517,26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2 275,00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106 792,26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Уменьшение стоимости материальных запасов для целей капитальных вложений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3627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447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Чистое поступление прав пользования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370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25 200,00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25 200,00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увеличение стоимости прав пользования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371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35Х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49 200,00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49 200,00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уменьшение стоимости прав пользования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372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45Х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24 000,00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24 000,00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Чистое поступление биологических активов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380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увеличение стоимости биологических активов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381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360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уменьшение стоимости биологических активов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382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46Х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Чистое изменение затрат на изготовление готовой продукции (работ</w:t>
            </w:r>
            <w:proofErr w:type="gramStart"/>
            <w:r w:rsidRPr="003D1AA3">
              <w:rPr>
                <w:rFonts w:ascii="Calibri" w:eastAsia="Times New Roman" w:hAnsi="Calibri" w:cs="Times New Roman"/>
              </w:rPr>
              <w:t>,у</w:t>
            </w:r>
            <w:proofErr w:type="gramEnd"/>
            <w:r w:rsidRPr="003D1AA3">
              <w:rPr>
                <w:rFonts w:ascii="Calibri" w:eastAsia="Times New Roman" w:hAnsi="Calibri" w:cs="Times New Roman"/>
              </w:rPr>
              <w:t>слуг)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390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увеличение затрат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391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х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69 308 750,79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384 606,53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69 693 357,32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уменьшение затрат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392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х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69 308 750,79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384 606,53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69 693 357,32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Чистое изменение затрат на биотрансформацию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395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увеличение затрат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396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х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уменьшение затрат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397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х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Чистое изменение расходов будущих периодов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400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х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2 455,07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2 455,07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Операции с финансовыми активами и обязател</w:t>
            </w:r>
            <w:r w:rsidRPr="003D1AA3">
              <w:rPr>
                <w:rFonts w:ascii="Calibri" w:eastAsia="Times New Roman" w:hAnsi="Calibri" w:cs="Times New Roman"/>
              </w:rPr>
              <w:t>ь</w:t>
            </w:r>
            <w:r w:rsidRPr="003D1AA3">
              <w:rPr>
                <w:rFonts w:ascii="Calibri" w:eastAsia="Times New Roman" w:hAnsi="Calibri" w:cs="Times New Roman"/>
              </w:rPr>
              <w:t>ствами (стр. 420–стр. 510)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410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2 041 526,66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-5 748 721,03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46 005,61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-3 661 188,76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Операции с финансовыми активами (стр. 430+стр. 440+стр. 450+стр. 460+стр. 470+стр. 480)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420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1 718 976,32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13 357 209,36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12 583,96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15 088 769,64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Чистое поступление денежных средств и их эквив</w:t>
            </w:r>
            <w:r w:rsidRPr="003D1AA3">
              <w:rPr>
                <w:rFonts w:ascii="Calibri" w:eastAsia="Times New Roman" w:hAnsi="Calibri" w:cs="Times New Roman"/>
              </w:rPr>
              <w:t>а</w:t>
            </w:r>
            <w:r w:rsidRPr="003D1AA3">
              <w:rPr>
                <w:rFonts w:ascii="Calibri" w:eastAsia="Times New Roman" w:hAnsi="Calibri" w:cs="Times New Roman"/>
              </w:rPr>
              <w:t>лентов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430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-801 176,68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58 229,88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-48 641,65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-791 588,45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lastRenderedPageBreak/>
              <w:t>поступление денежных средств и их эквивалентов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431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510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13 414 246,94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51 992 466,72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885 781,80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66 292 495,46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выбытие денежных средств и их эквивалентов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432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610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14 215 423,62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51 934 236,84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934 423,45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67 084 083,91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Чистое поступление ценных бумаг, кроме акций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440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увеличение стоимости ценных бумаг, кроме акций и иных финансовых инструментов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441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520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уменьшение стоимости ценных бумаг, кроме акций и иных финансовых инструментов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442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620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Чистое поступление акций и иных финансовых и</w:t>
            </w:r>
            <w:r w:rsidRPr="003D1AA3">
              <w:rPr>
                <w:rFonts w:ascii="Calibri" w:eastAsia="Times New Roman" w:hAnsi="Calibri" w:cs="Times New Roman"/>
              </w:rPr>
              <w:t>н</w:t>
            </w:r>
            <w:r w:rsidRPr="003D1AA3">
              <w:rPr>
                <w:rFonts w:ascii="Calibri" w:eastAsia="Times New Roman" w:hAnsi="Calibri" w:cs="Times New Roman"/>
              </w:rPr>
              <w:t>струментов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450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увеличение стоимости акций и иных финансовых и</w:t>
            </w:r>
            <w:r w:rsidRPr="003D1AA3">
              <w:rPr>
                <w:rFonts w:ascii="Calibri" w:eastAsia="Times New Roman" w:hAnsi="Calibri" w:cs="Times New Roman"/>
              </w:rPr>
              <w:t>н</w:t>
            </w:r>
            <w:r w:rsidRPr="003D1AA3">
              <w:rPr>
                <w:rFonts w:ascii="Calibri" w:eastAsia="Times New Roman" w:hAnsi="Calibri" w:cs="Times New Roman"/>
              </w:rPr>
              <w:t>струментов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451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530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уменьшение стоимости акций и иных финансовых инструментов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452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630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Чистое предоставление займов (ссуд)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460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увеличение задолженности по предоставленным займам (ссудам)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461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540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уменьшение задолженности по предоставленным займам (ссудам)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462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640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Чистое поступление иных финансовых активов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470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увеличение стоимости иных финансовых активов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471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550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уменьшение стоимости иных финансовых активов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472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650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Чистое увеличение дебиторской задолженности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480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2 520 153,00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13 298 979,48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61 225,61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15 880 358,09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увеличение дебиторской задолженности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481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560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28 092 979,25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166 721 592,63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1 422 321,41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196 236 893,29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уменьшение дебиторской задолженности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482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660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25 572 826,25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153 422 613,15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1 361 095,80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180 356 535,20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Операции с обязательствами (стр. 520+стр. 530+стр. 540+стр. 550+стр. 560)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510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-322 550,34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19 105 930,39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-33 421,65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18 749 958,40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Чистое увеличение задолженности по внутренним привлеченным заимствованиям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520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увеличение задолженности по внутренним привл</w:t>
            </w:r>
            <w:r w:rsidRPr="003D1AA3">
              <w:rPr>
                <w:rFonts w:ascii="Calibri" w:eastAsia="Times New Roman" w:hAnsi="Calibri" w:cs="Times New Roman"/>
              </w:rPr>
              <w:t>е</w:t>
            </w:r>
            <w:r w:rsidRPr="003D1AA3">
              <w:rPr>
                <w:rFonts w:ascii="Calibri" w:eastAsia="Times New Roman" w:hAnsi="Calibri" w:cs="Times New Roman"/>
              </w:rPr>
              <w:t>ченным заимствованиям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521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710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уменьшение задолженности по внутренним привл</w:t>
            </w:r>
            <w:r w:rsidRPr="003D1AA3">
              <w:rPr>
                <w:rFonts w:ascii="Calibri" w:eastAsia="Times New Roman" w:hAnsi="Calibri" w:cs="Times New Roman"/>
              </w:rPr>
              <w:t>е</w:t>
            </w:r>
            <w:r w:rsidRPr="003D1AA3">
              <w:rPr>
                <w:rFonts w:ascii="Calibri" w:eastAsia="Times New Roman" w:hAnsi="Calibri" w:cs="Times New Roman"/>
              </w:rPr>
              <w:t>ченным заимствованиям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522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810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Чистое увеличение задолженности по внешним пр</w:t>
            </w:r>
            <w:r w:rsidRPr="003D1AA3">
              <w:rPr>
                <w:rFonts w:ascii="Calibri" w:eastAsia="Times New Roman" w:hAnsi="Calibri" w:cs="Times New Roman"/>
              </w:rPr>
              <w:t>и</w:t>
            </w:r>
            <w:r w:rsidRPr="003D1AA3">
              <w:rPr>
                <w:rFonts w:ascii="Calibri" w:eastAsia="Times New Roman" w:hAnsi="Calibri" w:cs="Times New Roman"/>
              </w:rPr>
              <w:t>влеченным заимствованиям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530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lastRenderedPageBreak/>
              <w:t>увеличение задолженности по внешним привлече</w:t>
            </w:r>
            <w:r w:rsidRPr="003D1AA3">
              <w:rPr>
                <w:rFonts w:ascii="Calibri" w:eastAsia="Times New Roman" w:hAnsi="Calibri" w:cs="Times New Roman"/>
              </w:rPr>
              <w:t>н</w:t>
            </w:r>
            <w:r w:rsidRPr="003D1AA3">
              <w:rPr>
                <w:rFonts w:ascii="Calibri" w:eastAsia="Times New Roman" w:hAnsi="Calibri" w:cs="Times New Roman"/>
              </w:rPr>
              <w:t>ным заимствованиям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531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720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уменьшение задолженности по внешним привлече</w:t>
            </w:r>
            <w:r w:rsidRPr="003D1AA3">
              <w:rPr>
                <w:rFonts w:ascii="Calibri" w:eastAsia="Times New Roman" w:hAnsi="Calibri" w:cs="Times New Roman"/>
              </w:rPr>
              <w:t>н</w:t>
            </w:r>
            <w:r w:rsidRPr="003D1AA3">
              <w:rPr>
                <w:rFonts w:ascii="Calibri" w:eastAsia="Times New Roman" w:hAnsi="Calibri" w:cs="Times New Roman"/>
              </w:rPr>
              <w:t>ным заимствованиям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532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820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</w:tr>
      <w:tr w:rsidR="003D1AA3" w:rsidRPr="003D1AA3" w:rsidTr="003519A6">
        <w:trPr>
          <w:trHeight w:val="6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Чистое увеличение прочей кредиторской задолже</w:t>
            </w:r>
            <w:r w:rsidRPr="003D1AA3">
              <w:rPr>
                <w:rFonts w:ascii="Calibri" w:eastAsia="Times New Roman" w:hAnsi="Calibri" w:cs="Times New Roman"/>
              </w:rPr>
              <w:t>н</w:t>
            </w:r>
            <w:r w:rsidRPr="003D1AA3">
              <w:rPr>
                <w:rFonts w:ascii="Calibri" w:eastAsia="Times New Roman" w:hAnsi="Calibri" w:cs="Times New Roman"/>
              </w:rPr>
              <w:t>ности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540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-2 842 703,34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2 298 866,96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9 059,46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-534 776,92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увеличение прочей кредиторской задолженности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541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730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14 962 638,64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72 448 863,67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1 077 554,03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88 489 056,34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уменьшение прочей кредиторской задолженности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542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830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17 805 341,98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70 149 996,71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1 068 494,57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89 023 833,26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Чистое изменение доходов будущих периодов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550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х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2 520 153,00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17 060 539,58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2 897,34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19 583 589,92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Чистое изменение резервов предстоящих расходов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560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D1AA3">
              <w:rPr>
                <w:rFonts w:ascii="Calibri" w:eastAsia="Times New Roman" w:hAnsi="Calibri" w:cs="Times New Roman"/>
              </w:rPr>
              <w:t>х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-253 476,15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-45 378,45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5C8A5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D1AA3">
              <w:rPr>
                <w:rFonts w:ascii="Calibri" w:eastAsia="Times New Roman" w:hAnsi="Calibri" w:cs="Times New Roman"/>
                <w:color w:val="000000"/>
              </w:rPr>
              <w:t>-298 854,60</w:t>
            </w: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3D1AA3" w:rsidRPr="003D1AA3" w:rsidTr="003519A6">
        <w:trPr>
          <w:trHeight w:val="300"/>
        </w:trPr>
        <w:tc>
          <w:tcPr>
            <w:tcW w:w="5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AA3" w:rsidRPr="003D1AA3" w:rsidRDefault="003D1AA3" w:rsidP="003D1AA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</w:tbl>
    <w:p w:rsidR="007E557C" w:rsidRDefault="007E557C"/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217702588042463165739188801430949850835526482823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Синицкая Ольга Васильевна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15.11.2023 по 14.11.2024</w:t>
            </w:r>
          </w:p>
        </w:tc>
      </w:tr>
    </w:tbl>
    <w:sectPr xmlns:w="http://schemas.openxmlformats.org/wordprocessingml/2006/main" w:rsidR="007E557C" w:rsidSect="003519A6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5461" w:rsidRDefault="00E85461" w:rsidP="00E1163C">
      <w:pPr>
        <w:spacing w:after="0" w:line="240" w:lineRule="auto"/>
      </w:pPr>
      <w:r>
        <w:separator/>
      </w:r>
    </w:p>
  </w:endnote>
  <w:endnote w:type="continuationSeparator" w:id="0">
    <w:p w:rsidR="00E85461" w:rsidRDefault="00E85461" w:rsidP="00E116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№Е">
    <w:altName w:val="Calibri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, sans-serif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SchoolBookSanPi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loggerSans">
    <w:altName w:val="Times New Roman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5461" w:rsidRDefault="00E85461" w:rsidP="00E1163C">
      <w:pPr>
        <w:spacing w:after="0" w:line="240" w:lineRule="auto"/>
      </w:pPr>
      <w:r>
        <w:separator/>
      </w:r>
    </w:p>
  </w:footnote>
  <w:footnote w:type="continuationSeparator" w:id="0">
    <w:p w:rsidR="00E85461" w:rsidRDefault="00E85461" w:rsidP="00E1163C">
      <w:pPr>
        <w:spacing w:after="0" w:line="240" w:lineRule="auto"/>
      </w:pPr>
      <w:r>
        <w:continuationSeparator/>
      </w:r>
    </w:p>
  </w:footnote>
  <w:footnote w:id="1">
    <w:p w:rsidR="00DD4AE8" w:rsidRDefault="00DD4AE8" w:rsidP="00241BEC">
      <w:pPr>
        <w:pStyle w:val="footnotedescription"/>
        <w:ind w:left="0"/>
      </w:pPr>
      <w:r>
        <w:rPr>
          <w:rStyle w:val="footnotemark"/>
        </w:rPr>
        <w:t>\</w:t>
      </w:r>
    </w:p>
  </w:footnote>
  <w:footnote w:id="2">
    <w:p w:rsidR="00DD4AE8" w:rsidRDefault="00DD4AE8" w:rsidP="00241BEC">
      <w:pPr>
        <w:pStyle w:val="footnotedescription"/>
        <w:ind w:left="0"/>
      </w:pPr>
    </w:p>
    <w:p w:rsidR="00DD4AE8" w:rsidRDefault="00DD4AE8" w:rsidP="000979C7"/>
    <w:p w:rsidR="00DD4AE8" w:rsidRDefault="00DD4AE8" w:rsidP="000979C7"/>
    <w:p w:rsidR="00DD4AE8" w:rsidRPr="000979C7" w:rsidRDefault="00DD4AE8" w:rsidP="000979C7"/>
  </w:footnote>
  <w:footnote w:id="3">
    <w:p w:rsidR="00DD4AE8" w:rsidRDefault="00DD4AE8" w:rsidP="004C66BE">
      <w:pPr>
        <w:pStyle w:val="footnotedescription"/>
        <w:ind w:left="0"/>
      </w:pPr>
      <w:r>
        <w:rPr>
          <w:rStyle w:val="footnotemark"/>
        </w:rPr>
        <w:t>\</w:t>
      </w:r>
    </w:p>
  </w:footnote>
  <w:footnote w:id="4">
    <w:p w:rsidR="00DD4AE8" w:rsidRDefault="00DD4AE8" w:rsidP="004C66BE">
      <w:pPr>
        <w:pStyle w:val="footnotedescription"/>
        <w:ind w:left="0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3129">
    <w:multiLevelType w:val="hybridMultilevel"/>
    <w:lvl w:ilvl="0" w:tplc="50639466">
      <w:start w:val="1"/>
      <w:numFmt w:val="decimal"/>
      <w:lvlText w:val="%1."/>
      <w:lvlJc w:val="left"/>
      <w:pPr>
        <w:ind w:left="720" w:hanging="360"/>
      </w:pPr>
    </w:lvl>
    <w:lvl w:ilvl="1" w:tplc="50639466" w:tentative="1">
      <w:start w:val="1"/>
      <w:numFmt w:val="lowerLetter"/>
      <w:lvlText w:val="%2."/>
      <w:lvlJc w:val="left"/>
      <w:pPr>
        <w:ind w:left="1440" w:hanging="360"/>
      </w:pPr>
    </w:lvl>
    <w:lvl w:ilvl="2" w:tplc="50639466" w:tentative="1">
      <w:start w:val="1"/>
      <w:numFmt w:val="lowerRoman"/>
      <w:lvlText w:val="%3."/>
      <w:lvlJc w:val="right"/>
      <w:pPr>
        <w:ind w:left="2160" w:hanging="180"/>
      </w:pPr>
    </w:lvl>
    <w:lvl w:ilvl="3" w:tplc="50639466" w:tentative="1">
      <w:start w:val="1"/>
      <w:numFmt w:val="decimal"/>
      <w:lvlText w:val="%4."/>
      <w:lvlJc w:val="left"/>
      <w:pPr>
        <w:ind w:left="2880" w:hanging="360"/>
      </w:pPr>
    </w:lvl>
    <w:lvl w:ilvl="4" w:tplc="50639466" w:tentative="1">
      <w:start w:val="1"/>
      <w:numFmt w:val="lowerLetter"/>
      <w:lvlText w:val="%5."/>
      <w:lvlJc w:val="left"/>
      <w:pPr>
        <w:ind w:left="3600" w:hanging="360"/>
      </w:pPr>
    </w:lvl>
    <w:lvl w:ilvl="5" w:tplc="50639466" w:tentative="1">
      <w:start w:val="1"/>
      <w:numFmt w:val="lowerRoman"/>
      <w:lvlText w:val="%6."/>
      <w:lvlJc w:val="right"/>
      <w:pPr>
        <w:ind w:left="4320" w:hanging="180"/>
      </w:pPr>
    </w:lvl>
    <w:lvl w:ilvl="6" w:tplc="50639466" w:tentative="1">
      <w:start w:val="1"/>
      <w:numFmt w:val="decimal"/>
      <w:lvlText w:val="%7."/>
      <w:lvlJc w:val="left"/>
      <w:pPr>
        <w:ind w:left="5040" w:hanging="360"/>
      </w:pPr>
    </w:lvl>
    <w:lvl w:ilvl="7" w:tplc="50639466" w:tentative="1">
      <w:start w:val="1"/>
      <w:numFmt w:val="lowerLetter"/>
      <w:lvlText w:val="%8."/>
      <w:lvlJc w:val="left"/>
      <w:pPr>
        <w:ind w:left="5760" w:hanging="360"/>
      </w:pPr>
    </w:lvl>
    <w:lvl w:ilvl="8" w:tplc="506394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28">
    <w:multiLevelType w:val="hybridMultilevel"/>
    <w:lvl w:ilvl="0" w:tplc="994950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FFFFFFFE"/>
    <w:multiLevelType w:val="singleLevel"/>
    <w:tmpl w:val="3A426DFE"/>
    <w:lvl w:ilvl="0">
      <w:numFmt w:val="bullet"/>
      <w:lvlText w:val="*"/>
      <w:lvlJc w:val="left"/>
    </w:lvl>
  </w:abstractNum>
  <w:abstractNum w:abstractNumId="1">
    <w:nsid w:val="060E01C4"/>
    <w:multiLevelType w:val="hybridMultilevel"/>
    <w:tmpl w:val="A760AA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6D09B1"/>
    <w:multiLevelType w:val="hybridMultilevel"/>
    <w:tmpl w:val="17C2DA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2648DC"/>
    <w:multiLevelType w:val="hybridMultilevel"/>
    <w:tmpl w:val="DA1E3F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C7C11BF"/>
    <w:multiLevelType w:val="hybridMultilevel"/>
    <w:tmpl w:val="C8202EB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05012EC"/>
    <w:multiLevelType w:val="hybridMultilevel"/>
    <w:tmpl w:val="1F2892D4"/>
    <w:lvl w:ilvl="0" w:tplc="5CC0AD64">
      <w:start w:val="1"/>
      <w:numFmt w:val="bullet"/>
      <w:lvlText w:val=""/>
      <w:lvlJc w:val="left"/>
      <w:pPr>
        <w:ind w:left="8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6">
    <w:nsid w:val="105E0814"/>
    <w:multiLevelType w:val="multilevel"/>
    <w:tmpl w:val="27FE96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/>
        <w:u w:val="single"/>
      </w:rPr>
    </w:lvl>
    <w:lvl w:ilvl="1">
      <w:start w:val="5"/>
      <w:numFmt w:val="decimal"/>
      <w:lvlText w:val="%1.%2"/>
      <w:lvlJc w:val="left"/>
      <w:pPr>
        <w:ind w:left="786" w:hanging="360"/>
      </w:pPr>
      <w:rPr>
        <w:rFonts w:hint="default"/>
        <w:i w:val="0"/>
        <w:u w:val="none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i/>
        <w:u w:val="single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  <w:i/>
        <w:u w:val="single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  <w:i/>
        <w:u w:val="single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  <w:i/>
        <w:u w:val="single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  <w:i/>
        <w:u w:val="single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  <w:i/>
        <w:u w:val="single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  <w:i/>
        <w:u w:val="single"/>
      </w:rPr>
    </w:lvl>
  </w:abstractNum>
  <w:abstractNum w:abstractNumId="7">
    <w:nsid w:val="148159B0"/>
    <w:multiLevelType w:val="hybridMultilevel"/>
    <w:tmpl w:val="45C4CC3C"/>
    <w:lvl w:ilvl="0" w:tplc="337ED2D2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5406AE8"/>
    <w:multiLevelType w:val="hybridMultilevel"/>
    <w:tmpl w:val="92728EE4"/>
    <w:lvl w:ilvl="0" w:tplc="F86A7ED0">
      <w:start w:val="1"/>
      <w:numFmt w:val="decimal"/>
      <w:lvlText w:val="%1."/>
      <w:lvlJc w:val="left"/>
      <w:pPr>
        <w:ind w:left="-6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9">
    <w:nsid w:val="16CD66AF"/>
    <w:multiLevelType w:val="hybridMultilevel"/>
    <w:tmpl w:val="0F7079A2"/>
    <w:lvl w:ilvl="0" w:tplc="7CDEEB1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5C6C22"/>
    <w:multiLevelType w:val="multilevel"/>
    <w:tmpl w:val="558C5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6522F3"/>
    <w:multiLevelType w:val="multilevel"/>
    <w:tmpl w:val="F6B2A3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2">
    <w:nsid w:val="1D200E38"/>
    <w:multiLevelType w:val="hybridMultilevel"/>
    <w:tmpl w:val="72188B64"/>
    <w:lvl w:ilvl="0" w:tplc="3AC4CE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B303C4"/>
    <w:multiLevelType w:val="hybridMultilevel"/>
    <w:tmpl w:val="03BCC4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E26E51"/>
    <w:multiLevelType w:val="hybridMultilevel"/>
    <w:tmpl w:val="C8BC50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043E81"/>
    <w:multiLevelType w:val="hybridMultilevel"/>
    <w:tmpl w:val="370C3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0D630F2"/>
    <w:multiLevelType w:val="multilevel"/>
    <w:tmpl w:val="C8EA4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D877B7"/>
    <w:multiLevelType w:val="multilevel"/>
    <w:tmpl w:val="EF22A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4C1064A"/>
    <w:multiLevelType w:val="hybridMultilevel"/>
    <w:tmpl w:val="E58481DC"/>
    <w:lvl w:ilvl="0" w:tplc="3AC4CE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5DA2969"/>
    <w:multiLevelType w:val="hybridMultilevel"/>
    <w:tmpl w:val="C4883C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6372BD5"/>
    <w:multiLevelType w:val="hybridMultilevel"/>
    <w:tmpl w:val="80E68D0C"/>
    <w:lvl w:ilvl="0" w:tplc="3AC4CE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64776C5"/>
    <w:multiLevelType w:val="hybridMultilevel"/>
    <w:tmpl w:val="A0FC4A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A60476E"/>
    <w:multiLevelType w:val="hybridMultilevel"/>
    <w:tmpl w:val="1B505712"/>
    <w:lvl w:ilvl="0" w:tplc="3AC4CE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DE132D1"/>
    <w:multiLevelType w:val="multilevel"/>
    <w:tmpl w:val="6B5C05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4">
    <w:nsid w:val="3FB413BB"/>
    <w:multiLevelType w:val="hybridMultilevel"/>
    <w:tmpl w:val="24542D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7A565C"/>
    <w:multiLevelType w:val="hybridMultilevel"/>
    <w:tmpl w:val="69E84BAC"/>
    <w:lvl w:ilvl="0" w:tplc="7CDEEB1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11C210B"/>
    <w:multiLevelType w:val="hybridMultilevel"/>
    <w:tmpl w:val="AC64E7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B126D1"/>
    <w:multiLevelType w:val="hybridMultilevel"/>
    <w:tmpl w:val="C09A4D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9FB614F"/>
    <w:multiLevelType w:val="hybridMultilevel"/>
    <w:tmpl w:val="C5A8506C"/>
    <w:lvl w:ilvl="0" w:tplc="5CC0AD64">
      <w:start w:val="1"/>
      <w:numFmt w:val="bullet"/>
      <w:lvlText w:val=""/>
      <w:lvlJc w:val="left"/>
      <w:pPr>
        <w:ind w:left="8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9">
    <w:nsid w:val="4D45108A"/>
    <w:multiLevelType w:val="hybridMultilevel"/>
    <w:tmpl w:val="536CE916"/>
    <w:lvl w:ilvl="0" w:tplc="3AC4CE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FB76784"/>
    <w:multiLevelType w:val="hybridMultilevel"/>
    <w:tmpl w:val="3020935E"/>
    <w:lvl w:ilvl="0" w:tplc="041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31">
    <w:nsid w:val="501B5FB5"/>
    <w:multiLevelType w:val="hybridMultilevel"/>
    <w:tmpl w:val="B5AE4B48"/>
    <w:lvl w:ilvl="0" w:tplc="753E3CCC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32">
    <w:nsid w:val="50452794"/>
    <w:multiLevelType w:val="hybridMultilevel"/>
    <w:tmpl w:val="EFC4E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49517DB"/>
    <w:multiLevelType w:val="multilevel"/>
    <w:tmpl w:val="CA6E6386"/>
    <w:lvl w:ilvl="0">
      <w:start w:val="12"/>
      <w:numFmt w:val="decimal"/>
      <w:lvlText w:val="%1"/>
      <w:lvlJc w:val="left"/>
      <w:pPr>
        <w:ind w:left="2235" w:hanging="2235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2235" w:hanging="2235"/>
      </w:pPr>
      <w:rPr>
        <w:rFonts w:hint="default"/>
      </w:rPr>
    </w:lvl>
    <w:lvl w:ilvl="2">
      <w:start w:val="2024"/>
      <w:numFmt w:val="decimal"/>
      <w:lvlText w:val="%1.%2.%3"/>
      <w:lvlJc w:val="left"/>
      <w:pPr>
        <w:ind w:left="2235" w:hanging="2235"/>
      </w:pPr>
      <w:rPr>
        <w:rFonts w:hint="default"/>
      </w:rPr>
    </w:lvl>
    <w:lvl w:ilvl="3">
      <w:start w:val="16"/>
      <w:numFmt w:val="decimal"/>
      <w:lvlText w:val="%1.%2.%3-%4"/>
      <w:lvlJc w:val="left"/>
      <w:pPr>
        <w:ind w:left="2235" w:hanging="2235"/>
      </w:pPr>
      <w:rPr>
        <w:rFonts w:hint="default"/>
      </w:rPr>
    </w:lvl>
    <w:lvl w:ilvl="4">
      <w:start w:val="2"/>
      <w:numFmt w:val="decimalZero"/>
      <w:lvlText w:val="%1.%2.%3-%4.%5"/>
      <w:lvlJc w:val="left"/>
      <w:pPr>
        <w:ind w:left="2235" w:hanging="2235"/>
      </w:pPr>
      <w:rPr>
        <w:rFonts w:hint="default"/>
      </w:rPr>
    </w:lvl>
    <w:lvl w:ilvl="5">
      <w:start w:val="2024"/>
      <w:numFmt w:val="decimal"/>
      <w:lvlText w:val="%1.%2.%3-%4.%5.%6"/>
      <w:lvlJc w:val="left"/>
      <w:pPr>
        <w:ind w:left="2235" w:hanging="2235"/>
      </w:pPr>
      <w:rPr>
        <w:rFonts w:hint="default"/>
      </w:rPr>
    </w:lvl>
    <w:lvl w:ilvl="6">
      <w:start w:val="1"/>
      <w:numFmt w:val="decimal"/>
      <w:lvlText w:val="%1.%2.%3-%4.%5.%6.%7"/>
      <w:lvlJc w:val="left"/>
      <w:pPr>
        <w:ind w:left="2235" w:hanging="2235"/>
      </w:pPr>
      <w:rPr>
        <w:rFonts w:hint="default"/>
      </w:rPr>
    </w:lvl>
    <w:lvl w:ilvl="7">
      <w:start w:val="1"/>
      <w:numFmt w:val="decimal"/>
      <w:lvlText w:val="%1.%2.%3-%4.%5.%6.%7.%8"/>
      <w:lvlJc w:val="left"/>
      <w:pPr>
        <w:ind w:left="2235" w:hanging="2235"/>
      </w:pPr>
      <w:rPr>
        <w:rFonts w:hint="default"/>
      </w:rPr>
    </w:lvl>
    <w:lvl w:ilvl="8">
      <w:start w:val="1"/>
      <w:numFmt w:val="decimal"/>
      <w:lvlText w:val="%1.%2.%3-%4.%5.%6.%7.%8.%9"/>
      <w:lvlJc w:val="left"/>
      <w:pPr>
        <w:ind w:left="2235" w:hanging="2235"/>
      </w:pPr>
      <w:rPr>
        <w:rFonts w:hint="default"/>
      </w:rPr>
    </w:lvl>
  </w:abstractNum>
  <w:abstractNum w:abstractNumId="34">
    <w:nsid w:val="54CF403B"/>
    <w:multiLevelType w:val="hybridMultilevel"/>
    <w:tmpl w:val="CD8646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52F41C1"/>
    <w:multiLevelType w:val="hybridMultilevel"/>
    <w:tmpl w:val="84DEAB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55C78E2"/>
    <w:multiLevelType w:val="multilevel"/>
    <w:tmpl w:val="A47EED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5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91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488" w:hanging="1800"/>
      </w:pPr>
      <w:rPr>
        <w:rFonts w:hint="default"/>
      </w:rPr>
    </w:lvl>
  </w:abstractNum>
  <w:abstractNum w:abstractNumId="37">
    <w:nsid w:val="556B2666"/>
    <w:multiLevelType w:val="hybridMultilevel"/>
    <w:tmpl w:val="A2FC2D78"/>
    <w:lvl w:ilvl="0" w:tplc="3AC4CE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5DC1F25"/>
    <w:multiLevelType w:val="hybridMultilevel"/>
    <w:tmpl w:val="501EF408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57D543E0"/>
    <w:multiLevelType w:val="multilevel"/>
    <w:tmpl w:val="4D2E2D0E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>
    <w:nsid w:val="58672767"/>
    <w:multiLevelType w:val="hybridMultilevel"/>
    <w:tmpl w:val="BFBC1F1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589803E1"/>
    <w:multiLevelType w:val="hybridMultilevel"/>
    <w:tmpl w:val="F9167138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2">
    <w:nsid w:val="58DB7F8E"/>
    <w:multiLevelType w:val="multilevel"/>
    <w:tmpl w:val="3FBEC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5B1048F4"/>
    <w:multiLevelType w:val="hybridMultilevel"/>
    <w:tmpl w:val="4724C5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BA479F6"/>
    <w:multiLevelType w:val="multilevel"/>
    <w:tmpl w:val="39168D02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>
    <w:nsid w:val="5CE32F71"/>
    <w:multiLevelType w:val="hybridMultilevel"/>
    <w:tmpl w:val="937EB86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>
    <w:nsid w:val="5D32228F"/>
    <w:multiLevelType w:val="hybridMultilevel"/>
    <w:tmpl w:val="EFD2F0CA"/>
    <w:lvl w:ilvl="0" w:tplc="3AC4CE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60641815"/>
    <w:multiLevelType w:val="multilevel"/>
    <w:tmpl w:val="1084F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6089310F"/>
    <w:multiLevelType w:val="hybridMultilevel"/>
    <w:tmpl w:val="A5BA6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659F4508"/>
    <w:multiLevelType w:val="hybridMultilevel"/>
    <w:tmpl w:val="2C122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66F7687D"/>
    <w:multiLevelType w:val="hybridMultilevel"/>
    <w:tmpl w:val="ACD2A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688872B9"/>
    <w:multiLevelType w:val="hybridMultilevel"/>
    <w:tmpl w:val="FE8863B8"/>
    <w:lvl w:ilvl="0" w:tplc="3AC4CE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68A37E8D"/>
    <w:multiLevelType w:val="hybridMultilevel"/>
    <w:tmpl w:val="92900C00"/>
    <w:lvl w:ilvl="0" w:tplc="3AC4CE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6AA80C6B"/>
    <w:multiLevelType w:val="hybridMultilevel"/>
    <w:tmpl w:val="2A125F3A"/>
    <w:lvl w:ilvl="0" w:tplc="3AC4CE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6B0F5B2F"/>
    <w:multiLevelType w:val="hybridMultilevel"/>
    <w:tmpl w:val="B3A68368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5">
    <w:nsid w:val="6BBF5C0D"/>
    <w:multiLevelType w:val="hybridMultilevel"/>
    <w:tmpl w:val="33F2456A"/>
    <w:lvl w:ilvl="0" w:tplc="FFFFFFFF">
      <w:start w:val="1"/>
      <w:numFmt w:val="bullet"/>
      <w:lvlText w:val=""/>
      <w:lvlJc w:val="left"/>
      <w:pPr>
        <w:tabs>
          <w:tab w:val="num" w:pos="804"/>
        </w:tabs>
        <w:ind w:left="8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24"/>
        </w:tabs>
        <w:ind w:left="15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44"/>
        </w:tabs>
        <w:ind w:left="22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64"/>
        </w:tabs>
        <w:ind w:left="29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84"/>
        </w:tabs>
        <w:ind w:left="36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404"/>
        </w:tabs>
        <w:ind w:left="44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24"/>
        </w:tabs>
        <w:ind w:left="51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44"/>
        </w:tabs>
        <w:ind w:left="58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64"/>
        </w:tabs>
        <w:ind w:left="6564" w:hanging="360"/>
      </w:pPr>
      <w:rPr>
        <w:rFonts w:ascii="Wingdings" w:hAnsi="Wingdings" w:hint="default"/>
      </w:rPr>
    </w:lvl>
  </w:abstractNum>
  <w:abstractNum w:abstractNumId="56">
    <w:nsid w:val="6C7F1958"/>
    <w:multiLevelType w:val="multilevel"/>
    <w:tmpl w:val="E056EDD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57">
    <w:nsid w:val="6D1A430B"/>
    <w:multiLevelType w:val="hybridMultilevel"/>
    <w:tmpl w:val="99B072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6D2F020E"/>
    <w:multiLevelType w:val="multilevel"/>
    <w:tmpl w:val="2020EF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9">
    <w:nsid w:val="6D4B339B"/>
    <w:multiLevelType w:val="hybridMultilevel"/>
    <w:tmpl w:val="205A5D48"/>
    <w:lvl w:ilvl="0" w:tplc="3AC4CE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6D4F2EC9"/>
    <w:multiLevelType w:val="hybridMultilevel"/>
    <w:tmpl w:val="2670F13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1">
    <w:nsid w:val="6FB41C81"/>
    <w:multiLevelType w:val="hybridMultilevel"/>
    <w:tmpl w:val="A32086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709F4227"/>
    <w:multiLevelType w:val="hybridMultilevel"/>
    <w:tmpl w:val="1A964C0A"/>
    <w:lvl w:ilvl="0" w:tplc="041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63">
    <w:nsid w:val="714B270A"/>
    <w:multiLevelType w:val="hybridMultilevel"/>
    <w:tmpl w:val="ADC867E0"/>
    <w:lvl w:ilvl="0" w:tplc="04190001">
      <w:start w:val="1"/>
      <w:numFmt w:val="bullet"/>
      <w:lvlText w:val=""/>
      <w:lvlJc w:val="left"/>
      <w:pPr>
        <w:ind w:left="10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9" w:hanging="360"/>
      </w:pPr>
      <w:rPr>
        <w:rFonts w:ascii="Wingdings" w:hAnsi="Wingdings" w:hint="default"/>
      </w:rPr>
    </w:lvl>
  </w:abstractNum>
  <w:abstractNum w:abstractNumId="64">
    <w:nsid w:val="741A5EA9"/>
    <w:multiLevelType w:val="hybridMultilevel"/>
    <w:tmpl w:val="1D4413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74F823EB"/>
    <w:multiLevelType w:val="multilevel"/>
    <w:tmpl w:val="529CB8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44" w:hanging="1800"/>
      </w:pPr>
      <w:rPr>
        <w:rFonts w:hint="default"/>
      </w:rPr>
    </w:lvl>
  </w:abstractNum>
  <w:abstractNum w:abstractNumId="66">
    <w:nsid w:val="75E472B8"/>
    <w:multiLevelType w:val="hybridMultilevel"/>
    <w:tmpl w:val="A712F0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76207921"/>
    <w:multiLevelType w:val="multilevel"/>
    <w:tmpl w:val="8362C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>
    <w:nsid w:val="77E858C3"/>
    <w:multiLevelType w:val="hybridMultilevel"/>
    <w:tmpl w:val="0324E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781E6426"/>
    <w:multiLevelType w:val="multilevel"/>
    <w:tmpl w:val="46FA634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>
    <w:nsid w:val="785079B3"/>
    <w:multiLevelType w:val="hybridMultilevel"/>
    <w:tmpl w:val="361063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78FE7906"/>
    <w:multiLevelType w:val="hybridMultilevel"/>
    <w:tmpl w:val="7C8209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79F4623E"/>
    <w:multiLevelType w:val="hybridMultilevel"/>
    <w:tmpl w:val="29167AF8"/>
    <w:lvl w:ilvl="0" w:tplc="413268D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7AE5779C"/>
    <w:multiLevelType w:val="hybridMultilevel"/>
    <w:tmpl w:val="E2986E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7FD567CC"/>
    <w:multiLevelType w:val="hybridMultilevel"/>
    <w:tmpl w:val="DA6C1324"/>
    <w:lvl w:ilvl="0" w:tplc="01EE7F32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pStyle w:val="2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58"/>
  </w:num>
  <w:num w:numId="2">
    <w:abstractNumId w:val="56"/>
  </w:num>
  <w:num w:numId="3">
    <w:abstractNumId w:val="7"/>
  </w:num>
  <w:num w:numId="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>
    <w:abstractNumId w:val="4"/>
  </w:num>
  <w:num w:numId="6">
    <w:abstractNumId w:val="40"/>
  </w:num>
  <w:num w:numId="7">
    <w:abstractNumId w:val="45"/>
  </w:num>
  <w:num w:numId="8">
    <w:abstractNumId w:val="6"/>
  </w:num>
  <w:num w:numId="9">
    <w:abstractNumId w:val="69"/>
  </w:num>
  <w:num w:numId="10">
    <w:abstractNumId w:val="74"/>
  </w:num>
  <w:num w:numId="11">
    <w:abstractNumId w:val="38"/>
  </w:num>
  <w:num w:numId="12">
    <w:abstractNumId w:val="4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2"/>
  </w:num>
  <w:num w:numId="22">
    <w:abstractNumId w:val="65"/>
  </w:num>
  <w:num w:numId="23">
    <w:abstractNumId w:val="11"/>
  </w:num>
  <w:num w:numId="24">
    <w:abstractNumId w:val="68"/>
  </w:num>
  <w:num w:numId="25">
    <w:abstractNumId w:val="49"/>
  </w:num>
  <w:num w:numId="26">
    <w:abstractNumId w:val="67"/>
  </w:num>
  <w:num w:numId="27">
    <w:abstractNumId w:val="28"/>
  </w:num>
  <w:num w:numId="28">
    <w:abstractNumId w:val="5"/>
  </w:num>
  <w:num w:numId="29">
    <w:abstractNumId w:val="36"/>
  </w:num>
  <w:num w:numId="30">
    <w:abstractNumId w:val="25"/>
  </w:num>
  <w:num w:numId="31">
    <w:abstractNumId w:val="63"/>
  </w:num>
  <w:num w:numId="32">
    <w:abstractNumId w:val="60"/>
  </w:num>
  <w:num w:numId="33">
    <w:abstractNumId w:val="39"/>
  </w:num>
  <w:num w:numId="34">
    <w:abstractNumId w:val="44"/>
  </w:num>
  <w:num w:numId="35">
    <w:abstractNumId w:val="64"/>
  </w:num>
  <w:num w:numId="36">
    <w:abstractNumId w:val="13"/>
  </w:num>
  <w:num w:numId="37">
    <w:abstractNumId w:val="23"/>
  </w:num>
  <w:num w:numId="38">
    <w:abstractNumId w:val="21"/>
  </w:num>
  <w:num w:numId="39">
    <w:abstractNumId w:val="14"/>
  </w:num>
  <w:num w:numId="40">
    <w:abstractNumId w:val="3"/>
  </w:num>
  <w:num w:numId="41">
    <w:abstractNumId w:val="55"/>
  </w:num>
  <w:num w:numId="42">
    <w:abstractNumId w:val="16"/>
  </w:num>
  <w:num w:numId="43">
    <w:abstractNumId w:val="10"/>
  </w:num>
  <w:num w:numId="44">
    <w:abstractNumId w:val="17"/>
  </w:num>
  <w:num w:numId="45">
    <w:abstractNumId w:val="47"/>
  </w:num>
  <w:num w:numId="46">
    <w:abstractNumId w:val="20"/>
  </w:num>
  <w:num w:numId="47">
    <w:abstractNumId w:val="43"/>
  </w:num>
  <w:num w:numId="48">
    <w:abstractNumId w:val="26"/>
  </w:num>
  <w:num w:numId="49">
    <w:abstractNumId w:val="29"/>
  </w:num>
  <w:num w:numId="50">
    <w:abstractNumId w:val="46"/>
  </w:num>
  <w:num w:numId="51">
    <w:abstractNumId w:val="52"/>
  </w:num>
  <w:num w:numId="52">
    <w:abstractNumId w:val="53"/>
  </w:num>
  <w:num w:numId="53">
    <w:abstractNumId w:val="59"/>
  </w:num>
  <w:num w:numId="54">
    <w:abstractNumId w:val="37"/>
  </w:num>
  <w:num w:numId="55">
    <w:abstractNumId w:val="12"/>
  </w:num>
  <w:num w:numId="56">
    <w:abstractNumId w:val="51"/>
  </w:num>
  <w:num w:numId="57">
    <w:abstractNumId w:val="22"/>
  </w:num>
  <w:num w:numId="58">
    <w:abstractNumId w:val="41"/>
  </w:num>
  <w:num w:numId="59">
    <w:abstractNumId w:val="31"/>
  </w:num>
  <w:num w:numId="60">
    <w:abstractNumId w:val="30"/>
  </w:num>
  <w:num w:numId="61">
    <w:abstractNumId w:val="18"/>
  </w:num>
  <w:num w:numId="62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54"/>
  </w:num>
  <w:num w:numId="64">
    <w:abstractNumId w:val="1"/>
  </w:num>
  <w:num w:numId="65">
    <w:abstractNumId w:val="72"/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9"/>
  </w:num>
  <w:num w:numId="68">
    <w:abstractNumId w:val="33"/>
  </w:num>
  <w:num w:numId="69">
    <w:abstractNumId w:val="8"/>
  </w:num>
  <w:num w:numId="70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3">
    <w:abstractNumId w:val="7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4">
    <w:abstractNumId w:val="3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5">
    <w:abstractNumId w:val="34"/>
  </w:num>
  <w:num w:numId="13128">
    <w:abstractNumId w:val="13128"/>
  </w:num>
  <w:num w:numId="13129">
    <w:abstractNumId w:val="13129"/>
  </w:num>
  <w:numIdMacAtCleanup w:val="75"/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56888"/>
    <w:rsid w:val="00021940"/>
    <w:rsid w:val="00025952"/>
    <w:rsid w:val="000347BB"/>
    <w:rsid w:val="00041624"/>
    <w:rsid w:val="0004738F"/>
    <w:rsid w:val="00064AAB"/>
    <w:rsid w:val="00070EDD"/>
    <w:rsid w:val="00075648"/>
    <w:rsid w:val="000959B0"/>
    <w:rsid w:val="000979C7"/>
    <w:rsid w:val="000B2B30"/>
    <w:rsid w:val="000B7132"/>
    <w:rsid w:val="000B7986"/>
    <w:rsid w:val="000D04EB"/>
    <w:rsid w:val="000D4873"/>
    <w:rsid w:val="000F20EE"/>
    <w:rsid w:val="001018FA"/>
    <w:rsid w:val="00105110"/>
    <w:rsid w:val="001322C0"/>
    <w:rsid w:val="00133719"/>
    <w:rsid w:val="00133FC1"/>
    <w:rsid w:val="00143363"/>
    <w:rsid w:val="00155F68"/>
    <w:rsid w:val="00177690"/>
    <w:rsid w:val="001D254D"/>
    <w:rsid w:val="001E51ED"/>
    <w:rsid w:val="001F04E7"/>
    <w:rsid w:val="001F3AF2"/>
    <w:rsid w:val="002136FA"/>
    <w:rsid w:val="00241BEC"/>
    <w:rsid w:val="00266711"/>
    <w:rsid w:val="00280EA1"/>
    <w:rsid w:val="00281D5F"/>
    <w:rsid w:val="0028348A"/>
    <w:rsid w:val="002A6EED"/>
    <w:rsid w:val="002B58BD"/>
    <w:rsid w:val="002C7CC5"/>
    <w:rsid w:val="002D20AE"/>
    <w:rsid w:val="002D2DE1"/>
    <w:rsid w:val="002D35C7"/>
    <w:rsid w:val="002D4613"/>
    <w:rsid w:val="002E2126"/>
    <w:rsid w:val="002F514A"/>
    <w:rsid w:val="00313A35"/>
    <w:rsid w:val="00324121"/>
    <w:rsid w:val="003519A6"/>
    <w:rsid w:val="00361709"/>
    <w:rsid w:val="003D1AA3"/>
    <w:rsid w:val="003F455D"/>
    <w:rsid w:val="004038BB"/>
    <w:rsid w:val="00426672"/>
    <w:rsid w:val="00476A2E"/>
    <w:rsid w:val="00484FEB"/>
    <w:rsid w:val="00493B35"/>
    <w:rsid w:val="004A0EE6"/>
    <w:rsid w:val="004A1FE5"/>
    <w:rsid w:val="004A3769"/>
    <w:rsid w:val="004C2058"/>
    <w:rsid w:val="004C48A9"/>
    <w:rsid w:val="004C66BE"/>
    <w:rsid w:val="004D0BB4"/>
    <w:rsid w:val="004D2FA0"/>
    <w:rsid w:val="004D326F"/>
    <w:rsid w:val="0051735E"/>
    <w:rsid w:val="00520802"/>
    <w:rsid w:val="005273ED"/>
    <w:rsid w:val="00532850"/>
    <w:rsid w:val="005403E3"/>
    <w:rsid w:val="00556888"/>
    <w:rsid w:val="00570242"/>
    <w:rsid w:val="005843D4"/>
    <w:rsid w:val="005A35BC"/>
    <w:rsid w:val="005A5529"/>
    <w:rsid w:val="005B0744"/>
    <w:rsid w:val="005B5A42"/>
    <w:rsid w:val="005D0C52"/>
    <w:rsid w:val="005D121E"/>
    <w:rsid w:val="005E2553"/>
    <w:rsid w:val="006012E7"/>
    <w:rsid w:val="00605E11"/>
    <w:rsid w:val="006402EE"/>
    <w:rsid w:val="00656B1E"/>
    <w:rsid w:val="0067481B"/>
    <w:rsid w:val="0069513A"/>
    <w:rsid w:val="006B04C0"/>
    <w:rsid w:val="006B6704"/>
    <w:rsid w:val="006E2476"/>
    <w:rsid w:val="00703D31"/>
    <w:rsid w:val="00726671"/>
    <w:rsid w:val="007417B3"/>
    <w:rsid w:val="00753D36"/>
    <w:rsid w:val="0078225C"/>
    <w:rsid w:val="0078557B"/>
    <w:rsid w:val="0079413B"/>
    <w:rsid w:val="007A43D3"/>
    <w:rsid w:val="007C1EB1"/>
    <w:rsid w:val="007D06AD"/>
    <w:rsid w:val="007E343C"/>
    <w:rsid w:val="007E557C"/>
    <w:rsid w:val="007F11A3"/>
    <w:rsid w:val="00803482"/>
    <w:rsid w:val="00817736"/>
    <w:rsid w:val="008335B6"/>
    <w:rsid w:val="00835AE6"/>
    <w:rsid w:val="0085075C"/>
    <w:rsid w:val="00864899"/>
    <w:rsid w:val="0086695E"/>
    <w:rsid w:val="00867625"/>
    <w:rsid w:val="00890C89"/>
    <w:rsid w:val="00895409"/>
    <w:rsid w:val="008C16F2"/>
    <w:rsid w:val="00906D74"/>
    <w:rsid w:val="0090715A"/>
    <w:rsid w:val="00933637"/>
    <w:rsid w:val="00941912"/>
    <w:rsid w:val="00942CE7"/>
    <w:rsid w:val="00955B5B"/>
    <w:rsid w:val="0095776C"/>
    <w:rsid w:val="00973E86"/>
    <w:rsid w:val="00974D75"/>
    <w:rsid w:val="00975BF7"/>
    <w:rsid w:val="009918D3"/>
    <w:rsid w:val="009D4E95"/>
    <w:rsid w:val="009D7702"/>
    <w:rsid w:val="009E0E13"/>
    <w:rsid w:val="009E4638"/>
    <w:rsid w:val="00A13DDA"/>
    <w:rsid w:val="00A34ADF"/>
    <w:rsid w:val="00A40EA2"/>
    <w:rsid w:val="00A433C5"/>
    <w:rsid w:val="00A90A62"/>
    <w:rsid w:val="00A92331"/>
    <w:rsid w:val="00AC66F7"/>
    <w:rsid w:val="00AE057D"/>
    <w:rsid w:val="00AF73E5"/>
    <w:rsid w:val="00B03639"/>
    <w:rsid w:val="00B175E8"/>
    <w:rsid w:val="00B27258"/>
    <w:rsid w:val="00B37505"/>
    <w:rsid w:val="00B4247E"/>
    <w:rsid w:val="00B5043D"/>
    <w:rsid w:val="00B63462"/>
    <w:rsid w:val="00B644FB"/>
    <w:rsid w:val="00B71F7A"/>
    <w:rsid w:val="00B8270D"/>
    <w:rsid w:val="00BA37FD"/>
    <w:rsid w:val="00BA6CF9"/>
    <w:rsid w:val="00BB18D9"/>
    <w:rsid w:val="00BE3BE7"/>
    <w:rsid w:val="00BE4BD8"/>
    <w:rsid w:val="00BE7408"/>
    <w:rsid w:val="00BF7E6C"/>
    <w:rsid w:val="00C406CC"/>
    <w:rsid w:val="00C86FDC"/>
    <w:rsid w:val="00C95381"/>
    <w:rsid w:val="00CB0EF5"/>
    <w:rsid w:val="00D12383"/>
    <w:rsid w:val="00D45F1B"/>
    <w:rsid w:val="00D70071"/>
    <w:rsid w:val="00D8460E"/>
    <w:rsid w:val="00D9729C"/>
    <w:rsid w:val="00D97FA4"/>
    <w:rsid w:val="00DA3CF0"/>
    <w:rsid w:val="00DA7325"/>
    <w:rsid w:val="00DC6FDA"/>
    <w:rsid w:val="00DD30A1"/>
    <w:rsid w:val="00DD4AE8"/>
    <w:rsid w:val="00DF534F"/>
    <w:rsid w:val="00E1163C"/>
    <w:rsid w:val="00E16C5E"/>
    <w:rsid w:val="00E17E7F"/>
    <w:rsid w:val="00E26BD3"/>
    <w:rsid w:val="00E43751"/>
    <w:rsid w:val="00E53871"/>
    <w:rsid w:val="00E7252D"/>
    <w:rsid w:val="00E73A5A"/>
    <w:rsid w:val="00E74D4C"/>
    <w:rsid w:val="00E85461"/>
    <w:rsid w:val="00E85A7F"/>
    <w:rsid w:val="00EA3F9B"/>
    <w:rsid w:val="00EC05AF"/>
    <w:rsid w:val="00EC4FD3"/>
    <w:rsid w:val="00EF0107"/>
    <w:rsid w:val="00EF2228"/>
    <w:rsid w:val="00EF5ADE"/>
    <w:rsid w:val="00F02FE9"/>
    <w:rsid w:val="00F10118"/>
    <w:rsid w:val="00F21913"/>
    <w:rsid w:val="00F30741"/>
    <w:rsid w:val="00F73CB5"/>
    <w:rsid w:val="00F952C4"/>
    <w:rsid w:val="00FA5DD6"/>
    <w:rsid w:val="00FE68F5"/>
    <w:rsid w:val="00FF1FCF"/>
    <w:rsid w:val="00FF2D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BB4"/>
  </w:style>
  <w:style w:type="paragraph" w:styleId="1">
    <w:name w:val="heading 1"/>
    <w:basedOn w:val="a"/>
    <w:next w:val="a"/>
    <w:link w:val="10"/>
    <w:uiPriority w:val="9"/>
    <w:qFormat/>
    <w:rsid w:val="005B074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064AAB"/>
    <w:pPr>
      <w:keepNext/>
      <w:widowControl w:val="0"/>
      <w:numPr>
        <w:ilvl w:val="1"/>
        <w:numId w:val="10"/>
      </w:numPr>
      <w:suppressAutoHyphens/>
      <w:spacing w:before="660" w:after="0" w:line="240" w:lineRule="auto"/>
      <w:ind w:left="600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5648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5648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68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link w:val="a5"/>
    <w:uiPriority w:val="1"/>
    <w:qFormat/>
    <w:rsid w:val="00556888"/>
    <w:pPr>
      <w:spacing w:after="0" w:line="240" w:lineRule="auto"/>
    </w:pPr>
    <w:rPr>
      <w:rFonts w:eastAsiaTheme="minorHAnsi"/>
      <w:lang w:eastAsia="en-US"/>
    </w:rPr>
  </w:style>
  <w:style w:type="character" w:styleId="a6">
    <w:name w:val="Strong"/>
    <w:basedOn w:val="a0"/>
    <w:uiPriority w:val="22"/>
    <w:qFormat/>
    <w:rsid w:val="00556888"/>
    <w:rPr>
      <w:b/>
      <w:bCs/>
    </w:rPr>
  </w:style>
  <w:style w:type="table" w:styleId="a7">
    <w:name w:val="Table Grid"/>
    <w:basedOn w:val="a1"/>
    <w:uiPriority w:val="59"/>
    <w:rsid w:val="0055688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link w:val="a9"/>
    <w:uiPriority w:val="34"/>
    <w:qFormat/>
    <w:rsid w:val="0055688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74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7481B"/>
    <w:rPr>
      <w:rFonts w:ascii="Tahoma" w:hAnsi="Tahoma" w:cs="Tahoma"/>
      <w:sz w:val="16"/>
      <w:szCs w:val="16"/>
    </w:rPr>
  </w:style>
  <w:style w:type="character" w:customStyle="1" w:styleId="8">
    <w:name w:val="Основной текст (8)_"/>
    <w:basedOn w:val="a0"/>
    <w:link w:val="80"/>
    <w:rsid w:val="0067481B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80">
    <w:name w:val="Основной текст (8)"/>
    <w:basedOn w:val="a"/>
    <w:link w:val="8"/>
    <w:rsid w:val="0067481B"/>
    <w:pPr>
      <w:widowControl w:val="0"/>
      <w:shd w:val="clear" w:color="auto" w:fill="FFFFFF"/>
      <w:spacing w:after="0" w:line="317" w:lineRule="exac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81">
    <w:name w:val="Основной текст (8) + Не полужирный"/>
    <w:basedOn w:val="8"/>
    <w:rsid w:val="0067481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">
    <w:name w:val="Основной текст (2)"/>
    <w:basedOn w:val="a0"/>
    <w:rsid w:val="006748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c">
    <w:name w:val="Title"/>
    <w:basedOn w:val="a"/>
    <w:link w:val="ad"/>
    <w:qFormat/>
    <w:rsid w:val="001D25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d">
    <w:name w:val="Название Знак"/>
    <w:basedOn w:val="a0"/>
    <w:link w:val="ac"/>
    <w:rsid w:val="001D254D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ae">
    <w:name w:val="Основной"/>
    <w:basedOn w:val="a"/>
    <w:link w:val="af"/>
    <w:rsid w:val="00E1163C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</w:rPr>
  </w:style>
  <w:style w:type="character" w:customStyle="1" w:styleId="af">
    <w:name w:val="Основной Знак"/>
    <w:link w:val="ae"/>
    <w:rsid w:val="00E1163C"/>
    <w:rPr>
      <w:rFonts w:ascii="NewtonCSanPin" w:eastAsia="Times New Roman" w:hAnsi="NewtonCSanPin" w:cs="Times New Roman"/>
      <w:color w:val="000000"/>
      <w:sz w:val="21"/>
      <w:szCs w:val="21"/>
    </w:rPr>
  </w:style>
  <w:style w:type="paragraph" w:styleId="af0">
    <w:name w:val="header"/>
    <w:basedOn w:val="a"/>
    <w:link w:val="af1"/>
    <w:uiPriority w:val="99"/>
    <w:unhideWhenUsed/>
    <w:rsid w:val="00E116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1163C"/>
  </w:style>
  <w:style w:type="paragraph" w:styleId="af2">
    <w:name w:val="footer"/>
    <w:basedOn w:val="a"/>
    <w:link w:val="af3"/>
    <w:uiPriority w:val="99"/>
    <w:unhideWhenUsed/>
    <w:rsid w:val="00E116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1163C"/>
  </w:style>
  <w:style w:type="paragraph" w:styleId="af4">
    <w:name w:val="Body Text Indent"/>
    <w:basedOn w:val="a"/>
    <w:link w:val="af5"/>
    <w:semiHidden/>
    <w:unhideWhenUsed/>
    <w:rsid w:val="00BE3BE7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lang w:eastAsia="en-US"/>
    </w:rPr>
  </w:style>
  <w:style w:type="character" w:customStyle="1" w:styleId="af5">
    <w:name w:val="Основной текст с отступом Знак"/>
    <w:basedOn w:val="a0"/>
    <w:link w:val="af4"/>
    <w:semiHidden/>
    <w:rsid w:val="00BE3BE7"/>
    <w:rPr>
      <w:rFonts w:ascii="Times New Roman" w:eastAsia="Times New Roman" w:hAnsi="Times New Roman" w:cs="Times New Roman"/>
      <w:lang w:eastAsia="en-US"/>
    </w:rPr>
  </w:style>
  <w:style w:type="character" w:customStyle="1" w:styleId="CharAttribute0">
    <w:name w:val="CharAttribute0"/>
    <w:rsid w:val="00BE3BE7"/>
    <w:rPr>
      <w:rFonts w:ascii="Times New Roman" w:eastAsia="Times New Roman" w:hAnsi="Times New Roman"/>
      <w:sz w:val="28"/>
    </w:rPr>
  </w:style>
  <w:style w:type="character" w:customStyle="1" w:styleId="CharAttribute484">
    <w:name w:val="CharAttribute484"/>
    <w:uiPriority w:val="99"/>
    <w:rsid w:val="00BE3BE7"/>
    <w:rPr>
      <w:rFonts w:ascii="Times New Roman" w:eastAsia="Times New Roman"/>
      <w:i/>
      <w:sz w:val="28"/>
    </w:rPr>
  </w:style>
  <w:style w:type="character" w:customStyle="1" w:styleId="CharAttribute501">
    <w:name w:val="CharAttribute501"/>
    <w:uiPriority w:val="99"/>
    <w:rsid w:val="00BE3BE7"/>
    <w:rPr>
      <w:rFonts w:ascii="Times New Roman" w:eastAsia="Times New Roman"/>
      <w:i/>
      <w:sz w:val="28"/>
      <w:u w:val="single"/>
    </w:rPr>
  </w:style>
  <w:style w:type="paragraph" w:customStyle="1" w:styleId="paragraph">
    <w:name w:val="paragraph"/>
    <w:basedOn w:val="a"/>
    <w:rsid w:val="00BE3B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BE3BE7"/>
  </w:style>
  <w:style w:type="character" w:customStyle="1" w:styleId="eop">
    <w:name w:val="eop"/>
    <w:basedOn w:val="a0"/>
    <w:rsid w:val="00BE3BE7"/>
  </w:style>
  <w:style w:type="character" w:customStyle="1" w:styleId="a9">
    <w:name w:val="Абзац списка Знак"/>
    <w:link w:val="a8"/>
    <w:uiPriority w:val="34"/>
    <w:qFormat/>
    <w:locked/>
    <w:rsid w:val="00BE3BE7"/>
  </w:style>
  <w:style w:type="paragraph" w:customStyle="1" w:styleId="ParaAttribute38">
    <w:name w:val="ParaAttribute38"/>
    <w:rsid w:val="00BE3BE7"/>
    <w:pPr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</w:rPr>
  </w:style>
  <w:style w:type="character" w:customStyle="1" w:styleId="CharAttribute502">
    <w:name w:val="CharAttribute502"/>
    <w:rsid w:val="00BE3BE7"/>
    <w:rPr>
      <w:rFonts w:ascii="Times New Roman" w:eastAsia="Times New Roman"/>
      <w:i/>
      <w:sz w:val="28"/>
    </w:rPr>
  </w:style>
  <w:style w:type="character" w:styleId="af6">
    <w:name w:val="footnote reference"/>
    <w:uiPriority w:val="99"/>
    <w:semiHidden/>
    <w:rsid w:val="00BE3BE7"/>
    <w:rPr>
      <w:vertAlign w:val="superscript"/>
    </w:rPr>
  </w:style>
  <w:style w:type="character" w:customStyle="1" w:styleId="CharAttribute3">
    <w:name w:val="CharAttribute3"/>
    <w:rsid w:val="00BE3BE7"/>
    <w:rPr>
      <w:rFonts w:ascii="Times New Roman" w:eastAsia="Batang" w:hAnsi="Batang"/>
      <w:sz w:val="28"/>
    </w:rPr>
  </w:style>
  <w:style w:type="character" w:customStyle="1" w:styleId="CharStyle7">
    <w:name w:val="CharStyle7"/>
    <w:rsid w:val="00BE3BE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z w:val="18"/>
      <w:szCs w:val="18"/>
    </w:rPr>
  </w:style>
  <w:style w:type="character" w:customStyle="1" w:styleId="CharAttribute504">
    <w:name w:val="CharAttribute504"/>
    <w:rsid w:val="00BE3BE7"/>
    <w:rPr>
      <w:rFonts w:ascii="Times New Roman" w:eastAsia="Times New Roman"/>
      <w:sz w:val="28"/>
    </w:rPr>
  </w:style>
  <w:style w:type="character" w:customStyle="1" w:styleId="a5">
    <w:name w:val="Без интервала Знак"/>
    <w:link w:val="a4"/>
    <w:uiPriority w:val="1"/>
    <w:rsid w:val="00BE3BE7"/>
    <w:rPr>
      <w:rFonts w:eastAsiaTheme="minorHAnsi"/>
      <w:lang w:eastAsia="en-US"/>
    </w:rPr>
  </w:style>
  <w:style w:type="paragraph" w:customStyle="1" w:styleId="ParaAttribute10">
    <w:name w:val="ParaAttribute10"/>
    <w:uiPriority w:val="99"/>
    <w:rsid w:val="00BE3BE7"/>
    <w:pPr>
      <w:spacing w:after="0" w:line="240" w:lineRule="auto"/>
      <w:jc w:val="both"/>
    </w:pPr>
    <w:rPr>
      <w:rFonts w:ascii="Times New Roman" w:eastAsia="№Е" w:hAnsi="Times New Roman" w:cs="Times New Roman"/>
      <w:sz w:val="20"/>
      <w:szCs w:val="20"/>
    </w:rPr>
  </w:style>
  <w:style w:type="character" w:customStyle="1" w:styleId="CharAttribute511">
    <w:name w:val="CharAttribute511"/>
    <w:uiPriority w:val="99"/>
    <w:rsid w:val="00BE3BE7"/>
    <w:rPr>
      <w:rFonts w:ascii="Times New Roman" w:eastAsia="Times New Roman"/>
      <w:sz w:val="28"/>
    </w:rPr>
  </w:style>
  <w:style w:type="character" w:customStyle="1" w:styleId="c1">
    <w:name w:val="c1"/>
    <w:basedOn w:val="a0"/>
    <w:rsid w:val="00BE3BE7"/>
  </w:style>
  <w:style w:type="character" w:customStyle="1" w:styleId="10">
    <w:name w:val="Заголовок 1 Знак"/>
    <w:basedOn w:val="a0"/>
    <w:link w:val="1"/>
    <w:uiPriority w:val="9"/>
    <w:rsid w:val="005B074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customStyle="1" w:styleId="p11">
    <w:name w:val="p11"/>
    <w:basedOn w:val="a"/>
    <w:rsid w:val="00280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064AAB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af7">
    <w:name w:val="Body Text"/>
    <w:basedOn w:val="a"/>
    <w:link w:val="af8"/>
    <w:uiPriority w:val="99"/>
    <w:semiHidden/>
    <w:unhideWhenUsed/>
    <w:rsid w:val="00E43751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E43751"/>
  </w:style>
  <w:style w:type="character" w:styleId="af9">
    <w:name w:val="Hyperlink"/>
    <w:basedOn w:val="a0"/>
    <w:uiPriority w:val="99"/>
    <w:unhideWhenUsed/>
    <w:rsid w:val="00025952"/>
    <w:rPr>
      <w:color w:val="0000FF"/>
      <w:u w:val="single"/>
    </w:rPr>
  </w:style>
  <w:style w:type="character" w:styleId="afa">
    <w:name w:val="FollowedHyperlink"/>
    <w:basedOn w:val="a0"/>
    <w:uiPriority w:val="99"/>
    <w:semiHidden/>
    <w:unhideWhenUsed/>
    <w:rsid w:val="00025952"/>
    <w:rPr>
      <w:color w:val="800080"/>
      <w:u w:val="single"/>
    </w:rPr>
  </w:style>
  <w:style w:type="paragraph" w:customStyle="1" w:styleId="xl104">
    <w:name w:val="xl104"/>
    <w:basedOn w:val="a"/>
    <w:rsid w:val="000259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9E7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259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5C8A5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6">
    <w:name w:val="xl106"/>
    <w:basedOn w:val="a"/>
    <w:rsid w:val="000259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7">
    <w:name w:val="xl107"/>
    <w:basedOn w:val="a"/>
    <w:rsid w:val="000259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DD8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8">
    <w:name w:val="xl108"/>
    <w:basedOn w:val="a"/>
    <w:rsid w:val="000259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EEEEE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9">
    <w:name w:val="xl109"/>
    <w:basedOn w:val="a"/>
    <w:rsid w:val="00025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11">
    <w:name w:val="Сетка таблицы1"/>
    <w:basedOn w:val="a1"/>
    <w:next w:val="a7"/>
    <w:uiPriority w:val="59"/>
    <w:rsid w:val="00A13DDA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unhideWhenUsed/>
    <w:rsid w:val="0026671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66711"/>
    <w:rPr>
      <w:sz w:val="16"/>
      <w:szCs w:val="16"/>
    </w:rPr>
  </w:style>
  <w:style w:type="paragraph" w:customStyle="1" w:styleId="Default">
    <w:name w:val="Default"/>
    <w:rsid w:val="00241BEC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241B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pboth">
    <w:name w:val="pboth"/>
    <w:basedOn w:val="a"/>
    <w:rsid w:val="00241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description">
    <w:name w:val="footnote description"/>
    <w:next w:val="a"/>
    <w:link w:val="footnotedescriptionChar"/>
    <w:hidden/>
    <w:rsid w:val="00241BEC"/>
    <w:pPr>
      <w:spacing w:after="0" w:line="259" w:lineRule="auto"/>
      <w:ind w:left="62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sid w:val="00241BEC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sid w:val="00241BEC"/>
    <w:rPr>
      <w:rFonts w:ascii="Times New Roman" w:eastAsia="Times New Roman" w:hAnsi="Times New Roman" w:cs="Times New Roman"/>
      <w:color w:val="000000"/>
      <w:sz w:val="14"/>
      <w:vertAlign w:val="superscript"/>
    </w:rPr>
  </w:style>
  <w:style w:type="table" w:customStyle="1" w:styleId="22">
    <w:name w:val="Сетка таблицы2"/>
    <w:basedOn w:val="a1"/>
    <w:next w:val="a7"/>
    <w:uiPriority w:val="59"/>
    <w:rsid w:val="00B4247E"/>
    <w:pPr>
      <w:spacing w:after="0" w:line="240" w:lineRule="auto"/>
    </w:pPr>
    <w:rPr>
      <w:rFonts w:ascii="Times New Roman" w:eastAsiaTheme="minorHAnsi" w:hAnsi="Times New Roman" w:cs="Times New Roman"/>
      <w:sz w:val="28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9D7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8C16F2"/>
  </w:style>
  <w:style w:type="paragraph" w:customStyle="1" w:styleId="msonormal0">
    <w:name w:val="msonormal"/>
    <w:basedOn w:val="a"/>
    <w:rsid w:val="008C1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8C16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DD8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"/>
    <w:rsid w:val="008C16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9E7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8C16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5C8A5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8">
    <w:name w:val="xl68"/>
    <w:basedOn w:val="a"/>
    <w:rsid w:val="008C16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EEEEE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69">
    <w:name w:val="xl69"/>
    <w:basedOn w:val="a"/>
    <w:rsid w:val="008C16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0">
    <w:name w:val="xl70"/>
    <w:basedOn w:val="a"/>
    <w:rsid w:val="008C16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DD8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a"/>
    <w:rsid w:val="00B827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33">
    <w:name w:val="Сетка таблицы3"/>
    <w:basedOn w:val="a1"/>
    <w:next w:val="a7"/>
    <w:uiPriority w:val="59"/>
    <w:rsid w:val="0014336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7"/>
    <w:uiPriority w:val="59"/>
    <w:rsid w:val="000D48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7"/>
    <w:uiPriority w:val="59"/>
    <w:rsid w:val="009419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mrcssattr">
    <w:name w:val="msonormal_mr_css_attr"/>
    <w:basedOn w:val="a"/>
    <w:rsid w:val="00E73A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075648"/>
    <w:rPr>
      <w:rFonts w:ascii="Cambria" w:eastAsia="Times New Roman" w:hAnsi="Cambria" w:cs="Times New Roman"/>
      <w:b/>
      <w:bCs/>
      <w:color w:val="4F81BD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075648"/>
    <w:rPr>
      <w:rFonts w:ascii="Cambria" w:eastAsia="Times New Roman" w:hAnsi="Cambria" w:cs="Times New Roman"/>
      <w:b/>
      <w:bCs/>
      <w:i/>
      <w:iCs/>
      <w:color w:val="4F81BD"/>
      <w:lang w:eastAsia="en-US"/>
    </w:rPr>
  </w:style>
  <w:style w:type="paragraph" w:customStyle="1" w:styleId="CharChar">
    <w:name w:val="Char Char"/>
    <w:basedOn w:val="a"/>
    <w:autoRedefine/>
    <w:rsid w:val="00075648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paragraph" w:customStyle="1" w:styleId="c0">
    <w:name w:val="c0"/>
    <w:basedOn w:val="a"/>
    <w:rsid w:val="00075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075648"/>
  </w:style>
  <w:style w:type="paragraph" w:styleId="23">
    <w:name w:val="Body Text 2"/>
    <w:basedOn w:val="a"/>
    <w:link w:val="24"/>
    <w:uiPriority w:val="99"/>
    <w:semiHidden/>
    <w:unhideWhenUsed/>
    <w:rsid w:val="00075648"/>
    <w:pPr>
      <w:spacing w:after="120" w:line="480" w:lineRule="auto"/>
    </w:pPr>
    <w:rPr>
      <w:rFonts w:ascii="Calibri" w:eastAsia="Times New Roman" w:hAnsi="Calibri" w:cs="Times New Roman"/>
      <w:lang w:eastAsia="en-US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075648"/>
    <w:rPr>
      <w:rFonts w:ascii="Calibri" w:eastAsia="Times New Roman" w:hAnsi="Calibri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075648"/>
    <w:pPr>
      <w:widowControl w:val="0"/>
      <w:autoSpaceDE w:val="0"/>
      <w:autoSpaceDN w:val="0"/>
      <w:spacing w:after="0" w:line="268" w:lineRule="exact"/>
      <w:jc w:val="center"/>
    </w:pPr>
    <w:rPr>
      <w:rFonts w:ascii="Times New Roman" w:eastAsia="Times New Roman" w:hAnsi="Times New Roman" w:cs="Times New Roman"/>
      <w:lang w:bidi="ru-RU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  <w:style w:type="character" w:customStyle="1" w:styleId="layout">
    <w:name w:val="layout"/>
    <w:rsid w:val="00C95381"/>
  </w:style>
  <w:style w:type="character" w:customStyle="1" w:styleId="afb">
    <w:name w:val="Основной текст_"/>
    <w:basedOn w:val="a0"/>
    <w:link w:val="13"/>
    <w:rsid w:val="00973E86"/>
    <w:rPr>
      <w:rFonts w:ascii="Times New Roman" w:eastAsia="Times New Roman" w:hAnsi="Times New Roman" w:cs="Times New Roman"/>
      <w:color w:val="434042"/>
    </w:rPr>
  </w:style>
  <w:style w:type="paragraph" w:customStyle="1" w:styleId="13">
    <w:name w:val="Основной текст1"/>
    <w:basedOn w:val="a"/>
    <w:link w:val="afb"/>
    <w:rsid w:val="00973E86"/>
    <w:pPr>
      <w:widowControl w:val="0"/>
      <w:spacing w:after="0" w:line="259" w:lineRule="auto"/>
    </w:pPr>
    <w:rPr>
      <w:rFonts w:ascii="Times New Roman" w:eastAsia="Times New Roman" w:hAnsi="Times New Roman" w:cs="Times New Roman"/>
      <w:color w:val="434042"/>
    </w:rPr>
  </w:style>
  <w:style w:type="numbering" w:customStyle="1" w:styleId="25">
    <w:name w:val="Нет списка2"/>
    <w:next w:val="a2"/>
    <w:uiPriority w:val="99"/>
    <w:semiHidden/>
    <w:unhideWhenUsed/>
    <w:rsid w:val="006E2476"/>
  </w:style>
  <w:style w:type="character" w:customStyle="1" w:styleId="26">
    <w:name w:val="Заголовок №2_"/>
    <w:basedOn w:val="a0"/>
    <w:link w:val="27"/>
    <w:rsid w:val="00133719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c">
    <w:name w:val="Подпись к таблице_"/>
    <w:basedOn w:val="a0"/>
    <w:link w:val="afd"/>
    <w:rsid w:val="00133719"/>
    <w:rPr>
      <w:rFonts w:ascii="Times New Roman" w:eastAsia="Times New Roman" w:hAnsi="Times New Roman" w:cs="Times New Roman"/>
      <w:b/>
      <w:bCs/>
      <w:color w:val="00000A"/>
      <w:shd w:val="clear" w:color="auto" w:fill="FFFFFF"/>
    </w:rPr>
  </w:style>
  <w:style w:type="paragraph" w:customStyle="1" w:styleId="27">
    <w:name w:val="Заголовок №2"/>
    <w:basedOn w:val="a"/>
    <w:link w:val="26"/>
    <w:rsid w:val="00133719"/>
    <w:pPr>
      <w:widowControl w:val="0"/>
      <w:shd w:val="clear" w:color="auto" w:fill="FFFFFF"/>
      <w:spacing w:after="170" w:line="240" w:lineRule="auto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afd">
    <w:name w:val="Подпись к таблице"/>
    <w:basedOn w:val="a"/>
    <w:link w:val="afc"/>
    <w:rsid w:val="001337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color w:val="00000A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1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4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4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8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2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5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26" Type="http://schemas.openxmlformats.org/officeDocument/2006/relationships/image" Target="media/image3.jpeg"/><Relationship Id="rId117" Type="http://schemas.openxmlformats.org/officeDocument/2006/relationships/hyperlink" Target="https://vk.com/club_43school_29rus?w=wall-1035575_10623" TargetMode="External"/><Relationship Id="rId21" Type="http://schemas.openxmlformats.org/officeDocument/2006/relationships/hyperlink" Target="https://sudact.ru/law/prikaz-minprosveshcheniia-rossii-ot-16112022-n-992/federalnaia-obrazovatelnaia-programma-nachalnogo-obshchego/iv/25/" TargetMode="External"/><Relationship Id="rId42" Type="http://schemas.openxmlformats.org/officeDocument/2006/relationships/image" Target="media/image19.jpeg"/><Relationship Id="rId47" Type="http://schemas.openxmlformats.org/officeDocument/2006/relationships/image" Target="media/image24.jpeg"/><Relationship Id="rId63" Type="http://schemas.openxmlformats.org/officeDocument/2006/relationships/image" Target="media/image40.png"/><Relationship Id="rId68" Type="http://schemas.openxmlformats.org/officeDocument/2006/relationships/image" Target="media/image45.jpg"/><Relationship Id="rId84" Type="http://schemas.openxmlformats.org/officeDocument/2006/relationships/image" Target="media/image60.jpeg"/><Relationship Id="rId89" Type="http://schemas.openxmlformats.org/officeDocument/2006/relationships/image" Target="media/image64.jpeg"/><Relationship Id="rId112" Type="http://schemas.openxmlformats.org/officeDocument/2006/relationships/hyperlink" Target="https://vk.com/club_43school_29rus?w=wall-1035575_10387" TargetMode="External"/><Relationship Id="rId133" Type="http://schemas.openxmlformats.org/officeDocument/2006/relationships/hyperlink" Target="https://vk.com/club_43school_29rus?w=wall-1035575_10963" TargetMode="External"/><Relationship Id="rId138" Type="http://schemas.openxmlformats.org/officeDocument/2006/relationships/hyperlink" Target="https://vk.com/club_43school_29rus?w=wall-1035575_10821" TargetMode="External"/><Relationship Id="rId154" Type="http://schemas.openxmlformats.org/officeDocument/2006/relationships/theme" Target="theme/theme1.xml"/><Relationship Id="rId16" Type="http://schemas.openxmlformats.org/officeDocument/2006/relationships/hyperlink" Target="https://sudact.ru/law/prikaz-minprosveshcheniia-rossii-ot-16112022-n-992/federalnaia-obrazovatelnaia-programma-nachalnogo-obshchego/ii/18/" TargetMode="External"/><Relationship Id="rId107" Type="http://schemas.openxmlformats.org/officeDocument/2006/relationships/hyperlink" Target="https://vk.com/club_43school_29rus?w=wall-1035575_10380" TargetMode="External"/><Relationship Id="rId11" Type="http://schemas.openxmlformats.org/officeDocument/2006/relationships/hyperlink" Target="http://arhschool43.ru/files/-------------------------------.docx" TargetMode="External"/><Relationship Id="rId32" Type="http://schemas.openxmlformats.org/officeDocument/2006/relationships/image" Target="media/image9.jpeg"/><Relationship Id="rId37" Type="http://schemas.openxmlformats.org/officeDocument/2006/relationships/image" Target="media/image14.jpeg"/><Relationship Id="rId53" Type="http://schemas.openxmlformats.org/officeDocument/2006/relationships/image" Target="media/image30.jpeg"/><Relationship Id="rId58" Type="http://schemas.openxmlformats.org/officeDocument/2006/relationships/image" Target="media/image35.jpeg"/><Relationship Id="rId74" Type="http://schemas.openxmlformats.org/officeDocument/2006/relationships/image" Target="media/image51.png"/><Relationship Id="rId79" Type="http://schemas.openxmlformats.org/officeDocument/2006/relationships/image" Target="media/image56.png"/><Relationship Id="rId102" Type="http://schemas.openxmlformats.org/officeDocument/2006/relationships/hyperlink" Target="https://vk.com/club_43school_29rus?w=wall-1035575_9692" TargetMode="External"/><Relationship Id="rId123" Type="http://schemas.openxmlformats.org/officeDocument/2006/relationships/hyperlink" Target="https://vk.com/club_43school_29rus?w=wall-1035575_9869" TargetMode="External"/><Relationship Id="rId128" Type="http://schemas.openxmlformats.org/officeDocument/2006/relationships/hyperlink" Target="https://vk.com/club_43school_29rus?w=wall-1035575_10016" TargetMode="External"/><Relationship Id="rId144" Type="http://schemas.openxmlformats.org/officeDocument/2006/relationships/hyperlink" Target="https://vk.com/club_43school_29rus?w=wall-1035575_10655" TargetMode="External"/><Relationship Id="rId149" Type="http://schemas.openxmlformats.org/officeDocument/2006/relationships/image" Target="media/image68.jpeg"/><Relationship Id="rId5" Type="http://schemas.openxmlformats.org/officeDocument/2006/relationships/settings" Target="settings.xml"/><Relationship Id="rId90" Type="http://schemas.openxmlformats.org/officeDocument/2006/relationships/image" Target="media/image65.jpeg"/><Relationship Id="rId95" Type="http://schemas.openxmlformats.org/officeDocument/2006/relationships/hyperlink" Target="https://vk.com/club_43school_29rus?w=wall-1035575_9861" TargetMode="External"/><Relationship Id="rId22" Type="http://schemas.openxmlformats.org/officeDocument/2006/relationships/hyperlink" Target="https://sudact.ru/law/prikaz-minprosveshcheniia-rossii-ot-16112022-n-992/federalnaia-obrazovatelnaia-programma-nachalnogo-obshchego/iv/26/" TargetMode="External"/><Relationship Id="rId27" Type="http://schemas.openxmlformats.org/officeDocument/2006/relationships/image" Target="media/image4.jpeg"/><Relationship Id="rId43" Type="http://schemas.openxmlformats.org/officeDocument/2006/relationships/image" Target="media/image20.jpeg"/><Relationship Id="rId48" Type="http://schemas.openxmlformats.org/officeDocument/2006/relationships/image" Target="media/image25.jpeg"/><Relationship Id="rId64" Type="http://schemas.openxmlformats.org/officeDocument/2006/relationships/image" Target="media/image41.png"/><Relationship Id="rId69" Type="http://schemas.openxmlformats.org/officeDocument/2006/relationships/image" Target="media/image46.jpg"/><Relationship Id="rId113" Type="http://schemas.openxmlformats.org/officeDocument/2006/relationships/hyperlink" Target="https://vk.com/club_43school_29rus?w=wall-1035575_10685" TargetMode="External"/><Relationship Id="rId118" Type="http://schemas.openxmlformats.org/officeDocument/2006/relationships/hyperlink" Target="https://vk.com/club_43school_29rus?w=wall-1035575_10614" TargetMode="External"/><Relationship Id="rId134" Type="http://schemas.openxmlformats.org/officeDocument/2006/relationships/hyperlink" Target="https://vk.com/club_43school_29rus?w=wall-1035575_10932" TargetMode="External"/><Relationship Id="rId139" Type="http://schemas.openxmlformats.org/officeDocument/2006/relationships/hyperlink" Target="https://vk.com/club_43school_29rus?w=wall-1035575_10791" TargetMode="External"/><Relationship Id="rId80" Type="http://schemas.openxmlformats.org/officeDocument/2006/relationships/image" Target="media/image57.png"/><Relationship Id="rId85" Type="http://schemas.openxmlformats.org/officeDocument/2006/relationships/image" Target="media/image61.jpeg"/><Relationship Id="rId150" Type="http://schemas.openxmlformats.org/officeDocument/2006/relationships/image" Target="media/image69.jpeg"/><Relationship Id="rId12" Type="http://schemas.openxmlformats.org/officeDocument/2006/relationships/hyperlink" Target="http://arhschool43.ru/files/---------------------------------_39xglo45.docx" TargetMode="External"/><Relationship Id="rId17" Type="http://schemas.openxmlformats.org/officeDocument/2006/relationships/hyperlink" Target="https://sudact.ru/law/prikaz-minprosveshcheniia-rossii-ot-16112022-n-992/federalnaia-obrazovatelnaia-programma-nachalnogo-obshchego/ii/19/" TargetMode="External"/><Relationship Id="rId25" Type="http://schemas.openxmlformats.org/officeDocument/2006/relationships/image" Target="media/image2.jpeg"/><Relationship Id="rId33" Type="http://schemas.openxmlformats.org/officeDocument/2006/relationships/image" Target="media/image10.jpeg"/><Relationship Id="rId38" Type="http://schemas.openxmlformats.org/officeDocument/2006/relationships/image" Target="media/image15.jpeg"/><Relationship Id="rId46" Type="http://schemas.openxmlformats.org/officeDocument/2006/relationships/image" Target="media/image23.jpeg"/><Relationship Id="rId59" Type="http://schemas.openxmlformats.org/officeDocument/2006/relationships/image" Target="media/image36.jpeg"/><Relationship Id="rId67" Type="http://schemas.openxmlformats.org/officeDocument/2006/relationships/image" Target="media/image44.jpg"/><Relationship Id="rId103" Type="http://schemas.openxmlformats.org/officeDocument/2006/relationships/hyperlink" Target="https://vk.com/club_43school_29rus?w=wall-1035575_10092" TargetMode="External"/><Relationship Id="rId108" Type="http://schemas.openxmlformats.org/officeDocument/2006/relationships/hyperlink" Target="https://vk.com/club_43school_29rus?w=wall-1035575_10381" TargetMode="External"/><Relationship Id="rId116" Type="http://schemas.openxmlformats.org/officeDocument/2006/relationships/hyperlink" Target="https://vk.com/club_43school_29rus?w=wall-1035575_10568" TargetMode="External"/><Relationship Id="rId124" Type="http://schemas.openxmlformats.org/officeDocument/2006/relationships/hyperlink" Target="https://vk.com/club_43school_29rus?w=wall-1035575_9908" TargetMode="External"/><Relationship Id="rId129" Type="http://schemas.openxmlformats.org/officeDocument/2006/relationships/hyperlink" Target="https://vk.com/club_43school_29rus?w=wall-1035575_10026" TargetMode="External"/><Relationship Id="rId137" Type="http://schemas.openxmlformats.org/officeDocument/2006/relationships/hyperlink" Target="https://vk.com/club_43school_29rus?w=wall-1035575_10888" TargetMode="External"/><Relationship Id="rId20" Type="http://schemas.openxmlformats.org/officeDocument/2006/relationships/hyperlink" Target="https://sudact.ru/law/prikaz-minprosveshcheniia-rossii-ot-16112022-n-992/federalnaia-obrazovatelnaia-programma-nachalnogo-obshchego/iv/" TargetMode="External"/><Relationship Id="rId41" Type="http://schemas.openxmlformats.org/officeDocument/2006/relationships/image" Target="media/image18.jpeg"/><Relationship Id="rId54" Type="http://schemas.openxmlformats.org/officeDocument/2006/relationships/image" Target="media/image31.jpeg"/><Relationship Id="rId62" Type="http://schemas.openxmlformats.org/officeDocument/2006/relationships/image" Target="media/image39.png"/><Relationship Id="rId70" Type="http://schemas.openxmlformats.org/officeDocument/2006/relationships/image" Target="media/image47.jpg"/><Relationship Id="rId75" Type="http://schemas.openxmlformats.org/officeDocument/2006/relationships/image" Target="media/image52.png"/><Relationship Id="rId83" Type="http://schemas.openxmlformats.org/officeDocument/2006/relationships/image" Target="media/image59.jpeg"/><Relationship Id="rId88" Type="http://schemas.openxmlformats.org/officeDocument/2006/relationships/image" Target="media/image63.jpeg"/><Relationship Id="rId91" Type="http://schemas.openxmlformats.org/officeDocument/2006/relationships/hyperlink" Target="https://horizons.bvbinfo.ru" TargetMode="External"/><Relationship Id="rId96" Type="http://schemas.openxmlformats.org/officeDocument/2006/relationships/hyperlink" Target="https://vk.com/club_43school_29rus?w=wall-1035575_9769" TargetMode="External"/><Relationship Id="rId111" Type="http://schemas.openxmlformats.org/officeDocument/2006/relationships/hyperlink" Target="https://vk.com/club_43school_29rus?w=wall-1035575_10613" TargetMode="External"/><Relationship Id="rId132" Type="http://schemas.openxmlformats.org/officeDocument/2006/relationships/hyperlink" Target="https://vk.com/club_43school_29rus?w=wall-1035575_11095" TargetMode="External"/><Relationship Id="rId140" Type="http://schemas.openxmlformats.org/officeDocument/2006/relationships/hyperlink" Target="https://vk.com/club_43school_29rus?w=wall-1035575_10790" TargetMode="External"/><Relationship Id="rId145" Type="http://schemas.openxmlformats.org/officeDocument/2006/relationships/hyperlink" Target="https://vk.com/club_43school_29rus?w=wall-1035575_10687" TargetMode="External"/><Relationship Id="rId153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sudact.ru/law/prikaz-minprosveshcheniia-rossii-ot-16112022-n-992/federalnaia-obrazovatelnaia-programma-nachalnogo-obshchego/ii/17/" TargetMode="External"/><Relationship Id="rId23" Type="http://schemas.openxmlformats.org/officeDocument/2006/relationships/hyperlink" Target="https://sudact.ru/law/prikaz-minprosveshcheniia-rossii-ot-16112022-n-992/federalnaia-obrazovatelnaia-programma-nachalnogo-obshchego/iv/27/" TargetMode="External"/><Relationship Id="rId28" Type="http://schemas.openxmlformats.org/officeDocument/2006/relationships/image" Target="media/image5.jpeg"/><Relationship Id="rId36" Type="http://schemas.openxmlformats.org/officeDocument/2006/relationships/image" Target="media/image13.jpeg"/><Relationship Id="rId49" Type="http://schemas.openxmlformats.org/officeDocument/2006/relationships/image" Target="media/image26.jpeg"/><Relationship Id="rId57" Type="http://schemas.openxmlformats.org/officeDocument/2006/relationships/image" Target="media/image34.jpeg"/><Relationship Id="rId106" Type="http://schemas.openxmlformats.org/officeDocument/2006/relationships/hyperlink" Target="https://vk.com/club_43school_29rus?w=wall-1035575_10245" TargetMode="External"/><Relationship Id="rId114" Type="http://schemas.openxmlformats.org/officeDocument/2006/relationships/hyperlink" Target="https://vk.com/club_43school_29rus?w=wall-1035575_10683" TargetMode="External"/><Relationship Id="rId119" Type="http://schemas.openxmlformats.org/officeDocument/2006/relationships/hyperlink" Target="https://vk.com/club_43school_29rus?w=wall-1035575_10613" TargetMode="External"/><Relationship Id="rId127" Type="http://schemas.openxmlformats.org/officeDocument/2006/relationships/hyperlink" Target="https://vk.com/club_43school_29rus?w=wall-1035575_9979" TargetMode="External"/><Relationship Id="rId10" Type="http://schemas.openxmlformats.org/officeDocument/2006/relationships/image" Target="media/image1.png"/><Relationship Id="rId31" Type="http://schemas.openxmlformats.org/officeDocument/2006/relationships/image" Target="media/image8.jpeg"/><Relationship Id="rId44" Type="http://schemas.openxmlformats.org/officeDocument/2006/relationships/image" Target="media/image21.jpeg"/><Relationship Id="rId52" Type="http://schemas.openxmlformats.org/officeDocument/2006/relationships/image" Target="media/image29.jpeg"/><Relationship Id="rId60" Type="http://schemas.openxmlformats.org/officeDocument/2006/relationships/image" Target="media/image37.jpeg"/><Relationship Id="rId65" Type="http://schemas.openxmlformats.org/officeDocument/2006/relationships/image" Target="media/image42.png"/><Relationship Id="rId73" Type="http://schemas.openxmlformats.org/officeDocument/2006/relationships/image" Target="media/image50.png"/><Relationship Id="rId78" Type="http://schemas.openxmlformats.org/officeDocument/2006/relationships/image" Target="media/image55.png"/><Relationship Id="rId81" Type="http://schemas.openxmlformats.org/officeDocument/2006/relationships/hyperlink" Target="https://vk.com/album-1035575_293432496" TargetMode="External"/><Relationship Id="rId86" Type="http://schemas.openxmlformats.org/officeDocument/2006/relationships/image" Target="media/image62.emf"/><Relationship Id="rId94" Type="http://schemas.openxmlformats.org/officeDocument/2006/relationships/hyperlink" Target="https://vk.com/club_43school_29rus?w=wall-1035575_10382" TargetMode="External"/><Relationship Id="rId99" Type="http://schemas.openxmlformats.org/officeDocument/2006/relationships/hyperlink" Target="https://vk.com/club_43school_29rus?w=wall-1035575_9699" TargetMode="External"/><Relationship Id="rId101" Type="http://schemas.openxmlformats.org/officeDocument/2006/relationships/hyperlink" Target="https://vk.com/club_43school_29rus?w=wall-1035575_9659" TargetMode="External"/><Relationship Id="rId122" Type="http://schemas.openxmlformats.org/officeDocument/2006/relationships/hyperlink" Target="https://vk.com/club_43school_29rus?w=wall-1035575_10684" TargetMode="External"/><Relationship Id="rId130" Type="http://schemas.openxmlformats.org/officeDocument/2006/relationships/hyperlink" Target="https://vk.com/club_43school_29rus?w=wall-1035575_10083" TargetMode="External"/><Relationship Id="rId135" Type="http://schemas.openxmlformats.org/officeDocument/2006/relationships/hyperlink" Target="https://vk.com/club_43school_29rus?w=wall-1035575_10927" TargetMode="External"/><Relationship Id="rId143" Type="http://schemas.openxmlformats.org/officeDocument/2006/relationships/hyperlink" Target="https://vk.com/club_43school_29rus?w=wall-1035575_10707" TargetMode="External"/><Relationship Id="rId148" Type="http://schemas.openxmlformats.org/officeDocument/2006/relationships/image" Target="media/image67.jpeg"/><Relationship Id="rId151" Type="http://schemas.openxmlformats.org/officeDocument/2006/relationships/image" Target="media/image70.jpeg"/><Relationship Id="rId4" Type="http://schemas.microsoft.com/office/2007/relationships/stylesWithEffects" Target="stylesWithEffects.xml"/><Relationship Id="rId9" Type="http://schemas.openxmlformats.org/officeDocument/2006/relationships/hyperlink" Target="http://shkola24.su/?attachment_id=22762" TargetMode="External"/><Relationship Id="rId13" Type="http://schemas.openxmlformats.org/officeDocument/2006/relationships/hyperlink" Target="http://arhschool43.ru/files/-------------------------------_ueauzghx.docx" TargetMode="External"/><Relationship Id="rId18" Type="http://schemas.openxmlformats.org/officeDocument/2006/relationships/hyperlink" Target="https://sudact.ru/law/prikaz-minprosveshcheniia-rossii-ot-16112022-n-992/federalnaia-obrazovatelnaia-programma-nachalnogo-obshchego/iii/" TargetMode="External"/><Relationship Id="rId39" Type="http://schemas.openxmlformats.org/officeDocument/2006/relationships/image" Target="media/image16.jpeg"/><Relationship Id="rId109" Type="http://schemas.openxmlformats.org/officeDocument/2006/relationships/hyperlink" Target="https://vk.com/club_43school_29rus?w=wall-1035575_10507" TargetMode="External"/><Relationship Id="rId34" Type="http://schemas.openxmlformats.org/officeDocument/2006/relationships/image" Target="media/image11.jpeg"/><Relationship Id="rId50" Type="http://schemas.openxmlformats.org/officeDocument/2006/relationships/image" Target="media/image27.jpeg"/><Relationship Id="rId55" Type="http://schemas.openxmlformats.org/officeDocument/2006/relationships/image" Target="media/image32.jpeg"/><Relationship Id="rId76" Type="http://schemas.openxmlformats.org/officeDocument/2006/relationships/image" Target="media/image53.jpeg"/><Relationship Id="rId97" Type="http://schemas.openxmlformats.org/officeDocument/2006/relationships/hyperlink" Target="https://vk.com/club_43school_29rus?w=wall-1035575_9644" TargetMode="External"/><Relationship Id="rId104" Type="http://schemas.openxmlformats.org/officeDocument/2006/relationships/hyperlink" Target="https://vk.com/club_43school_29rus?w=wall-1035575_10161" TargetMode="External"/><Relationship Id="rId120" Type="http://schemas.openxmlformats.org/officeDocument/2006/relationships/hyperlink" Target="https://vk.com/club_43school_29rus?w=wall-1035575_10624" TargetMode="External"/><Relationship Id="rId125" Type="http://schemas.openxmlformats.org/officeDocument/2006/relationships/hyperlink" Target="https://vk.com/club_43school_29rus?w=wall-1035575_9972" TargetMode="External"/><Relationship Id="rId141" Type="http://schemas.openxmlformats.org/officeDocument/2006/relationships/hyperlink" Target="https://vk.com/club_43school_29rus?w=wall-1035575_10768" TargetMode="External"/><Relationship Id="rId146" Type="http://schemas.openxmlformats.org/officeDocument/2006/relationships/hyperlink" Target="https://vk.com/club_43school_29rus?w=wall-1035575_10660" TargetMode="External"/><Relationship Id="rId7" Type="http://schemas.openxmlformats.org/officeDocument/2006/relationships/footnotes" Target="footnotes.xml"/><Relationship Id="rId71" Type="http://schemas.openxmlformats.org/officeDocument/2006/relationships/image" Target="media/image48.png"/><Relationship Id="rId92" Type="http://schemas.openxmlformats.org/officeDocument/2006/relationships/hyperlink" Target="https://horizons.bvbinfo.ru" TargetMode="External"/><Relationship Id="rId2" Type="http://schemas.openxmlformats.org/officeDocument/2006/relationships/numbering" Target="numbering.xml"/><Relationship Id="rId29" Type="http://schemas.openxmlformats.org/officeDocument/2006/relationships/image" Target="media/image6.jpeg"/><Relationship Id="rId24" Type="http://schemas.openxmlformats.org/officeDocument/2006/relationships/hyperlink" Target="https://sudact.ru/law/prikaz-minprosveshcheniia-rossii-ot-16112022-n-992/federalnaia-obrazovatelnaia-programma-nachalnogo-obshchego/iv/28/" TargetMode="External"/><Relationship Id="rId40" Type="http://schemas.openxmlformats.org/officeDocument/2006/relationships/image" Target="media/image17.jpeg"/><Relationship Id="rId45" Type="http://schemas.openxmlformats.org/officeDocument/2006/relationships/image" Target="media/image22.jpeg"/><Relationship Id="rId66" Type="http://schemas.openxmlformats.org/officeDocument/2006/relationships/image" Target="media/image43.jpg"/><Relationship Id="rId87" Type="http://schemas.openxmlformats.org/officeDocument/2006/relationships/package" Target="embeddings/______Microsoft_PowerPoint1.sldx"/><Relationship Id="rId110" Type="http://schemas.openxmlformats.org/officeDocument/2006/relationships/hyperlink" Target="https://vk.com/club_43school_29rus?w=wall-1035575_10507" TargetMode="External"/><Relationship Id="rId115" Type="http://schemas.openxmlformats.org/officeDocument/2006/relationships/hyperlink" Target="https://vk.com/club_43school_29rus?w=wall-1035575_10556" TargetMode="External"/><Relationship Id="rId131" Type="http://schemas.openxmlformats.org/officeDocument/2006/relationships/hyperlink" Target="https://vk.com/club_43school_29rus?w=wall-1035575_11327" TargetMode="External"/><Relationship Id="rId136" Type="http://schemas.openxmlformats.org/officeDocument/2006/relationships/hyperlink" Target="https://vk.com/club_43school_29rus?w=wall-1035575_10915" TargetMode="External"/><Relationship Id="rId61" Type="http://schemas.openxmlformats.org/officeDocument/2006/relationships/image" Target="media/image38.png"/><Relationship Id="rId82" Type="http://schemas.openxmlformats.org/officeDocument/2006/relationships/image" Target="media/image58.jpeg"/><Relationship Id="rId152" Type="http://schemas.openxmlformats.org/officeDocument/2006/relationships/image" Target="media/image71.jpeg"/><Relationship Id="rId19" Type="http://schemas.openxmlformats.org/officeDocument/2006/relationships/hyperlink" Target="https://sudact.ru/law/prikaz-minprosveshcheniia-rossii-ot-16112022-n-992/federalnaia-obrazovatelnaia-programma-nachalnogo-obshchego/iii/20/" TargetMode="External"/><Relationship Id="rId14" Type="http://schemas.openxmlformats.org/officeDocument/2006/relationships/hyperlink" Target="https://sudact.ru/law/prikaz-minprosveshcheniia-rossii-ot-16112022-n-992/federalnaia-obrazovatelnaia-programma-nachalnogo-obshchego/ii/" TargetMode="External"/><Relationship Id="rId30" Type="http://schemas.openxmlformats.org/officeDocument/2006/relationships/image" Target="media/image7.jpeg"/><Relationship Id="rId35" Type="http://schemas.openxmlformats.org/officeDocument/2006/relationships/image" Target="media/image12.jpeg"/><Relationship Id="rId56" Type="http://schemas.openxmlformats.org/officeDocument/2006/relationships/image" Target="media/image33.jpeg"/><Relationship Id="rId77" Type="http://schemas.openxmlformats.org/officeDocument/2006/relationships/image" Target="media/image54.jpeg"/><Relationship Id="rId100" Type="http://schemas.openxmlformats.org/officeDocument/2006/relationships/hyperlink" Target="https://vk.com/club_43school_29rus?w=wall-1035575_9793" TargetMode="External"/><Relationship Id="rId105" Type="http://schemas.openxmlformats.org/officeDocument/2006/relationships/hyperlink" Target="https://vk.com/club_43school_29rus?w=wall-1035575_10106" TargetMode="External"/><Relationship Id="rId126" Type="http://schemas.openxmlformats.org/officeDocument/2006/relationships/hyperlink" Target="https://vk.com/club_43school_29rus?w=wall-1035575_10011" TargetMode="External"/><Relationship Id="rId147" Type="http://schemas.openxmlformats.org/officeDocument/2006/relationships/image" Target="media/image66.jpeg"/><Relationship Id="rId8" Type="http://schemas.openxmlformats.org/officeDocument/2006/relationships/endnotes" Target="endnotes.xml"/><Relationship Id="rId51" Type="http://schemas.openxmlformats.org/officeDocument/2006/relationships/image" Target="media/image28.jpeg"/><Relationship Id="rId72" Type="http://schemas.openxmlformats.org/officeDocument/2006/relationships/image" Target="media/image49.png"/><Relationship Id="rId93" Type="http://schemas.openxmlformats.org/officeDocument/2006/relationships/hyperlink" Target="https://vk.com/club_43school_29rus?w=wall-1035575_10507" TargetMode="External"/><Relationship Id="rId98" Type="http://schemas.openxmlformats.org/officeDocument/2006/relationships/hyperlink" Target="https://vk.com/club_43school_29rus?w=wall-1035575_9670" TargetMode="External"/><Relationship Id="rId121" Type="http://schemas.openxmlformats.org/officeDocument/2006/relationships/hyperlink" Target="https://vk.com/club_43school_29rus?w=wall-1035575_10617" TargetMode="External"/><Relationship Id="rId142" Type="http://schemas.openxmlformats.org/officeDocument/2006/relationships/hyperlink" Target="https://vk.com/club_43school_29rus?w=wall-1035575_10765" TargetMode="External"/><Relationship Id="rId3" Type="http://schemas.openxmlformats.org/officeDocument/2006/relationships/styles" Target="styles.xml"/><Relationship Id="rId600791954" Type="http://schemas.openxmlformats.org/officeDocument/2006/relationships/comments" Target="comments.xml"/><Relationship Id="rId358723249" Type="http://schemas.microsoft.com/office/2011/relationships/commentsExtended" Target="commentsExtended.xml"/><Relationship Id="rId641323217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B/FPTaSnb5y7uOM4NBgrL9dAkMg=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</SignatureValue>
  <KeyInfo>
    <X509Data>
      <X509Certificate>MIIFfzCCA2cCFCYiHyYCHdcWFYMrocF/cjNZwfuHMA0GCSqGSIb3DQEBCwUAMIGQ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26"/>
            <mdssi:RelationshipReference SourceId="rId117"/>
            <mdssi:RelationshipReference SourceId="rId21"/>
            <mdssi:RelationshipReference SourceId="rId42"/>
            <mdssi:RelationshipReference SourceId="rId47"/>
            <mdssi:RelationshipReference SourceId="rId63"/>
            <mdssi:RelationshipReference SourceId="rId68"/>
            <mdssi:RelationshipReference SourceId="rId84"/>
            <mdssi:RelationshipReference SourceId="rId89"/>
            <mdssi:RelationshipReference SourceId="rId112"/>
            <mdssi:RelationshipReference SourceId="rId133"/>
            <mdssi:RelationshipReference SourceId="rId138"/>
            <mdssi:RelationshipReference SourceId="rId154"/>
            <mdssi:RelationshipReference SourceId="rId16"/>
            <mdssi:RelationshipReference SourceId="rId107"/>
            <mdssi:RelationshipReference SourceId="rId11"/>
            <mdssi:RelationshipReference SourceId="rId32"/>
            <mdssi:RelationshipReference SourceId="rId37"/>
            <mdssi:RelationshipReference SourceId="rId53"/>
            <mdssi:RelationshipReference SourceId="rId58"/>
            <mdssi:RelationshipReference SourceId="rId74"/>
            <mdssi:RelationshipReference SourceId="rId79"/>
            <mdssi:RelationshipReference SourceId="rId102"/>
            <mdssi:RelationshipReference SourceId="rId123"/>
            <mdssi:RelationshipReference SourceId="rId128"/>
            <mdssi:RelationshipReference SourceId="rId144"/>
            <mdssi:RelationshipReference SourceId="rId149"/>
            <mdssi:RelationshipReference SourceId="rId5"/>
            <mdssi:RelationshipReference SourceId="rId90"/>
            <mdssi:RelationshipReference SourceId="rId95"/>
            <mdssi:RelationshipReference SourceId="rId22"/>
            <mdssi:RelationshipReference SourceId="rId27"/>
            <mdssi:RelationshipReference SourceId="rId43"/>
            <mdssi:RelationshipReference SourceId="rId48"/>
            <mdssi:RelationshipReference SourceId="rId64"/>
            <mdssi:RelationshipReference SourceId="rId69"/>
            <mdssi:RelationshipReference SourceId="rId113"/>
            <mdssi:RelationshipReference SourceId="rId118"/>
            <mdssi:RelationshipReference SourceId="rId134"/>
            <mdssi:RelationshipReference SourceId="rId139"/>
            <mdssi:RelationshipReference SourceId="rId80"/>
            <mdssi:RelationshipReference SourceId="rId85"/>
            <mdssi:RelationshipReference SourceId="rId150"/>
            <mdssi:RelationshipReference SourceId="rId12"/>
            <mdssi:RelationshipReference SourceId="rId17"/>
            <mdssi:RelationshipReference SourceId="rId25"/>
            <mdssi:RelationshipReference SourceId="rId33"/>
            <mdssi:RelationshipReference SourceId="rId38"/>
            <mdssi:RelationshipReference SourceId="rId46"/>
            <mdssi:RelationshipReference SourceId="rId59"/>
            <mdssi:RelationshipReference SourceId="rId67"/>
            <mdssi:RelationshipReference SourceId="rId103"/>
            <mdssi:RelationshipReference SourceId="rId108"/>
            <mdssi:RelationshipReference SourceId="rId116"/>
            <mdssi:RelationshipReference SourceId="rId124"/>
            <mdssi:RelationshipReference SourceId="rId129"/>
            <mdssi:RelationshipReference SourceId="rId137"/>
            <mdssi:RelationshipReference SourceId="rId20"/>
            <mdssi:RelationshipReference SourceId="rId41"/>
            <mdssi:RelationshipReference SourceId="rId54"/>
            <mdssi:RelationshipReference SourceId="rId62"/>
            <mdssi:RelationshipReference SourceId="rId70"/>
            <mdssi:RelationshipReference SourceId="rId75"/>
            <mdssi:RelationshipReference SourceId="rId83"/>
            <mdssi:RelationshipReference SourceId="rId88"/>
            <mdssi:RelationshipReference SourceId="rId91"/>
            <mdssi:RelationshipReference SourceId="rId96"/>
            <mdssi:RelationshipReference SourceId="rId111"/>
            <mdssi:RelationshipReference SourceId="rId132"/>
            <mdssi:RelationshipReference SourceId="rId140"/>
            <mdssi:RelationshipReference SourceId="rId145"/>
            <mdssi:RelationshipReference SourceId="rId153"/>
            <mdssi:RelationshipReference SourceId="rId1"/>
            <mdssi:RelationshipReference SourceId="rId6"/>
            <mdssi:RelationshipReference SourceId="rId15"/>
            <mdssi:RelationshipReference SourceId="rId23"/>
            <mdssi:RelationshipReference SourceId="rId28"/>
            <mdssi:RelationshipReference SourceId="rId36"/>
            <mdssi:RelationshipReference SourceId="rId49"/>
            <mdssi:RelationshipReference SourceId="rId57"/>
            <mdssi:RelationshipReference SourceId="rId106"/>
            <mdssi:RelationshipReference SourceId="rId114"/>
            <mdssi:RelationshipReference SourceId="rId119"/>
            <mdssi:RelationshipReference SourceId="rId127"/>
            <mdssi:RelationshipReference SourceId="rId10"/>
            <mdssi:RelationshipReference SourceId="rId31"/>
            <mdssi:RelationshipReference SourceId="rId44"/>
            <mdssi:RelationshipReference SourceId="rId52"/>
            <mdssi:RelationshipReference SourceId="rId60"/>
            <mdssi:RelationshipReference SourceId="rId65"/>
            <mdssi:RelationshipReference SourceId="rId73"/>
            <mdssi:RelationshipReference SourceId="rId78"/>
            <mdssi:RelationshipReference SourceId="rId81"/>
            <mdssi:RelationshipReference SourceId="rId86"/>
            <mdssi:RelationshipReference SourceId="rId94"/>
            <mdssi:RelationshipReference SourceId="rId99"/>
            <mdssi:RelationshipReference SourceId="rId101"/>
            <mdssi:RelationshipReference SourceId="rId122"/>
            <mdssi:RelationshipReference SourceId="rId130"/>
            <mdssi:RelationshipReference SourceId="rId135"/>
            <mdssi:RelationshipReference SourceId="rId143"/>
            <mdssi:RelationshipReference SourceId="rId148"/>
            <mdssi:RelationshipReference SourceId="rId151"/>
            <mdssi:RelationshipReference SourceId="rId4"/>
            <mdssi:RelationshipReference SourceId="rId9"/>
            <mdssi:RelationshipReference SourceId="rId13"/>
            <mdssi:RelationshipReference SourceId="rId18"/>
            <mdssi:RelationshipReference SourceId="rId39"/>
            <mdssi:RelationshipReference SourceId="rId109"/>
            <mdssi:RelationshipReference SourceId="rId34"/>
            <mdssi:RelationshipReference SourceId="rId50"/>
            <mdssi:RelationshipReference SourceId="rId55"/>
            <mdssi:RelationshipReference SourceId="rId76"/>
            <mdssi:RelationshipReference SourceId="rId97"/>
            <mdssi:RelationshipReference SourceId="rId104"/>
            <mdssi:RelationshipReference SourceId="rId120"/>
            <mdssi:RelationshipReference SourceId="rId125"/>
            <mdssi:RelationshipReference SourceId="rId141"/>
            <mdssi:RelationshipReference SourceId="rId146"/>
            <mdssi:RelationshipReference SourceId="rId7"/>
            <mdssi:RelationshipReference SourceId="rId71"/>
            <mdssi:RelationshipReference SourceId="rId92"/>
            <mdssi:RelationshipReference SourceId="rId2"/>
            <mdssi:RelationshipReference SourceId="rId29"/>
            <mdssi:RelationshipReference SourceId="rId24"/>
            <mdssi:RelationshipReference SourceId="rId40"/>
            <mdssi:RelationshipReference SourceId="rId45"/>
            <mdssi:RelationshipReference SourceId="rId66"/>
            <mdssi:RelationshipReference SourceId="rId87"/>
            <mdssi:RelationshipReference SourceId="rId110"/>
            <mdssi:RelationshipReference SourceId="rId115"/>
            <mdssi:RelationshipReference SourceId="rId131"/>
            <mdssi:RelationshipReference SourceId="rId136"/>
            <mdssi:RelationshipReference SourceId="rId61"/>
            <mdssi:RelationshipReference SourceId="rId82"/>
            <mdssi:RelationshipReference SourceId="rId152"/>
            <mdssi:RelationshipReference SourceId="rId19"/>
            <mdssi:RelationshipReference SourceId="rId14"/>
            <mdssi:RelationshipReference SourceId="rId30"/>
            <mdssi:RelationshipReference SourceId="rId35"/>
            <mdssi:RelationshipReference SourceId="rId56"/>
            <mdssi:RelationshipReference SourceId="rId77"/>
            <mdssi:RelationshipReference SourceId="rId100"/>
            <mdssi:RelationshipReference SourceId="rId105"/>
            <mdssi:RelationshipReference SourceId="rId126"/>
            <mdssi:RelationshipReference SourceId="rId147"/>
            <mdssi:RelationshipReference SourceId="rId8"/>
            <mdssi:RelationshipReference SourceId="rId51"/>
            <mdssi:RelationshipReference SourceId="rId72"/>
            <mdssi:RelationshipReference SourceId="rId93"/>
            <mdssi:RelationshipReference SourceId="rId98"/>
            <mdssi:RelationshipReference SourceId="rId121"/>
            <mdssi:RelationshipReference SourceId="rId142"/>
            <mdssi:RelationshipReference SourceId="rId3"/>
            <mdssi:RelationshipReference SourceId="rId600791954"/>
            <mdssi:RelationshipReference SourceId="rId358723249"/>
            <mdssi:RelationshipReference SourceId="rId641323217"/>
          </Transform>
          <Transform Algorithm="http://www.w3.org/TR/2001/REC-xml-c14n-20010315"/>
        </Transforms>
        <DigestMethod Algorithm="http://www.w3.org/2000/09/xmldsig#sha1"/>
        <DigestValue>l+EUl4mDuymCGIkeWdAPMQMMHAE=</DigestValue>
      </Reference>
      <Reference URI="/word/../customXml/item1.xml?ContentType=application/xml">
        <DigestMethod Algorithm="http://www.w3.org/2000/09/xmldsig#sha1"/>
        <DigestValue>2jmj7l5rSw0yVb/vlWAYkK/YBwk=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t8QsaK595KJx3LeNXTCI98uy5C0=</DigestValue>
      </Reference>
      <Reference URI="/word/embeddings/______Microsoft_PowerPoint1.sldx?ContentType=application/vnd.openxmlformats-officedocument.presentationml.slide">
        <DigestMethod Algorithm="http://www.w3.org/2000/09/xmldsig#sha1"/>
        <DigestValue>Wpilw0F6NF7vHy4Z63wkJ4kDBH0=</DigestValue>
      </Reference>
      <Reference URI="/word/endnotes.xml?ContentType=application/vnd.openxmlformats-officedocument.wordprocessingml.endnotes+xml">
        <DigestMethod Algorithm="http://www.w3.org/2000/09/xmldsig#sha1"/>
        <DigestValue>KndK/GuyAELXsGnaNi2UzqLBvNQ=</DigestValue>
      </Reference>
      <Reference URI="/word/fontTable.xml?ContentType=application/vnd.openxmlformats-officedocument.wordprocessingml.fontTable+xml">
        <DigestMethod Algorithm="http://www.w3.org/2000/09/xmldsig#sha1"/>
        <DigestValue>+LUdvdypxcWlKpaQaFmwYkjz6A4=</DigestValue>
      </Reference>
      <Reference URI="/word/footnotes.xml?ContentType=application/vnd.openxmlformats-officedocument.wordprocessingml.footnotes+xml">
        <DigestMethod Algorithm="http://www.w3.org/2000/09/xmldsig#sha1"/>
        <DigestValue>FUW0RdcHs+urPfpiP3qPizyOWUo=</DigestValue>
      </Reference>
      <Reference URI="/word/media/image1.png?ContentType=image/png">
        <DigestMethod Algorithm="http://www.w3.org/2000/09/xmldsig#sha1"/>
        <DigestValue>4/hGgrfoi2C6Cg453BiLsWHLK24=</DigestValue>
      </Reference>
      <Reference URI="/word/media/image10.jpeg?ContentType=image/jpeg">
        <DigestMethod Algorithm="http://www.w3.org/2000/09/xmldsig#sha1"/>
        <DigestValue>DxT/OM/vZ+C3AOu9+tyJAKHj0ic=</DigestValue>
      </Reference>
      <Reference URI="/word/media/image11.jpeg?ContentType=image/jpeg">
        <DigestMethod Algorithm="http://www.w3.org/2000/09/xmldsig#sha1"/>
        <DigestValue>2FbQGu87VzyinKlD1II0IcOt414=</DigestValue>
      </Reference>
      <Reference URI="/word/media/image12.jpeg?ContentType=image/jpeg">
        <DigestMethod Algorithm="http://www.w3.org/2000/09/xmldsig#sha1"/>
        <DigestValue>TVEBOOZ4KiI6r7gDdVWkRxEQO4c=</DigestValue>
      </Reference>
      <Reference URI="/word/media/image13.jpeg?ContentType=image/jpeg">
        <DigestMethod Algorithm="http://www.w3.org/2000/09/xmldsig#sha1"/>
        <DigestValue>3OSZLgEvEwTBRrsvUgMcxSzBduE=</DigestValue>
      </Reference>
      <Reference URI="/word/media/image14.jpeg?ContentType=image/jpeg">
        <DigestMethod Algorithm="http://www.w3.org/2000/09/xmldsig#sha1"/>
        <DigestValue>lzxyi03F1ylu84wXPQny8bEBZxI=</DigestValue>
      </Reference>
      <Reference URI="/word/media/image15.jpeg?ContentType=image/jpeg">
        <DigestMethod Algorithm="http://www.w3.org/2000/09/xmldsig#sha1"/>
        <DigestValue>yRiYu9/HafweFrk1imKENGSAf50=</DigestValue>
      </Reference>
      <Reference URI="/word/media/image16.jpeg?ContentType=image/jpeg">
        <DigestMethod Algorithm="http://www.w3.org/2000/09/xmldsig#sha1"/>
        <DigestValue>gIcUKf9t/O79Jnruzyl+VCTy1JE=</DigestValue>
      </Reference>
      <Reference URI="/word/media/image17.jpeg?ContentType=image/jpeg">
        <DigestMethod Algorithm="http://www.w3.org/2000/09/xmldsig#sha1"/>
        <DigestValue>ZRGtTNxN7KVRIaysLOZ3oEsCppo=</DigestValue>
      </Reference>
      <Reference URI="/word/media/image18.jpeg?ContentType=image/jpeg">
        <DigestMethod Algorithm="http://www.w3.org/2000/09/xmldsig#sha1"/>
        <DigestValue>QDQjH6QEe7yANOP8Txd8PR7d+e8=</DigestValue>
      </Reference>
      <Reference URI="/word/media/image19.jpeg?ContentType=image/jpeg">
        <DigestMethod Algorithm="http://www.w3.org/2000/09/xmldsig#sha1"/>
        <DigestValue>hoH3/VLKKpEMvNGOpXM8ef8Jn/c=</DigestValue>
      </Reference>
      <Reference URI="/word/media/image2.jpeg?ContentType=image/jpeg">
        <DigestMethod Algorithm="http://www.w3.org/2000/09/xmldsig#sha1"/>
        <DigestValue>hIw2wCUzDW0tyBkcO8VV2ma2hdI=</DigestValue>
      </Reference>
      <Reference URI="/word/media/image20.jpeg?ContentType=image/jpeg">
        <DigestMethod Algorithm="http://www.w3.org/2000/09/xmldsig#sha1"/>
        <DigestValue>fDutSvspyHevSf2tGaf+7fYvJgc=</DigestValue>
      </Reference>
      <Reference URI="/word/media/image21.jpeg?ContentType=image/jpeg">
        <DigestMethod Algorithm="http://www.w3.org/2000/09/xmldsig#sha1"/>
        <DigestValue>yHbvmdV/EhmHg2ChVQodEkciNX4=</DigestValue>
      </Reference>
      <Reference URI="/word/media/image22.jpeg?ContentType=image/jpeg">
        <DigestMethod Algorithm="http://www.w3.org/2000/09/xmldsig#sha1"/>
        <DigestValue>UCtSMvFEWDrCuAa9LkNqRGoRskk=</DigestValue>
      </Reference>
      <Reference URI="/word/media/image23.jpeg?ContentType=image/jpeg">
        <DigestMethod Algorithm="http://www.w3.org/2000/09/xmldsig#sha1"/>
        <DigestValue>y/rMqmmItLd86sQhNflSC+TegZg=</DigestValue>
      </Reference>
      <Reference URI="/word/media/image24.jpeg?ContentType=image/jpeg">
        <DigestMethod Algorithm="http://www.w3.org/2000/09/xmldsig#sha1"/>
        <DigestValue>JImOSBhN3JI+bQ/8R6AiS8Wm2mM=</DigestValue>
      </Reference>
      <Reference URI="/word/media/image25.jpeg?ContentType=image/jpeg">
        <DigestMethod Algorithm="http://www.w3.org/2000/09/xmldsig#sha1"/>
        <DigestValue>dxLMf45m6y8ZEKO5k3D8/3NF+yg=</DigestValue>
      </Reference>
      <Reference URI="/word/media/image26.jpeg?ContentType=image/jpeg">
        <DigestMethod Algorithm="http://www.w3.org/2000/09/xmldsig#sha1"/>
        <DigestValue>IlEmKp87+VV7C3T7RGuI8ARQ4SM=</DigestValue>
      </Reference>
      <Reference URI="/word/media/image27.jpeg?ContentType=image/jpeg">
        <DigestMethod Algorithm="http://www.w3.org/2000/09/xmldsig#sha1"/>
        <DigestValue>PPJ7ptraT2azE10eUiien28gOGM=</DigestValue>
      </Reference>
      <Reference URI="/word/media/image28.jpeg?ContentType=image/jpeg">
        <DigestMethod Algorithm="http://www.w3.org/2000/09/xmldsig#sha1"/>
        <DigestValue>NNtsjWGWuzAI2rDKZ6vJEK2UHow=</DigestValue>
      </Reference>
      <Reference URI="/word/media/image29.jpeg?ContentType=image/jpeg">
        <DigestMethod Algorithm="http://www.w3.org/2000/09/xmldsig#sha1"/>
        <DigestValue>6iY1AFX2EHl3IBi5ViXwFIl/eKs=</DigestValue>
      </Reference>
      <Reference URI="/word/media/image3.jpeg?ContentType=image/jpeg">
        <DigestMethod Algorithm="http://www.w3.org/2000/09/xmldsig#sha1"/>
        <DigestValue>B7xF3NVyTO7ptIa2g7vjCAe9XAA=</DigestValue>
      </Reference>
      <Reference URI="/word/media/image30.jpeg?ContentType=image/jpeg">
        <DigestMethod Algorithm="http://www.w3.org/2000/09/xmldsig#sha1"/>
        <DigestValue>HQ576puFvuYsdnhfJm9K5pCCfnw=</DigestValue>
      </Reference>
      <Reference URI="/word/media/image31.jpeg?ContentType=image/jpeg">
        <DigestMethod Algorithm="http://www.w3.org/2000/09/xmldsig#sha1"/>
        <DigestValue>AR0YzzgiOKvY6C7hayF4Grkt3pA=</DigestValue>
      </Reference>
      <Reference URI="/word/media/image32.jpeg?ContentType=image/jpeg">
        <DigestMethod Algorithm="http://www.w3.org/2000/09/xmldsig#sha1"/>
        <DigestValue>rwJySMQ2JQA2f/iB05IqnMdSvOA=</DigestValue>
      </Reference>
      <Reference URI="/word/media/image33.jpeg?ContentType=image/jpeg">
        <DigestMethod Algorithm="http://www.w3.org/2000/09/xmldsig#sha1"/>
        <DigestValue>a+yJkFsKTJgjnmzbm1/HH/gybXI=</DigestValue>
      </Reference>
      <Reference URI="/word/media/image34.jpeg?ContentType=image/jpeg">
        <DigestMethod Algorithm="http://www.w3.org/2000/09/xmldsig#sha1"/>
        <DigestValue>2T7ttw56EbrWldiFWL8sc5xipqg=</DigestValue>
      </Reference>
      <Reference URI="/word/media/image35.jpeg?ContentType=image/jpeg">
        <DigestMethod Algorithm="http://www.w3.org/2000/09/xmldsig#sha1"/>
        <DigestValue>7mdXUMvC+cWc11EOpnaF0JEqG/I=</DigestValue>
      </Reference>
      <Reference URI="/word/media/image36.jpeg?ContentType=image/jpeg">
        <DigestMethod Algorithm="http://www.w3.org/2000/09/xmldsig#sha1"/>
        <DigestValue>Gbck3MQ40NWNSROK3uUwIQQDdlE=</DigestValue>
      </Reference>
      <Reference URI="/word/media/image37.jpeg?ContentType=image/jpeg">
        <DigestMethod Algorithm="http://www.w3.org/2000/09/xmldsig#sha1"/>
        <DigestValue>bD2KM74gXC8dvryBUzkSCukD8AY=</DigestValue>
      </Reference>
      <Reference URI="/word/media/image38.png?ContentType=image/png">
        <DigestMethod Algorithm="http://www.w3.org/2000/09/xmldsig#sha1"/>
        <DigestValue>dCO3vzIor/9ss4imenNhbX11yio=</DigestValue>
      </Reference>
      <Reference URI="/word/media/image39.png?ContentType=image/png">
        <DigestMethod Algorithm="http://www.w3.org/2000/09/xmldsig#sha1"/>
        <DigestValue>Is31WfuxJmDp4JJdwUjwDoUrIn0=</DigestValue>
      </Reference>
      <Reference URI="/word/media/image4.jpeg?ContentType=image/jpeg">
        <DigestMethod Algorithm="http://www.w3.org/2000/09/xmldsig#sha1"/>
        <DigestValue>Xz1HqKamuaNNy+OUhKoPM26xvjQ=</DigestValue>
      </Reference>
      <Reference URI="/word/media/image40.png?ContentType=image/png">
        <DigestMethod Algorithm="http://www.w3.org/2000/09/xmldsig#sha1"/>
        <DigestValue>AcJ7mserBuvFCvWJ5QNylUJQHzg=</DigestValue>
      </Reference>
      <Reference URI="/word/media/image41.png?ContentType=image/png">
        <DigestMethod Algorithm="http://www.w3.org/2000/09/xmldsig#sha1"/>
        <DigestValue>jwGN2hCcGDdrnVuOebuBB87+n6o=</DigestValue>
      </Reference>
      <Reference URI="/word/media/image42.png?ContentType=image/png">
        <DigestMethod Algorithm="http://www.w3.org/2000/09/xmldsig#sha1"/>
        <DigestValue>9Be9GrbYGIhFZ66t2HsdrJJEWOA=</DigestValue>
      </Reference>
      <Reference URI="/word/media/image43.jpg?ContentType=image/jpeg">
        <DigestMethod Algorithm="http://www.w3.org/2000/09/xmldsig#sha1"/>
        <DigestValue>Oc7ySLnpfG7mclg3Re/UnD1dQbs=</DigestValue>
      </Reference>
      <Reference URI="/word/media/image44.jpg?ContentType=image/jpeg">
        <DigestMethod Algorithm="http://www.w3.org/2000/09/xmldsig#sha1"/>
        <DigestValue>WbOcsr5iqj9ZT00TdkQIFH9MvCQ=</DigestValue>
      </Reference>
      <Reference URI="/word/media/image45.jpg?ContentType=image/jpeg">
        <DigestMethod Algorithm="http://www.w3.org/2000/09/xmldsig#sha1"/>
        <DigestValue>kwlGTUxx5WOAXLT4kDQZwfvW/B0=</DigestValue>
      </Reference>
      <Reference URI="/word/media/image46.jpg?ContentType=image/jpeg">
        <DigestMethod Algorithm="http://www.w3.org/2000/09/xmldsig#sha1"/>
        <DigestValue>W8V2N0zMLfmJO6QdCWSf0IFtLDg=</DigestValue>
      </Reference>
      <Reference URI="/word/media/image47.jpg?ContentType=image/jpeg">
        <DigestMethod Algorithm="http://www.w3.org/2000/09/xmldsig#sha1"/>
        <DigestValue>FAwzD/+eAo8SSj2n1Vt1IENxtzk=</DigestValue>
      </Reference>
      <Reference URI="/word/media/image48.png?ContentType=image/png">
        <DigestMethod Algorithm="http://www.w3.org/2000/09/xmldsig#sha1"/>
        <DigestValue>AjS+EmK6rPbfu6iwabuDAtf+RgM=</DigestValue>
      </Reference>
      <Reference URI="/word/media/image49.png?ContentType=image/png">
        <DigestMethod Algorithm="http://www.w3.org/2000/09/xmldsig#sha1"/>
        <DigestValue>/VdwBo5uMz+k76QXZlCYUk/HvlM=</DigestValue>
      </Reference>
      <Reference URI="/word/media/image5.jpeg?ContentType=image/jpeg">
        <DigestMethod Algorithm="http://www.w3.org/2000/09/xmldsig#sha1"/>
        <DigestValue>p3MNyp6xpYJNzouVoHEas1oWLJo=</DigestValue>
      </Reference>
      <Reference URI="/word/media/image50.png?ContentType=image/png">
        <DigestMethod Algorithm="http://www.w3.org/2000/09/xmldsig#sha1"/>
        <DigestValue>iw/whdci6uCLRnoVGsTnUkWP8V4=</DigestValue>
      </Reference>
      <Reference URI="/word/media/image51.png?ContentType=image/png">
        <DigestMethod Algorithm="http://www.w3.org/2000/09/xmldsig#sha1"/>
        <DigestValue>VNFrBr/NHLtl4yngLuhf6L+j0hk=</DigestValue>
      </Reference>
      <Reference URI="/word/media/image52.png?ContentType=image/png">
        <DigestMethod Algorithm="http://www.w3.org/2000/09/xmldsig#sha1"/>
        <DigestValue>N/WlMRNGPk0lo0vpfTq+rgY3xqY=</DigestValue>
      </Reference>
      <Reference URI="/word/media/image53.jpeg?ContentType=image/jpeg">
        <DigestMethod Algorithm="http://www.w3.org/2000/09/xmldsig#sha1"/>
        <DigestValue>Uu4wuaPtqK4vLLEJofGpfaueNSw=</DigestValue>
      </Reference>
      <Reference URI="/word/media/image54.jpeg?ContentType=image/jpeg">
        <DigestMethod Algorithm="http://www.w3.org/2000/09/xmldsig#sha1"/>
        <DigestValue>YaB8T/0SoiJPhpNBQcDLwgkHQ6g=</DigestValue>
      </Reference>
      <Reference URI="/word/media/image55.png?ContentType=image/png">
        <DigestMethod Algorithm="http://www.w3.org/2000/09/xmldsig#sha1"/>
        <DigestValue>P47z+ZGO9sz2OQ/+dykmUH0UG6A=</DigestValue>
      </Reference>
      <Reference URI="/word/media/image56.png?ContentType=image/png">
        <DigestMethod Algorithm="http://www.w3.org/2000/09/xmldsig#sha1"/>
        <DigestValue>flVU0VxvPv1fYpMXB72vqbt2teY=</DigestValue>
      </Reference>
      <Reference URI="/word/media/image57.png?ContentType=image/png">
        <DigestMethod Algorithm="http://www.w3.org/2000/09/xmldsig#sha1"/>
        <DigestValue>g9u7Od1WDUNviqGETf6GtNA+qW4=</DigestValue>
      </Reference>
      <Reference URI="/word/media/image58.jpeg?ContentType=image/jpeg">
        <DigestMethod Algorithm="http://www.w3.org/2000/09/xmldsig#sha1"/>
        <DigestValue>/lmz1a+2CA2hph1XPVSPuhuQ/Oc=</DigestValue>
      </Reference>
      <Reference URI="/word/media/image59.jpeg?ContentType=image/jpeg">
        <DigestMethod Algorithm="http://www.w3.org/2000/09/xmldsig#sha1"/>
        <DigestValue>y4/4AkSNUzKdMmOoptU2lxfg9IE=</DigestValue>
      </Reference>
      <Reference URI="/word/media/image6.jpeg?ContentType=image/jpeg">
        <DigestMethod Algorithm="http://www.w3.org/2000/09/xmldsig#sha1"/>
        <DigestValue>WUWEPE8SBXnoy1xI+4aGHjdoEOY=</DigestValue>
      </Reference>
      <Reference URI="/word/media/image60.jpeg?ContentType=image/jpeg">
        <DigestMethod Algorithm="http://www.w3.org/2000/09/xmldsig#sha1"/>
        <DigestValue>s3qN+nfuWv3SUasLrNxbxqxpDsw=</DigestValue>
      </Reference>
      <Reference URI="/word/media/image61.jpeg?ContentType=image/jpeg">
        <DigestMethod Algorithm="http://www.w3.org/2000/09/xmldsig#sha1"/>
        <DigestValue>54+0sZnWrx2fu0rGz2xD29qabx4=</DigestValue>
      </Reference>
      <Reference URI="/word/media/image62.emf?ContentType=image/x-emf">
        <DigestMethod Algorithm="http://www.w3.org/2000/09/xmldsig#sha1"/>
        <DigestValue>Vy/AWKdjIDGSVclqGn05HQ0e1JY=</DigestValue>
      </Reference>
      <Reference URI="/word/media/image63.jpeg?ContentType=image/jpeg">
        <DigestMethod Algorithm="http://www.w3.org/2000/09/xmldsig#sha1"/>
        <DigestValue>BBl3S8LAFP4mNO+YHro/fj9OLvY=</DigestValue>
      </Reference>
      <Reference URI="/word/media/image64.jpeg?ContentType=image/jpeg">
        <DigestMethod Algorithm="http://www.w3.org/2000/09/xmldsig#sha1"/>
        <DigestValue>HkPtUVjMD3QpJDMiQtd3rLkcPzA=</DigestValue>
      </Reference>
      <Reference URI="/word/media/image65.jpeg?ContentType=image/jpeg">
        <DigestMethod Algorithm="http://www.w3.org/2000/09/xmldsig#sha1"/>
        <DigestValue>znS0xhSFMRk3SQ66TjRo0KhzdI4=</DigestValue>
      </Reference>
      <Reference URI="/word/media/image66.jpeg?ContentType=image/jpeg">
        <DigestMethod Algorithm="http://www.w3.org/2000/09/xmldsig#sha1"/>
        <DigestValue>0llD5XP2Bqv2dJ9O7hkQNYkw2dE=</DigestValue>
      </Reference>
      <Reference URI="/word/media/image67.jpeg?ContentType=image/jpeg">
        <DigestMethod Algorithm="http://www.w3.org/2000/09/xmldsig#sha1"/>
        <DigestValue>RBe6sKuUczKT8rqdHOWT9N+35Nk=</DigestValue>
      </Reference>
      <Reference URI="/word/media/image68.jpeg?ContentType=image/jpeg">
        <DigestMethod Algorithm="http://www.w3.org/2000/09/xmldsig#sha1"/>
        <DigestValue>9IrpXv+RuETVr/puRf7T5Xng92M=</DigestValue>
      </Reference>
      <Reference URI="/word/media/image69.jpeg?ContentType=image/jpeg">
        <DigestMethod Algorithm="http://www.w3.org/2000/09/xmldsig#sha1"/>
        <DigestValue>6XN11hLZzGbQYIM666pCta7P7d4=</DigestValue>
      </Reference>
      <Reference URI="/word/media/image7.jpeg?ContentType=image/jpeg">
        <DigestMethod Algorithm="http://www.w3.org/2000/09/xmldsig#sha1"/>
        <DigestValue>9zZMWZHEdxUBNGYtN8astBlUBB8=</DigestValue>
      </Reference>
      <Reference URI="/word/media/image70.jpeg?ContentType=image/jpeg">
        <DigestMethod Algorithm="http://www.w3.org/2000/09/xmldsig#sha1"/>
        <DigestValue>VyBpRwBB2JgWUxJrA778nNQgdQA=</DigestValue>
      </Reference>
      <Reference URI="/word/media/image71.jpeg?ContentType=image/jpeg">
        <DigestMethod Algorithm="http://www.w3.org/2000/09/xmldsig#sha1"/>
        <DigestValue>VxbRrCPLfffkbCMZAuIMgwotKLw=</DigestValue>
      </Reference>
      <Reference URI="/word/media/image8.jpeg?ContentType=image/jpeg">
        <DigestMethod Algorithm="http://www.w3.org/2000/09/xmldsig#sha1"/>
        <DigestValue>lgtXiMZz4wFSWkw03mb4TO9hbAg=</DigestValue>
      </Reference>
      <Reference URI="/word/media/image9.jpeg?ContentType=image/jpeg">
        <DigestMethod Algorithm="http://www.w3.org/2000/09/xmldsig#sha1"/>
        <DigestValue>1s/6ybCD+wXpVJz/L8Ig4AAtxMA=</DigestValue>
      </Reference>
      <Reference URI="/word/numbering.xml?ContentType=application/vnd.openxmlformats-officedocument.wordprocessingml.numbering+xml">
        <DigestMethod Algorithm="http://www.w3.org/2000/09/xmldsig#sha1"/>
        <DigestValue>yiRffTY79rodsfjBC+FNFD1qg+E=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lPK1skN9IWWBJz+OGwL8eohLBQA=</DigestValue>
      </Reference>
      <Reference URI="/word/styles.xml?ContentType=application/vnd.openxmlformats-officedocument.wordprocessingml.styles+xml">
        <DigestMethod Algorithm="http://www.w3.org/2000/09/xmldsig#sha1"/>
        <DigestValue>E5sHc33F2geqqzILpBlyOsn6I/k=</DigestValue>
      </Reference>
      <Reference URI="/word/stylesWithEffects.xml?ContentType=application/vnd.ms-word.stylesWithEffects+xml">
        <DigestMethod Algorithm="http://www.w3.org/2000/09/xmldsig#sha1"/>
        <DigestValue>nMcPx5SpUb4XpY+5S40+qN6iQxs=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GyvF5b+PMkUbKo+rE5DLoNzv2Bw=</DigestValue>
      </Reference>
    </Manifest>
    <SignatureProperties>
      <SignatureProperty Id="idSignatureTime" Target="#idPackageSignature">
        <mdssi:SignatureTime>
          <mdssi:Format>YYYY-MM-DDThh:mm:ssTZD</mdssi:Format>
          <mdssi:Value>2024-09-17T08:38:57Z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EA5B9-04A0-4804-B88B-1E124D2EF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1791</TotalTime>
  <Pages>144</Pages>
  <Words>48014</Words>
  <Characters>273681</Characters>
  <Application>Microsoft Office Word</Application>
  <DocSecurity>0</DocSecurity>
  <Lines>2280</Lines>
  <Paragraphs>642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</dc:creator>
  <cp:keywords/>
  <dc:description/>
  <cp:lastModifiedBy>Пользователь</cp:lastModifiedBy>
  <cp:revision>77</cp:revision>
  <dcterms:created xsi:type="dcterms:W3CDTF">2021-06-28T05:02:00Z</dcterms:created>
  <dcterms:modified xsi:type="dcterms:W3CDTF">2024-09-10T03:45:00Z</dcterms:modified>
</cp:coreProperties>
</file>