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  <Default Extension="sigs" ContentType="application/vnd.openxmlformats-package.digital-signature-origin"/>
  <Override PartName="/_xmlsignatures/sig1.xml" ContentType="application/vnd.openxmlformats-package.digital-signature-xmlsignature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520D" w:rsidRPr="00BE2998" w:rsidRDefault="00BA520D" w:rsidP="00BA520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A520D" w:rsidRPr="00BE2998" w:rsidRDefault="00BA520D" w:rsidP="00BA520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E2998">
        <w:rPr>
          <w:rFonts w:ascii="Times New Roman" w:hAnsi="Times New Roman" w:cs="Times New Roman"/>
          <w:sz w:val="24"/>
          <w:szCs w:val="24"/>
        </w:rPr>
        <w:t>Уведомление о приеме</w:t>
      </w:r>
    </w:p>
    <w:p w:rsidR="00BA520D" w:rsidRPr="00BE2998" w:rsidRDefault="00BA520D" w:rsidP="00BA520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E2998">
        <w:rPr>
          <w:rFonts w:ascii="Times New Roman" w:hAnsi="Times New Roman" w:cs="Times New Roman"/>
          <w:sz w:val="24"/>
          <w:szCs w:val="24"/>
          <w:shd w:val="clear" w:color="auto" w:fill="FFFFFF"/>
        </w:rPr>
        <w:t>заявления о приеме на обучение и документов</w:t>
      </w:r>
    </w:p>
    <w:p w:rsidR="00BA520D" w:rsidRPr="00BE2998" w:rsidRDefault="00BA520D" w:rsidP="00BA520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BA520D" w:rsidRPr="00BE2998" w:rsidRDefault="00BA520D" w:rsidP="00BA520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BA520D" w:rsidRPr="00F86132" w:rsidRDefault="00BA520D" w:rsidP="001A06F2">
      <w:pPr>
        <w:spacing w:after="0" w:line="276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E2998">
        <w:rPr>
          <w:rFonts w:ascii="Times New Roman" w:hAnsi="Times New Roman" w:cs="Times New Roman"/>
          <w:sz w:val="24"/>
          <w:szCs w:val="24"/>
        </w:rPr>
        <w:t xml:space="preserve">Ваше заявление о приеме на обучение в </w:t>
      </w:r>
      <w:r w:rsidR="001A06F2" w:rsidRPr="001A06F2">
        <w:rPr>
          <w:rFonts w:ascii="Times New Roman" w:hAnsi="Times New Roman" w:cs="Times New Roman"/>
          <w:b/>
          <w:sz w:val="24"/>
          <w:szCs w:val="24"/>
        </w:rPr>
        <w:t xml:space="preserve">муниципальное бюджетное общеобразовательное учреждение городского округа «Город Архангельск» «МБОУ СШ № </w:t>
      </w:r>
      <w:proofErr w:type="gramStart"/>
      <w:r w:rsidR="001A06F2" w:rsidRPr="001A06F2">
        <w:rPr>
          <w:rFonts w:ascii="Times New Roman" w:hAnsi="Times New Roman" w:cs="Times New Roman"/>
          <w:b/>
          <w:sz w:val="24"/>
          <w:szCs w:val="24"/>
        </w:rPr>
        <w:t>43»</w:t>
      </w:r>
      <w:r w:rsidRPr="00BE2998">
        <w:rPr>
          <w:rFonts w:ascii="Times New Roman" w:hAnsi="Times New Roman" w:cs="Times New Roman"/>
          <w:sz w:val="24"/>
          <w:szCs w:val="24"/>
        </w:rPr>
        <w:t xml:space="preserve">  принято</w:t>
      </w:r>
      <w:proofErr w:type="gramEnd"/>
      <w:r w:rsidRPr="00BE2998">
        <w:rPr>
          <w:rFonts w:ascii="Times New Roman" w:hAnsi="Times New Roman" w:cs="Times New Roman"/>
          <w:sz w:val="24"/>
          <w:szCs w:val="24"/>
        </w:rPr>
        <w:t xml:space="preserve">. </w:t>
      </w:r>
      <w:r w:rsidR="009E24E5" w:rsidRPr="00BE2998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r w:rsidR="009E24E5" w:rsidRPr="00F86132">
        <w:rPr>
          <w:rFonts w:ascii="Times New Roman" w:hAnsi="Times New Roman" w:cs="Times New Roman"/>
          <w:b/>
          <w:sz w:val="24"/>
          <w:szCs w:val="24"/>
        </w:rPr>
        <w:t>Номер заявления: _____________.</w:t>
      </w:r>
    </w:p>
    <w:bookmarkEnd w:id="0"/>
    <w:p w:rsidR="009E24E5" w:rsidRPr="00BE2998" w:rsidRDefault="009E24E5" w:rsidP="009E24E5">
      <w:pPr>
        <w:spacing w:after="0" w:line="276" w:lineRule="auto"/>
        <w:ind w:firstLine="48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E2998">
        <w:rPr>
          <w:rFonts w:ascii="Times New Roman" w:hAnsi="Times New Roman" w:cs="Times New Roman"/>
          <w:sz w:val="24"/>
          <w:szCs w:val="24"/>
          <w:shd w:val="clear" w:color="auto" w:fill="FFFFFF"/>
        </w:rPr>
        <w:t>Перечень представленных при приеме на обучение документов: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62"/>
        <w:gridCol w:w="7371"/>
        <w:gridCol w:w="1412"/>
      </w:tblGrid>
      <w:tr w:rsidR="00BE2998" w:rsidRPr="00BE2998" w:rsidTr="00071CF7">
        <w:tc>
          <w:tcPr>
            <w:tcW w:w="562" w:type="dxa"/>
          </w:tcPr>
          <w:p w:rsidR="00B71A0B" w:rsidRPr="00BE2998" w:rsidRDefault="00B71A0B" w:rsidP="00B71A0B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E299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№ п/п</w:t>
            </w:r>
          </w:p>
        </w:tc>
        <w:tc>
          <w:tcPr>
            <w:tcW w:w="7371" w:type="dxa"/>
          </w:tcPr>
          <w:p w:rsidR="00B71A0B" w:rsidRPr="00BE2998" w:rsidRDefault="00B71A0B" w:rsidP="00B71A0B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E299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Наименование документа</w:t>
            </w:r>
          </w:p>
        </w:tc>
        <w:tc>
          <w:tcPr>
            <w:tcW w:w="1412" w:type="dxa"/>
          </w:tcPr>
          <w:p w:rsidR="00B71A0B" w:rsidRPr="00BE2998" w:rsidRDefault="00B71A0B" w:rsidP="00B71A0B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E299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Отметка </w:t>
            </w:r>
            <w:r w:rsidR="00C976F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BE299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 получении документа</w:t>
            </w:r>
          </w:p>
        </w:tc>
      </w:tr>
      <w:tr w:rsidR="00BE2998" w:rsidRPr="00BE2998" w:rsidTr="00071CF7">
        <w:tc>
          <w:tcPr>
            <w:tcW w:w="562" w:type="dxa"/>
          </w:tcPr>
          <w:p w:rsidR="00B71A0B" w:rsidRPr="00BE2998" w:rsidRDefault="00071CF7" w:rsidP="00B71A0B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E299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7371" w:type="dxa"/>
          </w:tcPr>
          <w:p w:rsidR="00B71A0B" w:rsidRPr="00BE2998" w:rsidRDefault="00071CF7" w:rsidP="00B71A0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E299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</w:t>
            </w:r>
            <w:r w:rsidR="00B71A0B" w:rsidRPr="00BE299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опия документа, удостоверяющего личность родителя (законного представителя) ребенка или поступающего</w:t>
            </w:r>
            <w:r w:rsidRPr="00BE299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1412" w:type="dxa"/>
          </w:tcPr>
          <w:p w:rsidR="00B71A0B" w:rsidRPr="00BE2998" w:rsidRDefault="00B71A0B" w:rsidP="00B71A0B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BE2998" w:rsidRPr="00BE2998" w:rsidTr="00071CF7">
        <w:tc>
          <w:tcPr>
            <w:tcW w:w="562" w:type="dxa"/>
          </w:tcPr>
          <w:p w:rsidR="00B71A0B" w:rsidRPr="00BE2998" w:rsidRDefault="00071CF7" w:rsidP="00B71A0B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E299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7371" w:type="dxa"/>
          </w:tcPr>
          <w:p w:rsidR="00B71A0B" w:rsidRPr="00BE2998" w:rsidRDefault="00071CF7" w:rsidP="00B71A0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E299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</w:t>
            </w:r>
            <w:r w:rsidR="00B71A0B" w:rsidRPr="00BE299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опия свидетельства о рождении ребенка</w:t>
            </w:r>
          </w:p>
        </w:tc>
        <w:tc>
          <w:tcPr>
            <w:tcW w:w="1412" w:type="dxa"/>
          </w:tcPr>
          <w:p w:rsidR="00B71A0B" w:rsidRPr="00BE2998" w:rsidRDefault="00B71A0B" w:rsidP="00B71A0B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BE2998" w:rsidRPr="00BE2998" w:rsidTr="00071CF7">
        <w:tc>
          <w:tcPr>
            <w:tcW w:w="562" w:type="dxa"/>
          </w:tcPr>
          <w:p w:rsidR="00B71A0B" w:rsidRPr="00BE2998" w:rsidRDefault="00071CF7" w:rsidP="00B71A0B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E299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</w:t>
            </w:r>
          </w:p>
        </w:tc>
        <w:tc>
          <w:tcPr>
            <w:tcW w:w="7371" w:type="dxa"/>
          </w:tcPr>
          <w:p w:rsidR="00B71A0B" w:rsidRPr="00BE2998" w:rsidRDefault="00071CF7" w:rsidP="00B71A0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E299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</w:t>
            </w:r>
            <w:r w:rsidR="00B71A0B" w:rsidRPr="00BE299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опия документа, подтверждающего родство заявителя</w:t>
            </w:r>
          </w:p>
        </w:tc>
        <w:tc>
          <w:tcPr>
            <w:tcW w:w="1412" w:type="dxa"/>
          </w:tcPr>
          <w:p w:rsidR="00B71A0B" w:rsidRPr="00BE2998" w:rsidRDefault="00B71A0B" w:rsidP="00B71A0B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BE2998" w:rsidRPr="00BE2998" w:rsidTr="00071CF7">
        <w:tc>
          <w:tcPr>
            <w:tcW w:w="562" w:type="dxa"/>
          </w:tcPr>
          <w:p w:rsidR="00B71A0B" w:rsidRPr="00BE2998" w:rsidRDefault="00071CF7" w:rsidP="00B71A0B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E299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</w:t>
            </w:r>
          </w:p>
        </w:tc>
        <w:tc>
          <w:tcPr>
            <w:tcW w:w="7371" w:type="dxa"/>
          </w:tcPr>
          <w:p w:rsidR="00B71A0B" w:rsidRPr="00BE2998" w:rsidRDefault="00071CF7" w:rsidP="00B71A0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E299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</w:t>
            </w:r>
            <w:r w:rsidR="00B71A0B" w:rsidRPr="00BE299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опия свидетельства о рождении полнородных и </w:t>
            </w:r>
            <w:proofErr w:type="spellStart"/>
            <w:r w:rsidR="00B71A0B" w:rsidRPr="00BE299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неполнородных</w:t>
            </w:r>
            <w:proofErr w:type="spellEnd"/>
            <w:r w:rsidR="00B71A0B" w:rsidRPr="00BE299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брата и (или) сестры</w:t>
            </w:r>
          </w:p>
        </w:tc>
        <w:tc>
          <w:tcPr>
            <w:tcW w:w="1412" w:type="dxa"/>
          </w:tcPr>
          <w:p w:rsidR="00B71A0B" w:rsidRPr="00BE2998" w:rsidRDefault="00B71A0B" w:rsidP="00B71A0B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BE2998" w:rsidRPr="00BE2998" w:rsidTr="00071CF7">
        <w:tc>
          <w:tcPr>
            <w:tcW w:w="562" w:type="dxa"/>
          </w:tcPr>
          <w:p w:rsidR="00B71A0B" w:rsidRPr="00BE2998" w:rsidRDefault="00071CF7" w:rsidP="00B71A0B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E299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5</w:t>
            </w:r>
          </w:p>
        </w:tc>
        <w:tc>
          <w:tcPr>
            <w:tcW w:w="7371" w:type="dxa"/>
          </w:tcPr>
          <w:p w:rsidR="00B71A0B" w:rsidRPr="00BE2998" w:rsidRDefault="00071CF7" w:rsidP="00B71A0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E299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</w:t>
            </w:r>
            <w:r w:rsidR="009F560C" w:rsidRPr="00BE299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опия</w:t>
            </w:r>
            <w:r w:rsidR="00B71A0B" w:rsidRPr="00BE299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документа, подтверждающего установление опеки </w:t>
            </w:r>
            <w:r w:rsidR="00C976F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="00B71A0B" w:rsidRPr="00BE299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или попечительства</w:t>
            </w:r>
          </w:p>
        </w:tc>
        <w:tc>
          <w:tcPr>
            <w:tcW w:w="1412" w:type="dxa"/>
          </w:tcPr>
          <w:p w:rsidR="00B71A0B" w:rsidRPr="00BE2998" w:rsidRDefault="00B71A0B" w:rsidP="00B71A0B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BE2998" w:rsidRPr="00BE2998" w:rsidTr="00071CF7">
        <w:tc>
          <w:tcPr>
            <w:tcW w:w="562" w:type="dxa"/>
          </w:tcPr>
          <w:p w:rsidR="00B71A0B" w:rsidRPr="00BE2998" w:rsidRDefault="00071CF7" w:rsidP="00B71A0B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E299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6</w:t>
            </w:r>
          </w:p>
        </w:tc>
        <w:tc>
          <w:tcPr>
            <w:tcW w:w="7371" w:type="dxa"/>
          </w:tcPr>
          <w:p w:rsidR="00B71A0B" w:rsidRPr="00BE2998" w:rsidRDefault="00071CF7" w:rsidP="00B71A0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E299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</w:t>
            </w:r>
            <w:r w:rsidR="009F560C" w:rsidRPr="00BE299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опия документа о регистрации ребенка или поступающего по месту жительства на закрепленной территории</w:t>
            </w:r>
          </w:p>
        </w:tc>
        <w:tc>
          <w:tcPr>
            <w:tcW w:w="1412" w:type="dxa"/>
          </w:tcPr>
          <w:p w:rsidR="00B71A0B" w:rsidRPr="00BE2998" w:rsidRDefault="00B71A0B" w:rsidP="00B71A0B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BE2998" w:rsidRPr="00BE2998" w:rsidTr="00071CF7">
        <w:tc>
          <w:tcPr>
            <w:tcW w:w="562" w:type="dxa"/>
          </w:tcPr>
          <w:p w:rsidR="00B71A0B" w:rsidRPr="00BE2998" w:rsidRDefault="00071CF7" w:rsidP="00B71A0B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E299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7</w:t>
            </w:r>
          </w:p>
        </w:tc>
        <w:tc>
          <w:tcPr>
            <w:tcW w:w="7371" w:type="dxa"/>
          </w:tcPr>
          <w:p w:rsidR="00B71A0B" w:rsidRPr="00BE2998" w:rsidRDefault="00071CF7" w:rsidP="00B71A0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E299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</w:t>
            </w:r>
            <w:r w:rsidR="009F560C" w:rsidRPr="00BE299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опия документа о регистрации ребенка или поступающего по месту пребывания на закрепленной территории</w:t>
            </w:r>
          </w:p>
        </w:tc>
        <w:tc>
          <w:tcPr>
            <w:tcW w:w="1412" w:type="dxa"/>
          </w:tcPr>
          <w:p w:rsidR="00B71A0B" w:rsidRPr="00BE2998" w:rsidRDefault="00B71A0B" w:rsidP="00B71A0B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BE2998" w:rsidRPr="00BE2998" w:rsidTr="00071CF7">
        <w:tc>
          <w:tcPr>
            <w:tcW w:w="562" w:type="dxa"/>
          </w:tcPr>
          <w:p w:rsidR="009F560C" w:rsidRPr="00BE2998" w:rsidRDefault="00071CF7" w:rsidP="00B71A0B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E299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8</w:t>
            </w:r>
          </w:p>
        </w:tc>
        <w:tc>
          <w:tcPr>
            <w:tcW w:w="7371" w:type="dxa"/>
          </w:tcPr>
          <w:p w:rsidR="009F560C" w:rsidRPr="00BE2998" w:rsidRDefault="00071CF7" w:rsidP="00B71A0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E299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</w:t>
            </w:r>
            <w:r w:rsidR="009F560C" w:rsidRPr="00BE299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правка о приеме документов для оформления регистрации по месту жительства на закрепленной территории</w:t>
            </w:r>
          </w:p>
        </w:tc>
        <w:tc>
          <w:tcPr>
            <w:tcW w:w="1412" w:type="dxa"/>
          </w:tcPr>
          <w:p w:rsidR="009F560C" w:rsidRPr="00BE2998" w:rsidRDefault="009F560C" w:rsidP="00B71A0B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BE2998" w:rsidRPr="00BE2998" w:rsidTr="00071CF7">
        <w:tc>
          <w:tcPr>
            <w:tcW w:w="562" w:type="dxa"/>
          </w:tcPr>
          <w:p w:rsidR="009F560C" w:rsidRPr="00BE2998" w:rsidRDefault="00071CF7" w:rsidP="00B71A0B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E299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9</w:t>
            </w:r>
          </w:p>
        </w:tc>
        <w:tc>
          <w:tcPr>
            <w:tcW w:w="7371" w:type="dxa"/>
          </w:tcPr>
          <w:p w:rsidR="009F560C" w:rsidRPr="00BE2998" w:rsidRDefault="00071CF7" w:rsidP="00B71A0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E299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</w:t>
            </w:r>
            <w:r w:rsidR="009F560C" w:rsidRPr="00BE299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опии документов, подтверждающих право внеочередного, первоочередного приема на обучение по основным общеобразовательным программам</w:t>
            </w:r>
          </w:p>
        </w:tc>
        <w:tc>
          <w:tcPr>
            <w:tcW w:w="1412" w:type="dxa"/>
          </w:tcPr>
          <w:p w:rsidR="009F560C" w:rsidRPr="00BE2998" w:rsidRDefault="009F560C" w:rsidP="00B71A0B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BE2998" w:rsidRPr="00BE2998" w:rsidTr="00071CF7">
        <w:tc>
          <w:tcPr>
            <w:tcW w:w="562" w:type="dxa"/>
          </w:tcPr>
          <w:p w:rsidR="009F560C" w:rsidRPr="00BE2998" w:rsidRDefault="00071CF7" w:rsidP="00B71A0B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E299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10</w:t>
            </w:r>
          </w:p>
        </w:tc>
        <w:tc>
          <w:tcPr>
            <w:tcW w:w="7371" w:type="dxa"/>
          </w:tcPr>
          <w:p w:rsidR="009F560C" w:rsidRPr="00BE2998" w:rsidRDefault="00071CF7" w:rsidP="00B71A0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E299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</w:t>
            </w:r>
            <w:r w:rsidR="009F560C" w:rsidRPr="00BE299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опия заключения психолого-медико-педагогической комиссии</w:t>
            </w:r>
          </w:p>
        </w:tc>
        <w:tc>
          <w:tcPr>
            <w:tcW w:w="1412" w:type="dxa"/>
          </w:tcPr>
          <w:p w:rsidR="009F560C" w:rsidRPr="00BE2998" w:rsidRDefault="009F560C" w:rsidP="00B71A0B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BE2998" w:rsidRPr="00BE2998" w:rsidTr="00071CF7">
        <w:tc>
          <w:tcPr>
            <w:tcW w:w="562" w:type="dxa"/>
          </w:tcPr>
          <w:p w:rsidR="009F560C" w:rsidRPr="00BE2998" w:rsidRDefault="00071CF7" w:rsidP="00B71A0B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E299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11</w:t>
            </w:r>
          </w:p>
        </w:tc>
        <w:tc>
          <w:tcPr>
            <w:tcW w:w="7371" w:type="dxa"/>
          </w:tcPr>
          <w:p w:rsidR="009F560C" w:rsidRPr="00BE2998" w:rsidRDefault="00071CF7" w:rsidP="00B71A0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E299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</w:t>
            </w:r>
            <w:r w:rsidR="009F560C" w:rsidRPr="00BE299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ттестат</w:t>
            </w:r>
            <w:r w:rsidRPr="00BE299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9F560C" w:rsidRPr="00BE299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об основном общем образовании</w:t>
            </w:r>
          </w:p>
        </w:tc>
        <w:tc>
          <w:tcPr>
            <w:tcW w:w="1412" w:type="dxa"/>
          </w:tcPr>
          <w:p w:rsidR="009F560C" w:rsidRPr="00BE2998" w:rsidRDefault="009F560C" w:rsidP="00B71A0B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BE2998" w:rsidRPr="00BE2998" w:rsidTr="00071CF7">
        <w:tc>
          <w:tcPr>
            <w:tcW w:w="562" w:type="dxa"/>
          </w:tcPr>
          <w:p w:rsidR="009F560C" w:rsidRPr="00BE2998" w:rsidRDefault="00071CF7" w:rsidP="00B71A0B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E299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12</w:t>
            </w:r>
          </w:p>
        </w:tc>
        <w:tc>
          <w:tcPr>
            <w:tcW w:w="7371" w:type="dxa"/>
          </w:tcPr>
          <w:p w:rsidR="009F560C" w:rsidRPr="00BE2998" w:rsidRDefault="00071CF7" w:rsidP="00B71A0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E299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Копия документа, подтверждающего родство заявителя(ей) </w:t>
            </w:r>
            <w:r w:rsidR="00C976F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BE299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(или законность представления прав ребенка) </w:t>
            </w:r>
            <w:r w:rsidRPr="00BE2998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(в случае, если ребенок, является иностранным гражданином или лицом без гражданства)</w:t>
            </w:r>
          </w:p>
        </w:tc>
        <w:tc>
          <w:tcPr>
            <w:tcW w:w="1412" w:type="dxa"/>
          </w:tcPr>
          <w:p w:rsidR="009F560C" w:rsidRPr="00BE2998" w:rsidRDefault="009F560C" w:rsidP="00B71A0B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9F560C" w:rsidRPr="00BE2998" w:rsidTr="00071CF7">
        <w:tc>
          <w:tcPr>
            <w:tcW w:w="562" w:type="dxa"/>
          </w:tcPr>
          <w:p w:rsidR="009F560C" w:rsidRPr="00BE2998" w:rsidRDefault="00071CF7" w:rsidP="00B71A0B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E299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13</w:t>
            </w:r>
          </w:p>
        </w:tc>
        <w:tc>
          <w:tcPr>
            <w:tcW w:w="7371" w:type="dxa"/>
          </w:tcPr>
          <w:p w:rsidR="009F560C" w:rsidRPr="00BE2998" w:rsidRDefault="00071CF7" w:rsidP="00B71A0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E299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Копия документа, подтверждающего право ребенка на пребывание </w:t>
            </w:r>
            <w:r w:rsidR="00C976F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BE299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в Российской Федерации </w:t>
            </w:r>
            <w:r w:rsidRPr="00BE2998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(в случае, если ребенок, является иностранным гражданином или лицом без гражданства)</w:t>
            </w:r>
          </w:p>
        </w:tc>
        <w:tc>
          <w:tcPr>
            <w:tcW w:w="1412" w:type="dxa"/>
          </w:tcPr>
          <w:p w:rsidR="009F560C" w:rsidRPr="00BE2998" w:rsidRDefault="009F560C" w:rsidP="00B71A0B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49147E" w:rsidRPr="00BE2998" w:rsidTr="00071CF7">
        <w:tc>
          <w:tcPr>
            <w:tcW w:w="562" w:type="dxa"/>
          </w:tcPr>
          <w:p w:rsidR="0049147E" w:rsidRPr="006D2FE5" w:rsidRDefault="0049147E" w:rsidP="00B71A0B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D2F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14</w:t>
            </w:r>
          </w:p>
        </w:tc>
        <w:tc>
          <w:tcPr>
            <w:tcW w:w="7371" w:type="dxa"/>
          </w:tcPr>
          <w:p w:rsidR="0049147E" w:rsidRPr="006D2FE5" w:rsidRDefault="0049147E" w:rsidP="00B71A0B">
            <w:pPr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</w:pPr>
            <w:r w:rsidRPr="006D2F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Иные документы </w:t>
            </w:r>
            <w:r w:rsidRPr="006D2FE5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(по усмотрению родителей (законных представителей) ребенка или поступающего)</w:t>
            </w:r>
          </w:p>
        </w:tc>
        <w:tc>
          <w:tcPr>
            <w:tcW w:w="1412" w:type="dxa"/>
          </w:tcPr>
          <w:p w:rsidR="0049147E" w:rsidRPr="00BE2998" w:rsidRDefault="0049147E" w:rsidP="00B71A0B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</w:tbl>
    <w:p w:rsidR="00B71A0B" w:rsidRPr="00BE2998" w:rsidRDefault="00B71A0B" w:rsidP="00B71A0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12488B" w:rsidRPr="00365CEF" w:rsidRDefault="0012488B" w:rsidP="00B71A0B">
      <w:pPr>
        <w:spacing w:after="0" w:line="276" w:lineRule="auto"/>
        <w:jc w:val="both"/>
        <w:rPr>
          <w:rFonts w:ascii="Times New Roman" w:hAnsi="Times New Roman" w:cs="Times New Roman"/>
          <w:i/>
          <w:sz w:val="24"/>
          <w:szCs w:val="24"/>
          <w:shd w:val="clear" w:color="auto" w:fill="FFFFFF"/>
        </w:rPr>
      </w:pPr>
      <w:r w:rsidRPr="00365CEF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Должностное лицо </w:t>
      </w:r>
    </w:p>
    <w:p w:rsidR="0012488B" w:rsidRPr="00365CEF" w:rsidRDefault="0012488B" w:rsidP="00B71A0B">
      <w:pPr>
        <w:spacing w:after="0" w:line="276" w:lineRule="auto"/>
        <w:jc w:val="both"/>
        <w:rPr>
          <w:rFonts w:ascii="Times New Roman" w:hAnsi="Times New Roman" w:cs="Times New Roman"/>
          <w:i/>
          <w:sz w:val="24"/>
          <w:szCs w:val="24"/>
          <w:shd w:val="clear" w:color="auto" w:fill="FFFFFF"/>
        </w:rPr>
      </w:pPr>
      <w:r w:rsidRPr="00365CEF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общеобразовательной организации, </w:t>
      </w:r>
    </w:p>
    <w:p w:rsidR="0012488B" w:rsidRPr="00365CEF" w:rsidRDefault="0012488B" w:rsidP="00B71A0B">
      <w:pPr>
        <w:spacing w:after="0" w:line="276" w:lineRule="auto"/>
        <w:jc w:val="both"/>
        <w:rPr>
          <w:rFonts w:ascii="Times New Roman" w:hAnsi="Times New Roman" w:cs="Times New Roman"/>
          <w:i/>
          <w:sz w:val="24"/>
          <w:szCs w:val="24"/>
          <w:shd w:val="clear" w:color="auto" w:fill="FFFFFF"/>
        </w:rPr>
      </w:pPr>
      <w:r w:rsidRPr="00365CEF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ответственное за прием заявлений </w:t>
      </w:r>
    </w:p>
    <w:p w:rsidR="00365CEF" w:rsidRDefault="0012488B" w:rsidP="00B71A0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65CEF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о приеме на обучение и документов</w:t>
      </w:r>
      <w:r w:rsidRPr="00BE299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</w:t>
      </w:r>
    </w:p>
    <w:p w:rsidR="00365CEF" w:rsidRPr="00E67591" w:rsidRDefault="00365CEF" w:rsidP="00B71A0B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E6759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Заместитель директора </w:t>
      </w:r>
    </w:p>
    <w:p w:rsidR="0012488B" w:rsidRPr="00BE2998" w:rsidRDefault="00365CEF" w:rsidP="00365CE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6759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по УВР Макарова Н.А.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="0012488B" w:rsidRPr="00BE299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_________________                ___________________</w:t>
      </w:r>
    </w:p>
    <w:p w:rsidR="0012488B" w:rsidRPr="00BE2998" w:rsidRDefault="0012488B" w:rsidP="00B71A0B">
      <w:pPr>
        <w:spacing w:after="0" w:line="276" w:lineRule="auto"/>
        <w:jc w:val="both"/>
        <w:rPr>
          <w:rFonts w:ascii="Times New Roman" w:hAnsi="Times New Roman" w:cs="Times New Roman"/>
          <w:sz w:val="16"/>
          <w:szCs w:val="16"/>
          <w:shd w:val="clear" w:color="auto" w:fill="FFFFFF"/>
        </w:rPr>
      </w:pPr>
      <w:r w:rsidRPr="00BE2998">
        <w:rPr>
          <w:rFonts w:ascii="Times New Roman" w:hAnsi="Times New Roman" w:cs="Times New Roman"/>
          <w:sz w:val="16"/>
          <w:szCs w:val="16"/>
          <w:shd w:val="clear" w:color="auto" w:fill="FFFFFF"/>
        </w:rPr>
        <w:t xml:space="preserve">                                                                                                                  подпись                                                                         ФИО</w:t>
      </w:r>
    </w:p>
    <w:p w:rsidR="008A729D" w:rsidRPr="00BE2998" w:rsidRDefault="008A729D" w:rsidP="00B71A0B">
      <w:pPr>
        <w:spacing w:after="0" w:line="276" w:lineRule="auto"/>
        <w:jc w:val="both"/>
        <w:rPr>
          <w:rFonts w:ascii="Times New Roman" w:hAnsi="Times New Roman" w:cs="Times New Roman"/>
          <w:sz w:val="16"/>
          <w:szCs w:val="16"/>
          <w:shd w:val="clear" w:color="auto" w:fill="FFFFFF"/>
        </w:rPr>
      </w:pPr>
    </w:p>
    <w:p w:rsidR="0012488B" w:rsidRPr="00BE2998" w:rsidRDefault="008A729D" w:rsidP="00B71A0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E299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                                                         __________________</w:t>
      </w:r>
    </w:p>
    <w:p w:rsidR="008A729D" w:rsidRPr="00BE2998" w:rsidRDefault="008A729D" w:rsidP="00B71A0B">
      <w:pPr>
        <w:spacing w:after="0" w:line="276" w:lineRule="auto"/>
        <w:jc w:val="both"/>
        <w:rPr>
          <w:rFonts w:ascii="Times New Roman" w:hAnsi="Times New Roman" w:cs="Times New Roman"/>
          <w:sz w:val="16"/>
          <w:szCs w:val="16"/>
          <w:shd w:val="clear" w:color="auto" w:fill="FFFFFF"/>
        </w:rPr>
      </w:pPr>
      <w:r w:rsidRPr="00BE2998">
        <w:rPr>
          <w:rFonts w:ascii="Times New Roman" w:hAnsi="Times New Roman" w:cs="Times New Roman"/>
          <w:sz w:val="16"/>
          <w:szCs w:val="16"/>
          <w:shd w:val="clear" w:color="auto" w:fill="FFFFFF"/>
        </w:rPr>
        <w:t xml:space="preserve">                                                                                                                      дата</w:t>
      </w:r>
    </w:p>
    <w:tbl>
      <w:tblPr>
        <w:tblStyle w:val="myTableStyle"/>
        <w:tblOverlap w:val="never"/>
        <w:tblW w:w="6000" w:type="dxa"/>
        <w:jc w:val="center"/>
      </w:tblPr>
      <w:tblGrid>
        <w:gridCol w:w="1"/>
        <w:gridCol w:w="1"/>
      </w:tblGrid>
      <w:tr>
        <w:trPr/>
        <w:tc>
          <w:tcPr>
            <w:gridSpan w:val="3"/>
            <w:tcMar>
              <w:left w:w="350" w:type="dxa"/>
              <w:right w:w="350" w:type="dxa"/>
              <w:top w:w="150" w:type="dxa"/>
              <w:bottom w:w="0" w:type="dxa"/>
            </w:tcMar>
          </w:tcPr>
          <w:p>
            <w:pPr>
              <w:jc w:val="center"/>
              <w:rPr>
                <w:b w:val="on"/>
                <w:bCs w:val="on"/>
                <w:sz w:val="36"/>
                <w:szCs w:val="36"/>
              </w:rPr>
            </w:pPr>
            <w:r>
              <w:rPr>
                <w:b w:val="on"/>
                <w:bCs w:val="on"/>
                <w:sz w:val="36"/>
                <w:szCs w:val="36"/>
              </w:rPr>
              <w:t xml:space="preserve">ДОКУМЕНТ ПОДПИСАН ЭЛЕКТРОННОЙ ПОДПИСЬЮ</w:t>
            </w:r>
          </w:p>
        </w:tc>
      </w:tr>
      <w:tr>
        <w:trPr/>
        <w:tc>
          <w:tcPr>
            <w:gridSpan w:val="3"/>
            <w:tcMar>
              <w:left w:w="0" w:type="dxa"/>
              <w:right w:w="0" w:type="dxa"/>
              <w:bottom w:w="150" w:type="dxa"/>
            </w:tcMar>
          </w:tcPr>
          <w:p>
            <w:pPr>
              <w:shd w:val="clear" w:fill="000000"/>
              <w:jc w:val="center"/>
              <w:spacing w:before="50" w:after="50" w:line="240" w:lineRule="auto"/>
              <w:rPr>
                <w:b w:val="on"/>
                <w:bCs w:val="on"/>
                <w:color w:val="ffffff"/>
              </w:rPr>
            </w:pPr>
            <w:r>
              <w:rPr>
                <w:b w:val="on"/>
                <w:bCs w:val="on"/>
                <w:color w:val="ffffff"/>
              </w:rPr>
              <w:t xml:space="preserve">СВЕДЕНИЯ О СЕРТИФИКАТЕ ЭП</w:t>
            </w:r>
          </w:p>
        </w:tc>
      </w:tr>
      <w:tr>
        <w:trPr/>
        <w:tc>
          <w:tcPr/>
          <w:p>
            <w:pPr>
              <w:rPr/>
            </w:pPr>
            <w:r>
              <w:rPr/>
              <w:t xml:space="preserve">Сертификат</w:t>
            </w:r>
          </w:p>
        </w:tc>
        <w:tc>
          <w:tcPr>
            <w:gridSpan w:val="2"/>
          </w:tcPr>
          <w:p>
            <w:pPr>
              <w:rPr/>
            </w:pPr>
            <w:r>
              <w:rPr/>
              <w:t xml:space="preserve">217702588042463165739188801430949850835526482823</w:t>
            </w:r>
          </w:p>
        </w:tc>
      </w:tr>
      <w:tr>
        <w:trPr/>
        <w:tc>
          <w:tcPr/>
          <w:p>
            <w:pPr>
              <w:rPr/>
            </w:pPr>
            <w:r>
              <w:rPr/>
              <w:t xml:space="preserve">Владелец</w:t>
            </w:r>
          </w:p>
        </w:tc>
        <w:tc>
          <w:tcPr>
            <w:gridSpan w:val="2"/>
          </w:tcPr>
          <w:p>
            <w:pPr>
              <w:rPr/>
            </w:pPr>
            <w:r>
              <w:rPr/>
              <w:t xml:space="preserve">Синицкая Ольга Васильевна</w:t>
            </w:r>
          </w:p>
        </w:tc>
      </w:tr>
      <w:tr>
        <w:trPr/>
        <w:tc>
          <w:tcPr/>
          <w:p>
            <w:pPr>
              <w:rPr/>
            </w:pPr>
            <w:r>
              <w:rPr/>
              <w:t xml:space="preserve">Действителен</w:t>
            </w:r>
          </w:p>
        </w:tc>
        <w:tc>
          <w:tcPr>
            <w:gridSpan w:val="2"/>
          </w:tcPr>
          <w:p>
            <w:pPr>
              <w:rPr/>
            </w:pPr>
            <w:r>
              <w:rPr/>
              <w:t xml:space="preserve">С 15.11.2023 по 14.11.2024</w:t>
            </w:r>
          </w:p>
        </w:tc>
      </w:tr>
    </w:tbl>
    <w:sectPr xmlns:w="http://schemas.openxmlformats.org/wordprocessingml/2006/main" w:rsidR="008A729D" w:rsidRPr="00BE2998" w:rsidSect="00A35455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08">
    <w:multiLevelType w:val="hybridMultilevel"/>
    <w:lvl w:ilvl="0" w:tplc="29863281">
      <w:start w:val="1"/>
      <w:numFmt w:val="decimal"/>
      <w:lvlText w:val="%1."/>
      <w:lvlJc w:val="left"/>
      <w:pPr>
        <w:ind w:left="720" w:hanging="360"/>
      </w:pPr>
    </w:lvl>
    <w:lvl w:ilvl="1" w:tplc="29863281" w:tentative="1">
      <w:start w:val="1"/>
      <w:numFmt w:val="lowerLetter"/>
      <w:lvlText w:val="%2."/>
      <w:lvlJc w:val="left"/>
      <w:pPr>
        <w:ind w:left="1440" w:hanging="360"/>
      </w:pPr>
    </w:lvl>
    <w:lvl w:ilvl="2" w:tplc="29863281" w:tentative="1">
      <w:start w:val="1"/>
      <w:numFmt w:val="lowerRoman"/>
      <w:lvlText w:val="%3."/>
      <w:lvlJc w:val="right"/>
      <w:pPr>
        <w:ind w:left="2160" w:hanging="180"/>
      </w:pPr>
    </w:lvl>
    <w:lvl w:ilvl="3" w:tplc="29863281" w:tentative="1">
      <w:start w:val="1"/>
      <w:numFmt w:val="decimal"/>
      <w:lvlText w:val="%4."/>
      <w:lvlJc w:val="left"/>
      <w:pPr>
        <w:ind w:left="2880" w:hanging="360"/>
      </w:pPr>
    </w:lvl>
    <w:lvl w:ilvl="4" w:tplc="29863281" w:tentative="1">
      <w:start w:val="1"/>
      <w:numFmt w:val="lowerLetter"/>
      <w:lvlText w:val="%5."/>
      <w:lvlJc w:val="left"/>
      <w:pPr>
        <w:ind w:left="3600" w:hanging="360"/>
      </w:pPr>
    </w:lvl>
    <w:lvl w:ilvl="5" w:tplc="29863281" w:tentative="1">
      <w:start w:val="1"/>
      <w:numFmt w:val="lowerRoman"/>
      <w:lvlText w:val="%6."/>
      <w:lvlJc w:val="right"/>
      <w:pPr>
        <w:ind w:left="4320" w:hanging="180"/>
      </w:pPr>
    </w:lvl>
    <w:lvl w:ilvl="6" w:tplc="29863281" w:tentative="1">
      <w:start w:val="1"/>
      <w:numFmt w:val="decimal"/>
      <w:lvlText w:val="%7."/>
      <w:lvlJc w:val="left"/>
      <w:pPr>
        <w:ind w:left="5040" w:hanging="360"/>
      </w:pPr>
    </w:lvl>
    <w:lvl w:ilvl="7" w:tplc="29863281" w:tentative="1">
      <w:start w:val="1"/>
      <w:numFmt w:val="lowerLetter"/>
      <w:lvlText w:val="%8."/>
      <w:lvlJc w:val="left"/>
      <w:pPr>
        <w:ind w:left="5760" w:hanging="360"/>
      </w:pPr>
    </w:lvl>
    <w:lvl w:ilvl="8" w:tplc="2986328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07">
    <w:multiLevelType w:val="hybridMultilevel"/>
    <w:lvl w:ilvl="0" w:tplc="826962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07">
    <w:abstractNumId w:val="9907"/>
  </w:num>
  <w:num w:numId="9908">
    <w:abstractNumId w:val="9908"/>
  </w:num>
</w:numbering>
</file>

<file path=word/people.xml><?xml version="1.0" encoding="utf-8"?>
<w15:people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9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1D57"/>
    <w:rsid w:val="00071CF7"/>
    <w:rsid w:val="0012488B"/>
    <w:rsid w:val="001A06F2"/>
    <w:rsid w:val="001A1D57"/>
    <w:rsid w:val="00237953"/>
    <w:rsid w:val="00263340"/>
    <w:rsid w:val="00270396"/>
    <w:rsid w:val="00365CEF"/>
    <w:rsid w:val="0049147E"/>
    <w:rsid w:val="006D2FE5"/>
    <w:rsid w:val="008A729D"/>
    <w:rsid w:val="008C24F2"/>
    <w:rsid w:val="009E24E5"/>
    <w:rsid w:val="009F560C"/>
    <w:rsid w:val="00A35455"/>
    <w:rsid w:val="00AB4855"/>
    <w:rsid w:val="00B71A0B"/>
    <w:rsid w:val="00BA520D"/>
    <w:rsid w:val="00BE2998"/>
    <w:rsid w:val="00C976FA"/>
    <w:rsid w:val="00DF2C93"/>
    <w:rsid w:val="00E67591"/>
    <w:rsid w:val="00F42FF4"/>
    <w:rsid w:val="00F835EA"/>
    <w:rsid w:val="00F86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B68C6F"/>
  <w15:docId w15:val="{33663F09-D9A6-40A6-B908-186B76AB4B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">
    <w:name w:val="formattext"/>
    <w:basedOn w:val="a"/>
    <w:rsid w:val="009E24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3">
    <w:name w:val="Table Grid"/>
    <w:basedOn w:val="a1"/>
    <w:uiPriority w:val="39"/>
    <w:rsid w:val="00B71A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354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35455"/>
    <w:rPr>
      <w:rFonts w:ascii="Segoe UI" w:hAnsi="Segoe UI" w:cs="Segoe UI"/>
      <w:sz w:val="18"/>
      <w:szCs w:val="18"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xmlns:w="http://schemas.openxmlformats.org/wordprocessingml/2006/main" w:type="table" w:customStyle="1" w:styleId="myTableStyle">
    <w:name w:val="myTableStyle"/>
    <w:tblPr>
      <w:tblBorders>
        <w:top w:val="single" w:color="000000" w:sz="16" w:space="0"/>
        <w:left w:val="single" w:color="000000" w:sz="16" w:space="0"/>
        <w:bottom w:val="single" w:color="000000" w:sz="16" w:space="0"/>
        <w:right w:val="single" w:color="000000" w:sz="16" w:space="0"/>
        <w:insideH w:val="nil" w:color="000000" w:sz="16" w:space="0"/>
        <w:insideV w:val="nil" w:color="000000" w:sz="16" w:space="0"/>
      </w:tblBorders>
      <w:tblCellMar>
        <w:left w:w="150" w:type="dxa"/>
        <w:right w:w="150" w:type="dxa"/>
        <w:top w:w="0" w:type="dxa"/>
        <w:bottom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274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747306995" Type="http://schemas.openxmlformats.org/officeDocument/2006/relationships/numbering" Target="numbering.xml"/><Relationship Id="rId248487760" Type="http://schemas.openxmlformats.org/officeDocument/2006/relationships/footnotes" Target="footnotes.xml"/><Relationship Id="rId344492440" Type="http://schemas.openxmlformats.org/officeDocument/2006/relationships/endnotes" Target="endnotes.xml"/><Relationship Id="rId585401186" Type="http://schemas.openxmlformats.org/officeDocument/2006/relationships/comments" Target="comments.xml"/><Relationship Id="rId434963809" Type="http://schemas.microsoft.com/office/2011/relationships/commentsExtended" Target="commentsExtended.xml"/><Relationship Id="rId769551925" Type="http://schemas.microsoft.com/office/2011/relationships/people" Target="people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Type="http://www.w3.org/2000/09/xmldsig#Object" URI="#idPackageObject">
      <DigestMethod Algorithm="http://www.w3.org/2000/09/xmldsig#sha1"/>
      <DigestValue>WaCuI8zckUNQFSpEYKdwhwxgfQI=</DigestValue>
    </Reference>
    <Reference Type="http://www.w3.org/2000/09/xmldsig#Object" URI="#idOfficeObject">
      <DigestMethod Algorithm="http://www.w3.org/2000/09/xmldsig#sha1"/>
      <DigestValue>qHaQ7908NIwzGU7HYBA+z0wQ+Vo=</DigestValue>
    </Reference>
  </SignedInfo>
  <SignatureValue>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</SignatureValue>
  <KeyInfo>
    <X509Data>
      <X509Certificate>MIIFfzCCA2cCFCYiHyYCHdcWFYMrocF/cjNZwfuHMA0GCSqGSIb3DQEBCwUAMIGQ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5"/>
            <mdssi:RelationshipReference SourceId="rId4"/>
            <mdssi:RelationshipReference SourceId="rId747306995"/>
            <mdssi:RelationshipReference SourceId="rId248487760"/>
            <mdssi:RelationshipReference SourceId="rId344492440"/>
            <mdssi:RelationshipReference SourceId="rId585401186"/>
            <mdssi:RelationshipReference SourceId="rId434963809"/>
            <mdssi:RelationshipReference SourceId="rId769551925"/>
          </Transform>
          <Transform Algorithm="http://www.w3.org/TR/2001/REC-xml-c14n-20010315"/>
        </Transforms>
        <DigestMethod Algorithm="http://www.w3.org/2000/09/xmldsig#sha1"/>
        <DigestValue>wiqfqxaL5R91cOGq5hCVuPNjZhU=</DigestValue>
      </Reference>
      <Reference URI="/word/comments.xml?ContentType=application/vnd.openxmlformats-officedocument.wordprocessingml.comments+xml">
        <DigestMethod Algorithm="http://www.w3.org/2000/09/xmldsig#sha1"/>
        <DigestValue>JGMbD17xQK+xgWwLGU59N0W4ypo=</DigestValue>
      </Reference>
      <Reference URI="/word/commentsExtended.xml?ContentType=application/vnd.openxmlformats-officedocument.wordprocessingml.commentsExtended+xml">
        <DigestMethod Algorithm="http://www.w3.org/2000/09/xmldsig#sha1"/>
        <DigestValue>HOmwiReAWaF6fSTgNAiIEZsySNY=</DigestValue>
      </Reference>
      <Reference URI="/word/document.xml?ContentType=application/vnd.openxmlformats-officedocument.wordprocessingml.document.main+xml">
        <DigestMethod Algorithm="http://www.w3.org/2000/09/xmldsig#sha1"/>
        <DigestValue>o9UK2UL3WdVgUqa4h+2YSjOhA9I=</DigestValue>
      </Reference>
      <Reference URI="/word/endnotes.xml?ContentType=application/vnd.openxmlformats-officedocument.wordprocessingml.endnotes+xml">
        <DigestMethod Algorithm="http://www.w3.org/2000/09/xmldsig#sha1"/>
        <DigestValue>XK5ZbMMgs6hzU/qpAqvTWMoOE9c=</DigestValue>
      </Reference>
      <Reference URI="/word/fontTable.xml?ContentType=application/vnd.openxmlformats-officedocument.wordprocessingml.fontTable+xml">
        <DigestMethod Algorithm="http://www.w3.org/2000/09/xmldsig#sha1"/>
        <DigestValue>11y22dYLsqT6XFTMmULr50zFyJw=</DigestValue>
      </Reference>
      <Reference URI="/word/footnotes.xml?ContentType=application/vnd.openxmlformats-officedocument.wordprocessingml.footnotes+xml">
        <DigestMethod Algorithm="http://www.w3.org/2000/09/xmldsig#sha1"/>
        <DigestValue>Z7SgDzw4bdeHTtigjzzivAQ1EJY=</DigestValue>
      </Reference>
      <Reference URI="/word/numbering.xml?ContentType=application/vnd.openxmlformats-officedocument.wordprocessingml.numbering+xml">
        <DigestMethod Algorithm="http://www.w3.org/2000/09/xmldsig#sha1"/>
        <DigestValue>a5qavFSv4pQL099xkjLxM+0u5rk=</DigestValue>
      </Reference>
      <Reference URI="/word/people.xml?ContentType=application/vnd.openxmlformats-officedocument.wordprocessingml.people+xml">
        <DigestMethod Algorithm="http://www.w3.org/2000/09/xmldsig#sha1"/>
        <DigestValue>C135an2bmNEa7XffOu2Jxuurw4E=</DigestValue>
      </Reference>
      <Reference URI="/word/settings.xml?ContentType=application/vnd.openxmlformats-officedocument.wordprocessingml.settings+xml">
        <DigestMethod Algorithm="http://www.w3.org/2000/09/xmldsig#sha1"/>
        <DigestValue>/SbHm6KZ/Hc+9+ay+F4UfsbD9OY=</DigestValue>
      </Reference>
      <Reference URI="/word/styles.xml?ContentType=application/vnd.openxmlformats-officedocument.wordprocessingml.styles+xml">
        <DigestMethod Algorithm="http://www.w3.org/2000/09/xmldsig#sha1"/>
        <DigestValue>q8Zzj0yrrVz70t4gePIAEF2kX+E=</DigestValue>
      </Reference>
      <Reference URI="/word/theme/theme1.xml?ContentType=application/vnd.openxmlformats-officedocument.theme+xml">
        <DigestMethod Algorithm="http://www.w3.org/2000/09/xmldsig#sha1"/>
        <DigestValue>K3rt/CTIslQzCnFAg+kE1JCviY0=</DigestValue>
      </Reference>
      <Reference URI="/word/webSettings.xml?ContentType=application/vnd.openxmlformats-officedocument.wordprocessingml.webSettings+xml">
        <DigestMethod Algorithm="http://www.w3.org/2000/09/xmldsig#sha1"/>
        <DigestValue>Vfa0Z5EQVPD7Im5Gtru5nxkwU4o=</DigestValue>
      </Reference>
    </Manifest>
    <SignatureProperties>
      <SignatureProperty Id="idSignatureTime" Target="#idPackageSignature">
        <mdssi:SignatureTime>
          <mdssi:Format>YYYY-MM-DDThh:mm:ssTZD</mdssi:Format>
          <mdssi:Value>2024-04-10T06:54:49Z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>Защита подлинности документа</SignatureComments>
          <WindowsVersion>5.1</WindowsVersion>
          <OfficeVersion>12.0</OfficeVersion>
          <ApplicationVersion>12.0</ApplicationVersion>
          <Monitors>1</Monitors>
          <HorizontalResolution>1680</HorizontalResolution>
          <VerticalResolution>1050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358</Words>
  <Characters>2044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obr292@outlook.com</dc:creator>
  <cp:lastModifiedBy>Александра</cp:lastModifiedBy>
  <cp:revision>6</cp:revision>
  <cp:lastPrinted>2024-02-26T07:47:00Z</cp:lastPrinted>
  <dcterms:created xsi:type="dcterms:W3CDTF">2024-02-26T08:46:00Z</dcterms:created>
  <dcterms:modified xsi:type="dcterms:W3CDTF">2024-03-01T11:21:00Z</dcterms:modified>
</cp:coreProperties>
</file>