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3D3" w:rsidRPr="00E53871" w:rsidRDefault="007A43D3" w:rsidP="007A43D3">
      <w:pPr>
        <w:ind w:left="-851"/>
        <w:jc w:val="center"/>
        <w:rPr>
          <w:rFonts w:ascii="Times New Roman" w:hAnsi="Times New Roman" w:cs="Times New Roman"/>
          <w:b/>
          <w:sz w:val="24"/>
          <w:szCs w:val="24"/>
        </w:rPr>
      </w:pPr>
      <w:r w:rsidRPr="00E53871">
        <w:rPr>
          <w:rFonts w:ascii="Times New Roman" w:hAnsi="Times New Roman" w:cs="Times New Roman"/>
          <w:b/>
          <w:sz w:val="24"/>
          <w:szCs w:val="24"/>
        </w:rPr>
        <w:t>Публичный доклад  МБОУ СШ №43</w:t>
      </w:r>
    </w:p>
    <w:p w:rsidR="00556888" w:rsidRDefault="00041624" w:rsidP="007A43D3">
      <w:pPr>
        <w:ind w:left="-851"/>
        <w:jc w:val="center"/>
        <w:rPr>
          <w:rFonts w:ascii="Times New Roman" w:hAnsi="Times New Roman" w:cs="Times New Roman"/>
          <w:b/>
          <w:sz w:val="24"/>
          <w:szCs w:val="24"/>
        </w:rPr>
      </w:pPr>
      <w:r>
        <w:rPr>
          <w:rFonts w:ascii="Times New Roman" w:hAnsi="Times New Roman" w:cs="Times New Roman"/>
          <w:b/>
          <w:sz w:val="24"/>
          <w:szCs w:val="24"/>
        </w:rPr>
        <w:t>2022-2023</w:t>
      </w:r>
      <w:r w:rsidR="00DA3CF0">
        <w:rPr>
          <w:rFonts w:ascii="Times New Roman" w:hAnsi="Times New Roman" w:cs="Times New Roman"/>
          <w:b/>
          <w:sz w:val="24"/>
          <w:szCs w:val="24"/>
        </w:rPr>
        <w:t xml:space="preserve"> учебный г</w:t>
      </w:r>
      <w:r w:rsidR="007A43D3" w:rsidRPr="00E53871">
        <w:rPr>
          <w:rFonts w:ascii="Times New Roman" w:hAnsi="Times New Roman" w:cs="Times New Roman"/>
          <w:b/>
          <w:sz w:val="24"/>
          <w:szCs w:val="24"/>
        </w:rPr>
        <w:t>од</w:t>
      </w:r>
    </w:p>
    <w:p w:rsidR="00041624" w:rsidRPr="00D516BB" w:rsidRDefault="00041624" w:rsidP="00041624">
      <w:pPr>
        <w:pStyle w:val="a3"/>
        <w:numPr>
          <w:ilvl w:val="0"/>
          <w:numId w:val="1"/>
        </w:numPr>
        <w:spacing w:before="0" w:beforeAutospacing="0" w:after="0" w:afterAutospacing="0"/>
        <w:ind w:left="360"/>
        <w:rPr>
          <w:b/>
          <w:color w:val="000000"/>
          <w:u w:val="single"/>
        </w:rPr>
      </w:pPr>
      <w:r w:rsidRPr="00D516BB">
        <w:rPr>
          <w:b/>
          <w:color w:val="000000"/>
          <w:u w:val="single"/>
        </w:rPr>
        <w:t>Общая характеристика образовательного учреждения:</w:t>
      </w:r>
    </w:p>
    <w:p w:rsidR="00041624" w:rsidRPr="00D516BB" w:rsidRDefault="00041624" w:rsidP="00155F68">
      <w:pPr>
        <w:pStyle w:val="a3"/>
        <w:numPr>
          <w:ilvl w:val="1"/>
          <w:numId w:val="25"/>
        </w:numPr>
        <w:spacing w:before="0" w:beforeAutospacing="0" w:after="0" w:afterAutospacing="0"/>
        <w:jc w:val="both"/>
        <w:rPr>
          <w:b/>
          <w:color w:val="000000"/>
        </w:rPr>
      </w:pPr>
      <w:r w:rsidRPr="00D516BB">
        <w:rPr>
          <w:b/>
          <w:color w:val="000000"/>
        </w:rPr>
        <w:t xml:space="preserve">Тип, вид, статус учреждения </w:t>
      </w:r>
    </w:p>
    <w:p w:rsidR="00041624" w:rsidRPr="00D516BB" w:rsidRDefault="00041624" w:rsidP="00041624">
      <w:pPr>
        <w:pStyle w:val="a4"/>
        <w:rPr>
          <w:rFonts w:ascii="Times New Roman" w:hAnsi="Times New Roman" w:cs="Times New Roman"/>
          <w:sz w:val="24"/>
          <w:szCs w:val="24"/>
        </w:rPr>
      </w:pPr>
      <w:r w:rsidRPr="00D516BB">
        <w:rPr>
          <w:rFonts w:ascii="Times New Roman" w:hAnsi="Times New Roman" w:cs="Times New Roman"/>
          <w:sz w:val="24"/>
          <w:szCs w:val="24"/>
        </w:rPr>
        <w:t>Муниципальное бюджетное общеобразовательное учреждение городского округа "Город Архангельск" "Средняя школа № 43" (МБОУ СШ № 43) было открыто в 1965 году. Школа расположена на территории Северного территориального округа города Архангельска.</w:t>
      </w:r>
    </w:p>
    <w:p w:rsidR="00041624" w:rsidRPr="00D516BB" w:rsidRDefault="00041624" w:rsidP="00041624">
      <w:pPr>
        <w:pStyle w:val="a4"/>
        <w:rPr>
          <w:rFonts w:ascii="Times New Roman" w:hAnsi="Times New Roman" w:cs="Times New Roman"/>
          <w:sz w:val="24"/>
          <w:szCs w:val="24"/>
        </w:rPr>
      </w:pPr>
      <w:r w:rsidRPr="00D516BB">
        <w:rPr>
          <w:rStyle w:val="a6"/>
          <w:rFonts w:ascii="Times New Roman" w:hAnsi="Times New Roman" w:cs="Times New Roman"/>
          <w:sz w:val="24"/>
          <w:szCs w:val="24"/>
        </w:rPr>
        <w:t>Юридический адрес:</w:t>
      </w:r>
      <w:r w:rsidRPr="00D516BB">
        <w:rPr>
          <w:rFonts w:ascii="Times New Roman" w:hAnsi="Times New Roman" w:cs="Times New Roman"/>
          <w:sz w:val="24"/>
          <w:szCs w:val="24"/>
        </w:rPr>
        <w:t>163012, Архангельская область, г. Архангельск,  Северный территориальный округ, ул. Кировская, д. 12.</w:t>
      </w:r>
    </w:p>
    <w:p w:rsidR="00041624" w:rsidRPr="00D516BB" w:rsidRDefault="00041624" w:rsidP="00041624">
      <w:pPr>
        <w:pStyle w:val="a4"/>
        <w:rPr>
          <w:rFonts w:ascii="Times New Roman" w:hAnsi="Times New Roman" w:cs="Times New Roman"/>
          <w:sz w:val="24"/>
          <w:szCs w:val="24"/>
        </w:rPr>
      </w:pPr>
      <w:r w:rsidRPr="00D516BB">
        <w:rPr>
          <w:rStyle w:val="a6"/>
          <w:rFonts w:ascii="Times New Roman" w:hAnsi="Times New Roman" w:cs="Times New Roman"/>
          <w:sz w:val="24"/>
          <w:szCs w:val="24"/>
        </w:rPr>
        <w:t>Фактический адрес:</w:t>
      </w:r>
      <w:r w:rsidRPr="00D516BB">
        <w:rPr>
          <w:rFonts w:ascii="Times New Roman" w:hAnsi="Times New Roman" w:cs="Times New Roman"/>
          <w:sz w:val="24"/>
          <w:szCs w:val="24"/>
        </w:rPr>
        <w:t xml:space="preserve"> 163012, Архангельская область, г. Архангельск, Северный территориальный округ, ул. Кировская, д. 12</w:t>
      </w:r>
    </w:p>
    <w:p w:rsidR="00041624" w:rsidRPr="00D516BB" w:rsidRDefault="00041624" w:rsidP="00155F68">
      <w:pPr>
        <w:pStyle w:val="a3"/>
        <w:numPr>
          <w:ilvl w:val="1"/>
          <w:numId w:val="26"/>
        </w:numPr>
        <w:spacing w:before="0" w:beforeAutospacing="0" w:after="0" w:afterAutospacing="0"/>
        <w:rPr>
          <w:b/>
          <w:color w:val="000000"/>
        </w:rPr>
      </w:pPr>
      <w:r w:rsidRPr="00D516BB">
        <w:rPr>
          <w:b/>
          <w:color w:val="000000"/>
        </w:rPr>
        <w:t>Лицензия на образовательную деятельность, государственная аккредитация</w:t>
      </w:r>
    </w:p>
    <w:p w:rsidR="00041624" w:rsidRPr="00D516BB" w:rsidRDefault="00041624" w:rsidP="00041624">
      <w:pPr>
        <w:pStyle w:val="a3"/>
        <w:spacing w:before="0" w:beforeAutospacing="0" w:after="0" w:afterAutospacing="0"/>
        <w:jc w:val="center"/>
        <w:rPr>
          <w:b/>
          <w:bCs/>
        </w:rPr>
      </w:pPr>
    </w:p>
    <w:p w:rsidR="00041624" w:rsidRPr="00D516BB" w:rsidRDefault="00041624" w:rsidP="00041624">
      <w:pPr>
        <w:pStyle w:val="a3"/>
        <w:spacing w:before="0" w:beforeAutospacing="0" w:after="0" w:afterAutospacing="0"/>
        <w:jc w:val="center"/>
      </w:pPr>
      <w:r w:rsidRPr="00D516BB">
        <w:rPr>
          <w:b/>
          <w:bCs/>
        </w:rPr>
        <w:t>Лицензия на осуществление образовательной деятельности</w:t>
      </w:r>
    </w:p>
    <w:p w:rsidR="00041624" w:rsidRPr="00D516BB" w:rsidRDefault="00041624" w:rsidP="00041624">
      <w:pPr>
        <w:pStyle w:val="a3"/>
        <w:spacing w:before="0" w:beforeAutospacing="0" w:after="0" w:afterAutospacing="0"/>
        <w:jc w:val="both"/>
      </w:pPr>
    </w:p>
    <w:p w:rsidR="00041624" w:rsidRPr="00D516BB" w:rsidRDefault="00041624" w:rsidP="00041624">
      <w:pPr>
        <w:pStyle w:val="a3"/>
        <w:spacing w:before="0" w:beforeAutospacing="0" w:after="0" w:afterAutospacing="0"/>
        <w:jc w:val="both"/>
      </w:pPr>
      <w:r w:rsidRPr="00D516BB">
        <w:t xml:space="preserve">Регистрационный номер лицензии: </w:t>
      </w:r>
      <w:r w:rsidRPr="00D516BB">
        <w:rPr>
          <w:b/>
        </w:rPr>
        <w:t>№ 6690</w:t>
      </w:r>
    </w:p>
    <w:p w:rsidR="00041624" w:rsidRPr="00D516BB" w:rsidRDefault="00041624" w:rsidP="00041624">
      <w:pPr>
        <w:pStyle w:val="a3"/>
        <w:spacing w:before="0" w:beforeAutospacing="0" w:after="0" w:afterAutospacing="0"/>
        <w:jc w:val="both"/>
      </w:pPr>
      <w:r w:rsidRPr="00D516BB">
        <w:t xml:space="preserve">Дата предоставления лицензии: </w:t>
      </w:r>
      <w:r w:rsidRPr="00D516BB">
        <w:rPr>
          <w:b/>
        </w:rPr>
        <w:t>17.08.2021</w:t>
      </w:r>
    </w:p>
    <w:p w:rsidR="00041624" w:rsidRPr="00D516BB" w:rsidRDefault="00041624" w:rsidP="00041624">
      <w:pPr>
        <w:pStyle w:val="a3"/>
        <w:spacing w:before="0" w:beforeAutospacing="0" w:after="0" w:afterAutospacing="0"/>
        <w:jc w:val="both"/>
      </w:pPr>
    </w:p>
    <w:p w:rsidR="00041624" w:rsidRPr="00D516BB" w:rsidRDefault="00041624" w:rsidP="00041624">
      <w:pPr>
        <w:pStyle w:val="a3"/>
        <w:spacing w:before="0" w:beforeAutospacing="0" w:after="0" w:afterAutospacing="0"/>
        <w:jc w:val="both"/>
        <w:rPr>
          <w:b/>
        </w:rPr>
      </w:pPr>
      <w:r w:rsidRPr="00D516BB">
        <w:t xml:space="preserve">Лицензируемый вид деятельности с указанием выполняемых работ, оказываемых услуг, составляющих лицензируемый вид деятельности: на осуществление образовательной деятельности по реализации образовательных программ по видам образования,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9385"/>
      </w:tblGrid>
      <w:tr w:rsidR="00041624" w:rsidRPr="00D516BB" w:rsidTr="00FF1FCF">
        <w:tc>
          <w:tcPr>
            <w:tcW w:w="10348" w:type="dxa"/>
            <w:gridSpan w:val="2"/>
          </w:tcPr>
          <w:p w:rsidR="00041624" w:rsidRPr="00D516BB" w:rsidRDefault="00041624" w:rsidP="00041624">
            <w:pPr>
              <w:pStyle w:val="a3"/>
              <w:spacing w:before="0" w:beforeAutospacing="0" w:after="0" w:afterAutospacing="0"/>
              <w:jc w:val="center"/>
              <w:rPr>
                <w:b/>
                <w:bCs/>
              </w:rPr>
            </w:pPr>
            <w:r w:rsidRPr="00D516BB">
              <w:rPr>
                <w:b/>
                <w:bCs/>
              </w:rPr>
              <w:t>Общее образование</w:t>
            </w:r>
          </w:p>
        </w:tc>
      </w:tr>
      <w:tr w:rsidR="00041624" w:rsidRPr="00D516BB" w:rsidTr="00FF1FCF">
        <w:tc>
          <w:tcPr>
            <w:tcW w:w="963" w:type="dxa"/>
          </w:tcPr>
          <w:p w:rsidR="00041624" w:rsidRPr="00D516BB" w:rsidRDefault="00041624" w:rsidP="00041624">
            <w:pPr>
              <w:pStyle w:val="a3"/>
              <w:spacing w:before="0" w:beforeAutospacing="0" w:after="0" w:afterAutospacing="0"/>
              <w:jc w:val="both"/>
            </w:pPr>
            <w:r w:rsidRPr="00D516BB">
              <w:t>№ п/п</w:t>
            </w:r>
          </w:p>
        </w:tc>
        <w:tc>
          <w:tcPr>
            <w:tcW w:w="9385" w:type="dxa"/>
          </w:tcPr>
          <w:p w:rsidR="00041624" w:rsidRPr="00D516BB" w:rsidRDefault="00041624" w:rsidP="00041624">
            <w:pPr>
              <w:pStyle w:val="a3"/>
              <w:spacing w:before="0" w:beforeAutospacing="0" w:after="0" w:afterAutospacing="0"/>
              <w:jc w:val="center"/>
            </w:pPr>
            <w:r w:rsidRPr="00D516BB">
              <w:t>Уровень образования</w:t>
            </w:r>
          </w:p>
        </w:tc>
      </w:tr>
      <w:tr w:rsidR="00041624" w:rsidRPr="00D516BB" w:rsidTr="00FF1FCF">
        <w:tc>
          <w:tcPr>
            <w:tcW w:w="963" w:type="dxa"/>
          </w:tcPr>
          <w:p w:rsidR="00041624" w:rsidRPr="00D516BB" w:rsidRDefault="00041624" w:rsidP="00041624">
            <w:pPr>
              <w:pStyle w:val="a3"/>
              <w:spacing w:before="0" w:beforeAutospacing="0" w:after="0" w:afterAutospacing="0"/>
              <w:jc w:val="both"/>
            </w:pPr>
            <w:r w:rsidRPr="00D516BB">
              <w:t>1.</w:t>
            </w:r>
          </w:p>
        </w:tc>
        <w:tc>
          <w:tcPr>
            <w:tcW w:w="9385" w:type="dxa"/>
          </w:tcPr>
          <w:p w:rsidR="00041624" w:rsidRPr="00D516BB" w:rsidRDefault="00041624" w:rsidP="00041624">
            <w:pPr>
              <w:pStyle w:val="a3"/>
              <w:spacing w:before="0" w:beforeAutospacing="0" w:after="0" w:afterAutospacing="0"/>
              <w:jc w:val="both"/>
            </w:pPr>
            <w:r w:rsidRPr="00D516BB">
              <w:t>Начальное общее образование</w:t>
            </w:r>
          </w:p>
        </w:tc>
      </w:tr>
      <w:tr w:rsidR="00041624" w:rsidRPr="00D516BB" w:rsidTr="00FF1FCF">
        <w:tc>
          <w:tcPr>
            <w:tcW w:w="963" w:type="dxa"/>
          </w:tcPr>
          <w:p w:rsidR="00041624" w:rsidRPr="00D516BB" w:rsidRDefault="00041624" w:rsidP="00041624">
            <w:pPr>
              <w:pStyle w:val="a3"/>
              <w:spacing w:before="0" w:beforeAutospacing="0" w:after="0" w:afterAutospacing="0"/>
              <w:jc w:val="both"/>
            </w:pPr>
            <w:r w:rsidRPr="00D516BB">
              <w:t>2.</w:t>
            </w:r>
          </w:p>
        </w:tc>
        <w:tc>
          <w:tcPr>
            <w:tcW w:w="9385" w:type="dxa"/>
          </w:tcPr>
          <w:p w:rsidR="00041624" w:rsidRPr="00D516BB" w:rsidRDefault="00041624" w:rsidP="00041624">
            <w:pPr>
              <w:pStyle w:val="a3"/>
              <w:spacing w:before="0" w:beforeAutospacing="0" w:after="0" w:afterAutospacing="0"/>
              <w:jc w:val="both"/>
            </w:pPr>
            <w:r w:rsidRPr="00D516BB">
              <w:t>Основное общее образование</w:t>
            </w:r>
          </w:p>
        </w:tc>
      </w:tr>
      <w:tr w:rsidR="00041624" w:rsidRPr="00D516BB" w:rsidTr="00FF1FCF">
        <w:tc>
          <w:tcPr>
            <w:tcW w:w="963" w:type="dxa"/>
          </w:tcPr>
          <w:p w:rsidR="00041624" w:rsidRPr="00D516BB" w:rsidRDefault="00041624" w:rsidP="00041624">
            <w:pPr>
              <w:pStyle w:val="a3"/>
              <w:spacing w:before="0" w:beforeAutospacing="0" w:after="0" w:afterAutospacing="0"/>
              <w:jc w:val="both"/>
            </w:pPr>
            <w:r w:rsidRPr="00D516BB">
              <w:t>3.</w:t>
            </w:r>
          </w:p>
        </w:tc>
        <w:tc>
          <w:tcPr>
            <w:tcW w:w="9385" w:type="dxa"/>
          </w:tcPr>
          <w:p w:rsidR="00041624" w:rsidRPr="00D516BB" w:rsidRDefault="00041624" w:rsidP="00041624">
            <w:pPr>
              <w:pStyle w:val="a3"/>
              <w:spacing w:before="0" w:beforeAutospacing="0" w:after="0" w:afterAutospacing="0"/>
              <w:jc w:val="both"/>
            </w:pPr>
            <w:r w:rsidRPr="00D516BB">
              <w:t>Среднее общее образование</w:t>
            </w:r>
          </w:p>
        </w:tc>
      </w:tr>
      <w:tr w:rsidR="00041624" w:rsidRPr="00D516BB" w:rsidTr="00FF1FCF">
        <w:tc>
          <w:tcPr>
            <w:tcW w:w="10348" w:type="dxa"/>
            <w:gridSpan w:val="2"/>
          </w:tcPr>
          <w:p w:rsidR="00041624" w:rsidRPr="00D516BB" w:rsidRDefault="00041624" w:rsidP="00041624">
            <w:pPr>
              <w:pStyle w:val="a3"/>
              <w:spacing w:before="0" w:beforeAutospacing="0" w:after="0" w:afterAutospacing="0"/>
              <w:jc w:val="center"/>
              <w:rPr>
                <w:b/>
                <w:bCs/>
              </w:rPr>
            </w:pPr>
            <w:r w:rsidRPr="00D516BB">
              <w:rPr>
                <w:b/>
                <w:bCs/>
              </w:rPr>
              <w:t>Дополнительное образование</w:t>
            </w:r>
          </w:p>
        </w:tc>
      </w:tr>
      <w:tr w:rsidR="00041624" w:rsidRPr="00D516BB" w:rsidTr="00FF1FCF">
        <w:tc>
          <w:tcPr>
            <w:tcW w:w="963" w:type="dxa"/>
          </w:tcPr>
          <w:p w:rsidR="00041624" w:rsidRPr="00D516BB" w:rsidRDefault="00041624" w:rsidP="00041624">
            <w:pPr>
              <w:pStyle w:val="a3"/>
              <w:spacing w:before="0" w:beforeAutospacing="0" w:after="0" w:afterAutospacing="0"/>
              <w:jc w:val="both"/>
            </w:pPr>
            <w:r w:rsidRPr="00D516BB">
              <w:t>1.</w:t>
            </w:r>
          </w:p>
        </w:tc>
        <w:tc>
          <w:tcPr>
            <w:tcW w:w="9385" w:type="dxa"/>
          </w:tcPr>
          <w:p w:rsidR="00041624" w:rsidRPr="00D516BB" w:rsidRDefault="00041624" w:rsidP="00041624">
            <w:pPr>
              <w:pStyle w:val="a3"/>
              <w:spacing w:before="0" w:beforeAutospacing="0" w:after="0" w:afterAutospacing="0"/>
              <w:jc w:val="both"/>
            </w:pPr>
            <w:r w:rsidRPr="00D516BB">
              <w:t>Дополнительное образование детей и взрослых</w:t>
            </w:r>
          </w:p>
        </w:tc>
      </w:tr>
    </w:tbl>
    <w:p w:rsidR="00041624" w:rsidRPr="00D516BB" w:rsidRDefault="00041624" w:rsidP="00041624">
      <w:pPr>
        <w:pStyle w:val="a3"/>
        <w:spacing w:before="0" w:beforeAutospacing="0" w:after="0" w:afterAutospacing="0"/>
        <w:ind w:firstLine="708"/>
        <w:jc w:val="both"/>
      </w:pPr>
    </w:p>
    <w:p w:rsidR="00041624" w:rsidRPr="00D516BB" w:rsidRDefault="00041624" w:rsidP="00041624">
      <w:pPr>
        <w:pStyle w:val="a3"/>
        <w:spacing w:before="0" w:beforeAutospacing="0" w:after="0" w:afterAutospacing="0"/>
        <w:ind w:firstLine="708"/>
        <w:jc w:val="both"/>
        <w:rPr>
          <w:b/>
        </w:rPr>
      </w:pPr>
      <w:r w:rsidRPr="00D516BB">
        <w:t xml:space="preserve">Номер и дата приказа (распоряжения) лицензирующего органа о предоставлении лицензии: </w:t>
      </w:r>
      <w:r w:rsidRPr="00D516BB">
        <w:rPr>
          <w:b/>
        </w:rPr>
        <w:t>Распоряжение №1462 от 17.08.2021</w:t>
      </w:r>
    </w:p>
    <w:p w:rsidR="00041624" w:rsidRPr="00D516BB" w:rsidRDefault="00041624" w:rsidP="00041624">
      <w:pPr>
        <w:pStyle w:val="a3"/>
        <w:spacing w:before="0" w:beforeAutospacing="0" w:after="0" w:afterAutospacing="0"/>
        <w:ind w:firstLine="708"/>
        <w:jc w:val="both"/>
      </w:pPr>
    </w:p>
    <w:p w:rsidR="00041624" w:rsidRPr="00D516BB" w:rsidRDefault="00041624" w:rsidP="00041624">
      <w:pPr>
        <w:pStyle w:val="a3"/>
        <w:spacing w:before="0" w:beforeAutospacing="0" w:after="0" w:afterAutospacing="0"/>
        <w:ind w:firstLine="708"/>
        <w:jc w:val="both"/>
      </w:pPr>
      <w:r w:rsidRPr="00D516BB">
        <w:t xml:space="preserve">выдана </w:t>
      </w:r>
      <w:r w:rsidRPr="00D516BB">
        <w:rPr>
          <w:rStyle w:val="a6"/>
        </w:rPr>
        <w:t>бессрочно</w:t>
      </w:r>
      <w:r w:rsidRPr="00D516BB">
        <w:t xml:space="preserve"> Министерством образования Архангельской области.</w:t>
      </w:r>
    </w:p>
    <w:p w:rsidR="00041624" w:rsidRPr="00D516BB" w:rsidRDefault="00041624" w:rsidP="00041624">
      <w:pPr>
        <w:pStyle w:val="a3"/>
        <w:spacing w:before="0" w:beforeAutospacing="0" w:after="0" w:afterAutospacing="0"/>
        <w:ind w:firstLine="708"/>
        <w:jc w:val="both"/>
      </w:pPr>
    </w:p>
    <w:p w:rsidR="00041624" w:rsidRPr="00D516BB" w:rsidRDefault="00041624" w:rsidP="00041624">
      <w:pPr>
        <w:pStyle w:val="a3"/>
        <w:spacing w:before="0" w:beforeAutospacing="0" w:after="0" w:afterAutospacing="0"/>
        <w:ind w:firstLine="708"/>
        <w:jc w:val="both"/>
      </w:pPr>
      <w:r w:rsidRPr="00D516BB">
        <w:t xml:space="preserve">Свидетельство о государственной аккредитации выдано 28октября 2021 г. № 4012 со сроком действия </w:t>
      </w:r>
      <w:r w:rsidRPr="00D516BB">
        <w:rPr>
          <w:rStyle w:val="a6"/>
        </w:rPr>
        <w:t>до 14 марта 2025 г.</w:t>
      </w:r>
      <w:r w:rsidRPr="00D516BB">
        <w:t xml:space="preserve"> на право реализации образовательных программ начального общего образования, основного общего образования, среднего общего образования.</w:t>
      </w:r>
    </w:p>
    <w:p w:rsidR="00041624" w:rsidRDefault="00041624" w:rsidP="00041624"/>
    <w:p w:rsidR="00041624" w:rsidRDefault="00041624" w:rsidP="00041624"/>
    <w:p w:rsidR="00041624" w:rsidRDefault="00041624" w:rsidP="00041624"/>
    <w:p w:rsidR="00041624" w:rsidRPr="00E53871" w:rsidRDefault="00041624" w:rsidP="007A43D3">
      <w:pPr>
        <w:ind w:left="-851"/>
        <w:jc w:val="center"/>
        <w:rPr>
          <w:rFonts w:ascii="Times New Roman" w:hAnsi="Times New Roman" w:cs="Times New Roman"/>
          <w:b/>
          <w:sz w:val="24"/>
          <w:szCs w:val="24"/>
        </w:rPr>
      </w:pPr>
    </w:p>
    <w:p w:rsidR="00556888" w:rsidRPr="00041624" w:rsidRDefault="00556888" w:rsidP="00FE68F5">
      <w:pPr>
        <w:pStyle w:val="a8"/>
        <w:numPr>
          <w:ilvl w:val="1"/>
          <w:numId w:val="2"/>
        </w:numPr>
        <w:rPr>
          <w:rFonts w:ascii="Times New Roman" w:hAnsi="Times New Roman" w:cs="Times New Roman"/>
          <w:sz w:val="24"/>
          <w:szCs w:val="24"/>
        </w:rPr>
      </w:pPr>
      <w:r w:rsidRPr="00041624">
        <w:rPr>
          <w:rFonts w:ascii="Times New Roman" w:hAnsi="Times New Roman" w:cs="Times New Roman"/>
          <w:b/>
          <w:bCs/>
          <w:sz w:val="24"/>
          <w:szCs w:val="24"/>
        </w:rPr>
        <w:t>Характеристика контингента уч</w:t>
      </w:r>
      <w:r w:rsidRPr="00041624">
        <w:rPr>
          <w:rFonts w:ascii="Times New Roman" w:hAnsi="Times New Roman" w:cs="Times New Roman"/>
          <w:b/>
          <w:sz w:val="24"/>
          <w:szCs w:val="24"/>
        </w:rPr>
        <w:t>ащихся</w:t>
      </w:r>
    </w:p>
    <w:p w:rsidR="00E85A7F" w:rsidRDefault="00E85A7F" w:rsidP="0028348A">
      <w:pPr>
        <w:spacing w:after="0" w:line="240" w:lineRule="auto"/>
        <w:rPr>
          <w:rFonts w:ascii="Times New Roman" w:hAnsi="Times New Roman"/>
          <w:b/>
          <w:i/>
          <w:sz w:val="24"/>
          <w:szCs w:val="24"/>
        </w:rPr>
      </w:pPr>
    </w:p>
    <w:p w:rsidR="0028348A" w:rsidRPr="00BD7428" w:rsidRDefault="0028348A" w:rsidP="0028348A">
      <w:pPr>
        <w:spacing w:after="0" w:line="240" w:lineRule="auto"/>
        <w:rPr>
          <w:rFonts w:ascii="Times New Roman" w:hAnsi="Times New Roman"/>
          <w:b/>
          <w:i/>
          <w:sz w:val="24"/>
          <w:szCs w:val="24"/>
        </w:rPr>
      </w:pPr>
      <w:r w:rsidRPr="00BD7428">
        <w:rPr>
          <w:rFonts w:ascii="Times New Roman" w:hAnsi="Times New Roman"/>
          <w:b/>
          <w:i/>
          <w:sz w:val="24"/>
          <w:szCs w:val="24"/>
        </w:rPr>
        <w:t>Количество учащихся в  общеобразовательном учреждении  (Основание -  Федеральное статистическое  наблюдение по форме № ОО-1</w:t>
      </w:r>
      <w:r w:rsidRPr="00F3314E">
        <w:rPr>
          <w:rFonts w:ascii="Times New Roman" w:hAnsi="Times New Roman"/>
          <w:b/>
          <w:i/>
          <w:sz w:val="24"/>
          <w:szCs w:val="24"/>
        </w:rPr>
        <w:t xml:space="preserve"> </w:t>
      </w:r>
      <w:r w:rsidRPr="00BD7428">
        <w:rPr>
          <w:rFonts w:ascii="Times New Roman" w:hAnsi="Times New Roman"/>
          <w:b/>
          <w:i/>
          <w:sz w:val="24"/>
          <w:szCs w:val="24"/>
        </w:rPr>
        <w:t>на 20.09.202</w:t>
      </w:r>
      <w:r>
        <w:rPr>
          <w:rFonts w:ascii="Times New Roman" w:hAnsi="Times New Roman"/>
          <w:b/>
          <w:i/>
          <w:sz w:val="24"/>
          <w:szCs w:val="24"/>
        </w:rPr>
        <w:t>2</w:t>
      </w:r>
      <w:r w:rsidRPr="00BD7428">
        <w:rPr>
          <w:rFonts w:ascii="Times New Roman" w:hAnsi="Times New Roman"/>
          <w:b/>
          <w:i/>
          <w:sz w:val="24"/>
          <w:szCs w:val="24"/>
        </w:rPr>
        <w:t xml:space="preserve">  ) / на конец учебного года).</w:t>
      </w:r>
    </w:p>
    <w:p w:rsidR="0028348A" w:rsidRDefault="0028348A" w:rsidP="0028348A">
      <w:pPr>
        <w:spacing w:after="0" w:line="240" w:lineRule="auto"/>
        <w:rPr>
          <w:rFonts w:ascii="Times New Roman" w:hAnsi="Times New Roman"/>
          <w:b/>
          <w:i/>
          <w:sz w:val="24"/>
          <w:szCs w:val="24"/>
        </w:rPr>
      </w:pPr>
    </w:p>
    <w:p w:rsidR="00E85A7F" w:rsidRPr="00BD7428" w:rsidRDefault="00E85A7F" w:rsidP="0028348A">
      <w:pPr>
        <w:spacing w:after="0" w:line="240" w:lineRule="auto"/>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992"/>
        <w:gridCol w:w="1672"/>
        <w:gridCol w:w="6"/>
        <w:gridCol w:w="987"/>
        <w:gridCol w:w="1701"/>
      </w:tblGrid>
      <w:tr w:rsidR="0028348A" w:rsidRPr="00BD7428" w:rsidTr="0078225C">
        <w:tc>
          <w:tcPr>
            <w:tcW w:w="4815" w:type="dxa"/>
            <w:vMerge w:val="restart"/>
          </w:tcPr>
          <w:p w:rsidR="0028348A" w:rsidRPr="00774E6D" w:rsidRDefault="0028348A" w:rsidP="0078225C">
            <w:pPr>
              <w:spacing w:after="0" w:line="240" w:lineRule="auto"/>
              <w:rPr>
                <w:rFonts w:ascii="Times New Roman" w:hAnsi="Times New Roman"/>
                <w:sz w:val="28"/>
                <w:szCs w:val="28"/>
              </w:rPr>
            </w:pPr>
            <w:r w:rsidRPr="00774E6D">
              <w:rPr>
                <w:rFonts w:ascii="Times New Roman" w:hAnsi="Times New Roman"/>
                <w:b/>
                <w:sz w:val="28"/>
                <w:szCs w:val="28"/>
              </w:rPr>
              <w:lastRenderedPageBreak/>
              <w:t>Уровни образования</w:t>
            </w:r>
          </w:p>
        </w:tc>
        <w:tc>
          <w:tcPr>
            <w:tcW w:w="2664" w:type="dxa"/>
            <w:gridSpan w:val="2"/>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На начало 202</w:t>
            </w:r>
            <w:r>
              <w:rPr>
                <w:rFonts w:ascii="Times New Roman" w:hAnsi="Times New Roman"/>
                <w:b/>
              </w:rPr>
              <w:t>2</w:t>
            </w:r>
            <w:r w:rsidRPr="00774E6D">
              <w:rPr>
                <w:rFonts w:ascii="Times New Roman" w:hAnsi="Times New Roman"/>
                <w:b/>
              </w:rPr>
              <w:t>-202</w:t>
            </w:r>
            <w:r>
              <w:rPr>
                <w:rFonts w:ascii="Times New Roman" w:hAnsi="Times New Roman"/>
                <w:b/>
              </w:rPr>
              <w:t>3</w:t>
            </w:r>
            <w:r w:rsidRPr="00774E6D">
              <w:rPr>
                <w:rFonts w:ascii="Times New Roman" w:hAnsi="Times New Roman"/>
                <w:b/>
              </w:rPr>
              <w:t xml:space="preserve">  учебного года</w:t>
            </w:r>
          </w:p>
          <w:p w:rsidR="0028348A" w:rsidRPr="00774E6D" w:rsidRDefault="0028348A" w:rsidP="0078225C">
            <w:pPr>
              <w:spacing w:after="0" w:line="240" w:lineRule="auto"/>
              <w:rPr>
                <w:rFonts w:ascii="Times New Roman" w:hAnsi="Times New Roman"/>
                <w:b/>
              </w:rPr>
            </w:pPr>
            <w:r w:rsidRPr="00774E6D">
              <w:rPr>
                <w:rFonts w:ascii="Times New Roman" w:hAnsi="Times New Roman"/>
              </w:rPr>
              <w:t xml:space="preserve"> </w:t>
            </w:r>
            <w:r w:rsidRPr="00774E6D">
              <w:rPr>
                <w:rFonts w:ascii="Times New Roman" w:hAnsi="Times New Roman"/>
                <w:sz w:val="18"/>
                <w:szCs w:val="18"/>
              </w:rPr>
              <w:t>(</w:t>
            </w:r>
            <w:r w:rsidRPr="00774E6D">
              <w:rPr>
                <w:rFonts w:ascii="Times New Roman" w:hAnsi="Times New Roman"/>
                <w:b/>
                <w:sz w:val="18"/>
                <w:szCs w:val="18"/>
              </w:rPr>
              <w:t xml:space="preserve">по федеральному </w:t>
            </w:r>
            <w:proofErr w:type="spellStart"/>
            <w:r w:rsidRPr="00774E6D">
              <w:rPr>
                <w:rFonts w:ascii="Times New Roman" w:hAnsi="Times New Roman"/>
                <w:b/>
                <w:sz w:val="18"/>
                <w:szCs w:val="18"/>
              </w:rPr>
              <w:t>статотчёту</w:t>
            </w:r>
            <w:proofErr w:type="spellEnd"/>
            <w:r w:rsidRPr="00774E6D">
              <w:rPr>
                <w:rFonts w:ascii="Times New Roman" w:hAnsi="Times New Roman"/>
                <w:b/>
                <w:sz w:val="18"/>
                <w:szCs w:val="18"/>
              </w:rPr>
              <w:t xml:space="preserve"> ОО-1)</w:t>
            </w:r>
          </w:p>
        </w:tc>
        <w:tc>
          <w:tcPr>
            <w:tcW w:w="2694" w:type="dxa"/>
            <w:gridSpan w:val="3"/>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На конец 202</w:t>
            </w:r>
            <w:r>
              <w:rPr>
                <w:rFonts w:ascii="Times New Roman" w:hAnsi="Times New Roman"/>
                <w:b/>
              </w:rPr>
              <w:t>2</w:t>
            </w:r>
            <w:r w:rsidRPr="00774E6D">
              <w:rPr>
                <w:rFonts w:ascii="Times New Roman" w:hAnsi="Times New Roman"/>
                <w:b/>
              </w:rPr>
              <w:t>-202</w:t>
            </w:r>
            <w:r>
              <w:rPr>
                <w:rFonts w:ascii="Times New Roman" w:hAnsi="Times New Roman"/>
                <w:b/>
              </w:rPr>
              <w:t>3</w:t>
            </w:r>
            <w:r w:rsidRPr="00774E6D">
              <w:rPr>
                <w:rFonts w:ascii="Times New Roman" w:hAnsi="Times New Roman"/>
                <w:b/>
              </w:rPr>
              <w:t xml:space="preserve">  учебного года</w:t>
            </w:r>
          </w:p>
          <w:p w:rsidR="0028348A" w:rsidRPr="00774E6D" w:rsidRDefault="0028348A" w:rsidP="0078225C">
            <w:pPr>
              <w:spacing w:after="0" w:line="240" w:lineRule="auto"/>
              <w:rPr>
                <w:rFonts w:ascii="Times New Roman" w:hAnsi="Times New Roman"/>
                <w:b/>
              </w:rPr>
            </w:pPr>
            <w:r w:rsidRPr="00774E6D">
              <w:rPr>
                <w:rFonts w:ascii="Times New Roman" w:hAnsi="Times New Roman"/>
                <w:b/>
              </w:rPr>
              <w:t>(по отчёту в ДО)</w:t>
            </w:r>
          </w:p>
        </w:tc>
      </w:tr>
      <w:tr w:rsidR="0028348A" w:rsidRPr="00BD7428" w:rsidTr="0078225C">
        <w:trPr>
          <w:trHeight w:val="571"/>
        </w:trPr>
        <w:tc>
          <w:tcPr>
            <w:tcW w:w="4815" w:type="dxa"/>
            <w:vMerge/>
          </w:tcPr>
          <w:p w:rsidR="0028348A" w:rsidRPr="00774E6D" w:rsidRDefault="0028348A" w:rsidP="0078225C">
            <w:pPr>
              <w:spacing w:after="0" w:line="240" w:lineRule="auto"/>
              <w:rPr>
                <w:rFonts w:ascii="Times New Roman" w:hAnsi="Times New Roman"/>
                <w:b/>
              </w:rPr>
            </w:pPr>
          </w:p>
        </w:tc>
        <w:tc>
          <w:tcPr>
            <w:tcW w:w="992" w:type="dxa"/>
          </w:tcPr>
          <w:p w:rsidR="0028348A" w:rsidRPr="00774E6D" w:rsidRDefault="0028348A" w:rsidP="0078225C">
            <w:pPr>
              <w:pStyle w:val="a4"/>
              <w:rPr>
                <w:rFonts w:ascii="Times New Roman" w:hAnsi="Times New Roman"/>
              </w:rPr>
            </w:pPr>
            <w:r w:rsidRPr="00774E6D">
              <w:rPr>
                <w:rFonts w:ascii="Times New Roman" w:hAnsi="Times New Roman"/>
              </w:rPr>
              <w:t>кол-во классов</w:t>
            </w:r>
          </w:p>
        </w:tc>
        <w:tc>
          <w:tcPr>
            <w:tcW w:w="1672" w:type="dxa"/>
          </w:tcPr>
          <w:p w:rsidR="0028348A" w:rsidRPr="00774E6D" w:rsidRDefault="0028348A" w:rsidP="0078225C">
            <w:pPr>
              <w:pStyle w:val="a4"/>
              <w:rPr>
                <w:rFonts w:ascii="Times New Roman" w:hAnsi="Times New Roman"/>
              </w:rPr>
            </w:pPr>
            <w:r w:rsidRPr="00774E6D">
              <w:rPr>
                <w:rFonts w:ascii="Times New Roman" w:hAnsi="Times New Roman"/>
              </w:rPr>
              <w:t>в них учащихся</w:t>
            </w:r>
          </w:p>
        </w:tc>
        <w:tc>
          <w:tcPr>
            <w:tcW w:w="993" w:type="dxa"/>
            <w:gridSpan w:val="2"/>
          </w:tcPr>
          <w:p w:rsidR="0028348A" w:rsidRPr="00774E6D" w:rsidRDefault="0028348A" w:rsidP="0078225C">
            <w:pPr>
              <w:pStyle w:val="a4"/>
              <w:rPr>
                <w:rFonts w:ascii="Times New Roman" w:hAnsi="Times New Roman"/>
              </w:rPr>
            </w:pPr>
            <w:r w:rsidRPr="00774E6D">
              <w:rPr>
                <w:rFonts w:ascii="Times New Roman" w:hAnsi="Times New Roman"/>
              </w:rPr>
              <w:t>кол-во классов</w:t>
            </w:r>
          </w:p>
        </w:tc>
        <w:tc>
          <w:tcPr>
            <w:tcW w:w="1701" w:type="dxa"/>
          </w:tcPr>
          <w:p w:rsidR="0028348A" w:rsidRPr="00774E6D" w:rsidRDefault="0028348A" w:rsidP="0078225C">
            <w:pPr>
              <w:pStyle w:val="a4"/>
              <w:rPr>
                <w:rFonts w:ascii="Times New Roman" w:hAnsi="Times New Roman"/>
              </w:rPr>
            </w:pPr>
            <w:r w:rsidRPr="00774E6D">
              <w:rPr>
                <w:rFonts w:ascii="Times New Roman" w:hAnsi="Times New Roman"/>
              </w:rPr>
              <w:t>в них учащихся</w:t>
            </w:r>
          </w:p>
        </w:tc>
      </w:tr>
      <w:tr w:rsidR="0028348A" w:rsidRPr="00BD7428" w:rsidTr="0078225C">
        <w:tc>
          <w:tcPr>
            <w:tcW w:w="4815" w:type="dxa"/>
          </w:tcPr>
          <w:p w:rsidR="0028348A" w:rsidRPr="00774E6D" w:rsidRDefault="0028348A" w:rsidP="0078225C">
            <w:pPr>
              <w:pStyle w:val="a4"/>
              <w:rPr>
                <w:rFonts w:ascii="Times New Roman" w:hAnsi="Times New Roman"/>
                <w:b/>
                <w:sz w:val="20"/>
                <w:szCs w:val="20"/>
              </w:rPr>
            </w:pPr>
            <w:r w:rsidRPr="00774E6D">
              <w:rPr>
                <w:rFonts w:ascii="Times New Roman" w:hAnsi="Times New Roman"/>
                <w:b/>
                <w:sz w:val="20"/>
                <w:szCs w:val="20"/>
              </w:rPr>
              <w:t>Уровень начального общего обучения (далее- НОО)</w:t>
            </w:r>
          </w:p>
        </w:tc>
        <w:tc>
          <w:tcPr>
            <w:tcW w:w="992" w:type="dxa"/>
          </w:tcPr>
          <w:p w:rsidR="0028348A" w:rsidRPr="00774E6D" w:rsidRDefault="0028348A" w:rsidP="0078225C">
            <w:pPr>
              <w:spacing w:after="0" w:line="240" w:lineRule="auto"/>
              <w:rPr>
                <w:rFonts w:ascii="Times New Roman" w:hAnsi="Times New Roman"/>
                <w:sz w:val="24"/>
                <w:szCs w:val="24"/>
              </w:rPr>
            </w:pPr>
            <w:r w:rsidRPr="00774E6D">
              <w:rPr>
                <w:rFonts w:ascii="Times New Roman" w:hAnsi="Times New Roman"/>
                <w:sz w:val="24"/>
                <w:szCs w:val="24"/>
              </w:rPr>
              <w:t>12</w:t>
            </w:r>
          </w:p>
        </w:tc>
        <w:tc>
          <w:tcPr>
            <w:tcW w:w="1672" w:type="dxa"/>
          </w:tcPr>
          <w:p w:rsidR="0028348A" w:rsidRPr="00774E6D" w:rsidRDefault="0028348A" w:rsidP="0078225C">
            <w:pPr>
              <w:spacing w:after="0" w:line="240" w:lineRule="auto"/>
              <w:rPr>
                <w:rFonts w:ascii="Times New Roman" w:hAnsi="Times New Roman"/>
                <w:sz w:val="24"/>
                <w:szCs w:val="24"/>
              </w:rPr>
            </w:pPr>
            <w:r w:rsidRPr="00774E6D">
              <w:rPr>
                <w:rFonts w:ascii="Times New Roman" w:hAnsi="Times New Roman"/>
                <w:sz w:val="24"/>
                <w:szCs w:val="24"/>
              </w:rPr>
              <w:t>3</w:t>
            </w:r>
            <w:r>
              <w:rPr>
                <w:rFonts w:ascii="Times New Roman" w:hAnsi="Times New Roman"/>
                <w:sz w:val="24"/>
                <w:szCs w:val="24"/>
              </w:rPr>
              <w:t>37</w:t>
            </w:r>
          </w:p>
        </w:tc>
        <w:tc>
          <w:tcPr>
            <w:tcW w:w="993" w:type="dxa"/>
            <w:gridSpan w:val="2"/>
          </w:tcPr>
          <w:p w:rsidR="0028348A" w:rsidRPr="00774E6D" w:rsidRDefault="0028348A" w:rsidP="0078225C">
            <w:pPr>
              <w:spacing w:after="0" w:line="240" w:lineRule="auto"/>
              <w:rPr>
                <w:rFonts w:ascii="Times New Roman" w:hAnsi="Times New Roman"/>
                <w:sz w:val="24"/>
                <w:szCs w:val="24"/>
              </w:rPr>
            </w:pPr>
            <w:r w:rsidRPr="00774E6D">
              <w:rPr>
                <w:rFonts w:ascii="Times New Roman" w:hAnsi="Times New Roman"/>
                <w:sz w:val="24"/>
                <w:szCs w:val="24"/>
              </w:rPr>
              <w:t>12</w:t>
            </w:r>
          </w:p>
        </w:tc>
        <w:tc>
          <w:tcPr>
            <w:tcW w:w="1701" w:type="dxa"/>
          </w:tcPr>
          <w:p w:rsidR="0028348A" w:rsidRPr="00774E6D" w:rsidRDefault="0028348A" w:rsidP="0078225C">
            <w:pPr>
              <w:spacing w:after="0" w:line="240" w:lineRule="auto"/>
              <w:rPr>
                <w:rFonts w:ascii="Times New Roman" w:hAnsi="Times New Roman"/>
                <w:sz w:val="24"/>
                <w:szCs w:val="24"/>
              </w:rPr>
            </w:pPr>
            <w:r w:rsidRPr="00774E6D">
              <w:rPr>
                <w:rFonts w:ascii="Times New Roman" w:hAnsi="Times New Roman"/>
                <w:sz w:val="24"/>
                <w:szCs w:val="24"/>
              </w:rPr>
              <w:t>33</w:t>
            </w:r>
            <w:r>
              <w:rPr>
                <w:rFonts w:ascii="Times New Roman" w:hAnsi="Times New Roman"/>
                <w:sz w:val="24"/>
                <w:szCs w:val="24"/>
              </w:rPr>
              <w:t>2</w:t>
            </w:r>
          </w:p>
        </w:tc>
      </w:tr>
      <w:tr w:rsidR="0028348A" w:rsidRPr="00BD7428" w:rsidTr="0078225C">
        <w:tc>
          <w:tcPr>
            <w:tcW w:w="4815" w:type="dxa"/>
          </w:tcPr>
          <w:p w:rsidR="0028348A" w:rsidRPr="00774E6D" w:rsidRDefault="0028348A" w:rsidP="0078225C">
            <w:pPr>
              <w:pStyle w:val="a4"/>
              <w:rPr>
                <w:rFonts w:ascii="Times New Roman" w:hAnsi="Times New Roman"/>
                <w:b/>
                <w:sz w:val="20"/>
                <w:szCs w:val="20"/>
              </w:rPr>
            </w:pPr>
            <w:r w:rsidRPr="00774E6D">
              <w:rPr>
                <w:rFonts w:ascii="Times New Roman" w:hAnsi="Times New Roman"/>
                <w:b/>
                <w:sz w:val="20"/>
                <w:szCs w:val="20"/>
              </w:rPr>
              <w:t>Уровень  основного   общего обучения (далее ООО)</w:t>
            </w:r>
          </w:p>
        </w:tc>
        <w:tc>
          <w:tcPr>
            <w:tcW w:w="992" w:type="dxa"/>
          </w:tcPr>
          <w:p w:rsidR="0028348A" w:rsidRPr="00774E6D" w:rsidRDefault="0028348A" w:rsidP="0078225C">
            <w:pPr>
              <w:spacing w:after="0" w:line="240" w:lineRule="auto"/>
              <w:rPr>
                <w:rFonts w:ascii="Times New Roman" w:hAnsi="Times New Roman"/>
                <w:sz w:val="24"/>
                <w:szCs w:val="24"/>
              </w:rPr>
            </w:pPr>
            <w:r w:rsidRPr="00774E6D">
              <w:rPr>
                <w:rFonts w:ascii="Times New Roman" w:hAnsi="Times New Roman"/>
                <w:sz w:val="24"/>
                <w:szCs w:val="24"/>
              </w:rPr>
              <w:t>1</w:t>
            </w:r>
            <w:r>
              <w:rPr>
                <w:rFonts w:ascii="Times New Roman" w:hAnsi="Times New Roman"/>
                <w:sz w:val="24"/>
                <w:szCs w:val="24"/>
              </w:rPr>
              <w:t>4</w:t>
            </w:r>
          </w:p>
        </w:tc>
        <w:tc>
          <w:tcPr>
            <w:tcW w:w="1672" w:type="dxa"/>
          </w:tcPr>
          <w:p w:rsidR="0028348A" w:rsidRPr="00774E6D" w:rsidRDefault="0028348A" w:rsidP="0078225C">
            <w:pPr>
              <w:spacing w:after="0" w:line="240" w:lineRule="auto"/>
              <w:rPr>
                <w:rFonts w:ascii="Times New Roman" w:hAnsi="Times New Roman"/>
              </w:rPr>
            </w:pPr>
            <w:r>
              <w:rPr>
                <w:rFonts w:ascii="Times New Roman" w:hAnsi="Times New Roman"/>
              </w:rPr>
              <w:t>388</w:t>
            </w:r>
          </w:p>
        </w:tc>
        <w:tc>
          <w:tcPr>
            <w:tcW w:w="993" w:type="dxa"/>
            <w:gridSpan w:val="2"/>
          </w:tcPr>
          <w:p w:rsidR="0028348A" w:rsidRPr="00774E6D" w:rsidRDefault="0028348A" w:rsidP="0078225C">
            <w:pPr>
              <w:spacing w:after="0" w:line="240" w:lineRule="auto"/>
              <w:rPr>
                <w:rFonts w:ascii="Times New Roman" w:hAnsi="Times New Roman"/>
              </w:rPr>
            </w:pPr>
            <w:r w:rsidRPr="00774E6D">
              <w:rPr>
                <w:rFonts w:ascii="Times New Roman" w:hAnsi="Times New Roman"/>
              </w:rPr>
              <w:t>1</w:t>
            </w:r>
            <w:r>
              <w:rPr>
                <w:rFonts w:ascii="Times New Roman" w:hAnsi="Times New Roman"/>
              </w:rPr>
              <w:t>4</w:t>
            </w:r>
          </w:p>
        </w:tc>
        <w:tc>
          <w:tcPr>
            <w:tcW w:w="1701" w:type="dxa"/>
          </w:tcPr>
          <w:p w:rsidR="0028348A" w:rsidRPr="00774E6D" w:rsidRDefault="0028348A" w:rsidP="0078225C">
            <w:pPr>
              <w:spacing w:after="0" w:line="240" w:lineRule="auto"/>
              <w:rPr>
                <w:rFonts w:ascii="Times New Roman" w:hAnsi="Times New Roman"/>
              </w:rPr>
            </w:pPr>
            <w:r>
              <w:rPr>
                <w:rFonts w:ascii="Times New Roman" w:hAnsi="Times New Roman"/>
              </w:rPr>
              <w:t>376</w:t>
            </w:r>
          </w:p>
        </w:tc>
      </w:tr>
      <w:tr w:rsidR="0028348A" w:rsidRPr="00BD7428" w:rsidTr="0078225C">
        <w:tc>
          <w:tcPr>
            <w:tcW w:w="4815" w:type="dxa"/>
          </w:tcPr>
          <w:p w:rsidR="0028348A" w:rsidRPr="00774E6D" w:rsidRDefault="0028348A" w:rsidP="0078225C">
            <w:pPr>
              <w:pStyle w:val="a4"/>
              <w:rPr>
                <w:rFonts w:ascii="Times New Roman" w:hAnsi="Times New Roman"/>
                <w:b/>
                <w:sz w:val="20"/>
                <w:szCs w:val="20"/>
              </w:rPr>
            </w:pPr>
            <w:r w:rsidRPr="00774E6D">
              <w:rPr>
                <w:rFonts w:ascii="Times New Roman" w:hAnsi="Times New Roman"/>
                <w:b/>
                <w:sz w:val="20"/>
                <w:szCs w:val="20"/>
              </w:rPr>
              <w:t>Уровень  среднего   общего обучения (далее СОО)</w:t>
            </w:r>
          </w:p>
        </w:tc>
        <w:tc>
          <w:tcPr>
            <w:tcW w:w="992" w:type="dxa"/>
          </w:tcPr>
          <w:p w:rsidR="0028348A" w:rsidRPr="00774E6D" w:rsidRDefault="0028348A" w:rsidP="0078225C">
            <w:pPr>
              <w:spacing w:after="0" w:line="240" w:lineRule="auto"/>
              <w:rPr>
                <w:rFonts w:ascii="Times New Roman" w:hAnsi="Times New Roman"/>
                <w:sz w:val="24"/>
                <w:szCs w:val="24"/>
              </w:rPr>
            </w:pPr>
            <w:r>
              <w:rPr>
                <w:rFonts w:ascii="Times New Roman" w:hAnsi="Times New Roman"/>
                <w:sz w:val="24"/>
                <w:szCs w:val="24"/>
              </w:rPr>
              <w:t>2</w:t>
            </w:r>
          </w:p>
        </w:tc>
        <w:tc>
          <w:tcPr>
            <w:tcW w:w="1672" w:type="dxa"/>
          </w:tcPr>
          <w:p w:rsidR="0028348A" w:rsidRPr="00774E6D" w:rsidRDefault="0028348A" w:rsidP="0078225C">
            <w:pPr>
              <w:spacing w:after="0" w:line="240" w:lineRule="auto"/>
              <w:rPr>
                <w:rFonts w:ascii="Times New Roman" w:hAnsi="Times New Roman"/>
              </w:rPr>
            </w:pPr>
            <w:r>
              <w:rPr>
                <w:rFonts w:ascii="Times New Roman" w:hAnsi="Times New Roman"/>
              </w:rPr>
              <w:t>57</w:t>
            </w:r>
          </w:p>
        </w:tc>
        <w:tc>
          <w:tcPr>
            <w:tcW w:w="993" w:type="dxa"/>
            <w:gridSpan w:val="2"/>
          </w:tcPr>
          <w:p w:rsidR="0028348A" w:rsidRPr="00774E6D" w:rsidRDefault="0028348A" w:rsidP="0078225C">
            <w:pPr>
              <w:spacing w:after="0" w:line="240" w:lineRule="auto"/>
              <w:rPr>
                <w:rFonts w:ascii="Times New Roman" w:hAnsi="Times New Roman"/>
              </w:rPr>
            </w:pPr>
            <w:r>
              <w:rPr>
                <w:rFonts w:ascii="Times New Roman" w:hAnsi="Times New Roman"/>
              </w:rPr>
              <w:t>2</w:t>
            </w:r>
          </w:p>
        </w:tc>
        <w:tc>
          <w:tcPr>
            <w:tcW w:w="1701" w:type="dxa"/>
          </w:tcPr>
          <w:p w:rsidR="0028348A" w:rsidRPr="00774E6D" w:rsidRDefault="0028348A" w:rsidP="0078225C">
            <w:pPr>
              <w:spacing w:after="0" w:line="240" w:lineRule="auto"/>
              <w:rPr>
                <w:rFonts w:ascii="Times New Roman" w:hAnsi="Times New Roman"/>
              </w:rPr>
            </w:pPr>
            <w:r>
              <w:rPr>
                <w:rFonts w:ascii="Times New Roman" w:hAnsi="Times New Roman"/>
              </w:rPr>
              <w:t>57</w:t>
            </w:r>
          </w:p>
        </w:tc>
      </w:tr>
      <w:tr w:rsidR="0028348A" w:rsidRPr="00BD7428" w:rsidTr="0078225C">
        <w:trPr>
          <w:trHeight w:val="334"/>
        </w:trPr>
        <w:tc>
          <w:tcPr>
            <w:tcW w:w="4815" w:type="dxa"/>
          </w:tcPr>
          <w:p w:rsidR="0028348A" w:rsidRPr="00774E6D" w:rsidRDefault="0028348A" w:rsidP="0078225C">
            <w:pPr>
              <w:spacing w:after="0" w:line="240" w:lineRule="auto"/>
              <w:rPr>
                <w:rFonts w:ascii="Times New Roman" w:hAnsi="Times New Roman"/>
                <w:b/>
                <w:sz w:val="20"/>
                <w:szCs w:val="20"/>
              </w:rPr>
            </w:pPr>
            <w:r w:rsidRPr="00774E6D">
              <w:rPr>
                <w:rFonts w:ascii="Times New Roman" w:hAnsi="Times New Roman"/>
                <w:b/>
                <w:sz w:val="20"/>
                <w:szCs w:val="20"/>
              </w:rPr>
              <w:t>ИТОГО:</w:t>
            </w:r>
          </w:p>
        </w:tc>
        <w:tc>
          <w:tcPr>
            <w:tcW w:w="992" w:type="dxa"/>
          </w:tcPr>
          <w:p w:rsidR="0028348A" w:rsidRPr="00774E6D" w:rsidRDefault="0028348A" w:rsidP="0078225C">
            <w:pPr>
              <w:spacing w:after="0" w:line="240" w:lineRule="auto"/>
              <w:rPr>
                <w:rFonts w:ascii="Times New Roman" w:hAnsi="Times New Roman"/>
                <w:sz w:val="24"/>
                <w:szCs w:val="24"/>
              </w:rPr>
            </w:pPr>
            <w:r>
              <w:rPr>
                <w:rFonts w:ascii="Times New Roman" w:hAnsi="Times New Roman"/>
                <w:sz w:val="24"/>
                <w:szCs w:val="24"/>
              </w:rPr>
              <w:t>28</w:t>
            </w:r>
          </w:p>
        </w:tc>
        <w:tc>
          <w:tcPr>
            <w:tcW w:w="1672" w:type="dxa"/>
          </w:tcPr>
          <w:p w:rsidR="0028348A" w:rsidRPr="00774E6D" w:rsidRDefault="0028348A" w:rsidP="0078225C">
            <w:pPr>
              <w:spacing w:after="0" w:line="240" w:lineRule="auto"/>
              <w:rPr>
                <w:rFonts w:ascii="Times New Roman" w:hAnsi="Times New Roman"/>
              </w:rPr>
            </w:pPr>
            <w:r w:rsidRPr="00774E6D">
              <w:rPr>
                <w:rFonts w:ascii="Times New Roman" w:hAnsi="Times New Roman"/>
              </w:rPr>
              <w:t>7</w:t>
            </w:r>
            <w:r>
              <w:rPr>
                <w:rFonts w:ascii="Times New Roman" w:hAnsi="Times New Roman"/>
              </w:rPr>
              <w:t>82</w:t>
            </w:r>
          </w:p>
        </w:tc>
        <w:tc>
          <w:tcPr>
            <w:tcW w:w="993" w:type="dxa"/>
            <w:gridSpan w:val="2"/>
          </w:tcPr>
          <w:p w:rsidR="0028348A" w:rsidRPr="00774E6D" w:rsidRDefault="0028348A" w:rsidP="0078225C">
            <w:pPr>
              <w:spacing w:after="0" w:line="240" w:lineRule="auto"/>
              <w:rPr>
                <w:rFonts w:ascii="Times New Roman" w:hAnsi="Times New Roman"/>
              </w:rPr>
            </w:pPr>
            <w:r>
              <w:rPr>
                <w:rFonts w:ascii="Times New Roman" w:hAnsi="Times New Roman"/>
              </w:rPr>
              <w:t>28</w:t>
            </w:r>
          </w:p>
        </w:tc>
        <w:tc>
          <w:tcPr>
            <w:tcW w:w="1701" w:type="dxa"/>
          </w:tcPr>
          <w:p w:rsidR="0028348A" w:rsidRPr="00774E6D" w:rsidRDefault="0028348A" w:rsidP="0078225C">
            <w:pPr>
              <w:spacing w:after="0" w:line="240" w:lineRule="auto"/>
              <w:rPr>
                <w:rFonts w:ascii="Times New Roman" w:hAnsi="Times New Roman"/>
              </w:rPr>
            </w:pPr>
            <w:r w:rsidRPr="00774E6D">
              <w:rPr>
                <w:rFonts w:ascii="Times New Roman" w:hAnsi="Times New Roman"/>
              </w:rPr>
              <w:t>76</w:t>
            </w:r>
            <w:r>
              <w:rPr>
                <w:rFonts w:ascii="Times New Roman" w:hAnsi="Times New Roman"/>
              </w:rPr>
              <w:t>5</w:t>
            </w:r>
          </w:p>
        </w:tc>
      </w:tr>
      <w:tr w:rsidR="0028348A" w:rsidRPr="00BD7428" w:rsidTr="0078225C">
        <w:trPr>
          <w:trHeight w:val="200"/>
        </w:trPr>
        <w:tc>
          <w:tcPr>
            <w:tcW w:w="10173" w:type="dxa"/>
            <w:gridSpan w:val="6"/>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Средняя наполняемость  классов    по  уровням  обучения:</w:t>
            </w:r>
          </w:p>
        </w:tc>
      </w:tr>
      <w:tr w:rsidR="0028348A" w:rsidRPr="00BD7428" w:rsidTr="0078225C">
        <w:trPr>
          <w:trHeight w:val="232"/>
        </w:trPr>
        <w:tc>
          <w:tcPr>
            <w:tcW w:w="4815" w:type="dxa"/>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НОО</w:t>
            </w:r>
          </w:p>
        </w:tc>
        <w:tc>
          <w:tcPr>
            <w:tcW w:w="2664" w:type="dxa"/>
            <w:gridSpan w:val="2"/>
          </w:tcPr>
          <w:p w:rsidR="0028348A" w:rsidRPr="00774E6D"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28,1</w:t>
            </w:r>
          </w:p>
        </w:tc>
        <w:tc>
          <w:tcPr>
            <w:tcW w:w="2694" w:type="dxa"/>
            <w:gridSpan w:val="3"/>
          </w:tcPr>
          <w:p w:rsidR="0028348A" w:rsidRPr="00774E6D"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27,7</w:t>
            </w:r>
          </w:p>
        </w:tc>
      </w:tr>
      <w:tr w:rsidR="0028348A" w:rsidRPr="00BD7428" w:rsidTr="0078225C">
        <w:trPr>
          <w:trHeight w:val="235"/>
        </w:trPr>
        <w:tc>
          <w:tcPr>
            <w:tcW w:w="4815" w:type="dxa"/>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ООО</w:t>
            </w:r>
          </w:p>
        </w:tc>
        <w:tc>
          <w:tcPr>
            <w:tcW w:w="2664" w:type="dxa"/>
            <w:gridSpan w:val="2"/>
          </w:tcPr>
          <w:p w:rsidR="0028348A" w:rsidRPr="00774E6D" w:rsidRDefault="0028348A" w:rsidP="0078225C">
            <w:pPr>
              <w:spacing w:after="0" w:line="240" w:lineRule="auto"/>
              <w:jc w:val="center"/>
              <w:rPr>
                <w:rFonts w:ascii="Times New Roman" w:hAnsi="Times New Roman"/>
              </w:rPr>
            </w:pPr>
            <w:r>
              <w:rPr>
                <w:rFonts w:ascii="Times New Roman" w:hAnsi="Times New Roman"/>
              </w:rPr>
              <w:t>27,7</w:t>
            </w:r>
          </w:p>
        </w:tc>
        <w:tc>
          <w:tcPr>
            <w:tcW w:w="2694" w:type="dxa"/>
            <w:gridSpan w:val="3"/>
          </w:tcPr>
          <w:p w:rsidR="0028348A" w:rsidRPr="00774E6D" w:rsidRDefault="0028348A" w:rsidP="0078225C">
            <w:pPr>
              <w:spacing w:after="0" w:line="240" w:lineRule="auto"/>
              <w:jc w:val="center"/>
              <w:rPr>
                <w:rFonts w:ascii="Times New Roman" w:hAnsi="Times New Roman"/>
              </w:rPr>
            </w:pPr>
            <w:r>
              <w:rPr>
                <w:rFonts w:ascii="Times New Roman" w:hAnsi="Times New Roman"/>
              </w:rPr>
              <w:t>26,9</w:t>
            </w:r>
          </w:p>
        </w:tc>
      </w:tr>
      <w:tr w:rsidR="0028348A" w:rsidRPr="00BD7428" w:rsidTr="0078225C">
        <w:trPr>
          <w:trHeight w:val="226"/>
        </w:trPr>
        <w:tc>
          <w:tcPr>
            <w:tcW w:w="4815" w:type="dxa"/>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СОО</w:t>
            </w:r>
          </w:p>
        </w:tc>
        <w:tc>
          <w:tcPr>
            <w:tcW w:w="2664" w:type="dxa"/>
            <w:gridSpan w:val="2"/>
          </w:tcPr>
          <w:p w:rsidR="0028348A" w:rsidRPr="00774E6D" w:rsidRDefault="0028348A" w:rsidP="0078225C">
            <w:pPr>
              <w:spacing w:after="0" w:line="240" w:lineRule="auto"/>
              <w:jc w:val="center"/>
              <w:rPr>
                <w:rFonts w:ascii="Times New Roman" w:hAnsi="Times New Roman"/>
              </w:rPr>
            </w:pPr>
            <w:r>
              <w:rPr>
                <w:rFonts w:ascii="Times New Roman" w:hAnsi="Times New Roman"/>
              </w:rPr>
              <w:t>28,5</w:t>
            </w:r>
          </w:p>
        </w:tc>
        <w:tc>
          <w:tcPr>
            <w:tcW w:w="2694" w:type="dxa"/>
            <w:gridSpan w:val="3"/>
          </w:tcPr>
          <w:p w:rsidR="0028348A" w:rsidRPr="00774E6D" w:rsidRDefault="0028348A" w:rsidP="0078225C">
            <w:pPr>
              <w:spacing w:after="0" w:line="240" w:lineRule="auto"/>
              <w:jc w:val="center"/>
              <w:rPr>
                <w:rFonts w:ascii="Times New Roman" w:hAnsi="Times New Roman"/>
              </w:rPr>
            </w:pPr>
            <w:r>
              <w:rPr>
                <w:rFonts w:ascii="Times New Roman" w:hAnsi="Times New Roman"/>
              </w:rPr>
              <w:t>28,5</w:t>
            </w:r>
          </w:p>
        </w:tc>
      </w:tr>
      <w:tr w:rsidR="0028348A" w:rsidRPr="00BD7428" w:rsidTr="0078225C">
        <w:trPr>
          <w:trHeight w:val="468"/>
        </w:trPr>
        <w:tc>
          <w:tcPr>
            <w:tcW w:w="4815" w:type="dxa"/>
          </w:tcPr>
          <w:p w:rsidR="0028348A" w:rsidRPr="00774E6D" w:rsidRDefault="0028348A" w:rsidP="0078225C">
            <w:pPr>
              <w:spacing w:after="0" w:line="240" w:lineRule="auto"/>
              <w:rPr>
                <w:rFonts w:ascii="Times New Roman" w:hAnsi="Times New Roman"/>
                <w:b/>
              </w:rPr>
            </w:pPr>
            <w:r w:rsidRPr="00774E6D">
              <w:rPr>
                <w:rFonts w:ascii="Times New Roman" w:hAnsi="Times New Roman"/>
                <w:b/>
              </w:rPr>
              <w:t xml:space="preserve">Средняя наполняемость  классов    по школе </w:t>
            </w:r>
          </w:p>
        </w:tc>
        <w:tc>
          <w:tcPr>
            <w:tcW w:w="2670" w:type="dxa"/>
            <w:gridSpan w:val="3"/>
          </w:tcPr>
          <w:p w:rsidR="0028348A" w:rsidRPr="00774E6D" w:rsidRDefault="0028348A" w:rsidP="0078225C">
            <w:pPr>
              <w:spacing w:after="0" w:line="240" w:lineRule="auto"/>
              <w:jc w:val="center"/>
              <w:rPr>
                <w:rFonts w:ascii="Times New Roman" w:hAnsi="Times New Roman"/>
              </w:rPr>
            </w:pPr>
            <w:r>
              <w:rPr>
                <w:rFonts w:ascii="Times New Roman" w:hAnsi="Times New Roman"/>
              </w:rPr>
              <w:t>27,9</w:t>
            </w:r>
          </w:p>
        </w:tc>
        <w:tc>
          <w:tcPr>
            <w:tcW w:w="2688" w:type="dxa"/>
            <w:gridSpan w:val="2"/>
          </w:tcPr>
          <w:p w:rsidR="0028348A" w:rsidRPr="00774E6D" w:rsidRDefault="0028348A" w:rsidP="0078225C">
            <w:pPr>
              <w:spacing w:after="0" w:line="240" w:lineRule="auto"/>
              <w:jc w:val="center"/>
              <w:rPr>
                <w:rFonts w:ascii="Times New Roman" w:hAnsi="Times New Roman"/>
              </w:rPr>
            </w:pPr>
            <w:r>
              <w:rPr>
                <w:rFonts w:ascii="Times New Roman" w:hAnsi="Times New Roman"/>
              </w:rPr>
              <w:t>27,3</w:t>
            </w:r>
          </w:p>
        </w:tc>
      </w:tr>
    </w:tbl>
    <w:p w:rsidR="0028348A" w:rsidRPr="00BD7428" w:rsidRDefault="0028348A" w:rsidP="0028348A">
      <w:pPr>
        <w:spacing w:after="0" w:line="240" w:lineRule="auto"/>
        <w:rPr>
          <w:rFonts w:ascii="Times New Roman" w:hAnsi="Times New Roman"/>
          <w:sz w:val="24"/>
          <w:szCs w:val="24"/>
        </w:rPr>
      </w:pPr>
    </w:p>
    <w:p w:rsidR="0028348A" w:rsidRPr="00BD7428" w:rsidRDefault="0028348A" w:rsidP="0028348A">
      <w:pPr>
        <w:spacing w:after="0" w:line="240" w:lineRule="auto"/>
        <w:rPr>
          <w:rFonts w:ascii="Times New Roman" w:hAnsi="Times New Roman"/>
          <w:b/>
          <w:sz w:val="24"/>
          <w:szCs w:val="24"/>
        </w:rPr>
      </w:pPr>
    </w:p>
    <w:p w:rsidR="0028348A" w:rsidRPr="00BD7428" w:rsidRDefault="0028348A" w:rsidP="0028348A">
      <w:pPr>
        <w:spacing w:after="0" w:line="240" w:lineRule="auto"/>
        <w:rPr>
          <w:rFonts w:ascii="Times New Roman" w:hAnsi="Times New Roman"/>
          <w:b/>
          <w:i/>
          <w:sz w:val="24"/>
          <w:szCs w:val="24"/>
        </w:rPr>
      </w:pPr>
    </w:p>
    <w:p w:rsidR="0028348A" w:rsidRPr="00BD7428" w:rsidRDefault="0028348A" w:rsidP="0028348A">
      <w:pPr>
        <w:spacing w:after="0" w:line="240" w:lineRule="auto"/>
        <w:rPr>
          <w:rFonts w:ascii="Times New Roman" w:hAnsi="Times New Roman"/>
          <w:b/>
          <w:i/>
          <w:sz w:val="24"/>
          <w:szCs w:val="24"/>
        </w:rPr>
      </w:pPr>
    </w:p>
    <w:p w:rsidR="0028348A" w:rsidRPr="00BD7428" w:rsidRDefault="0028348A" w:rsidP="0028348A">
      <w:pPr>
        <w:spacing w:after="0" w:line="240" w:lineRule="auto"/>
        <w:rPr>
          <w:rFonts w:ascii="Times New Roman" w:hAnsi="Times New Roman"/>
          <w:b/>
          <w:i/>
          <w:sz w:val="24"/>
          <w:szCs w:val="24"/>
        </w:rPr>
      </w:pPr>
      <w:r>
        <w:rPr>
          <w:rFonts w:ascii="Times New Roman" w:hAnsi="Times New Roman"/>
          <w:b/>
          <w:i/>
          <w:sz w:val="24"/>
          <w:szCs w:val="24"/>
        </w:rPr>
        <w:t>Средняя наполняемость классов за 3 учебных года</w:t>
      </w:r>
      <w:r w:rsidRPr="00BD7428">
        <w:rPr>
          <w:rFonts w:ascii="Times New Roman" w:hAnsi="Times New Roman"/>
          <w:b/>
          <w: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309"/>
        <w:gridCol w:w="1479"/>
        <w:gridCol w:w="1309"/>
        <w:gridCol w:w="1479"/>
        <w:gridCol w:w="1309"/>
        <w:gridCol w:w="1479"/>
      </w:tblGrid>
      <w:tr w:rsidR="0028348A" w:rsidRPr="00BD7428" w:rsidTr="0078225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p>
        </w:tc>
        <w:tc>
          <w:tcPr>
            <w:tcW w:w="0" w:type="auto"/>
            <w:gridSpan w:val="2"/>
            <w:shd w:val="clear" w:color="auto" w:fill="auto"/>
          </w:tcPr>
          <w:p w:rsidR="0028348A" w:rsidRPr="00BD7428" w:rsidRDefault="0028348A" w:rsidP="0078225C">
            <w:pPr>
              <w:spacing w:after="0" w:line="240" w:lineRule="auto"/>
              <w:rPr>
                <w:rFonts w:ascii="Times New Roman" w:eastAsia="Calibri" w:hAnsi="Times New Roman"/>
                <w:sz w:val="24"/>
                <w:szCs w:val="24"/>
              </w:rPr>
            </w:pPr>
            <w:r>
              <w:rPr>
                <w:rFonts w:ascii="Times New Roman" w:eastAsia="Calibri" w:hAnsi="Times New Roman"/>
                <w:sz w:val="24"/>
                <w:szCs w:val="24"/>
              </w:rPr>
              <w:t>На конец 2020</w:t>
            </w:r>
            <w:r w:rsidRPr="00BD7428">
              <w:rPr>
                <w:rFonts w:ascii="Times New Roman" w:eastAsia="Calibri" w:hAnsi="Times New Roman"/>
                <w:sz w:val="24"/>
                <w:szCs w:val="24"/>
              </w:rPr>
              <w:t>-202</w:t>
            </w:r>
            <w:r>
              <w:rPr>
                <w:rFonts w:ascii="Times New Roman" w:eastAsia="Calibri" w:hAnsi="Times New Roman"/>
                <w:sz w:val="24"/>
                <w:szCs w:val="24"/>
              </w:rPr>
              <w:t>1</w:t>
            </w:r>
            <w:r w:rsidRPr="00BD7428">
              <w:rPr>
                <w:rFonts w:ascii="Times New Roman" w:eastAsia="Calibri" w:hAnsi="Times New Roman"/>
                <w:sz w:val="24"/>
                <w:szCs w:val="24"/>
              </w:rPr>
              <w:t xml:space="preserve">  учебного года.</w:t>
            </w:r>
          </w:p>
        </w:tc>
        <w:tc>
          <w:tcPr>
            <w:tcW w:w="0" w:type="auto"/>
            <w:gridSpan w:val="2"/>
            <w:shd w:val="clear" w:color="auto" w:fill="auto"/>
          </w:tcPr>
          <w:p w:rsidR="0028348A" w:rsidRPr="00BD7428" w:rsidRDefault="0028348A" w:rsidP="0078225C">
            <w:pPr>
              <w:spacing w:after="0" w:line="240" w:lineRule="auto"/>
              <w:rPr>
                <w:rFonts w:ascii="Times New Roman" w:eastAsia="Calibri" w:hAnsi="Times New Roman"/>
                <w:sz w:val="24"/>
                <w:szCs w:val="24"/>
              </w:rPr>
            </w:pPr>
            <w:r>
              <w:rPr>
                <w:rFonts w:ascii="Times New Roman" w:eastAsia="Calibri" w:hAnsi="Times New Roman"/>
                <w:sz w:val="24"/>
                <w:szCs w:val="24"/>
              </w:rPr>
              <w:t>На конец 2021</w:t>
            </w:r>
            <w:r w:rsidRPr="00BD7428">
              <w:rPr>
                <w:rFonts w:ascii="Times New Roman" w:eastAsia="Calibri" w:hAnsi="Times New Roman"/>
                <w:sz w:val="24"/>
                <w:szCs w:val="24"/>
              </w:rPr>
              <w:t>-202</w:t>
            </w:r>
            <w:r>
              <w:rPr>
                <w:rFonts w:ascii="Times New Roman" w:eastAsia="Calibri" w:hAnsi="Times New Roman"/>
                <w:sz w:val="24"/>
                <w:szCs w:val="24"/>
              </w:rPr>
              <w:t>2</w:t>
            </w:r>
            <w:r w:rsidRPr="00BD7428">
              <w:rPr>
                <w:rFonts w:ascii="Times New Roman" w:eastAsia="Calibri" w:hAnsi="Times New Roman"/>
                <w:sz w:val="24"/>
                <w:szCs w:val="24"/>
              </w:rPr>
              <w:t xml:space="preserve">  учебного года.</w:t>
            </w:r>
          </w:p>
        </w:tc>
        <w:tc>
          <w:tcPr>
            <w:tcW w:w="0" w:type="auto"/>
            <w:gridSpan w:val="2"/>
          </w:tcPr>
          <w:p w:rsidR="0028348A" w:rsidRPr="00BD7428" w:rsidRDefault="0028348A" w:rsidP="0078225C">
            <w:pPr>
              <w:spacing w:after="0" w:line="240" w:lineRule="auto"/>
              <w:rPr>
                <w:rFonts w:ascii="Times New Roman" w:eastAsia="Calibri" w:hAnsi="Times New Roman"/>
                <w:sz w:val="24"/>
                <w:szCs w:val="24"/>
              </w:rPr>
            </w:pPr>
            <w:r>
              <w:rPr>
                <w:rFonts w:ascii="Times New Roman" w:eastAsia="Calibri" w:hAnsi="Times New Roman"/>
                <w:sz w:val="24"/>
                <w:szCs w:val="24"/>
              </w:rPr>
              <w:t>На конец 2022</w:t>
            </w:r>
            <w:r w:rsidRPr="00BD7428">
              <w:rPr>
                <w:rFonts w:ascii="Times New Roman" w:eastAsia="Calibri" w:hAnsi="Times New Roman"/>
                <w:sz w:val="24"/>
                <w:szCs w:val="24"/>
              </w:rPr>
              <w:t>-202</w:t>
            </w:r>
            <w:r>
              <w:rPr>
                <w:rFonts w:ascii="Times New Roman" w:eastAsia="Calibri" w:hAnsi="Times New Roman"/>
                <w:sz w:val="24"/>
                <w:szCs w:val="24"/>
              </w:rPr>
              <w:t>3</w:t>
            </w:r>
            <w:r w:rsidRPr="00BD7428">
              <w:rPr>
                <w:rFonts w:ascii="Times New Roman" w:eastAsia="Calibri" w:hAnsi="Times New Roman"/>
                <w:sz w:val="24"/>
                <w:szCs w:val="24"/>
              </w:rPr>
              <w:t xml:space="preserve">  учебного года.</w:t>
            </w:r>
          </w:p>
        </w:tc>
      </w:tr>
      <w:tr w:rsidR="0028348A" w:rsidRPr="00BD7428" w:rsidTr="0078225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p>
        </w:t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кол-во классов</w:t>
            </w:r>
          </w:p>
        </w:t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в них учащихся</w:t>
            </w:r>
          </w:p>
        </w:t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кол-во классов</w:t>
            </w:r>
          </w:p>
        </w:t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в них учащихся</w:t>
            </w:r>
          </w:p>
        </w:tc>
        <w:tc>
          <w:tcPr>
            <w:tcW w:w="0" w:type="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кол-во классов</w:t>
            </w:r>
          </w:p>
        </w:tc>
        <w:tc>
          <w:tcPr>
            <w:tcW w:w="0" w:type="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в них учащихся</w:t>
            </w:r>
          </w:p>
        </w:tc>
      </w:tr>
      <w:tr w:rsidR="0028348A" w:rsidRPr="00BD7428" w:rsidTr="0078225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Уровень начального общего обучения</w:t>
            </w:r>
          </w:p>
        </w:tc>
        <w:tc>
          <w:tcPr>
            <w:tcW w:w="0" w:type="auto"/>
            <w:shd w:val="clear" w:color="auto" w:fill="auto"/>
          </w:tcPr>
          <w:p w:rsidR="0028348A" w:rsidRPr="00BD7428" w:rsidRDefault="0028348A" w:rsidP="0078225C">
            <w:pPr>
              <w:rPr>
                <w:rFonts w:ascii="Times New Roman" w:hAnsi="Times New Roman"/>
                <w:sz w:val="24"/>
                <w:szCs w:val="24"/>
              </w:rPr>
            </w:pPr>
            <w:r w:rsidRPr="00BD7428">
              <w:rPr>
                <w:rFonts w:ascii="Times New Roman" w:hAnsi="Times New Roman"/>
                <w:sz w:val="24"/>
                <w:szCs w:val="24"/>
              </w:rPr>
              <w:t>12</w:t>
            </w:r>
          </w:p>
        </w:tc>
        <w:tc>
          <w:tcPr>
            <w:tcW w:w="0" w:type="auto"/>
            <w:shd w:val="clear" w:color="auto" w:fill="auto"/>
          </w:tcPr>
          <w:p w:rsidR="0028348A" w:rsidRPr="00BD7428" w:rsidRDefault="0028348A" w:rsidP="0078225C">
            <w:pPr>
              <w:rPr>
                <w:rFonts w:ascii="Times New Roman" w:hAnsi="Times New Roman"/>
                <w:sz w:val="24"/>
                <w:szCs w:val="24"/>
              </w:rPr>
            </w:pPr>
            <w:r w:rsidRPr="00BD7428">
              <w:rPr>
                <w:rFonts w:ascii="Times New Roman" w:hAnsi="Times New Roman"/>
                <w:sz w:val="24"/>
                <w:szCs w:val="24"/>
              </w:rPr>
              <w:t>329</w:t>
            </w:r>
          </w:p>
        </w:tc>
        <w:tc>
          <w:tcPr>
            <w:tcW w:w="0" w:type="auto"/>
            <w:shd w:val="clear" w:color="auto" w:fill="auto"/>
          </w:tcPr>
          <w:p w:rsidR="0028348A" w:rsidRPr="00BD7428" w:rsidRDefault="0028348A" w:rsidP="0078225C">
            <w:pPr>
              <w:rPr>
                <w:rFonts w:ascii="Times New Roman" w:hAnsi="Times New Roman"/>
                <w:sz w:val="24"/>
                <w:szCs w:val="24"/>
              </w:rPr>
            </w:pPr>
            <w:r w:rsidRPr="00BD7428">
              <w:rPr>
                <w:rFonts w:ascii="Times New Roman" w:hAnsi="Times New Roman"/>
                <w:sz w:val="24"/>
                <w:szCs w:val="24"/>
              </w:rPr>
              <w:t>12</w:t>
            </w:r>
          </w:p>
        </w:tc>
        <w:tc>
          <w:tcPr>
            <w:tcW w:w="0" w:type="auto"/>
            <w:shd w:val="clear" w:color="auto" w:fill="auto"/>
          </w:tcPr>
          <w:p w:rsidR="0028348A" w:rsidRPr="00BD7428" w:rsidRDefault="0028348A" w:rsidP="0078225C">
            <w:pPr>
              <w:rPr>
                <w:rFonts w:ascii="Times New Roman" w:hAnsi="Times New Roman"/>
                <w:sz w:val="24"/>
                <w:szCs w:val="24"/>
              </w:rPr>
            </w:pPr>
            <w:r>
              <w:rPr>
                <w:rFonts w:ascii="Times New Roman" w:hAnsi="Times New Roman"/>
                <w:sz w:val="24"/>
                <w:szCs w:val="24"/>
              </w:rPr>
              <w:t>330</w:t>
            </w:r>
          </w:p>
        </w:tc>
        <w:tc>
          <w:tcPr>
            <w:tcW w:w="0" w:type="auto"/>
          </w:tcPr>
          <w:p w:rsidR="0028348A" w:rsidRPr="00BD7428" w:rsidRDefault="0028348A" w:rsidP="0078225C">
            <w:pPr>
              <w:rPr>
                <w:rFonts w:ascii="Times New Roman" w:hAnsi="Times New Roman"/>
                <w:sz w:val="24"/>
                <w:szCs w:val="24"/>
              </w:rPr>
            </w:pPr>
            <w:r w:rsidRPr="00BD7428">
              <w:rPr>
                <w:rFonts w:ascii="Times New Roman" w:hAnsi="Times New Roman"/>
                <w:sz w:val="24"/>
                <w:szCs w:val="24"/>
              </w:rPr>
              <w:t>12</w:t>
            </w:r>
          </w:p>
        </w:tc>
        <w:tc>
          <w:tcPr>
            <w:tcW w:w="0" w:type="auto"/>
          </w:tcPr>
          <w:p w:rsidR="0028348A" w:rsidRPr="00BD7428" w:rsidRDefault="0028348A" w:rsidP="0078225C">
            <w:pPr>
              <w:rPr>
                <w:rFonts w:ascii="Times New Roman" w:hAnsi="Times New Roman"/>
                <w:sz w:val="24"/>
                <w:szCs w:val="24"/>
              </w:rPr>
            </w:pPr>
            <w:r>
              <w:rPr>
                <w:rFonts w:ascii="Times New Roman" w:hAnsi="Times New Roman"/>
                <w:sz w:val="24"/>
                <w:szCs w:val="24"/>
              </w:rPr>
              <w:t>332</w:t>
            </w:r>
          </w:p>
        </w:tc>
      </w:tr>
      <w:tr w:rsidR="0028348A" w:rsidRPr="00BD7428" w:rsidTr="0078225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Уровень основного </w:t>
            </w:r>
          </w:p>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общего обучения</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15</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370</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15</w:t>
            </w:r>
          </w:p>
        </w:tc>
        <w:tc>
          <w:tcPr>
            <w:tcW w:w="0" w:type="auto"/>
            <w:shd w:val="clear" w:color="auto" w:fill="auto"/>
          </w:tcPr>
          <w:p w:rsidR="0028348A" w:rsidRPr="00BD7428" w:rsidRDefault="0028348A" w:rsidP="0078225C">
            <w:pPr>
              <w:rPr>
                <w:rFonts w:ascii="Times New Roman" w:hAnsi="Times New Roman"/>
              </w:rPr>
            </w:pPr>
            <w:r>
              <w:rPr>
                <w:rFonts w:ascii="Times New Roman" w:hAnsi="Times New Roman"/>
              </w:rPr>
              <w:t>369</w:t>
            </w:r>
          </w:p>
        </w:tc>
        <w:tc>
          <w:tcPr>
            <w:tcW w:w="0" w:type="auto"/>
          </w:tcPr>
          <w:p w:rsidR="0028348A" w:rsidRPr="00BD7428" w:rsidRDefault="0028348A" w:rsidP="0078225C">
            <w:pPr>
              <w:rPr>
                <w:rFonts w:ascii="Times New Roman" w:hAnsi="Times New Roman"/>
              </w:rPr>
            </w:pPr>
            <w:r>
              <w:rPr>
                <w:rFonts w:ascii="Times New Roman" w:hAnsi="Times New Roman"/>
              </w:rPr>
              <w:t>14</w:t>
            </w:r>
          </w:p>
        </w:tc>
        <w:tc>
          <w:tcPr>
            <w:tcW w:w="0" w:type="auto"/>
          </w:tcPr>
          <w:p w:rsidR="0028348A" w:rsidRPr="00BD7428" w:rsidRDefault="0028348A" w:rsidP="0078225C">
            <w:pPr>
              <w:rPr>
                <w:rFonts w:ascii="Times New Roman" w:hAnsi="Times New Roman"/>
              </w:rPr>
            </w:pPr>
            <w:r>
              <w:rPr>
                <w:rFonts w:ascii="Times New Roman" w:hAnsi="Times New Roman"/>
              </w:rPr>
              <w:t>376</w:t>
            </w:r>
          </w:p>
        </w:tc>
      </w:tr>
      <w:tr w:rsidR="0028348A" w:rsidRPr="00BD7428" w:rsidTr="0078225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Уровень среднего </w:t>
            </w:r>
          </w:p>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общего обучения</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4</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80</w:t>
            </w:r>
          </w:p>
        </w:tc>
        <w:tc>
          <w:tcPr>
            <w:tcW w:w="0" w:type="auto"/>
            <w:shd w:val="clear" w:color="auto" w:fill="auto"/>
          </w:tcPr>
          <w:p w:rsidR="0028348A" w:rsidRPr="00BD7428" w:rsidRDefault="0028348A" w:rsidP="0078225C">
            <w:pPr>
              <w:rPr>
                <w:rFonts w:ascii="Times New Roman" w:hAnsi="Times New Roman"/>
              </w:rPr>
            </w:pPr>
            <w:r>
              <w:rPr>
                <w:rFonts w:ascii="Times New Roman" w:hAnsi="Times New Roman"/>
              </w:rPr>
              <w:t>3</w:t>
            </w:r>
          </w:p>
        </w:tc>
        <w:tc>
          <w:tcPr>
            <w:tcW w:w="0" w:type="auto"/>
            <w:shd w:val="clear" w:color="auto" w:fill="auto"/>
          </w:tcPr>
          <w:p w:rsidR="0028348A" w:rsidRPr="00BD7428" w:rsidRDefault="0028348A" w:rsidP="0078225C">
            <w:pPr>
              <w:rPr>
                <w:rFonts w:ascii="Times New Roman" w:hAnsi="Times New Roman"/>
              </w:rPr>
            </w:pPr>
            <w:r>
              <w:rPr>
                <w:rFonts w:ascii="Times New Roman" w:hAnsi="Times New Roman"/>
              </w:rPr>
              <w:t>69</w:t>
            </w:r>
          </w:p>
        </w:tc>
        <w:tc>
          <w:tcPr>
            <w:tcW w:w="0" w:type="auto"/>
          </w:tcPr>
          <w:p w:rsidR="0028348A" w:rsidRPr="00BD7428" w:rsidRDefault="0028348A" w:rsidP="0078225C">
            <w:pPr>
              <w:rPr>
                <w:rFonts w:ascii="Times New Roman" w:hAnsi="Times New Roman"/>
              </w:rPr>
            </w:pPr>
            <w:r>
              <w:rPr>
                <w:rFonts w:ascii="Times New Roman" w:hAnsi="Times New Roman"/>
              </w:rPr>
              <w:t>2</w:t>
            </w:r>
          </w:p>
        </w:tc>
        <w:tc>
          <w:tcPr>
            <w:tcW w:w="0" w:type="auto"/>
          </w:tcPr>
          <w:p w:rsidR="0028348A" w:rsidRPr="00BD7428" w:rsidRDefault="0028348A" w:rsidP="0078225C">
            <w:pPr>
              <w:rPr>
                <w:rFonts w:ascii="Times New Roman" w:hAnsi="Times New Roman"/>
              </w:rPr>
            </w:pPr>
            <w:r>
              <w:rPr>
                <w:rFonts w:ascii="Times New Roman" w:hAnsi="Times New Roman"/>
              </w:rPr>
              <w:t>57</w:t>
            </w:r>
          </w:p>
        </w:tc>
      </w:tr>
      <w:tr w:rsidR="0028348A" w:rsidRPr="00BD7428" w:rsidTr="0078225C">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ИТОГО:</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31</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788</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3</w:t>
            </w:r>
            <w:r>
              <w:rPr>
                <w:rFonts w:ascii="Times New Roman" w:hAnsi="Times New Roman"/>
              </w:rPr>
              <w:t>0</w:t>
            </w:r>
          </w:p>
        </w:tc>
        <w:tc>
          <w:tcPr>
            <w:tcW w:w="0" w:type="auto"/>
            <w:shd w:val="clear" w:color="auto" w:fill="auto"/>
          </w:tcPr>
          <w:p w:rsidR="0028348A" w:rsidRPr="00BD7428" w:rsidRDefault="0028348A" w:rsidP="0078225C">
            <w:pPr>
              <w:rPr>
                <w:rFonts w:ascii="Times New Roman" w:hAnsi="Times New Roman"/>
              </w:rPr>
            </w:pPr>
            <w:r w:rsidRPr="00BD7428">
              <w:rPr>
                <w:rFonts w:ascii="Times New Roman" w:hAnsi="Times New Roman"/>
              </w:rPr>
              <w:t>7</w:t>
            </w:r>
            <w:r>
              <w:rPr>
                <w:rFonts w:ascii="Times New Roman" w:hAnsi="Times New Roman"/>
              </w:rPr>
              <w:t>68</w:t>
            </w:r>
          </w:p>
        </w:tc>
        <w:tc>
          <w:tcPr>
            <w:tcW w:w="0" w:type="auto"/>
          </w:tcPr>
          <w:p w:rsidR="0028348A" w:rsidRPr="00BD7428" w:rsidRDefault="0028348A" w:rsidP="0078225C">
            <w:pPr>
              <w:rPr>
                <w:rFonts w:ascii="Times New Roman" w:hAnsi="Times New Roman"/>
              </w:rPr>
            </w:pPr>
            <w:r>
              <w:rPr>
                <w:rFonts w:ascii="Times New Roman" w:hAnsi="Times New Roman"/>
              </w:rPr>
              <w:t>28</w:t>
            </w:r>
          </w:p>
        </w:tc>
        <w:tc>
          <w:tcPr>
            <w:tcW w:w="0" w:type="auto"/>
          </w:tcPr>
          <w:p w:rsidR="0028348A" w:rsidRPr="00BD7428" w:rsidRDefault="0028348A" w:rsidP="0078225C">
            <w:pPr>
              <w:rPr>
                <w:rFonts w:ascii="Times New Roman" w:hAnsi="Times New Roman"/>
              </w:rPr>
            </w:pPr>
            <w:r w:rsidRPr="00BD7428">
              <w:rPr>
                <w:rFonts w:ascii="Times New Roman" w:hAnsi="Times New Roman"/>
              </w:rPr>
              <w:t>7</w:t>
            </w:r>
            <w:r>
              <w:rPr>
                <w:rFonts w:ascii="Times New Roman" w:hAnsi="Times New Roman"/>
              </w:rPr>
              <w:t>65</w:t>
            </w:r>
          </w:p>
        </w:tc>
      </w:tr>
      <w:tr w:rsidR="0028348A" w:rsidRPr="00BD7428" w:rsidTr="0078225C">
        <w:trPr>
          <w:trHeight w:val="213"/>
        </w:trPr>
        <w:tc>
          <w:tcPr>
            <w:tcW w:w="0" w:type="auto"/>
            <w:gridSpan w:val="5"/>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Средняя наполняемость классов    на  уровнях обучения:</w:t>
            </w:r>
          </w:p>
        </w:tc>
        <w:tc>
          <w:tcPr>
            <w:tcW w:w="0" w:type="auto"/>
          </w:tcPr>
          <w:p w:rsidR="0028348A" w:rsidRPr="00BD7428" w:rsidRDefault="0028348A" w:rsidP="0078225C">
            <w:pPr>
              <w:spacing w:after="0" w:line="240" w:lineRule="auto"/>
              <w:rPr>
                <w:rFonts w:ascii="Times New Roman" w:eastAsia="Calibri" w:hAnsi="Times New Roman"/>
                <w:sz w:val="24"/>
                <w:szCs w:val="24"/>
              </w:rPr>
            </w:pPr>
          </w:p>
        </w:tc>
        <w:tc>
          <w:tcPr>
            <w:tcW w:w="0" w:type="auto"/>
          </w:tcPr>
          <w:p w:rsidR="0028348A" w:rsidRPr="00BD7428" w:rsidRDefault="0028348A" w:rsidP="0078225C">
            <w:pPr>
              <w:spacing w:after="0" w:line="240" w:lineRule="auto"/>
              <w:rPr>
                <w:rFonts w:ascii="Times New Roman" w:eastAsia="Calibri" w:hAnsi="Times New Roman"/>
                <w:sz w:val="24"/>
                <w:szCs w:val="24"/>
              </w:rPr>
            </w:pPr>
          </w:p>
        </w:tc>
      </w:tr>
      <w:tr w:rsidR="0028348A" w:rsidRPr="00BD7428" w:rsidTr="0078225C">
        <w:trPr>
          <w:trHeight w:val="232"/>
        </w:trPr>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НОО</w:t>
            </w:r>
          </w:p>
        </w:tc>
        <w:tc>
          <w:tcPr>
            <w:tcW w:w="0" w:type="auto"/>
            <w:gridSpan w:val="2"/>
            <w:shd w:val="clear" w:color="auto" w:fill="auto"/>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25,8</w:t>
            </w:r>
          </w:p>
        </w:tc>
        <w:tc>
          <w:tcPr>
            <w:tcW w:w="0" w:type="auto"/>
            <w:gridSpan w:val="2"/>
            <w:shd w:val="clear" w:color="auto" w:fill="auto"/>
          </w:tcPr>
          <w:p w:rsidR="0028348A" w:rsidRPr="00BD7428" w:rsidRDefault="0028348A" w:rsidP="0078225C">
            <w:pPr>
              <w:jc w:val="center"/>
              <w:rPr>
                <w:rFonts w:ascii="Times New Roman" w:hAnsi="Times New Roman"/>
                <w:sz w:val="24"/>
                <w:szCs w:val="24"/>
              </w:rPr>
            </w:pPr>
            <w:r w:rsidRPr="00BD7428">
              <w:rPr>
                <w:rFonts w:ascii="Times New Roman" w:hAnsi="Times New Roman"/>
                <w:sz w:val="24"/>
                <w:szCs w:val="24"/>
              </w:rPr>
              <w:t>27,4</w:t>
            </w:r>
          </w:p>
        </w:tc>
        <w:tc>
          <w:tcPr>
            <w:tcW w:w="0" w:type="auto"/>
            <w:gridSpan w:val="2"/>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hAnsi="Times New Roman"/>
                <w:sz w:val="24"/>
                <w:szCs w:val="24"/>
              </w:rPr>
              <w:t>27,</w:t>
            </w:r>
            <w:r>
              <w:rPr>
                <w:rFonts w:ascii="Times New Roman" w:hAnsi="Times New Roman"/>
                <w:sz w:val="24"/>
                <w:szCs w:val="24"/>
              </w:rPr>
              <w:t>7</w:t>
            </w:r>
          </w:p>
        </w:tc>
      </w:tr>
      <w:tr w:rsidR="0028348A" w:rsidRPr="00BD7428" w:rsidTr="0078225C">
        <w:trPr>
          <w:trHeight w:val="235"/>
        </w:trPr>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ООО</w:t>
            </w:r>
          </w:p>
        </w:tc>
        <w:tc>
          <w:tcPr>
            <w:tcW w:w="0" w:type="auto"/>
            <w:gridSpan w:val="2"/>
            <w:shd w:val="clear" w:color="auto" w:fill="auto"/>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25,5</w:t>
            </w:r>
          </w:p>
        </w:tc>
        <w:tc>
          <w:tcPr>
            <w:tcW w:w="0" w:type="auto"/>
            <w:gridSpan w:val="2"/>
            <w:shd w:val="clear" w:color="auto" w:fill="auto"/>
          </w:tcPr>
          <w:p w:rsidR="0028348A" w:rsidRPr="00BD7428" w:rsidRDefault="0028348A" w:rsidP="0078225C">
            <w:pPr>
              <w:jc w:val="center"/>
              <w:rPr>
                <w:rFonts w:ascii="Times New Roman" w:hAnsi="Times New Roman"/>
              </w:rPr>
            </w:pPr>
            <w:r w:rsidRPr="00BD7428">
              <w:rPr>
                <w:rFonts w:ascii="Times New Roman" w:hAnsi="Times New Roman"/>
              </w:rPr>
              <w:t>24,7</w:t>
            </w:r>
          </w:p>
        </w:tc>
        <w:tc>
          <w:tcPr>
            <w:tcW w:w="0" w:type="auto"/>
            <w:gridSpan w:val="2"/>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hAnsi="Times New Roman"/>
              </w:rPr>
              <w:t>2</w:t>
            </w:r>
            <w:r>
              <w:rPr>
                <w:rFonts w:ascii="Times New Roman" w:hAnsi="Times New Roman"/>
              </w:rPr>
              <w:t>6,9</w:t>
            </w:r>
          </w:p>
        </w:tc>
      </w:tr>
      <w:tr w:rsidR="0028348A" w:rsidRPr="00BD7428" w:rsidTr="0078225C">
        <w:trPr>
          <w:trHeight w:val="226"/>
        </w:trPr>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СОО</w:t>
            </w:r>
          </w:p>
        </w:tc>
        <w:tc>
          <w:tcPr>
            <w:tcW w:w="0" w:type="auto"/>
            <w:gridSpan w:val="2"/>
            <w:shd w:val="clear" w:color="auto" w:fill="auto"/>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21</w:t>
            </w:r>
          </w:p>
        </w:tc>
        <w:tc>
          <w:tcPr>
            <w:tcW w:w="0" w:type="auto"/>
            <w:gridSpan w:val="2"/>
            <w:shd w:val="clear" w:color="auto" w:fill="auto"/>
          </w:tcPr>
          <w:p w:rsidR="0028348A" w:rsidRPr="00BD7428" w:rsidRDefault="0028348A" w:rsidP="0078225C">
            <w:pPr>
              <w:jc w:val="center"/>
              <w:rPr>
                <w:rFonts w:ascii="Times New Roman" w:hAnsi="Times New Roman"/>
              </w:rPr>
            </w:pPr>
            <w:r w:rsidRPr="00BD7428">
              <w:rPr>
                <w:rFonts w:ascii="Times New Roman" w:hAnsi="Times New Roman"/>
              </w:rPr>
              <w:t>20</w:t>
            </w:r>
          </w:p>
        </w:tc>
        <w:tc>
          <w:tcPr>
            <w:tcW w:w="0" w:type="auto"/>
            <w:gridSpan w:val="2"/>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hAnsi="Times New Roman"/>
              </w:rPr>
              <w:t>2</w:t>
            </w:r>
            <w:r>
              <w:rPr>
                <w:rFonts w:ascii="Times New Roman" w:hAnsi="Times New Roman"/>
              </w:rPr>
              <w:t>8,5</w:t>
            </w:r>
          </w:p>
        </w:tc>
      </w:tr>
      <w:tr w:rsidR="0028348A" w:rsidRPr="00BD7428" w:rsidTr="0078225C">
        <w:trPr>
          <w:trHeight w:val="468"/>
        </w:trPr>
        <w:tc>
          <w:tcPr>
            <w:tcW w:w="0" w:type="auto"/>
            <w:shd w:val="clear" w:color="auto" w:fill="auto"/>
          </w:tcPr>
          <w:p w:rsidR="0028348A" w:rsidRPr="00BD7428" w:rsidRDefault="0028348A"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средняя по школе </w:t>
            </w:r>
          </w:p>
        </w:tc>
        <w:tc>
          <w:tcPr>
            <w:tcW w:w="0" w:type="auto"/>
            <w:gridSpan w:val="2"/>
            <w:shd w:val="clear" w:color="auto" w:fill="auto"/>
          </w:tcPr>
          <w:p w:rsidR="0028348A" w:rsidRPr="00BD7428" w:rsidRDefault="0028348A" w:rsidP="0078225C">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25,1</w:t>
            </w:r>
          </w:p>
        </w:tc>
        <w:tc>
          <w:tcPr>
            <w:tcW w:w="0" w:type="auto"/>
            <w:gridSpan w:val="2"/>
            <w:shd w:val="clear" w:color="auto" w:fill="auto"/>
          </w:tcPr>
          <w:p w:rsidR="0028348A" w:rsidRPr="00BD7428" w:rsidRDefault="0028348A"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25,4</w:t>
            </w:r>
          </w:p>
        </w:tc>
        <w:tc>
          <w:tcPr>
            <w:tcW w:w="0" w:type="auto"/>
            <w:gridSpan w:val="2"/>
          </w:tcPr>
          <w:p w:rsidR="0028348A" w:rsidRPr="00BD7428" w:rsidRDefault="0028348A"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27,3</w:t>
            </w:r>
          </w:p>
        </w:tc>
      </w:tr>
    </w:tbl>
    <w:p w:rsidR="0028348A" w:rsidRPr="00BD7428" w:rsidRDefault="0028348A" w:rsidP="0028348A">
      <w:pPr>
        <w:spacing w:after="0" w:line="240" w:lineRule="auto"/>
        <w:rPr>
          <w:rFonts w:ascii="Times New Roman" w:hAnsi="Times New Roman"/>
          <w:b/>
          <w:sz w:val="24"/>
          <w:szCs w:val="24"/>
        </w:rPr>
      </w:pPr>
    </w:p>
    <w:p w:rsidR="0028348A" w:rsidRPr="00BD7428" w:rsidRDefault="0028348A" w:rsidP="0028348A">
      <w:pPr>
        <w:spacing w:after="0" w:line="240" w:lineRule="auto"/>
        <w:rPr>
          <w:rFonts w:ascii="Times New Roman" w:hAnsi="Times New Roman"/>
          <w:b/>
          <w:i/>
          <w:sz w:val="24"/>
          <w:szCs w:val="24"/>
        </w:rPr>
      </w:pPr>
      <w:r w:rsidRPr="00BD7428">
        <w:rPr>
          <w:rFonts w:ascii="Times New Roman" w:hAnsi="Times New Roman"/>
          <w:b/>
          <w:i/>
          <w:sz w:val="24"/>
          <w:szCs w:val="24"/>
        </w:rPr>
        <w:t>Наличие в 202</w:t>
      </w:r>
      <w:r>
        <w:rPr>
          <w:rFonts w:ascii="Times New Roman" w:hAnsi="Times New Roman"/>
          <w:b/>
          <w:i/>
          <w:sz w:val="24"/>
          <w:szCs w:val="24"/>
        </w:rPr>
        <w:t>2</w:t>
      </w:r>
      <w:r w:rsidRPr="00BD7428">
        <w:rPr>
          <w:rFonts w:ascii="Times New Roman" w:hAnsi="Times New Roman"/>
          <w:b/>
          <w:i/>
          <w:sz w:val="24"/>
          <w:szCs w:val="24"/>
        </w:rPr>
        <w:t>-202</w:t>
      </w:r>
      <w:r>
        <w:rPr>
          <w:rFonts w:ascii="Times New Roman" w:hAnsi="Times New Roman"/>
          <w:b/>
          <w:i/>
          <w:sz w:val="24"/>
          <w:szCs w:val="24"/>
        </w:rPr>
        <w:t>3</w:t>
      </w:r>
      <w:r w:rsidRPr="00BD7428">
        <w:rPr>
          <w:rFonts w:ascii="Times New Roman" w:hAnsi="Times New Roman"/>
          <w:b/>
          <w:i/>
          <w:sz w:val="24"/>
          <w:szCs w:val="24"/>
        </w:rPr>
        <w:t xml:space="preserve"> учебном году в МБОУ СШ № 43 профильных, кадетских классов, классов с углубленным изучением предметов.</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В 202</w:t>
      </w:r>
      <w:r>
        <w:rPr>
          <w:rFonts w:ascii="Times New Roman" w:hAnsi="Times New Roman"/>
          <w:i/>
          <w:sz w:val="24"/>
          <w:szCs w:val="24"/>
        </w:rPr>
        <w:t>2</w:t>
      </w:r>
      <w:r w:rsidRPr="00BD7428">
        <w:rPr>
          <w:rFonts w:ascii="Times New Roman" w:hAnsi="Times New Roman"/>
          <w:i/>
          <w:sz w:val="24"/>
          <w:szCs w:val="24"/>
        </w:rPr>
        <w:t>-202</w:t>
      </w:r>
      <w:r>
        <w:rPr>
          <w:rFonts w:ascii="Times New Roman" w:hAnsi="Times New Roman"/>
          <w:i/>
          <w:sz w:val="24"/>
          <w:szCs w:val="24"/>
        </w:rPr>
        <w:t>3</w:t>
      </w:r>
      <w:r w:rsidRPr="00BD7428">
        <w:rPr>
          <w:rFonts w:ascii="Times New Roman" w:hAnsi="Times New Roman"/>
          <w:i/>
          <w:sz w:val="24"/>
          <w:szCs w:val="24"/>
        </w:rPr>
        <w:t xml:space="preserve"> учебном угоду функционировало </w:t>
      </w:r>
      <w:r>
        <w:rPr>
          <w:rFonts w:ascii="Times New Roman" w:hAnsi="Times New Roman"/>
          <w:i/>
          <w:sz w:val="24"/>
          <w:szCs w:val="24"/>
        </w:rPr>
        <w:t>4</w:t>
      </w:r>
      <w:r w:rsidRPr="00BD7428">
        <w:rPr>
          <w:rFonts w:ascii="Times New Roman" w:hAnsi="Times New Roman"/>
          <w:i/>
          <w:sz w:val="24"/>
          <w:szCs w:val="24"/>
        </w:rPr>
        <w:t xml:space="preserve"> кадетских класса:</w:t>
      </w:r>
    </w:p>
    <w:p w:rsidR="0028348A" w:rsidRDefault="0028348A" w:rsidP="0028348A">
      <w:pPr>
        <w:spacing w:after="0" w:line="240" w:lineRule="auto"/>
        <w:rPr>
          <w:rFonts w:ascii="Times New Roman" w:hAnsi="Times New Roman"/>
          <w:i/>
          <w:sz w:val="24"/>
          <w:szCs w:val="24"/>
        </w:rPr>
      </w:pPr>
      <w:r>
        <w:rPr>
          <w:rFonts w:ascii="Times New Roman" w:hAnsi="Times New Roman"/>
          <w:i/>
          <w:sz w:val="24"/>
          <w:szCs w:val="24"/>
        </w:rPr>
        <w:t>1 «А» класс – классный руководитель Пастушенко Татьяна Николаевна</w:t>
      </w:r>
    </w:p>
    <w:p w:rsidR="0028348A" w:rsidRPr="00BD7428" w:rsidRDefault="0028348A" w:rsidP="0028348A">
      <w:pPr>
        <w:spacing w:after="0" w:line="240" w:lineRule="auto"/>
        <w:rPr>
          <w:rFonts w:ascii="Times New Roman" w:hAnsi="Times New Roman"/>
          <w:i/>
          <w:sz w:val="24"/>
          <w:szCs w:val="24"/>
        </w:rPr>
      </w:pPr>
      <w:r>
        <w:rPr>
          <w:rFonts w:ascii="Times New Roman" w:hAnsi="Times New Roman"/>
          <w:i/>
          <w:sz w:val="24"/>
          <w:szCs w:val="24"/>
        </w:rPr>
        <w:t>3</w:t>
      </w:r>
      <w:r w:rsidRPr="00BD7428">
        <w:rPr>
          <w:rFonts w:ascii="Times New Roman" w:hAnsi="Times New Roman"/>
          <w:i/>
          <w:sz w:val="24"/>
          <w:szCs w:val="24"/>
        </w:rPr>
        <w:t xml:space="preserve"> «В» класс – классный руководитель Шестакова Ольга Геннадьевна;</w:t>
      </w:r>
    </w:p>
    <w:p w:rsidR="0028348A" w:rsidRPr="00BD7428" w:rsidRDefault="0028348A" w:rsidP="0028348A">
      <w:pPr>
        <w:spacing w:after="0" w:line="240" w:lineRule="auto"/>
        <w:rPr>
          <w:rFonts w:ascii="Times New Roman" w:hAnsi="Times New Roman"/>
          <w:i/>
          <w:sz w:val="24"/>
          <w:szCs w:val="24"/>
        </w:rPr>
      </w:pPr>
      <w:r>
        <w:rPr>
          <w:rFonts w:ascii="Times New Roman" w:hAnsi="Times New Roman"/>
          <w:i/>
          <w:sz w:val="24"/>
          <w:szCs w:val="24"/>
        </w:rPr>
        <w:t>7</w:t>
      </w:r>
      <w:r w:rsidRPr="00BD7428">
        <w:rPr>
          <w:rFonts w:ascii="Times New Roman" w:hAnsi="Times New Roman"/>
          <w:i/>
          <w:sz w:val="24"/>
          <w:szCs w:val="24"/>
        </w:rPr>
        <w:t xml:space="preserve"> «В» класс – классный руководитель </w:t>
      </w:r>
      <w:proofErr w:type="spellStart"/>
      <w:r w:rsidRPr="00BD7428">
        <w:rPr>
          <w:rFonts w:ascii="Times New Roman" w:hAnsi="Times New Roman"/>
          <w:i/>
          <w:sz w:val="24"/>
          <w:szCs w:val="24"/>
        </w:rPr>
        <w:t>Ладкина</w:t>
      </w:r>
      <w:proofErr w:type="spellEnd"/>
      <w:r w:rsidRPr="00BD7428">
        <w:rPr>
          <w:rFonts w:ascii="Times New Roman" w:hAnsi="Times New Roman"/>
          <w:i/>
          <w:sz w:val="24"/>
          <w:szCs w:val="24"/>
        </w:rPr>
        <w:t xml:space="preserve"> Светлана Николаевна;</w:t>
      </w:r>
    </w:p>
    <w:p w:rsidR="0028348A" w:rsidRPr="00BD7428" w:rsidRDefault="0028348A" w:rsidP="0028348A">
      <w:pPr>
        <w:spacing w:after="0" w:line="240" w:lineRule="auto"/>
        <w:rPr>
          <w:rFonts w:ascii="Times New Roman" w:hAnsi="Times New Roman"/>
          <w:i/>
          <w:sz w:val="24"/>
          <w:szCs w:val="24"/>
        </w:rPr>
      </w:pPr>
      <w:r>
        <w:rPr>
          <w:rFonts w:ascii="Times New Roman" w:hAnsi="Times New Roman"/>
          <w:i/>
          <w:sz w:val="24"/>
          <w:szCs w:val="24"/>
        </w:rPr>
        <w:t>9</w:t>
      </w:r>
      <w:r w:rsidRPr="00BD7428">
        <w:rPr>
          <w:rFonts w:ascii="Times New Roman" w:hAnsi="Times New Roman"/>
          <w:i/>
          <w:sz w:val="24"/>
          <w:szCs w:val="24"/>
        </w:rPr>
        <w:t xml:space="preserve"> «А» класс – классный руководитель Квашнина Анна Николаевна;</w:t>
      </w:r>
    </w:p>
    <w:p w:rsidR="0028348A" w:rsidRPr="00BD7428" w:rsidRDefault="0028348A" w:rsidP="0028348A">
      <w:pPr>
        <w:spacing w:after="0" w:line="240" w:lineRule="auto"/>
        <w:rPr>
          <w:rFonts w:ascii="Times New Roman" w:hAnsi="Times New Roman"/>
          <w:i/>
          <w:sz w:val="24"/>
          <w:szCs w:val="24"/>
        </w:rPr>
      </w:pPr>
    </w:p>
    <w:p w:rsidR="0028348A" w:rsidRPr="00BD7428" w:rsidRDefault="0028348A" w:rsidP="0028348A">
      <w:pPr>
        <w:spacing w:after="0" w:line="240" w:lineRule="auto"/>
        <w:rPr>
          <w:rFonts w:ascii="Times New Roman" w:hAnsi="Times New Roman"/>
          <w:i/>
          <w:sz w:val="24"/>
          <w:szCs w:val="24"/>
        </w:rPr>
      </w:pPr>
    </w:p>
    <w:p w:rsidR="0028348A"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В 202</w:t>
      </w:r>
      <w:r>
        <w:rPr>
          <w:rFonts w:ascii="Times New Roman" w:hAnsi="Times New Roman"/>
          <w:i/>
          <w:sz w:val="24"/>
          <w:szCs w:val="24"/>
        </w:rPr>
        <w:t>2</w:t>
      </w:r>
      <w:r w:rsidRPr="00BD7428">
        <w:rPr>
          <w:rFonts w:ascii="Times New Roman" w:hAnsi="Times New Roman"/>
          <w:i/>
          <w:sz w:val="24"/>
          <w:szCs w:val="24"/>
        </w:rPr>
        <w:t>-202</w:t>
      </w:r>
      <w:r>
        <w:rPr>
          <w:rFonts w:ascii="Times New Roman" w:hAnsi="Times New Roman"/>
          <w:i/>
          <w:sz w:val="24"/>
          <w:szCs w:val="24"/>
        </w:rPr>
        <w:t xml:space="preserve">3 </w:t>
      </w:r>
      <w:r w:rsidRPr="00BD7428">
        <w:rPr>
          <w:rFonts w:ascii="Times New Roman" w:hAnsi="Times New Roman"/>
          <w:i/>
          <w:sz w:val="24"/>
          <w:szCs w:val="24"/>
        </w:rPr>
        <w:t xml:space="preserve"> учебном угоду на уровне среднего общего образования функционировало</w:t>
      </w:r>
      <w:r>
        <w:rPr>
          <w:rFonts w:ascii="Times New Roman" w:hAnsi="Times New Roman"/>
          <w:i/>
          <w:sz w:val="24"/>
          <w:szCs w:val="24"/>
        </w:rPr>
        <w:t>2</w:t>
      </w:r>
      <w:r w:rsidRPr="00BD7428">
        <w:rPr>
          <w:rFonts w:ascii="Times New Roman" w:hAnsi="Times New Roman"/>
          <w:i/>
          <w:sz w:val="24"/>
          <w:szCs w:val="24"/>
        </w:rPr>
        <w:t xml:space="preserve"> универсальных класса</w:t>
      </w:r>
      <w:r w:rsidRPr="00BD7428">
        <w:rPr>
          <w:rFonts w:ascii="Times New Roman" w:hAnsi="Times New Roman"/>
        </w:rPr>
        <w:t xml:space="preserve"> </w:t>
      </w:r>
      <w:r w:rsidRPr="00BD7428">
        <w:rPr>
          <w:rFonts w:ascii="Times New Roman" w:hAnsi="Times New Roman"/>
          <w:i/>
          <w:sz w:val="24"/>
          <w:szCs w:val="24"/>
        </w:rPr>
        <w:t xml:space="preserve">с </w:t>
      </w:r>
      <w:r>
        <w:rPr>
          <w:rFonts w:ascii="Times New Roman" w:hAnsi="Times New Roman"/>
          <w:i/>
          <w:sz w:val="24"/>
          <w:szCs w:val="24"/>
        </w:rPr>
        <w:t xml:space="preserve">профильными группами с </w:t>
      </w:r>
      <w:r w:rsidRPr="00BD7428">
        <w:rPr>
          <w:rFonts w:ascii="Times New Roman" w:hAnsi="Times New Roman"/>
          <w:i/>
          <w:sz w:val="24"/>
          <w:szCs w:val="24"/>
        </w:rPr>
        <w:t>углубленным изучением отдельных предметов:</w:t>
      </w:r>
    </w:p>
    <w:p w:rsidR="0028348A"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1</w:t>
      </w:r>
      <w:r>
        <w:rPr>
          <w:rFonts w:ascii="Times New Roman" w:hAnsi="Times New Roman"/>
          <w:i/>
          <w:sz w:val="24"/>
          <w:szCs w:val="24"/>
        </w:rPr>
        <w:t>0</w:t>
      </w:r>
      <w:r w:rsidRPr="00BD7428">
        <w:rPr>
          <w:rFonts w:ascii="Times New Roman" w:hAnsi="Times New Roman"/>
          <w:i/>
          <w:sz w:val="24"/>
          <w:szCs w:val="24"/>
        </w:rPr>
        <w:t xml:space="preserve"> «А»</w:t>
      </w:r>
      <w:r>
        <w:rPr>
          <w:rFonts w:ascii="Times New Roman" w:hAnsi="Times New Roman"/>
          <w:i/>
          <w:sz w:val="24"/>
          <w:szCs w:val="24"/>
        </w:rPr>
        <w:t xml:space="preserve"> класс – классный руководитель Стулова Надежда Николаевна</w:t>
      </w:r>
      <w:r w:rsidRPr="00BD7428">
        <w:rPr>
          <w:rFonts w:ascii="Times New Roman" w:hAnsi="Times New Roman"/>
          <w:i/>
          <w:sz w:val="24"/>
          <w:szCs w:val="24"/>
        </w:rPr>
        <w:t xml:space="preserve">, </w:t>
      </w:r>
      <w:r>
        <w:rPr>
          <w:rFonts w:ascii="Times New Roman" w:hAnsi="Times New Roman"/>
          <w:i/>
          <w:sz w:val="24"/>
          <w:szCs w:val="24"/>
        </w:rPr>
        <w:t xml:space="preserve">3 </w:t>
      </w:r>
      <w:r w:rsidRPr="00BD7428">
        <w:rPr>
          <w:rFonts w:ascii="Times New Roman" w:hAnsi="Times New Roman"/>
          <w:i/>
          <w:sz w:val="24"/>
          <w:szCs w:val="24"/>
        </w:rPr>
        <w:t>групп</w:t>
      </w:r>
      <w:r>
        <w:rPr>
          <w:rFonts w:ascii="Times New Roman" w:hAnsi="Times New Roman"/>
          <w:i/>
          <w:sz w:val="24"/>
          <w:szCs w:val="24"/>
        </w:rPr>
        <w:t>ы:</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lastRenderedPageBreak/>
        <w:t>- технологическая с углублённым изучением права, русского языка, математики и физики;</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 естественно-научная с углублённым изучением права, русского языка, биологии и химии.</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 гуманитарная с углублённым изучением права, русского языка, английского языка и истории.</w:t>
      </w:r>
    </w:p>
    <w:p w:rsidR="0028348A" w:rsidRPr="00BD7428" w:rsidRDefault="0028348A" w:rsidP="0028348A">
      <w:pPr>
        <w:spacing w:after="0" w:line="240" w:lineRule="auto"/>
        <w:rPr>
          <w:rFonts w:ascii="Times New Roman" w:hAnsi="Times New Roman"/>
          <w:i/>
          <w:sz w:val="24"/>
          <w:szCs w:val="24"/>
        </w:rPr>
      </w:pPr>
    </w:p>
    <w:p w:rsidR="0028348A"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1</w:t>
      </w:r>
      <w:r>
        <w:rPr>
          <w:rFonts w:ascii="Times New Roman" w:hAnsi="Times New Roman"/>
          <w:i/>
          <w:sz w:val="24"/>
          <w:szCs w:val="24"/>
        </w:rPr>
        <w:t>1</w:t>
      </w:r>
      <w:r w:rsidRPr="00BD7428">
        <w:rPr>
          <w:rFonts w:ascii="Times New Roman" w:hAnsi="Times New Roman"/>
          <w:i/>
          <w:sz w:val="24"/>
          <w:szCs w:val="24"/>
        </w:rPr>
        <w:t xml:space="preserve"> «А»</w:t>
      </w:r>
      <w:r>
        <w:rPr>
          <w:rFonts w:ascii="Times New Roman" w:hAnsi="Times New Roman"/>
          <w:i/>
          <w:sz w:val="24"/>
          <w:szCs w:val="24"/>
        </w:rPr>
        <w:t xml:space="preserve"> класс – классный руководитель Назарова Антонина Ивановна</w:t>
      </w:r>
      <w:r w:rsidRPr="00BD7428">
        <w:rPr>
          <w:rFonts w:ascii="Times New Roman" w:hAnsi="Times New Roman"/>
          <w:i/>
          <w:sz w:val="24"/>
          <w:szCs w:val="24"/>
        </w:rPr>
        <w:t xml:space="preserve">, </w:t>
      </w:r>
      <w:r>
        <w:rPr>
          <w:rFonts w:ascii="Times New Roman" w:hAnsi="Times New Roman"/>
          <w:i/>
          <w:sz w:val="24"/>
          <w:szCs w:val="24"/>
        </w:rPr>
        <w:t xml:space="preserve">3 </w:t>
      </w:r>
      <w:r w:rsidRPr="00BD7428">
        <w:rPr>
          <w:rFonts w:ascii="Times New Roman" w:hAnsi="Times New Roman"/>
          <w:i/>
          <w:sz w:val="24"/>
          <w:szCs w:val="24"/>
        </w:rPr>
        <w:t>групп</w:t>
      </w:r>
      <w:r>
        <w:rPr>
          <w:rFonts w:ascii="Times New Roman" w:hAnsi="Times New Roman"/>
          <w:i/>
          <w:sz w:val="24"/>
          <w:szCs w:val="24"/>
        </w:rPr>
        <w:t>ы:</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 технологическая с углублённым изучением права, русского языка, математики и физики;</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 естественно-научная с углублённым изучением права, русского языка, биологии и химии.</w:t>
      </w:r>
    </w:p>
    <w:p w:rsidR="0028348A" w:rsidRPr="00BD7428" w:rsidRDefault="0028348A" w:rsidP="0028348A">
      <w:pPr>
        <w:spacing w:after="0" w:line="240" w:lineRule="auto"/>
        <w:rPr>
          <w:rFonts w:ascii="Times New Roman" w:hAnsi="Times New Roman"/>
          <w:i/>
          <w:sz w:val="24"/>
          <w:szCs w:val="24"/>
        </w:rPr>
      </w:pPr>
      <w:r w:rsidRPr="00BD7428">
        <w:rPr>
          <w:rFonts w:ascii="Times New Roman" w:hAnsi="Times New Roman"/>
          <w:i/>
          <w:sz w:val="24"/>
          <w:szCs w:val="24"/>
        </w:rPr>
        <w:t>- гуманитарная с углублённым изучением права, русского языка, английского языка и истории.</w:t>
      </w:r>
    </w:p>
    <w:p w:rsidR="0028348A" w:rsidRPr="00BD7428" w:rsidRDefault="0028348A" w:rsidP="0028348A">
      <w:pPr>
        <w:spacing w:after="0" w:line="240" w:lineRule="auto"/>
        <w:rPr>
          <w:rFonts w:ascii="Times New Roman" w:hAnsi="Times New Roman"/>
          <w:i/>
          <w:sz w:val="24"/>
          <w:szCs w:val="24"/>
        </w:rPr>
      </w:pPr>
    </w:p>
    <w:p w:rsidR="0028348A" w:rsidRPr="00BD7428" w:rsidRDefault="0028348A" w:rsidP="0028348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Контингент обучаемых     МБОУ СШ № 43    </w:t>
      </w:r>
      <w:proofErr w:type="spellStart"/>
      <w:r w:rsidRPr="00BD7428">
        <w:rPr>
          <w:rFonts w:ascii="Times New Roman" w:eastAsia="Calibri" w:hAnsi="Times New Roman"/>
          <w:sz w:val="24"/>
          <w:szCs w:val="24"/>
        </w:rPr>
        <w:t>разноуровневый</w:t>
      </w:r>
      <w:proofErr w:type="spellEnd"/>
      <w:r w:rsidRPr="00BD7428">
        <w:rPr>
          <w:rFonts w:ascii="Times New Roman" w:eastAsia="Calibri" w:hAnsi="Times New Roman"/>
          <w:sz w:val="24"/>
          <w:szCs w:val="24"/>
        </w:rPr>
        <w:t xml:space="preserve">: </w:t>
      </w:r>
    </w:p>
    <w:p w:rsidR="0028348A" w:rsidRPr="00BD7428" w:rsidRDefault="0028348A" w:rsidP="0028348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есть дети с высоким уровнем обучаемости и познавательной мотивации, </w:t>
      </w:r>
    </w:p>
    <w:p w:rsidR="0028348A" w:rsidRPr="00BD7428" w:rsidRDefault="0028348A" w:rsidP="0028348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дети с высоким уровнем способностей к изучению отдельных предметов,</w:t>
      </w:r>
    </w:p>
    <w:p w:rsidR="0028348A" w:rsidRPr="00BD7428" w:rsidRDefault="0028348A" w:rsidP="0028348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 дети с различными видами одарённости, </w:t>
      </w:r>
    </w:p>
    <w:p w:rsidR="0028348A" w:rsidRPr="00BD7428" w:rsidRDefault="0028348A" w:rsidP="0028348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 дети, имеющие слабые способности и низкий уровень мотивации к учебному труду, </w:t>
      </w:r>
    </w:p>
    <w:p w:rsidR="0028348A" w:rsidRPr="00BD7428" w:rsidRDefault="0028348A" w:rsidP="0028348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 дети с проблемами в речевом развитии.</w:t>
      </w:r>
    </w:p>
    <w:p w:rsidR="0028348A" w:rsidRPr="00BD7428" w:rsidRDefault="0028348A" w:rsidP="0028348A">
      <w:pPr>
        <w:spacing w:after="0" w:line="240" w:lineRule="auto"/>
        <w:ind w:left="60" w:firstLine="660"/>
        <w:jc w:val="both"/>
        <w:rPr>
          <w:rFonts w:ascii="Times New Roman" w:hAnsi="Times New Roman"/>
          <w:sz w:val="24"/>
          <w:szCs w:val="24"/>
        </w:rPr>
      </w:pPr>
      <w:r w:rsidRPr="00BD7428">
        <w:rPr>
          <w:rFonts w:ascii="Times New Roman" w:hAnsi="Times New Roman"/>
          <w:sz w:val="24"/>
          <w:szCs w:val="24"/>
        </w:rPr>
        <w:t>Основной контингент  обучающихся  составляют дети, проживающие в микрорайоне школы.</w:t>
      </w:r>
    </w:p>
    <w:p w:rsidR="0028348A" w:rsidRPr="00BD7428" w:rsidRDefault="0028348A" w:rsidP="0028348A">
      <w:pPr>
        <w:spacing w:after="0" w:line="240" w:lineRule="auto"/>
        <w:jc w:val="both"/>
        <w:rPr>
          <w:rFonts w:ascii="Times New Roman" w:hAnsi="Times New Roman"/>
          <w:sz w:val="24"/>
          <w:szCs w:val="24"/>
        </w:rPr>
      </w:pPr>
      <w:r w:rsidRPr="00BD7428">
        <w:rPr>
          <w:rFonts w:ascii="Times New Roman" w:hAnsi="Times New Roman"/>
          <w:sz w:val="24"/>
          <w:szCs w:val="24"/>
        </w:rPr>
        <w:t xml:space="preserve">   Вывод:</w:t>
      </w:r>
    </w:p>
    <w:p w:rsidR="0028348A" w:rsidRPr="00BD7428" w:rsidRDefault="0028348A" w:rsidP="0028348A">
      <w:pPr>
        <w:numPr>
          <w:ilvl w:val="0"/>
          <w:numId w:val="75"/>
        </w:numPr>
        <w:spacing w:after="0" w:line="240" w:lineRule="auto"/>
        <w:jc w:val="both"/>
        <w:rPr>
          <w:rFonts w:ascii="Times New Roman" w:hAnsi="Times New Roman"/>
          <w:sz w:val="24"/>
          <w:szCs w:val="24"/>
        </w:rPr>
      </w:pPr>
      <w:r w:rsidRPr="00BD7428">
        <w:rPr>
          <w:rFonts w:ascii="Times New Roman" w:hAnsi="Times New Roman"/>
          <w:sz w:val="24"/>
          <w:szCs w:val="24"/>
        </w:rPr>
        <w:t>количество учащихся в школе на конец учебного года уменьшилось на 1</w:t>
      </w:r>
      <w:r>
        <w:rPr>
          <w:rFonts w:ascii="Times New Roman" w:hAnsi="Times New Roman"/>
          <w:sz w:val="24"/>
          <w:szCs w:val="24"/>
        </w:rPr>
        <w:t>7</w:t>
      </w:r>
      <w:r w:rsidRPr="00BD7428">
        <w:rPr>
          <w:rFonts w:ascii="Times New Roman" w:hAnsi="Times New Roman"/>
          <w:sz w:val="24"/>
          <w:szCs w:val="24"/>
        </w:rPr>
        <w:t xml:space="preserve"> человек по сравнению с прошлым учебным годом (основная причина изменения в составе контингента – смена места жительства из-за расселения фонда ветхого жилья);</w:t>
      </w:r>
    </w:p>
    <w:p w:rsidR="0028348A" w:rsidRPr="00BD7428" w:rsidRDefault="0028348A" w:rsidP="0028348A">
      <w:pPr>
        <w:numPr>
          <w:ilvl w:val="0"/>
          <w:numId w:val="75"/>
        </w:numPr>
        <w:spacing w:after="0" w:line="240" w:lineRule="auto"/>
        <w:jc w:val="both"/>
        <w:rPr>
          <w:rFonts w:ascii="Times New Roman" w:hAnsi="Times New Roman"/>
          <w:sz w:val="24"/>
          <w:szCs w:val="24"/>
        </w:rPr>
      </w:pPr>
      <w:r w:rsidRPr="00BD7428">
        <w:rPr>
          <w:rFonts w:ascii="Times New Roman" w:hAnsi="Times New Roman"/>
          <w:sz w:val="24"/>
          <w:szCs w:val="24"/>
        </w:rPr>
        <w:t>педагогический коллектив школы проводит постоянную работу по сохранению контингента учащихся.</w:t>
      </w:r>
    </w:p>
    <w:p w:rsidR="0028348A" w:rsidRPr="00BD7428" w:rsidRDefault="0028348A" w:rsidP="0028348A">
      <w:pPr>
        <w:spacing w:after="0" w:line="240" w:lineRule="auto"/>
        <w:rPr>
          <w:rFonts w:ascii="Times New Roman" w:hAnsi="Times New Roman"/>
          <w:b/>
          <w:sz w:val="24"/>
          <w:szCs w:val="24"/>
        </w:rPr>
      </w:pPr>
    </w:p>
    <w:p w:rsidR="0028348A" w:rsidRPr="00BD7428" w:rsidRDefault="0028348A" w:rsidP="0028348A">
      <w:pPr>
        <w:spacing w:after="0" w:line="240" w:lineRule="auto"/>
        <w:rPr>
          <w:rFonts w:ascii="Times New Roman" w:eastAsia="Calibri" w:hAnsi="Times New Roman"/>
          <w:b/>
          <w:sz w:val="24"/>
          <w:szCs w:val="24"/>
        </w:rPr>
      </w:pPr>
    </w:p>
    <w:p w:rsidR="0028348A" w:rsidRPr="004C0F1C" w:rsidRDefault="0028348A" w:rsidP="0028348A">
      <w:pPr>
        <w:spacing w:after="0" w:line="240" w:lineRule="auto"/>
        <w:rPr>
          <w:rFonts w:ascii="Times New Roman" w:hAnsi="Times New Roman"/>
          <w:b/>
          <w:i/>
          <w:sz w:val="28"/>
          <w:szCs w:val="28"/>
        </w:rPr>
      </w:pPr>
      <w:r>
        <w:rPr>
          <w:rFonts w:ascii="Times New Roman" w:eastAsia="Calibri" w:hAnsi="Times New Roman"/>
          <w:b/>
          <w:i/>
          <w:sz w:val="28"/>
          <w:szCs w:val="28"/>
        </w:rPr>
        <w:t xml:space="preserve">1.4 </w:t>
      </w:r>
      <w:r w:rsidRPr="004C0F1C">
        <w:rPr>
          <w:rFonts w:ascii="Times New Roman" w:eastAsia="Calibri" w:hAnsi="Times New Roman"/>
          <w:b/>
          <w:i/>
          <w:sz w:val="28"/>
          <w:szCs w:val="28"/>
        </w:rPr>
        <w:t>Количество обучаемых.  Наполняемость классов за пять лет.</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1255"/>
        <w:gridCol w:w="1255"/>
        <w:gridCol w:w="1255"/>
        <w:gridCol w:w="1238"/>
        <w:gridCol w:w="1275"/>
      </w:tblGrid>
      <w:tr w:rsidR="0028348A" w:rsidRPr="00BD7428" w:rsidTr="0078225C">
        <w:tc>
          <w:tcPr>
            <w:tcW w:w="2902"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Параметры статистики</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2018-2019</w:t>
            </w:r>
          </w:p>
          <w:p w:rsidR="0028348A" w:rsidRPr="00774E6D" w:rsidRDefault="0028348A" w:rsidP="0078225C">
            <w:pPr>
              <w:spacing w:after="0" w:line="240" w:lineRule="auto"/>
              <w:rPr>
                <w:rFonts w:ascii="Times New Roman" w:eastAsia="Calibri" w:hAnsi="Times New Roman"/>
                <w:b/>
                <w:sz w:val="24"/>
                <w:szCs w:val="24"/>
              </w:rPr>
            </w:pP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2019-2020</w:t>
            </w:r>
          </w:p>
          <w:p w:rsidR="0028348A" w:rsidRPr="00774E6D" w:rsidRDefault="0028348A" w:rsidP="0078225C">
            <w:pPr>
              <w:spacing w:after="0" w:line="240" w:lineRule="auto"/>
              <w:rPr>
                <w:rFonts w:ascii="Times New Roman" w:eastAsia="Calibri" w:hAnsi="Times New Roman"/>
                <w:b/>
                <w:sz w:val="24"/>
                <w:szCs w:val="24"/>
              </w:rPr>
            </w:pP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2020-2021</w:t>
            </w:r>
          </w:p>
          <w:p w:rsidR="0028348A" w:rsidRPr="00774E6D" w:rsidRDefault="0028348A" w:rsidP="0078225C">
            <w:pPr>
              <w:spacing w:after="0" w:line="240" w:lineRule="auto"/>
              <w:rPr>
                <w:rFonts w:ascii="Times New Roman" w:eastAsia="Calibri" w:hAnsi="Times New Roman"/>
                <w:b/>
                <w:sz w:val="24"/>
                <w:szCs w:val="24"/>
              </w:rPr>
            </w:pPr>
          </w:p>
        </w:tc>
        <w:tc>
          <w:tcPr>
            <w:tcW w:w="1238"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2021-2022</w:t>
            </w:r>
          </w:p>
          <w:p w:rsidR="0028348A" w:rsidRPr="00774E6D" w:rsidRDefault="0028348A" w:rsidP="0078225C">
            <w:pPr>
              <w:spacing w:after="0" w:line="240" w:lineRule="auto"/>
              <w:rPr>
                <w:rFonts w:ascii="Times New Roman" w:eastAsia="Calibri" w:hAnsi="Times New Roman"/>
                <w:b/>
                <w:sz w:val="24"/>
                <w:szCs w:val="24"/>
              </w:rPr>
            </w:pPr>
          </w:p>
        </w:tc>
        <w:tc>
          <w:tcPr>
            <w:tcW w:w="127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202</w:t>
            </w:r>
            <w:r>
              <w:rPr>
                <w:rFonts w:ascii="Times New Roman" w:eastAsia="Calibri" w:hAnsi="Times New Roman"/>
                <w:b/>
                <w:sz w:val="24"/>
                <w:szCs w:val="24"/>
              </w:rPr>
              <w:t>2</w:t>
            </w:r>
            <w:r w:rsidRPr="00774E6D">
              <w:rPr>
                <w:rFonts w:ascii="Times New Roman" w:eastAsia="Calibri" w:hAnsi="Times New Roman"/>
                <w:b/>
                <w:sz w:val="24"/>
                <w:szCs w:val="24"/>
              </w:rPr>
              <w:t>-202</w:t>
            </w:r>
            <w:r>
              <w:rPr>
                <w:rFonts w:ascii="Times New Roman" w:eastAsia="Calibri" w:hAnsi="Times New Roman"/>
                <w:b/>
                <w:sz w:val="24"/>
                <w:szCs w:val="24"/>
              </w:rPr>
              <w:t>3</w:t>
            </w:r>
          </w:p>
          <w:p w:rsidR="0028348A" w:rsidRPr="00774E6D" w:rsidRDefault="0028348A" w:rsidP="0078225C">
            <w:pPr>
              <w:spacing w:after="0" w:line="240" w:lineRule="auto"/>
              <w:rPr>
                <w:rFonts w:ascii="Times New Roman" w:eastAsia="Calibri" w:hAnsi="Times New Roman"/>
                <w:b/>
                <w:sz w:val="24"/>
                <w:szCs w:val="24"/>
              </w:rPr>
            </w:pPr>
          </w:p>
        </w:tc>
      </w:tr>
      <w:tr w:rsidR="0028348A" w:rsidRPr="00BD7428" w:rsidTr="0078225C">
        <w:tc>
          <w:tcPr>
            <w:tcW w:w="2902"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Количество классов на уровне НОО.</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13</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13</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12</w:t>
            </w:r>
          </w:p>
        </w:tc>
        <w:tc>
          <w:tcPr>
            <w:tcW w:w="1238"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12</w:t>
            </w:r>
          </w:p>
        </w:tc>
        <w:tc>
          <w:tcPr>
            <w:tcW w:w="127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12</w:t>
            </w:r>
          </w:p>
        </w:tc>
      </w:tr>
      <w:tr w:rsidR="0028348A" w:rsidRPr="00BD7428" w:rsidTr="0078225C">
        <w:tc>
          <w:tcPr>
            <w:tcW w:w="2902"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Количество классов на уровне ООО.</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15</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15</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15</w:t>
            </w:r>
          </w:p>
        </w:tc>
        <w:tc>
          <w:tcPr>
            <w:tcW w:w="1238"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15</w:t>
            </w:r>
          </w:p>
        </w:tc>
        <w:tc>
          <w:tcPr>
            <w:tcW w:w="127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1</w:t>
            </w:r>
            <w:r>
              <w:rPr>
                <w:rFonts w:ascii="Times New Roman" w:eastAsia="Calibri" w:hAnsi="Times New Roman"/>
                <w:b/>
                <w:sz w:val="24"/>
                <w:szCs w:val="24"/>
              </w:rPr>
              <w:t>4</w:t>
            </w:r>
          </w:p>
        </w:tc>
      </w:tr>
      <w:tr w:rsidR="0028348A" w:rsidRPr="00BD7428" w:rsidTr="0078225C">
        <w:tc>
          <w:tcPr>
            <w:tcW w:w="2902"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Количество классов на уровне ООО.</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3</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4</w:t>
            </w:r>
          </w:p>
        </w:tc>
        <w:tc>
          <w:tcPr>
            <w:tcW w:w="1255"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4</w:t>
            </w:r>
          </w:p>
        </w:tc>
        <w:tc>
          <w:tcPr>
            <w:tcW w:w="1238"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3</w:t>
            </w:r>
          </w:p>
        </w:tc>
        <w:tc>
          <w:tcPr>
            <w:tcW w:w="1275" w:type="dxa"/>
          </w:tcPr>
          <w:p w:rsidR="0028348A" w:rsidRPr="00774E6D" w:rsidRDefault="0028348A" w:rsidP="0078225C">
            <w:pPr>
              <w:spacing w:after="0" w:line="240" w:lineRule="auto"/>
              <w:rPr>
                <w:rFonts w:ascii="Times New Roman" w:eastAsia="Calibri" w:hAnsi="Times New Roman"/>
                <w:b/>
                <w:sz w:val="24"/>
                <w:szCs w:val="24"/>
              </w:rPr>
            </w:pPr>
            <w:r>
              <w:rPr>
                <w:rFonts w:ascii="Times New Roman" w:eastAsia="Calibri" w:hAnsi="Times New Roman"/>
                <w:b/>
                <w:sz w:val="24"/>
                <w:szCs w:val="24"/>
              </w:rPr>
              <w:t>2</w:t>
            </w:r>
          </w:p>
        </w:tc>
      </w:tr>
      <w:tr w:rsidR="0028348A" w:rsidRPr="00BD7428" w:rsidTr="0078225C">
        <w:tc>
          <w:tcPr>
            <w:tcW w:w="2902" w:type="dxa"/>
          </w:tcPr>
          <w:p w:rsidR="0028348A" w:rsidRPr="00774E6D" w:rsidRDefault="0028348A" w:rsidP="0078225C">
            <w:pPr>
              <w:spacing w:after="0" w:line="240" w:lineRule="auto"/>
              <w:rPr>
                <w:rFonts w:ascii="Times New Roman" w:eastAsia="Calibri" w:hAnsi="Times New Roman"/>
                <w:b/>
                <w:sz w:val="24"/>
                <w:szCs w:val="24"/>
              </w:rPr>
            </w:pPr>
            <w:r w:rsidRPr="00774E6D">
              <w:rPr>
                <w:rFonts w:ascii="Times New Roman" w:eastAsia="Calibri" w:hAnsi="Times New Roman"/>
                <w:b/>
                <w:sz w:val="24"/>
                <w:szCs w:val="24"/>
              </w:rPr>
              <w:t>Наполняемость классов.</w:t>
            </w:r>
          </w:p>
        </w:tc>
        <w:tc>
          <w:tcPr>
            <w:tcW w:w="1255" w:type="dxa"/>
          </w:tcPr>
          <w:p w:rsidR="0028348A" w:rsidRPr="00774E6D" w:rsidRDefault="0028348A" w:rsidP="0078225C">
            <w:pPr>
              <w:spacing w:after="0" w:line="240" w:lineRule="auto"/>
              <w:rPr>
                <w:rFonts w:ascii="Times New Roman" w:eastAsia="Calibri" w:hAnsi="Times New Roman"/>
                <w:sz w:val="24"/>
                <w:szCs w:val="24"/>
              </w:rPr>
            </w:pPr>
            <w:r w:rsidRPr="00774E6D">
              <w:rPr>
                <w:rFonts w:ascii="Times New Roman" w:eastAsia="Calibri" w:hAnsi="Times New Roman"/>
                <w:sz w:val="24"/>
                <w:szCs w:val="24"/>
              </w:rPr>
              <w:t>26,1</w:t>
            </w:r>
          </w:p>
        </w:tc>
        <w:tc>
          <w:tcPr>
            <w:tcW w:w="1255" w:type="dxa"/>
          </w:tcPr>
          <w:p w:rsidR="0028348A" w:rsidRPr="00774E6D" w:rsidRDefault="0028348A" w:rsidP="0078225C">
            <w:pPr>
              <w:spacing w:after="0" w:line="240" w:lineRule="auto"/>
              <w:rPr>
                <w:rFonts w:ascii="Times New Roman" w:eastAsia="Calibri" w:hAnsi="Times New Roman"/>
                <w:sz w:val="24"/>
                <w:szCs w:val="24"/>
              </w:rPr>
            </w:pPr>
            <w:r w:rsidRPr="00774E6D">
              <w:rPr>
                <w:rFonts w:ascii="Times New Roman" w:eastAsia="Calibri" w:hAnsi="Times New Roman"/>
                <w:sz w:val="24"/>
                <w:szCs w:val="24"/>
              </w:rPr>
              <w:t>25,1</w:t>
            </w:r>
          </w:p>
        </w:tc>
        <w:tc>
          <w:tcPr>
            <w:tcW w:w="1255" w:type="dxa"/>
          </w:tcPr>
          <w:p w:rsidR="0028348A" w:rsidRPr="00774E6D" w:rsidRDefault="0028348A" w:rsidP="0078225C">
            <w:pPr>
              <w:spacing w:after="0" w:line="240" w:lineRule="auto"/>
              <w:rPr>
                <w:rFonts w:ascii="Times New Roman" w:eastAsia="Calibri" w:hAnsi="Times New Roman"/>
                <w:sz w:val="24"/>
                <w:szCs w:val="24"/>
              </w:rPr>
            </w:pPr>
            <w:r w:rsidRPr="00774E6D">
              <w:rPr>
                <w:rFonts w:ascii="Times New Roman" w:eastAsia="Calibri" w:hAnsi="Times New Roman"/>
                <w:sz w:val="24"/>
                <w:szCs w:val="24"/>
              </w:rPr>
              <w:t>25,4</w:t>
            </w:r>
          </w:p>
        </w:tc>
        <w:tc>
          <w:tcPr>
            <w:tcW w:w="1238" w:type="dxa"/>
          </w:tcPr>
          <w:p w:rsidR="0028348A" w:rsidRPr="00774E6D" w:rsidRDefault="0028348A" w:rsidP="0078225C">
            <w:pPr>
              <w:spacing w:after="0" w:line="240" w:lineRule="auto"/>
              <w:rPr>
                <w:rFonts w:ascii="Times New Roman" w:eastAsia="Calibri" w:hAnsi="Times New Roman"/>
                <w:sz w:val="24"/>
                <w:szCs w:val="24"/>
              </w:rPr>
            </w:pPr>
            <w:r w:rsidRPr="00774E6D">
              <w:rPr>
                <w:rFonts w:ascii="Times New Roman" w:eastAsia="Calibri" w:hAnsi="Times New Roman"/>
                <w:sz w:val="24"/>
                <w:szCs w:val="24"/>
              </w:rPr>
              <w:t>25,6</w:t>
            </w:r>
          </w:p>
        </w:tc>
        <w:tc>
          <w:tcPr>
            <w:tcW w:w="1275" w:type="dxa"/>
          </w:tcPr>
          <w:p w:rsidR="0028348A" w:rsidRPr="00774E6D" w:rsidRDefault="0028348A" w:rsidP="0078225C">
            <w:pPr>
              <w:spacing w:after="0" w:line="240" w:lineRule="auto"/>
              <w:rPr>
                <w:rFonts w:ascii="Times New Roman" w:eastAsia="Calibri" w:hAnsi="Times New Roman"/>
                <w:sz w:val="24"/>
                <w:szCs w:val="24"/>
              </w:rPr>
            </w:pPr>
            <w:r w:rsidRPr="00774E6D">
              <w:rPr>
                <w:rFonts w:ascii="Times New Roman" w:eastAsia="Calibri" w:hAnsi="Times New Roman"/>
                <w:sz w:val="24"/>
                <w:szCs w:val="24"/>
              </w:rPr>
              <w:t>2</w:t>
            </w:r>
            <w:r>
              <w:rPr>
                <w:rFonts w:ascii="Times New Roman" w:eastAsia="Calibri" w:hAnsi="Times New Roman"/>
                <w:sz w:val="24"/>
                <w:szCs w:val="24"/>
              </w:rPr>
              <w:t>7,3</w:t>
            </w:r>
          </w:p>
        </w:tc>
      </w:tr>
    </w:tbl>
    <w:p w:rsidR="0028348A" w:rsidRPr="00BD7428" w:rsidRDefault="0028348A" w:rsidP="0028348A">
      <w:pPr>
        <w:spacing w:after="0" w:line="240" w:lineRule="auto"/>
        <w:rPr>
          <w:rFonts w:ascii="Times New Roman" w:hAnsi="Times New Roman"/>
          <w:sz w:val="24"/>
          <w:szCs w:val="24"/>
        </w:rPr>
      </w:pPr>
    </w:p>
    <w:p w:rsidR="0028348A" w:rsidRPr="00BD7428" w:rsidRDefault="0028348A" w:rsidP="0028348A">
      <w:pPr>
        <w:spacing w:after="0" w:line="240" w:lineRule="auto"/>
        <w:rPr>
          <w:rFonts w:ascii="Times New Roman" w:hAnsi="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304"/>
        <w:gridCol w:w="1304"/>
        <w:gridCol w:w="1304"/>
        <w:gridCol w:w="1304"/>
        <w:gridCol w:w="1304"/>
      </w:tblGrid>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            Параметры статистики</w:t>
            </w:r>
          </w:p>
        </w:tc>
        <w:tc>
          <w:tcPr>
            <w:tcW w:w="1304"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2018-2019</w:t>
            </w:r>
          </w:p>
        </w:tc>
        <w:tc>
          <w:tcPr>
            <w:tcW w:w="1304"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2019-2020</w:t>
            </w:r>
          </w:p>
        </w:tc>
        <w:tc>
          <w:tcPr>
            <w:tcW w:w="1304"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2020-2021</w:t>
            </w:r>
          </w:p>
        </w:tc>
        <w:tc>
          <w:tcPr>
            <w:tcW w:w="1304"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202</w:t>
            </w:r>
            <w:r>
              <w:rPr>
                <w:rFonts w:ascii="Times New Roman" w:hAnsi="Times New Roman"/>
                <w:sz w:val="24"/>
                <w:szCs w:val="24"/>
              </w:rPr>
              <w:t>1</w:t>
            </w:r>
            <w:r w:rsidRPr="00BD7428">
              <w:rPr>
                <w:rFonts w:ascii="Times New Roman" w:hAnsi="Times New Roman"/>
                <w:sz w:val="24"/>
                <w:szCs w:val="24"/>
              </w:rPr>
              <w:t>-202</w:t>
            </w:r>
            <w:r>
              <w:rPr>
                <w:rFonts w:ascii="Times New Roman" w:hAnsi="Times New Roman"/>
                <w:sz w:val="24"/>
                <w:szCs w:val="24"/>
              </w:rPr>
              <w:t>2</w:t>
            </w:r>
          </w:p>
        </w:tc>
        <w:tc>
          <w:tcPr>
            <w:tcW w:w="1304"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202</w:t>
            </w:r>
            <w:r>
              <w:rPr>
                <w:rFonts w:ascii="Times New Roman" w:hAnsi="Times New Roman"/>
                <w:sz w:val="24"/>
                <w:szCs w:val="24"/>
              </w:rPr>
              <w:t>2</w:t>
            </w:r>
            <w:r w:rsidRPr="00BD7428">
              <w:rPr>
                <w:rFonts w:ascii="Times New Roman" w:hAnsi="Times New Roman"/>
                <w:sz w:val="24"/>
                <w:szCs w:val="24"/>
              </w:rPr>
              <w:t>-202</w:t>
            </w:r>
            <w:r>
              <w:rPr>
                <w:rFonts w:ascii="Times New Roman" w:hAnsi="Times New Roman"/>
                <w:sz w:val="24"/>
                <w:szCs w:val="24"/>
              </w:rPr>
              <w:t>3</w:t>
            </w:r>
          </w:p>
        </w:tc>
      </w:tr>
      <w:tr w:rsidR="0028348A" w:rsidRPr="00BD7428" w:rsidTr="0078225C">
        <w:trPr>
          <w:trHeight w:val="1020"/>
        </w:trPr>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1.Количество учеников на конец уч. года.</w:t>
            </w:r>
          </w:p>
          <w:p w:rsidR="0028348A" w:rsidRPr="00BD7428" w:rsidRDefault="0028348A" w:rsidP="0028348A">
            <w:pPr>
              <w:numPr>
                <w:ilvl w:val="1"/>
                <w:numId w:val="74"/>
              </w:numPr>
              <w:spacing w:after="0" w:line="240" w:lineRule="auto"/>
              <w:jc w:val="both"/>
              <w:rPr>
                <w:rFonts w:ascii="Times New Roman" w:hAnsi="Times New Roman"/>
                <w:sz w:val="24"/>
                <w:szCs w:val="24"/>
              </w:rPr>
            </w:pPr>
            <w:r w:rsidRPr="00BD7428">
              <w:rPr>
                <w:rFonts w:ascii="Times New Roman" w:hAnsi="Times New Roman"/>
                <w:sz w:val="24"/>
                <w:szCs w:val="24"/>
              </w:rPr>
              <w:t>в начальной школе</w:t>
            </w:r>
          </w:p>
          <w:p w:rsidR="0028348A" w:rsidRPr="00BD7428" w:rsidRDefault="0028348A" w:rsidP="0028348A">
            <w:pPr>
              <w:numPr>
                <w:ilvl w:val="1"/>
                <w:numId w:val="74"/>
              </w:numPr>
              <w:spacing w:after="0" w:line="240" w:lineRule="auto"/>
              <w:jc w:val="both"/>
              <w:rPr>
                <w:rFonts w:ascii="Times New Roman" w:hAnsi="Times New Roman"/>
                <w:sz w:val="24"/>
                <w:szCs w:val="24"/>
              </w:rPr>
            </w:pPr>
            <w:r w:rsidRPr="00BD7428">
              <w:rPr>
                <w:rFonts w:ascii="Times New Roman" w:hAnsi="Times New Roman"/>
                <w:sz w:val="24"/>
                <w:szCs w:val="24"/>
              </w:rPr>
              <w:t>в основной школе</w:t>
            </w:r>
          </w:p>
          <w:p w:rsidR="0028348A" w:rsidRPr="00BD7428" w:rsidRDefault="0028348A" w:rsidP="0028348A">
            <w:pPr>
              <w:numPr>
                <w:ilvl w:val="1"/>
                <w:numId w:val="74"/>
              </w:numPr>
              <w:spacing w:after="0" w:line="240" w:lineRule="auto"/>
              <w:jc w:val="both"/>
              <w:rPr>
                <w:rFonts w:ascii="Times New Roman" w:hAnsi="Times New Roman"/>
                <w:sz w:val="24"/>
                <w:szCs w:val="24"/>
              </w:rPr>
            </w:pPr>
            <w:r w:rsidRPr="00BD7428">
              <w:rPr>
                <w:rFonts w:ascii="Times New Roman" w:hAnsi="Times New Roman"/>
                <w:sz w:val="24"/>
                <w:szCs w:val="24"/>
              </w:rPr>
              <w:t>в средней школе</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808</w:t>
            </w: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335</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399</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79</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802</w:t>
            </w: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335</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383</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84</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788</w:t>
            </w: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329</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370</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80</w:t>
            </w:r>
          </w:p>
        </w:tc>
        <w:tc>
          <w:tcPr>
            <w:tcW w:w="1304" w:type="dxa"/>
          </w:tcPr>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76</w:t>
            </w:r>
            <w:r w:rsidRPr="00BD7428">
              <w:rPr>
                <w:rFonts w:ascii="Times New Roman" w:hAnsi="Times New Roman"/>
                <w:sz w:val="24"/>
                <w:szCs w:val="24"/>
              </w:rPr>
              <w:t>8</w:t>
            </w: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w:t>
            </w:r>
            <w:r>
              <w:rPr>
                <w:rFonts w:ascii="Times New Roman" w:hAnsi="Times New Roman"/>
                <w:sz w:val="24"/>
                <w:szCs w:val="24"/>
              </w:rPr>
              <w:t>30</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w:t>
            </w:r>
            <w:r>
              <w:rPr>
                <w:rFonts w:ascii="Times New Roman" w:hAnsi="Times New Roman"/>
                <w:sz w:val="24"/>
                <w:szCs w:val="24"/>
              </w:rPr>
              <w:t>69</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69</w:t>
            </w:r>
          </w:p>
        </w:tc>
        <w:tc>
          <w:tcPr>
            <w:tcW w:w="1304" w:type="dxa"/>
          </w:tcPr>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765</w:t>
            </w: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w:t>
            </w:r>
            <w:r>
              <w:rPr>
                <w:rFonts w:ascii="Times New Roman" w:hAnsi="Times New Roman"/>
                <w:sz w:val="24"/>
                <w:szCs w:val="24"/>
              </w:rPr>
              <w:t>32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w:t>
            </w:r>
            <w:r>
              <w:rPr>
                <w:rFonts w:ascii="Times New Roman" w:hAnsi="Times New Roman"/>
                <w:sz w:val="24"/>
                <w:szCs w:val="24"/>
              </w:rPr>
              <w:t>76</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57</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 Отчислены в течение года</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2.1. из основной школы</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2.2. из средней школы</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3.Выбыли в другие ОО (или семейное обучение)</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3.1 из нач. школы</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3.2 из основной</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3.3 из старшей</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3.4. по др. причинам (смерть)</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3.5.семейное обучение</w:t>
            </w:r>
          </w:p>
          <w:p w:rsidR="0028348A" w:rsidRPr="00BD7428" w:rsidRDefault="0028348A" w:rsidP="0078225C">
            <w:pPr>
              <w:spacing w:after="0" w:line="240" w:lineRule="auto"/>
              <w:jc w:val="both"/>
              <w:rPr>
                <w:rFonts w:ascii="Times New Roman" w:hAnsi="Times New Roman"/>
                <w:sz w:val="24"/>
                <w:szCs w:val="24"/>
              </w:rPr>
            </w:pPr>
          </w:p>
        </w:tc>
        <w:tc>
          <w:tcPr>
            <w:tcW w:w="1304" w:type="dxa"/>
          </w:tcPr>
          <w:p w:rsidR="0028348A" w:rsidRPr="00BD7428" w:rsidRDefault="0028348A" w:rsidP="0078225C">
            <w:pPr>
              <w:spacing w:after="0" w:line="240" w:lineRule="auto"/>
              <w:jc w:val="center"/>
              <w:rPr>
                <w:rFonts w:ascii="Times New Roman" w:hAnsi="Times New Roman"/>
                <w:sz w:val="24"/>
                <w:szCs w:val="24"/>
                <w:highlight w:val="yellow"/>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10</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5</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3</w:t>
            </w:r>
          </w:p>
        </w:tc>
        <w:tc>
          <w:tcPr>
            <w:tcW w:w="1304" w:type="dxa"/>
          </w:tcPr>
          <w:p w:rsidR="0028348A" w:rsidRPr="00BD7428" w:rsidRDefault="0028348A" w:rsidP="0078225C">
            <w:pPr>
              <w:spacing w:after="0" w:line="240" w:lineRule="auto"/>
              <w:jc w:val="center"/>
              <w:rPr>
                <w:rFonts w:ascii="Times New Roman" w:hAnsi="Times New Roman"/>
                <w:sz w:val="24"/>
                <w:szCs w:val="24"/>
                <w:highlight w:val="yellow"/>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15</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3</w:t>
            </w:r>
          </w:p>
        </w:tc>
        <w:tc>
          <w:tcPr>
            <w:tcW w:w="1304" w:type="dxa"/>
          </w:tcPr>
          <w:p w:rsidR="0028348A" w:rsidRPr="00BD7428" w:rsidRDefault="0028348A" w:rsidP="0078225C">
            <w:pPr>
              <w:spacing w:after="0" w:line="240" w:lineRule="auto"/>
              <w:jc w:val="center"/>
              <w:rPr>
                <w:rFonts w:ascii="Times New Roman" w:hAnsi="Times New Roman"/>
                <w:sz w:val="24"/>
                <w:szCs w:val="24"/>
                <w:highlight w:val="magenta"/>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13</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6</w:t>
            </w:r>
          </w:p>
        </w:tc>
        <w:tc>
          <w:tcPr>
            <w:tcW w:w="1304" w:type="dxa"/>
          </w:tcPr>
          <w:p w:rsidR="0028348A" w:rsidRPr="00BD7428" w:rsidRDefault="0028348A" w:rsidP="0078225C">
            <w:pPr>
              <w:spacing w:after="0" w:line="240" w:lineRule="auto"/>
              <w:jc w:val="center"/>
              <w:rPr>
                <w:rFonts w:ascii="Times New Roman" w:hAnsi="Times New Roman"/>
                <w:sz w:val="24"/>
                <w:szCs w:val="24"/>
                <w:highlight w:val="magenta"/>
              </w:rPr>
            </w:pPr>
          </w:p>
          <w:p w:rsidR="0028348A" w:rsidRPr="001C0662" w:rsidRDefault="0028348A" w:rsidP="0078225C">
            <w:pPr>
              <w:spacing w:after="0" w:line="240" w:lineRule="auto"/>
              <w:jc w:val="center"/>
              <w:rPr>
                <w:rFonts w:ascii="Times New Roman" w:hAnsi="Times New Roman"/>
                <w:sz w:val="24"/>
                <w:szCs w:val="24"/>
              </w:rPr>
            </w:pPr>
            <w:r w:rsidRPr="001C0662">
              <w:rPr>
                <w:rFonts w:ascii="Times New Roman" w:hAnsi="Times New Roman"/>
                <w:sz w:val="24"/>
                <w:szCs w:val="24"/>
              </w:rPr>
              <w:t>11</w:t>
            </w:r>
          </w:p>
          <w:p w:rsidR="0028348A" w:rsidRPr="001C0662" w:rsidRDefault="0028348A" w:rsidP="0078225C">
            <w:pPr>
              <w:spacing w:after="0" w:line="240" w:lineRule="auto"/>
              <w:jc w:val="center"/>
              <w:rPr>
                <w:rFonts w:ascii="Times New Roman" w:hAnsi="Times New Roman"/>
                <w:sz w:val="24"/>
                <w:szCs w:val="24"/>
              </w:rPr>
            </w:pPr>
            <w:r w:rsidRPr="001C0662">
              <w:rPr>
                <w:rFonts w:ascii="Times New Roman" w:hAnsi="Times New Roman"/>
                <w:sz w:val="24"/>
                <w:szCs w:val="24"/>
              </w:rPr>
              <w:t>3</w:t>
            </w:r>
          </w:p>
          <w:p w:rsidR="0028348A" w:rsidRPr="001C0662" w:rsidRDefault="0028348A" w:rsidP="0078225C">
            <w:pPr>
              <w:spacing w:after="0" w:line="240" w:lineRule="auto"/>
              <w:jc w:val="center"/>
              <w:rPr>
                <w:rFonts w:ascii="Times New Roman" w:hAnsi="Times New Roman"/>
                <w:sz w:val="24"/>
                <w:szCs w:val="24"/>
              </w:rPr>
            </w:pPr>
            <w:r w:rsidRPr="001C0662">
              <w:rPr>
                <w:rFonts w:ascii="Times New Roman" w:hAnsi="Times New Roman"/>
                <w:sz w:val="24"/>
                <w:szCs w:val="24"/>
              </w:rPr>
              <w:t>7</w:t>
            </w:r>
          </w:p>
          <w:p w:rsidR="0028348A" w:rsidRPr="001C0662" w:rsidRDefault="0028348A" w:rsidP="0078225C">
            <w:pPr>
              <w:spacing w:after="0" w:line="240" w:lineRule="auto"/>
              <w:jc w:val="center"/>
              <w:rPr>
                <w:rFonts w:ascii="Times New Roman" w:hAnsi="Times New Roman"/>
                <w:sz w:val="24"/>
                <w:szCs w:val="24"/>
              </w:rPr>
            </w:pPr>
            <w:r w:rsidRPr="001C0662">
              <w:rPr>
                <w:rFonts w:ascii="Times New Roman" w:hAnsi="Times New Roman"/>
                <w:sz w:val="24"/>
                <w:szCs w:val="24"/>
              </w:rPr>
              <w:t>1</w:t>
            </w:r>
          </w:p>
          <w:p w:rsidR="0028348A" w:rsidRPr="001C0662" w:rsidRDefault="0028348A" w:rsidP="0078225C">
            <w:pPr>
              <w:spacing w:after="0" w:line="240" w:lineRule="auto"/>
              <w:jc w:val="center"/>
              <w:rPr>
                <w:rFonts w:ascii="Times New Roman" w:hAnsi="Times New Roman"/>
                <w:sz w:val="24"/>
                <w:szCs w:val="24"/>
              </w:rPr>
            </w:pPr>
            <w:r w:rsidRPr="001C0662">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highlight w:val="yellow"/>
              </w:rPr>
            </w:pPr>
            <w:r>
              <w:rPr>
                <w:rFonts w:ascii="Times New Roman" w:hAnsi="Times New Roman"/>
                <w:sz w:val="24"/>
                <w:szCs w:val="24"/>
              </w:rPr>
              <w:t>6</w:t>
            </w:r>
          </w:p>
        </w:tc>
        <w:tc>
          <w:tcPr>
            <w:tcW w:w="1304" w:type="dxa"/>
          </w:tcPr>
          <w:p w:rsidR="0028348A" w:rsidRPr="00BD7428" w:rsidRDefault="0028348A" w:rsidP="0078225C">
            <w:pPr>
              <w:spacing w:after="0" w:line="240" w:lineRule="auto"/>
              <w:jc w:val="center"/>
              <w:rPr>
                <w:rFonts w:ascii="Times New Roman" w:hAnsi="Times New Roman"/>
                <w:sz w:val="24"/>
                <w:szCs w:val="24"/>
                <w:highlight w:val="magenta"/>
              </w:rPr>
            </w:pPr>
          </w:p>
          <w:p w:rsidR="0028348A" w:rsidRPr="001C0662"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22</w:t>
            </w:r>
          </w:p>
          <w:p w:rsidR="0028348A" w:rsidRPr="001C0662"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8</w:t>
            </w:r>
          </w:p>
          <w:p w:rsidR="0028348A" w:rsidRPr="001C0662"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14</w:t>
            </w:r>
          </w:p>
          <w:p w:rsidR="0028348A" w:rsidRPr="001C0662"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0</w:t>
            </w:r>
          </w:p>
          <w:p w:rsidR="0028348A" w:rsidRPr="001C0662" w:rsidRDefault="0028348A" w:rsidP="0078225C">
            <w:pPr>
              <w:spacing w:after="0" w:line="240" w:lineRule="auto"/>
              <w:jc w:val="center"/>
              <w:rPr>
                <w:rFonts w:ascii="Times New Roman" w:hAnsi="Times New Roman"/>
                <w:sz w:val="24"/>
                <w:szCs w:val="24"/>
              </w:rPr>
            </w:pPr>
            <w:r w:rsidRPr="001C0662">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highlight w:val="yellow"/>
              </w:rPr>
            </w:pPr>
            <w:r>
              <w:rPr>
                <w:rFonts w:ascii="Times New Roman" w:hAnsi="Times New Roman"/>
                <w:sz w:val="24"/>
                <w:szCs w:val="24"/>
              </w:rPr>
              <w:t>6</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4.Количество учеников, </w:t>
            </w:r>
            <w:r w:rsidRPr="00BD7428">
              <w:rPr>
                <w:rFonts w:ascii="Times New Roman" w:hAnsi="Times New Roman"/>
                <w:sz w:val="24"/>
                <w:szCs w:val="24"/>
              </w:rPr>
              <w:lastRenderedPageBreak/>
              <w:t xml:space="preserve">прибывших в  </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      школу в течение года</w:t>
            </w:r>
          </w:p>
        </w:tc>
        <w:tc>
          <w:tcPr>
            <w:tcW w:w="1304" w:type="dxa"/>
          </w:tcPr>
          <w:p w:rsidR="0028348A" w:rsidRPr="00BD7428" w:rsidRDefault="0028348A" w:rsidP="0078225C">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lastRenderedPageBreak/>
              <w:t>2</w:t>
            </w:r>
          </w:p>
        </w:tc>
        <w:tc>
          <w:tcPr>
            <w:tcW w:w="1304" w:type="dxa"/>
          </w:tcPr>
          <w:p w:rsidR="0028348A" w:rsidRPr="00BD7428" w:rsidRDefault="0028348A" w:rsidP="0078225C">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7</w:t>
            </w:r>
          </w:p>
        </w:tc>
        <w:tc>
          <w:tcPr>
            <w:tcW w:w="1304" w:type="dxa"/>
          </w:tcPr>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5</w:t>
            </w:r>
          </w:p>
        </w:tc>
        <w:tc>
          <w:tcPr>
            <w:tcW w:w="1304" w:type="dxa"/>
          </w:tcPr>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10</w:t>
            </w:r>
          </w:p>
        </w:tc>
        <w:tc>
          <w:tcPr>
            <w:tcW w:w="1304" w:type="dxa"/>
          </w:tcPr>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5</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lastRenderedPageBreak/>
              <w:t xml:space="preserve">5. Количество учеников, оставленных на   </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    повторный курс обучения</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5.1 в начальной школе-</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5.2 в основной школе-</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5.3 окончили со справкой</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5</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5</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0</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6. Получили аттестат</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6.1. об основном образовании</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6.2 о среднем образовании</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74</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29</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84</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46</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73</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36</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5</w:t>
            </w:r>
            <w:r w:rsidRPr="00BD7428">
              <w:rPr>
                <w:rFonts w:ascii="Times New Roman" w:hAnsi="Times New Roman"/>
                <w:sz w:val="24"/>
                <w:szCs w:val="24"/>
              </w:rPr>
              <w:t>6</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40</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67</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28</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7.    Не получили аттестат</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7.1. об основном образовании</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7.2. о среднем образовании</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0</w:t>
            </w:r>
          </w:p>
        </w:tc>
      </w:tr>
      <w:tr w:rsidR="0028348A" w:rsidRPr="00BD7428" w:rsidTr="0078225C">
        <w:tc>
          <w:tcPr>
            <w:tcW w:w="3936" w:type="dxa"/>
          </w:tcPr>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8.   Количество учеников, окончивших </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      школу с аттестатом особого образца (аттестат с отличием)</w:t>
            </w:r>
          </w:p>
          <w:p w:rsidR="0028348A" w:rsidRPr="00BD7428" w:rsidRDefault="0028348A" w:rsidP="0078225C">
            <w:pPr>
              <w:spacing w:after="0" w:line="240" w:lineRule="auto"/>
              <w:jc w:val="both"/>
              <w:rPr>
                <w:rFonts w:ascii="Times New Roman" w:hAnsi="Times New Roman"/>
                <w:sz w:val="24"/>
                <w:szCs w:val="24"/>
              </w:rPr>
            </w:pPr>
            <w:r w:rsidRPr="00BD7428">
              <w:rPr>
                <w:rFonts w:ascii="Times New Roman" w:hAnsi="Times New Roman"/>
                <w:sz w:val="24"/>
                <w:szCs w:val="24"/>
              </w:rPr>
              <w:t>8.1. в основной школе</w:t>
            </w:r>
          </w:p>
          <w:p w:rsidR="0028348A" w:rsidRPr="00BD7428" w:rsidRDefault="0028348A" w:rsidP="0078225C">
            <w:pPr>
              <w:spacing w:after="0" w:line="240" w:lineRule="auto"/>
              <w:jc w:val="both"/>
              <w:rPr>
                <w:rFonts w:ascii="Times New Roman" w:hAnsi="Times New Roman"/>
                <w:b/>
                <w:sz w:val="24"/>
                <w:szCs w:val="24"/>
              </w:rPr>
            </w:pPr>
            <w:r w:rsidRPr="00BD7428">
              <w:rPr>
                <w:rFonts w:ascii="Times New Roman" w:hAnsi="Times New Roman"/>
                <w:sz w:val="24"/>
                <w:szCs w:val="24"/>
              </w:rPr>
              <w:t>8.2. в старшей школе</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2 (золото)</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 xml:space="preserve">1 </w:t>
            </w:r>
            <w:r w:rsidRPr="00BD7428">
              <w:rPr>
                <w:rFonts w:ascii="Times New Roman" w:hAnsi="Times New Roman"/>
              </w:rPr>
              <w:t>(серебро)</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2 (золото)</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4 (золото)</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6</w:t>
            </w:r>
            <w:r w:rsidRPr="00BD7428">
              <w:rPr>
                <w:rFonts w:ascii="Times New Roman" w:hAnsi="Times New Roman"/>
                <w:sz w:val="24"/>
                <w:szCs w:val="24"/>
              </w:rPr>
              <w:t xml:space="preserve"> (золото)</w:t>
            </w:r>
          </w:p>
        </w:tc>
        <w:tc>
          <w:tcPr>
            <w:tcW w:w="1304" w:type="dxa"/>
          </w:tcPr>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w:t>
            </w:r>
          </w:p>
          <w:p w:rsidR="0028348A"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0</w:t>
            </w:r>
            <w:r w:rsidRPr="00BD7428">
              <w:rPr>
                <w:rFonts w:ascii="Times New Roman" w:hAnsi="Times New Roman"/>
                <w:sz w:val="24"/>
                <w:szCs w:val="24"/>
              </w:rPr>
              <w:t xml:space="preserve"> (золото)</w:t>
            </w:r>
          </w:p>
          <w:p w:rsidR="0028348A" w:rsidRPr="00BD7428" w:rsidRDefault="0028348A" w:rsidP="0078225C">
            <w:pPr>
              <w:spacing w:after="0" w:line="240" w:lineRule="auto"/>
              <w:jc w:val="center"/>
              <w:rPr>
                <w:rFonts w:ascii="Times New Roman" w:hAnsi="Times New Roman"/>
                <w:sz w:val="24"/>
                <w:szCs w:val="24"/>
              </w:rPr>
            </w:pPr>
            <w:r>
              <w:rPr>
                <w:rFonts w:ascii="Times New Roman" w:hAnsi="Times New Roman"/>
                <w:sz w:val="24"/>
                <w:szCs w:val="24"/>
              </w:rPr>
              <w:t>2(серебро)</w:t>
            </w:r>
          </w:p>
        </w:tc>
      </w:tr>
    </w:tbl>
    <w:p w:rsidR="0028348A" w:rsidRPr="00BD7428" w:rsidRDefault="0028348A" w:rsidP="0028348A">
      <w:pPr>
        <w:spacing w:after="0" w:line="240" w:lineRule="auto"/>
        <w:ind w:left="60" w:firstLine="660"/>
        <w:jc w:val="both"/>
        <w:rPr>
          <w:rFonts w:ascii="Times New Roman" w:hAnsi="Times New Roman"/>
          <w:sz w:val="24"/>
          <w:szCs w:val="24"/>
        </w:rPr>
      </w:pPr>
    </w:p>
    <w:p w:rsidR="0028348A" w:rsidRPr="00BD7428" w:rsidRDefault="0028348A" w:rsidP="0028348A">
      <w:pPr>
        <w:spacing w:after="0" w:line="240" w:lineRule="auto"/>
        <w:rPr>
          <w:rFonts w:ascii="Times New Roman" w:hAnsi="Times New Roman"/>
          <w:sz w:val="24"/>
          <w:szCs w:val="24"/>
        </w:rPr>
      </w:pPr>
      <w:r w:rsidRPr="00BD7428">
        <w:rPr>
          <w:rFonts w:ascii="Times New Roman" w:hAnsi="Times New Roman"/>
          <w:sz w:val="24"/>
          <w:szCs w:val="24"/>
        </w:rPr>
        <w:t>На уровне НОО количество классов за последние 3 года не меняется в сторону увеличения по причине   перехода 1-4 классов на односменный режим работы.  Образовательная организация не располагает учебными  помещениями   для дополнительного приема детей.</w:t>
      </w:r>
    </w:p>
    <w:p w:rsidR="0028348A" w:rsidRPr="00BD7428" w:rsidRDefault="0028348A" w:rsidP="0028348A">
      <w:pPr>
        <w:spacing w:after="0" w:line="240" w:lineRule="auto"/>
        <w:rPr>
          <w:rFonts w:ascii="Times New Roman" w:hAnsi="Times New Roman"/>
          <w:sz w:val="24"/>
          <w:szCs w:val="24"/>
        </w:rPr>
      </w:pPr>
    </w:p>
    <w:p w:rsidR="0028348A" w:rsidRDefault="0028348A" w:rsidP="0028348A">
      <w:pPr>
        <w:rPr>
          <w:rFonts w:ascii="Times New Roman" w:hAnsi="Times New Roman"/>
        </w:rPr>
      </w:pPr>
      <w:r>
        <w:rPr>
          <w:rFonts w:ascii="Times New Roman" w:hAnsi="Times New Roman"/>
        </w:rPr>
        <w:t>Формы обучения в 2022-2023 учебном году –  очная. МБОУ СШ № 43 Было   организовано  и</w:t>
      </w:r>
      <w:r w:rsidRPr="00687AF1">
        <w:rPr>
          <w:rFonts w:ascii="Times New Roman" w:hAnsi="Times New Roman"/>
        </w:rPr>
        <w:t xml:space="preserve">ндивидуальное </w:t>
      </w:r>
      <w:r>
        <w:rPr>
          <w:rFonts w:ascii="Times New Roman" w:hAnsi="Times New Roman"/>
        </w:rPr>
        <w:t xml:space="preserve">обучение детей на дому- на уровне НОО-1 чел. , на уровне ООО- 1 чел.  </w:t>
      </w:r>
    </w:p>
    <w:p w:rsidR="0028348A" w:rsidRDefault="0028348A" w:rsidP="0028348A">
      <w:pPr>
        <w:rPr>
          <w:rFonts w:ascii="Times New Roman" w:hAnsi="Times New Roman"/>
        </w:rPr>
      </w:pPr>
      <w:r w:rsidRPr="00BD7428">
        <w:rPr>
          <w:rFonts w:ascii="Times New Roman" w:hAnsi="Times New Roman"/>
        </w:rPr>
        <w:t xml:space="preserve">   </w:t>
      </w:r>
    </w:p>
    <w:p w:rsidR="0028348A" w:rsidRDefault="0028348A" w:rsidP="0028348A">
      <w:pPr>
        <w:rPr>
          <w:rFonts w:ascii="Times New Roman" w:hAnsi="Times New Roman"/>
        </w:rPr>
      </w:pPr>
      <w:r w:rsidRPr="00BD7428">
        <w:rPr>
          <w:rFonts w:ascii="Times New Roman" w:hAnsi="Times New Roman"/>
        </w:rPr>
        <w:t>6  детей,  проживающих в микрорайоне школы, получают  образование   в</w:t>
      </w:r>
      <w:r>
        <w:rPr>
          <w:rFonts w:ascii="Times New Roman" w:hAnsi="Times New Roman"/>
        </w:rPr>
        <w:t xml:space="preserve"> форме семейного образования и закреплены в реестре за МБОУ СШ № 43:</w:t>
      </w:r>
      <w:r w:rsidRPr="00BD7428">
        <w:rPr>
          <w:rFonts w:ascii="Times New Roman" w:hAnsi="Times New Roman"/>
        </w:rPr>
        <w:t xml:space="preserve"> </w:t>
      </w:r>
    </w:p>
    <w:tbl>
      <w:tblPr>
        <w:tblW w:w="6899" w:type="dxa"/>
        <w:tblInd w:w="93" w:type="dxa"/>
        <w:tblLook w:val="04A0" w:firstRow="1" w:lastRow="0" w:firstColumn="1" w:lastColumn="0" w:noHBand="0" w:noVBand="1"/>
      </w:tblPr>
      <w:tblGrid>
        <w:gridCol w:w="639"/>
        <w:gridCol w:w="1720"/>
        <w:gridCol w:w="4000"/>
        <w:gridCol w:w="540"/>
      </w:tblGrid>
      <w:tr w:rsidR="0028348A" w:rsidRPr="003F7C84" w:rsidTr="0078225C">
        <w:trPr>
          <w:trHeight w:val="270"/>
        </w:trPr>
        <w:tc>
          <w:tcPr>
            <w:tcW w:w="639"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28348A" w:rsidRPr="003F7C84" w:rsidRDefault="0028348A" w:rsidP="0078225C">
            <w:pPr>
              <w:spacing w:after="0" w:line="240" w:lineRule="auto"/>
              <w:jc w:val="center"/>
              <w:rPr>
                <w:rFonts w:ascii="Arial CYR" w:hAnsi="Arial CYR" w:cs="Arial CYR"/>
                <w:b/>
                <w:bCs/>
                <w:sz w:val="20"/>
                <w:szCs w:val="20"/>
              </w:rPr>
            </w:pPr>
            <w:r w:rsidRPr="003F7C84">
              <w:rPr>
                <w:rFonts w:ascii="Arial CYR" w:hAnsi="Arial CYR" w:cs="Arial CYR"/>
                <w:b/>
                <w:bCs/>
                <w:sz w:val="20"/>
                <w:szCs w:val="20"/>
              </w:rPr>
              <w:t>№\П</w:t>
            </w:r>
          </w:p>
        </w:tc>
        <w:tc>
          <w:tcPr>
            <w:tcW w:w="1720" w:type="dxa"/>
            <w:tcBorders>
              <w:top w:val="single" w:sz="8" w:space="0" w:color="auto"/>
              <w:left w:val="nil"/>
              <w:bottom w:val="single" w:sz="8" w:space="0" w:color="auto"/>
              <w:right w:val="single" w:sz="4" w:space="0" w:color="auto"/>
            </w:tcBorders>
            <w:shd w:val="clear" w:color="auto" w:fill="auto"/>
            <w:noWrap/>
            <w:vAlign w:val="bottom"/>
            <w:hideMark/>
          </w:tcPr>
          <w:p w:rsidR="0028348A" w:rsidRPr="003F7C84" w:rsidRDefault="0028348A" w:rsidP="0078225C">
            <w:pPr>
              <w:spacing w:after="0" w:line="240" w:lineRule="auto"/>
              <w:jc w:val="center"/>
              <w:rPr>
                <w:rFonts w:ascii="Arial CYR" w:hAnsi="Arial CYR" w:cs="Arial CYR"/>
                <w:b/>
                <w:bCs/>
                <w:sz w:val="20"/>
                <w:szCs w:val="20"/>
              </w:rPr>
            </w:pPr>
            <w:r w:rsidRPr="003F7C84">
              <w:rPr>
                <w:rFonts w:ascii="Arial CYR" w:hAnsi="Arial CYR" w:cs="Arial CYR"/>
                <w:b/>
                <w:bCs/>
                <w:sz w:val="20"/>
                <w:szCs w:val="20"/>
              </w:rPr>
              <w:t>Микрорайон</w:t>
            </w:r>
          </w:p>
        </w:tc>
        <w:tc>
          <w:tcPr>
            <w:tcW w:w="4000" w:type="dxa"/>
            <w:tcBorders>
              <w:top w:val="single" w:sz="8" w:space="0" w:color="auto"/>
              <w:left w:val="nil"/>
              <w:bottom w:val="single" w:sz="8" w:space="0" w:color="auto"/>
              <w:right w:val="single" w:sz="4" w:space="0" w:color="auto"/>
            </w:tcBorders>
            <w:shd w:val="clear" w:color="auto" w:fill="auto"/>
            <w:noWrap/>
            <w:vAlign w:val="bottom"/>
            <w:hideMark/>
          </w:tcPr>
          <w:p w:rsidR="0028348A" w:rsidRPr="003F7C84" w:rsidRDefault="0028348A" w:rsidP="0078225C">
            <w:pPr>
              <w:spacing w:after="0" w:line="240" w:lineRule="auto"/>
              <w:jc w:val="center"/>
              <w:rPr>
                <w:rFonts w:ascii="Arial CYR" w:hAnsi="Arial CYR" w:cs="Arial CYR"/>
                <w:b/>
                <w:bCs/>
                <w:sz w:val="20"/>
                <w:szCs w:val="20"/>
              </w:rPr>
            </w:pPr>
            <w:r w:rsidRPr="003F7C84">
              <w:rPr>
                <w:rFonts w:ascii="Arial CYR" w:hAnsi="Arial CYR" w:cs="Arial CYR"/>
                <w:b/>
                <w:bCs/>
                <w:sz w:val="20"/>
                <w:szCs w:val="20"/>
              </w:rPr>
              <w:t>Имя</w:t>
            </w:r>
          </w:p>
        </w:tc>
        <w:tc>
          <w:tcPr>
            <w:tcW w:w="540" w:type="dxa"/>
            <w:tcBorders>
              <w:top w:val="single" w:sz="8" w:space="0" w:color="auto"/>
              <w:left w:val="nil"/>
              <w:bottom w:val="single" w:sz="8" w:space="0" w:color="auto"/>
              <w:right w:val="single" w:sz="4" w:space="0" w:color="auto"/>
            </w:tcBorders>
            <w:shd w:val="clear" w:color="auto" w:fill="auto"/>
            <w:noWrap/>
            <w:vAlign w:val="bottom"/>
            <w:hideMark/>
          </w:tcPr>
          <w:p w:rsidR="0028348A" w:rsidRPr="003F7C84" w:rsidRDefault="0028348A" w:rsidP="0078225C">
            <w:pPr>
              <w:spacing w:after="0" w:line="240" w:lineRule="auto"/>
              <w:jc w:val="center"/>
              <w:rPr>
                <w:rFonts w:ascii="Arial CYR" w:hAnsi="Arial CYR" w:cs="Arial CYR"/>
                <w:b/>
                <w:bCs/>
                <w:sz w:val="20"/>
                <w:szCs w:val="20"/>
              </w:rPr>
            </w:pPr>
            <w:r w:rsidRPr="003F7C84">
              <w:rPr>
                <w:rFonts w:ascii="Arial CYR" w:hAnsi="Arial CYR" w:cs="Arial CYR"/>
                <w:b/>
                <w:bCs/>
                <w:sz w:val="20"/>
                <w:szCs w:val="20"/>
              </w:rPr>
              <w:t>Кл.</w:t>
            </w:r>
          </w:p>
        </w:tc>
      </w:tr>
      <w:tr w:rsidR="0028348A" w:rsidRPr="003F7C84" w:rsidTr="0078225C">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1</w:t>
            </w:r>
          </w:p>
        </w:tc>
        <w:tc>
          <w:tcPr>
            <w:tcW w:w="172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w:t>
            </w:r>
          </w:p>
        </w:tc>
        <w:tc>
          <w:tcPr>
            <w:tcW w:w="400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proofErr w:type="spellStart"/>
            <w:r w:rsidRPr="003F7C84">
              <w:rPr>
                <w:rFonts w:ascii="Arial CYR" w:hAnsi="Arial CYR" w:cs="Arial CYR"/>
                <w:sz w:val="20"/>
                <w:szCs w:val="20"/>
              </w:rPr>
              <w:t>Филонова</w:t>
            </w:r>
            <w:proofErr w:type="spellEnd"/>
            <w:r w:rsidRPr="003F7C84">
              <w:rPr>
                <w:rFonts w:ascii="Arial CYR" w:hAnsi="Arial CYR" w:cs="Arial CYR"/>
                <w:sz w:val="20"/>
                <w:szCs w:val="20"/>
              </w:rPr>
              <w:t xml:space="preserve"> Василиса  Сергеевна</w:t>
            </w:r>
          </w:p>
        </w:tc>
        <w:tc>
          <w:tcPr>
            <w:tcW w:w="54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 </w:t>
            </w:r>
          </w:p>
        </w:tc>
      </w:tr>
      <w:tr w:rsidR="0028348A" w:rsidRPr="003F7C84" w:rsidTr="0078225C">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2</w:t>
            </w:r>
          </w:p>
        </w:tc>
        <w:tc>
          <w:tcPr>
            <w:tcW w:w="172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w:t>
            </w:r>
          </w:p>
        </w:tc>
        <w:tc>
          <w:tcPr>
            <w:tcW w:w="400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Кукин Егор  Сергеевич</w:t>
            </w:r>
          </w:p>
        </w:tc>
        <w:tc>
          <w:tcPr>
            <w:tcW w:w="54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6</w:t>
            </w:r>
          </w:p>
        </w:tc>
      </w:tr>
      <w:tr w:rsidR="0028348A" w:rsidRPr="003F7C84" w:rsidTr="0078225C">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3</w:t>
            </w:r>
          </w:p>
        </w:tc>
        <w:tc>
          <w:tcPr>
            <w:tcW w:w="172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w:t>
            </w:r>
          </w:p>
        </w:tc>
        <w:tc>
          <w:tcPr>
            <w:tcW w:w="400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Кукина Валерия  Сергеевна</w:t>
            </w:r>
          </w:p>
        </w:tc>
        <w:tc>
          <w:tcPr>
            <w:tcW w:w="54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4</w:t>
            </w:r>
          </w:p>
        </w:tc>
      </w:tr>
      <w:tr w:rsidR="0028348A" w:rsidRPr="003F7C84" w:rsidTr="0078225C">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4</w:t>
            </w:r>
          </w:p>
        </w:tc>
        <w:tc>
          <w:tcPr>
            <w:tcW w:w="172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w:t>
            </w:r>
          </w:p>
        </w:tc>
        <w:tc>
          <w:tcPr>
            <w:tcW w:w="400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proofErr w:type="spellStart"/>
            <w:r w:rsidRPr="003F7C84">
              <w:rPr>
                <w:rFonts w:ascii="Arial CYR" w:hAnsi="Arial CYR" w:cs="Arial CYR"/>
                <w:sz w:val="20"/>
                <w:szCs w:val="20"/>
              </w:rPr>
              <w:t>Самыловский</w:t>
            </w:r>
            <w:proofErr w:type="spellEnd"/>
            <w:r w:rsidRPr="003F7C84">
              <w:rPr>
                <w:rFonts w:ascii="Arial CYR" w:hAnsi="Arial CYR" w:cs="Arial CYR"/>
                <w:sz w:val="20"/>
                <w:szCs w:val="20"/>
              </w:rPr>
              <w:t xml:space="preserve"> Данил  Александрович</w:t>
            </w:r>
          </w:p>
        </w:tc>
        <w:tc>
          <w:tcPr>
            <w:tcW w:w="54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 </w:t>
            </w:r>
          </w:p>
        </w:tc>
      </w:tr>
      <w:tr w:rsidR="0028348A" w:rsidRPr="003F7C84" w:rsidTr="0078225C">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5</w:t>
            </w:r>
          </w:p>
        </w:tc>
        <w:tc>
          <w:tcPr>
            <w:tcW w:w="172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w:t>
            </w:r>
          </w:p>
        </w:tc>
        <w:tc>
          <w:tcPr>
            <w:tcW w:w="400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proofErr w:type="spellStart"/>
            <w:r w:rsidRPr="003F7C84">
              <w:rPr>
                <w:rFonts w:ascii="Arial CYR" w:hAnsi="Arial CYR" w:cs="Arial CYR"/>
                <w:sz w:val="20"/>
                <w:szCs w:val="20"/>
              </w:rPr>
              <w:t>Корехова</w:t>
            </w:r>
            <w:proofErr w:type="spellEnd"/>
            <w:r w:rsidRPr="003F7C84">
              <w:rPr>
                <w:rFonts w:ascii="Arial CYR" w:hAnsi="Arial CYR" w:cs="Arial CYR"/>
                <w:sz w:val="20"/>
                <w:szCs w:val="20"/>
              </w:rPr>
              <w:t xml:space="preserve"> София  Геннадьевна</w:t>
            </w:r>
          </w:p>
        </w:tc>
        <w:tc>
          <w:tcPr>
            <w:tcW w:w="54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9</w:t>
            </w:r>
          </w:p>
        </w:tc>
      </w:tr>
      <w:tr w:rsidR="0028348A" w:rsidRPr="003F7C84" w:rsidTr="0078225C">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6</w:t>
            </w:r>
          </w:p>
        </w:tc>
        <w:tc>
          <w:tcPr>
            <w:tcW w:w="172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w:t>
            </w:r>
          </w:p>
        </w:tc>
        <w:tc>
          <w:tcPr>
            <w:tcW w:w="400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Кочанов Ростислав  Васильевич</w:t>
            </w:r>
          </w:p>
        </w:tc>
        <w:tc>
          <w:tcPr>
            <w:tcW w:w="540" w:type="dxa"/>
            <w:tcBorders>
              <w:top w:val="nil"/>
              <w:left w:val="nil"/>
              <w:bottom w:val="single" w:sz="4" w:space="0" w:color="auto"/>
              <w:right w:val="single" w:sz="4" w:space="0" w:color="auto"/>
            </w:tcBorders>
            <w:shd w:val="clear" w:color="auto" w:fill="auto"/>
            <w:noWrap/>
            <w:vAlign w:val="bottom"/>
            <w:hideMark/>
          </w:tcPr>
          <w:p w:rsidR="0028348A" w:rsidRPr="003F7C84" w:rsidRDefault="0028348A" w:rsidP="0078225C">
            <w:pPr>
              <w:spacing w:after="0" w:line="240" w:lineRule="auto"/>
              <w:rPr>
                <w:rFonts w:ascii="Arial CYR" w:hAnsi="Arial CYR" w:cs="Arial CYR"/>
                <w:sz w:val="20"/>
                <w:szCs w:val="20"/>
              </w:rPr>
            </w:pPr>
            <w:r w:rsidRPr="003F7C84">
              <w:rPr>
                <w:rFonts w:ascii="Arial CYR" w:hAnsi="Arial CYR" w:cs="Arial CYR"/>
                <w:sz w:val="20"/>
                <w:szCs w:val="20"/>
              </w:rPr>
              <w:t> </w:t>
            </w:r>
          </w:p>
        </w:tc>
      </w:tr>
    </w:tbl>
    <w:p w:rsidR="0028348A" w:rsidRPr="00BD7428" w:rsidRDefault="0028348A" w:rsidP="0028348A">
      <w:pPr>
        <w:spacing w:after="0" w:line="240" w:lineRule="auto"/>
        <w:rPr>
          <w:rFonts w:ascii="Times New Roman" w:hAnsi="Times New Roman"/>
          <w:sz w:val="24"/>
          <w:szCs w:val="24"/>
        </w:rPr>
      </w:pPr>
    </w:p>
    <w:p w:rsidR="0028348A" w:rsidRDefault="0028348A" w:rsidP="0028348A">
      <w:pPr>
        <w:spacing w:after="0" w:line="240" w:lineRule="auto"/>
        <w:rPr>
          <w:rFonts w:ascii="Times New Roman" w:hAnsi="Times New Roman"/>
        </w:rPr>
      </w:pPr>
      <w:r>
        <w:rPr>
          <w:rFonts w:ascii="Times New Roman" w:hAnsi="Times New Roman"/>
        </w:rPr>
        <w:t>В 2022-2023 учебном году никто из учащихся, находящихся в реестре семейного образования, не п</w:t>
      </w:r>
      <w:r w:rsidRPr="00BD7428">
        <w:rPr>
          <w:rFonts w:ascii="Times New Roman" w:hAnsi="Times New Roman"/>
        </w:rPr>
        <w:t>роходил</w:t>
      </w:r>
      <w:r>
        <w:rPr>
          <w:rFonts w:ascii="Times New Roman" w:hAnsi="Times New Roman"/>
        </w:rPr>
        <w:t>и</w:t>
      </w:r>
      <w:r w:rsidRPr="00BD7428">
        <w:rPr>
          <w:rFonts w:ascii="Times New Roman" w:hAnsi="Times New Roman"/>
        </w:rPr>
        <w:t xml:space="preserve"> промежуточную аттестацию</w:t>
      </w:r>
      <w:r>
        <w:rPr>
          <w:rFonts w:ascii="Times New Roman" w:hAnsi="Times New Roman"/>
        </w:rPr>
        <w:t xml:space="preserve"> в МБОУ СШ № 43. </w:t>
      </w:r>
      <w:proofErr w:type="spellStart"/>
      <w:r>
        <w:rPr>
          <w:rFonts w:ascii="Times New Roman" w:hAnsi="Times New Roman"/>
        </w:rPr>
        <w:t>Крехова</w:t>
      </w:r>
      <w:proofErr w:type="spellEnd"/>
      <w:r>
        <w:rPr>
          <w:rFonts w:ascii="Times New Roman" w:hAnsi="Times New Roman"/>
        </w:rPr>
        <w:t xml:space="preserve"> София проходила с учащимися 9-х классов ГИА-9, по её итогам получила аттестат об основном общем образовании.</w:t>
      </w:r>
    </w:p>
    <w:p w:rsidR="00041624" w:rsidRPr="00041624" w:rsidRDefault="00041624" w:rsidP="00041624">
      <w:pPr>
        <w:pStyle w:val="a8"/>
        <w:ind w:left="360"/>
        <w:rPr>
          <w:rFonts w:ascii="Times New Roman" w:hAnsi="Times New Roman" w:cs="Times New Roman"/>
          <w:i/>
        </w:rPr>
      </w:pPr>
    </w:p>
    <w:p w:rsidR="00041624" w:rsidRPr="00041624" w:rsidRDefault="00041624" w:rsidP="00041624">
      <w:pPr>
        <w:pStyle w:val="a8"/>
        <w:ind w:left="360"/>
        <w:rPr>
          <w:rFonts w:ascii="Times New Roman" w:hAnsi="Times New Roman" w:cs="Times New Roman"/>
          <w:b/>
          <w:sz w:val="24"/>
          <w:szCs w:val="24"/>
        </w:rPr>
      </w:pPr>
      <w:r w:rsidRPr="00041624">
        <w:rPr>
          <w:rFonts w:ascii="Times New Roman" w:hAnsi="Times New Roman" w:cs="Times New Roman"/>
          <w:b/>
          <w:sz w:val="24"/>
          <w:szCs w:val="24"/>
        </w:rPr>
        <w:t>1.5 Система управления  организации</w:t>
      </w:r>
    </w:p>
    <w:p w:rsidR="0067481B" w:rsidRPr="00E53871" w:rsidRDefault="00E53871" w:rsidP="00361709">
      <w:pPr>
        <w:pStyle w:val="a8"/>
        <w:ind w:left="1211"/>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4144" behindDoc="0" locked="0" layoutInCell="1" allowOverlap="1">
            <wp:simplePos x="0" y="0"/>
            <wp:positionH relativeFrom="column">
              <wp:posOffset>-128905</wp:posOffset>
            </wp:positionH>
            <wp:positionV relativeFrom="paragraph">
              <wp:posOffset>80645</wp:posOffset>
            </wp:positionV>
            <wp:extent cx="4686935" cy="3257550"/>
            <wp:effectExtent l="19050" t="0" r="0" b="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7798" t="11966" r="16505" b="6837"/>
                    <a:stretch>
                      <a:fillRect/>
                    </a:stretch>
                  </pic:blipFill>
                  <pic:spPr bwMode="auto">
                    <a:xfrm>
                      <a:off x="0" y="0"/>
                      <a:ext cx="4686935" cy="3257550"/>
                    </a:xfrm>
                    <a:prstGeom prst="rect">
                      <a:avLst/>
                    </a:prstGeom>
                    <a:noFill/>
                    <a:ln w="9525">
                      <a:noFill/>
                      <a:miter lim="800000"/>
                      <a:headEnd/>
                      <a:tailEnd/>
                    </a:ln>
                  </pic:spPr>
                </pic:pic>
              </a:graphicData>
            </a:graphic>
          </wp:anchor>
        </w:drawing>
      </w:r>
    </w:p>
    <w:p w:rsidR="0067481B" w:rsidRPr="00E53871" w:rsidRDefault="00241BEC" w:rsidP="00241BEC">
      <w:pPr>
        <w:pStyle w:val="a8"/>
        <w:ind w:left="1070"/>
        <w:rPr>
          <w:rFonts w:ascii="Times New Roman" w:hAnsi="Times New Roman" w:cs="Times New Roman"/>
          <w:b/>
          <w:sz w:val="24"/>
          <w:szCs w:val="24"/>
        </w:rPr>
      </w:pPr>
      <w:r>
        <w:rPr>
          <w:rFonts w:ascii="Times New Roman" w:hAnsi="Times New Roman" w:cs="Times New Roman"/>
          <w:b/>
          <w:sz w:val="24"/>
          <w:szCs w:val="24"/>
        </w:rPr>
        <w:t>1.6</w:t>
      </w:r>
      <w:r w:rsidR="0067481B" w:rsidRPr="00E53871">
        <w:rPr>
          <w:rFonts w:ascii="Times New Roman" w:hAnsi="Times New Roman" w:cs="Times New Roman"/>
          <w:b/>
          <w:sz w:val="24"/>
          <w:szCs w:val="24"/>
        </w:rPr>
        <w:t xml:space="preserve"> Органы государственно- общественного управления</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Наименование:</w:t>
      </w:r>
      <w:r w:rsidRPr="00E53871">
        <w:rPr>
          <w:rFonts w:ascii="Times New Roman" w:hAnsi="Times New Roman" w:cs="Times New Roman"/>
          <w:sz w:val="24"/>
          <w:szCs w:val="24"/>
          <w:bdr w:val="none" w:sz="0" w:space="0" w:color="auto" w:frame="1"/>
        </w:rPr>
        <w:br/>
      </w:r>
      <w:r w:rsidRPr="00E53871">
        <w:rPr>
          <w:rFonts w:ascii="Times New Roman" w:hAnsi="Times New Roman" w:cs="Times New Roman"/>
          <w:sz w:val="24"/>
          <w:szCs w:val="24"/>
        </w:rPr>
        <w:t>Муниципальное бюджетное общеобразовательное учреж</w:t>
      </w:r>
      <w:r w:rsidR="00041624">
        <w:rPr>
          <w:rFonts w:ascii="Times New Roman" w:hAnsi="Times New Roman" w:cs="Times New Roman"/>
          <w:sz w:val="24"/>
          <w:szCs w:val="24"/>
        </w:rPr>
        <w:t>дение городского округа</w:t>
      </w:r>
      <w:r w:rsidRPr="00E53871">
        <w:rPr>
          <w:rFonts w:ascii="Times New Roman" w:hAnsi="Times New Roman" w:cs="Times New Roman"/>
          <w:sz w:val="24"/>
          <w:szCs w:val="24"/>
        </w:rPr>
        <w:t xml:space="preserve"> «Город Архангельск» «Средняя школа № 43»</w:t>
      </w:r>
      <w:r w:rsidRPr="00E53871">
        <w:rPr>
          <w:rFonts w:ascii="Times New Roman" w:hAnsi="Times New Roman" w:cs="Times New Roman"/>
          <w:sz w:val="24"/>
          <w:szCs w:val="24"/>
          <w:bdr w:val="none" w:sz="0" w:space="0" w:color="auto" w:frame="1"/>
        </w:rPr>
        <w:br/>
      </w:r>
      <w:r w:rsidRPr="00E53871">
        <w:rPr>
          <w:rFonts w:ascii="Times New Roman" w:hAnsi="Times New Roman" w:cs="Times New Roman"/>
          <w:b/>
          <w:bCs/>
          <w:sz w:val="24"/>
          <w:szCs w:val="24"/>
        </w:rPr>
        <w:t>Сокращенное наименование: </w:t>
      </w:r>
      <w:r w:rsidRPr="00E53871">
        <w:rPr>
          <w:rFonts w:ascii="Times New Roman" w:hAnsi="Times New Roman" w:cs="Times New Roman"/>
          <w:sz w:val="24"/>
          <w:szCs w:val="24"/>
        </w:rPr>
        <w:t>МБОУ СШ № 43</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Руководитель учреждения:</w:t>
      </w:r>
      <w:r w:rsidRPr="00E53871">
        <w:rPr>
          <w:rFonts w:ascii="Times New Roman" w:hAnsi="Times New Roman" w:cs="Times New Roman"/>
          <w:sz w:val="24"/>
          <w:szCs w:val="24"/>
        </w:rPr>
        <w:t> Синицкая Ольга Васильевна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Юридический адрес:</w:t>
      </w:r>
      <w:r w:rsidRPr="00E53871">
        <w:rPr>
          <w:rFonts w:ascii="Times New Roman" w:hAnsi="Times New Roman" w:cs="Times New Roman"/>
          <w:sz w:val="24"/>
          <w:szCs w:val="24"/>
        </w:rPr>
        <w:t> 163012, Архангельская область, г. Архангельск, Северный территориальный округ, ул. Кировская, д. 12.</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Фактический адрес:</w:t>
      </w:r>
      <w:r w:rsidRPr="00E53871">
        <w:rPr>
          <w:rFonts w:ascii="Times New Roman" w:hAnsi="Times New Roman" w:cs="Times New Roman"/>
          <w:sz w:val="24"/>
          <w:szCs w:val="24"/>
        </w:rPr>
        <w:t> 163012, Архангельская область, г. Архангельск, Северный территориальный округ, ул. Кировская, д. 12.</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Тип учреждения</w:t>
      </w:r>
      <w:r w:rsidRPr="00E53871">
        <w:rPr>
          <w:rFonts w:ascii="Times New Roman" w:hAnsi="Times New Roman" w:cs="Times New Roman"/>
          <w:sz w:val="24"/>
          <w:szCs w:val="24"/>
        </w:rPr>
        <w:t> – бюджетное учреждение.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Т</w:t>
      </w:r>
      <w:r w:rsidRPr="00E53871">
        <w:rPr>
          <w:rFonts w:ascii="Times New Roman" w:hAnsi="Times New Roman" w:cs="Times New Roman"/>
          <w:b/>
          <w:bCs/>
          <w:sz w:val="24"/>
          <w:szCs w:val="24"/>
        </w:rPr>
        <w:t>ип образовательного Учреждения</w:t>
      </w:r>
      <w:r w:rsidRPr="00E53871">
        <w:rPr>
          <w:rFonts w:ascii="Times New Roman" w:hAnsi="Times New Roman" w:cs="Times New Roman"/>
          <w:sz w:val="24"/>
          <w:szCs w:val="24"/>
        </w:rPr>
        <w:t> – общеобразовательное Учреждение.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Организационно-правовая форма</w:t>
      </w:r>
      <w:r w:rsidRPr="00E53871">
        <w:rPr>
          <w:rFonts w:ascii="Times New Roman" w:hAnsi="Times New Roman" w:cs="Times New Roman"/>
          <w:sz w:val="24"/>
          <w:szCs w:val="24"/>
        </w:rPr>
        <w:t> – учреждение.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Язык образования</w:t>
      </w:r>
      <w:r w:rsidRPr="00E53871">
        <w:rPr>
          <w:rFonts w:ascii="Times New Roman" w:hAnsi="Times New Roman" w:cs="Times New Roman"/>
          <w:sz w:val="24"/>
          <w:szCs w:val="24"/>
        </w:rPr>
        <w:t> — государственный язык Российской Федерации — русский.</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Дата создания образовательной организации</w:t>
      </w:r>
      <w:r w:rsidRPr="00E53871">
        <w:rPr>
          <w:rFonts w:ascii="Times New Roman" w:hAnsi="Times New Roman" w:cs="Times New Roman"/>
          <w:sz w:val="24"/>
          <w:szCs w:val="24"/>
        </w:rPr>
        <w:t> - 11 ноября 1965 года.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Режим работы школы:</w:t>
      </w:r>
      <w:r w:rsidRPr="00E53871">
        <w:rPr>
          <w:rFonts w:ascii="Times New Roman" w:hAnsi="Times New Roman" w:cs="Times New Roman"/>
          <w:sz w:val="24"/>
          <w:szCs w:val="24"/>
        </w:rPr>
        <w:t> понедельник – суббота: 8:30-18:00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E-</w:t>
      </w:r>
      <w:proofErr w:type="spellStart"/>
      <w:r w:rsidRPr="00E53871">
        <w:rPr>
          <w:rFonts w:ascii="Times New Roman" w:hAnsi="Times New Roman" w:cs="Times New Roman"/>
          <w:b/>
          <w:bCs/>
          <w:sz w:val="24"/>
          <w:szCs w:val="24"/>
        </w:rPr>
        <w:t>mail</w:t>
      </w:r>
      <w:proofErr w:type="spellEnd"/>
      <w:r w:rsidRPr="00E53871">
        <w:rPr>
          <w:rFonts w:ascii="Times New Roman" w:hAnsi="Times New Roman" w:cs="Times New Roman"/>
          <w:b/>
          <w:bCs/>
          <w:sz w:val="24"/>
          <w:szCs w:val="24"/>
        </w:rPr>
        <w:t>:</w:t>
      </w:r>
      <w:r w:rsidRPr="00E53871">
        <w:rPr>
          <w:rFonts w:ascii="Times New Roman" w:hAnsi="Times New Roman" w:cs="Times New Roman"/>
          <w:sz w:val="24"/>
          <w:szCs w:val="24"/>
        </w:rPr>
        <w:t> mbou43@inbox.ru</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Сайт школы:</w:t>
      </w:r>
      <w:r w:rsidRPr="00E53871">
        <w:rPr>
          <w:rFonts w:ascii="Times New Roman" w:hAnsi="Times New Roman" w:cs="Times New Roman"/>
          <w:sz w:val="24"/>
          <w:szCs w:val="24"/>
        </w:rPr>
        <w:t> http://arhschool43.ru/</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u w:val="single"/>
        </w:rPr>
        <w:t>Номера телефонов:</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Директор: Синицкая Ольга Васильевна, </w:t>
      </w:r>
      <w:r w:rsidRPr="00E53871">
        <w:rPr>
          <w:rFonts w:ascii="Times New Roman" w:hAnsi="Times New Roman" w:cs="Times New Roman"/>
          <w:sz w:val="24"/>
          <w:szCs w:val="24"/>
        </w:rPr>
        <w:t>тел.</w:t>
      </w:r>
      <w:r w:rsidRPr="00E53871">
        <w:rPr>
          <w:rFonts w:ascii="Times New Roman" w:hAnsi="Times New Roman" w:cs="Times New Roman"/>
          <w:b/>
          <w:bCs/>
          <w:sz w:val="24"/>
          <w:szCs w:val="24"/>
        </w:rPr>
        <w:t> </w:t>
      </w:r>
      <w:r w:rsidRPr="00E53871">
        <w:rPr>
          <w:rFonts w:ascii="Times New Roman" w:hAnsi="Times New Roman" w:cs="Times New Roman"/>
          <w:sz w:val="24"/>
          <w:szCs w:val="24"/>
        </w:rPr>
        <w:t>(8182) 23-49-88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часы приема посетителей: пятница 15:00-17:00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Заместители директора: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по учебно-воспитательной работе Макарова Надежда Александровна (1-5 классы),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 по учебно-воспитательной работе </w:t>
      </w:r>
      <w:proofErr w:type="spellStart"/>
      <w:r w:rsidRPr="00E53871">
        <w:rPr>
          <w:rFonts w:ascii="Times New Roman" w:hAnsi="Times New Roman" w:cs="Times New Roman"/>
          <w:sz w:val="24"/>
          <w:szCs w:val="24"/>
        </w:rPr>
        <w:t>Кашенцова</w:t>
      </w:r>
      <w:proofErr w:type="spellEnd"/>
      <w:r w:rsidRPr="00E53871">
        <w:rPr>
          <w:rFonts w:ascii="Times New Roman" w:hAnsi="Times New Roman" w:cs="Times New Roman"/>
          <w:sz w:val="24"/>
          <w:szCs w:val="24"/>
        </w:rPr>
        <w:t xml:space="preserve"> Наталия Ивановна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(6-11 классы),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 по воспитательной работе </w:t>
      </w:r>
      <w:proofErr w:type="spellStart"/>
      <w:r w:rsidRPr="00E53871">
        <w:rPr>
          <w:rFonts w:ascii="Times New Roman" w:hAnsi="Times New Roman" w:cs="Times New Roman"/>
          <w:sz w:val="24"/>
          <w:szCs w:val="24"/>
        </w:rPr>
        <w:t>Штаничева</w:t>
      </w:r>
      <w:proofErr w:type="spellEnd"/>
      <w:r w:rsidRPr="00E53871">
        <w:rPr>
          <w:rFonts w:ascii="Times New Roman" w:hAnsi="Times New Roman" w:cs="Times New Roman"/>
          <w:sz w:val="24"/>
          <w:szCs w:val="24"/>
        </w:rPr>
        <w:t xml:space="preserve"> Ирина Вадимовна,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 заведующий хозяйством  </w:t>
      </w:r>
      <w:proofErr w:type="spellStart"/>
      <w:r w:rsidRPr="00E53871">
        <w:rPr>
          <w:rFonts w:ascii="Times New Roman" w:hAnsi="Times New Roman" w:cs="Times New Roman"/>
          <w:sz w:val="24"/>
          <w:szCs w:val="24"/>
        </w:rPr>
        <w:t>Виткова</w:t>
      </w:r>
      <w:proofErr w:type="spellEnd"/>
      <w:r w:rsidRPr="00E53871">
        <w:rPr>
          <w:rFonts w:ascii="Times New Roman" w:hAnsi="Times New Roman" w:cs="Times New Roman"/>
          <w:sz w:val="24"/>
          <w:szCs w:val="24"/>
        </w:rPr>
        <w:t xml:space="preserve"> Галина Васильевна,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Канцелярия:</w:t>
      </w:r>
      <w:r w:rsidRPr="00E53871">
        <w:rPr>
          <w:rFonts w:ascii="Times New Roman" w:hAnsi="Times New Roman" w:cs="Times New Roman"/>
          <w:sz w:val="24"/>
          <w:szCs w:val="24"/>
        </w:rPr>
        <w:t> </w:t>
      </w:r>
      <w:proofErr w:type="spellStart"/>
      <w:r w:rsidRPr="00E53871">
        <w:rPr>
          <w:rFonts w:ascii="Times New Roman" w:hAnsi="Times New Roman" w:cs="Times New Roman"/>
          <w:sz w:val="24"/>
          <w:szCs w:val="24"/>
        </w:rPr>
        <w:t>документовед</w:t>
      </w:r>
      <w:proofErr w:type="spellEnd"/>
      <w:r w:rsidRPr="00E53871">
        <w:rPr>
          <w:rFonts w:ascii="Times New Roman" w:hAnsi="Times New Roman" w:cs="Times New Roman"/>
          <w:sz w:val="24"/>
          <w:szCs w:val="24"/>
        </w:rPr>
        <w:t xml:space="preserve">  </w:t>
      </w:r>
      <w:proofErr w:type="spellStart"/>
      <w:r w:rsidRPr="00E53871">
        <w:rPr>
          <w:rFonts w:ascii="Times New Roman" w:hAnsi="Times New Roman" w:cs="Times New Roman"/>
          <w:sz w:val="24"/>
          <w:szCs w:val="24"/>
        </w:rPr>
        <w:t>Щиголева</w:t>
      </w:r>
      <w:proofErr w:type="spellEnd"/>
      <w:r w:rsidRPr="00E53871">
        <w:rPr>
          <w:rFonts w:ascii="Times New Roman" w:hAnsi="Times New Roman" w:cs="Times New Roman"/>
          <w:sz w:val="24"/>
          <w:szCs w:val="24"/>
        </w:rPr>
        <w:t xml:space="preserve"> Александра Валериевна,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 тел. (8182)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Факс:</w:t>
      </w:r>
      <w:r w:rsidRPr="00E53871">
        <w:rPr>
          <w:rFonts w:ascii="Times New Roman" w:hAnsi="Times New Roman" w:cs="Times New Roman"/>
          <w:sz w:val="24"/>
          <w:szCs w:val="24"/>
        </w:rPr>
        <w:t> (8182)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Бухгалтерия: </w:t>
      </w:r>
      <w:r w:rsidRPr="00E53871">
        <w:rPr>
          <w:rFonts w:ascii="Times New Roman" w:hAnsi="Times New Roman" w:cs="Times New Roman"/>
          <w:sz w:val="24"/>
          <w:szCs w:val="24"/>
        </w:rPr>
        <w:t>тел.</w:t>
      </w:r>
      <w:r w:rsidRPr="00E53871">
        <w:rPr>
          <w:rFonts w:ascii="Times New Roman" w:hAnsi="Times New Roman" w:cs="Times New Roman"/>
          <w:b/>
          <w:bCs/>
          <w:sz w:val="24"/>
          <w:szCs w:val="24"/>
        </w:rPr>
        <w:t> </w:t>
      </w:r>
      <w:r w:rsidRPr="00E53871">
        <w:rPr>
          <w:rFonts w:ascii="Times New Roman" w:hAnsi="Times New Roman" w:cs="Times New Roman"/>
          <w:sz w:val="24"/>
          <w:szCs w:val="24"/>
        </w:rPr>
        <w:t>(8182) 23-49-21</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 </w:t>
      </w:r>
      <w:proofErr w:type="spellStart"/>
      <w:r w:rsidRPr="00E53871">
        <w:rPr>
          <w:rFonts w:ascii="Times New Roman" w:hAnsi="Times New Roman" w:cs="Times New Roman"/>
          <w:sz w:val="24"/>
          <w:szCs w:val="24"/>
        </w:rPr>
        <w:t>документовед</w:t>
      </w:r>
      <w:proofErr w:type="spellEnd"/>
      <w:r w:rsidRPr="00E53871">
        <w:rPr>
          <w:rFonts w:ascii="Times New Roman" w:hAnsi="Times New Roman" w:cs="Times New Roman"/>
          <w:sz w:val="24"/>
          <w:szCs w:val="24"/>
        </w:rPr>
        <w:t xml:space="preserve"> Литвиненко Ирина Александровна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-техник Гагарина  Ксения Андреевна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Медицинский кабинет: медработник Григорьева Людмила Александровна, тел. </w:t>
      </w:r>
      <w:r w:rsidRPr="00E53871">
        <w:rPr>
          <w:rFonts w:ascii="Times New Roman" w:hAnsi="Times New Roman" w:cs="Times New Roman"/>
          <w:sz w:val="24"/>
          <w:szCs w:val="24"/>
        </w:rPr>
        <w:t>(8182)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Вахта:</w:t>
      </w:r>
      <w:r w:rsidRPr="00E53871">
        <w:rPr>
          <w:rFonts w:ascii="Times New Roman" w:hAnsi="Times New Roman" w:cs="Times New Roman"/>
          <w:sz w:val="24"/>
          <w:szCs w:val="24"/>
        </w:rPr>
        <w:t> </w:t>
      </w:r>
      <w:r w:rsidRPr="00E53871">
        <w:rPr>
          <w:rFonts w:ascii="Times New Roman" w:hAnsi="Times New Roman" w:cs="Times New Roman"/>
          <w:b/>
          <w:bCs/>
          <w:sz w:val="24"/>
          <w:szCs w:val="24"/>
        </w:rPr>
        <w:t>тел. </w:t>
      </w:r>
      <w:r w:rsidRPr="00E53871">
        <w:rPr>
          <w:rFonts w:ascii="Times New Roman" w:hAnsi="Times New Roman" w:cs="Times New Roman"/>
          <w:sz w:val="24"/>
          <w:szCs w:val="24"/>
        </w:rPr>
        <w:t>(8182)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Учредитель учреждения: </w:t>
      </w:r>
      <w:r w:rsidR="00041624">
        <w:rPr>
          <w:rFonts w:ascii="Times New Roman" w:hAnsi="Times New Roman" w:cs="Times New Roman"/>
          <w:sz w:val="24"/>
          <w:szCs w:val="24"/>
        </w:rPr>
        <w:t>городской округ</w:t>
      </w:r>
      <w:r w:rsidRPr="00E53871">
        <w:rPr>
          <w:rFonts w:ascii="Times New Roman" w:hAnsi="Times New Roman" w:cs="Times New Roman"/>
          <w:sz w:val="24"/>
          <w:szCs w:val="24"/>
        </w:rPr>
        <w:t xml:space="preserve"> «Город Архангельск»</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Функции и полномочия Учредителя</w:t>
      </w:r>
      <w:r w:rsidR="00041624">
        <w:rPr>
          <w:rFonts w:ascii="Times New Roman" w:hAnsi="Times New Roman" w:cs="Times New Roman"/>
          <w:sz w:val="24"/>
          <w:szCs w:val="24"/>
        </w:rPr>
        <w:t xml:space="preserve"> Учреждения от имени городского округа</w:t>
      </w:r>
      <w:r w:rsidRPr="00E53871">
        <w:rPr>
          <w:rFonts w:ascii="Times New Roman" w:hAnsi="Times New Roman" w:cs="Times New Roman"/>
          <w:sz w:val="24"/>
          <w:szCs w:val="24"/>
        </w:rPr>
        <w:t xml:space="preserve"> «Город Архангельск» осуществляется Администрацией города Архангельска, департаментом образования Администрации города Архангельска, департаментом муниципального имущества в установленном Администрацией города Архангельска порядке.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Функции и полномочия собственника имущества Учреждения от </w:t>
      </w:r>
      <w:r w:rsidR="00041624">
        <w:rPr>
          <w:rFonts w:ascii="Times New Roman" w:hAnsi="Times New Roman" w:cs="Times New Roman"/>
          <w:sz w:val="24"/>
          <w:szCs w:val="24"/>
        </w:rPr>
        <w:t>имени городского округа</w:t>
      </w:r>
      <w:r w:rsidRPr="00E53871">
        <w:rPr>
          <w:rFonts w:ascii="Times New Roman" w:hAnsi="Times New Roman" w:cs="Times New Roman"/>
          <w:sz w:val="24"/>
          <w:szCs w:val="24"/>
        </w:rPr>
        <w:t xml:space="preserve"> «Город Архангельск» осуществляются Администрацией города Архангельска, департаментом муниципального имущества Администрации города Архангельска в установленном законодательством РФ и муниципальными правовыми актами органов и должностных лиц местного самоуправ</w:t>
      </w:r>
      <w:r w:rsidR="00041624">
        <w:rPr>
          <w:rFonts w:ascii="Times New Roman" w:hAnsi="Times New Roman" w:cs="Times New Roman"/>
          <w:sz w:val="24"/>
          <w:szCs w:val="24"/>
        </w:rPr>
        <w:t>ления городского округа</w:t>
      </w:r>
      <w:r w:rsidRPr="00E53871">
        <w:rPr>
          <w:rFonts w:ascii="Times New Roman" w:hAnsi="Times New Roman" w:cs="Times New Roman"/>
          <w:sz w:val="24"/>
          <w:szCs w:val="24"/>
        </w:rPr>
        <w:t xml:space="preserve"> «Город Архангельск» порядке.</w:t>
      </w:r>
    </w:p>
    <w:p w:rsidR="0067481B" w:rsidRPr="00E53871" w:rsidRDefault="0067481B" w:rsidP="0067481B">
      <w:pPr>
        <w:pStyle w:val="a4"/>
        <w:rPr>
          <w:rFonts w:ascii="Times New Roman" w:hAnsi="Times New Roman" w:cs="Times New Roman"/>
          <w:b/>
          <w:bCs/>
          <w:sz w:val="24"/>
          <w:szCs w:val="24"/>
        </w:rPr>
      </w:pP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Сведения о наличии и составе органов общественно-государственного управления:</w:t>
      </w:r>
      <w:r w:rsidRPr="00E53871">
        <w:rPr>
          <w:rFonts w:ascii="Times New Roman" w:hAnsi="Times New Roman" w:cs="Times New Roman"/>
          <w:b/>
          <w:bCs/>
          <w:sz w:val="24"/>
          <w:szCs w:val="24"/>
          <w:bdr w:val="none" w:sz="0" w:space="0" w:color="auto" w:frame="1"/>
        </w:rPr>
        <w:br/>
      </w:r>
      <w:r w:rsidRPr="00E53871">
        <w:rPr>
          <w:rFonts w:ascii="Times New Roman" w:hAnsi="Times New Roman" w:cs="Times New Roman"/>
          <w:sz w:val="24"/>
          <w:szCs w:val="24"/>
        </w:rPr>
        <w:t>Государственно-общественное управление учреждением осуществляют</w:t>
      </w:r>
    </w:p>
    <w:p w:rsidR="0067481B" w:rsidRPr="00E53871" w:rsidRDefault="00E85A7F" w:rsidP="0067481B">
      <w:pPr>
        <w:pStyle w:val="a4"/>
        <w:rPr>
          <w:rFonts w:ascii="Times New Roman" w:hAnsi="Times New Roman" w:cs="Times New Roman"/>
          <w:sz w:val="24"/>
          <w:szCs w:val="24"/>
        </w:rPr>
      </w:pPr>
      <w:hyperlink r:id="rId9" w:history="1">
        <w:r w:rsidR="0067481B" w:rsidRPr="00E53871">
          <w:rPr>
            <w:rFonts w:ascii="Times New Roman" w:hAnsi="Times New Roman" w:cs="Times New Roman"/>
            <w:color w:val="253A58"/>
            <w:sz w:val="24"/>
            <w:szCs w:val="24"/>
            <w:u w:val="single"/>
          </w:rPr>
          <w:t>Управляющий совет</w:t>
        </w:r>
      </w:hyperlink>
    </w:p>
    <w:p w:rsidR="0067481B" w:rsidRPr="00E53871" w:rsidRDefault="00E85A7F" w:rsidP="0067481B">
      <w:pPr>
        <w:pStyle w:val="a4"/>
        <w:rPr>
          <w:rFonts w:ascii="Times New Roman" w:hAnsi="Times New Roman" w:cs="Times New Roman"/>
          <w:sz w:val="24"/>
          <w:szCs w:val="24"/>
        </w:rPr>
      </w:pPr>
      <w:hyperlink r:id="rId10" w:history="1">
        <w:r w:rsidR="0067481B" w:rsidRPr="00E53871">
          <w:rPr>
            <w:rFonts w:ascii="Times New Roman" w:hAnsi="Times New Roman" w:cs="Times New Roman"/>
            <w:color w:val="BF008F"/>
            <w:sz w:val="24"/>
            <w:szCs w:val="24"/>
            <w:u w:val="single"/>
          </w:rPr>
          <w:t>Родительский комитет</w:t>
        </w:r>
      </w:hyperlink>
    </w:p>
    <w:p w:rsidR="0067481B" w:rsidRPr="00E53871" w:rsidRDefault="00E85A7F" w:rsidP="0067481B">
      <w:pPr>
        <w:pStyle w:val="a4"/>
        <w:rPr>
          <w:rFonts w:ascii="Times New Roman" w:hAnsi="Times New Roman" w:cs="Times New Roman"/>
          <w:sz w:val="24"/>
          <w:szCs w:val="24"/>
        </w:rPr>
      </w:pPr>
      <w:hyperlink r:id="rId11" w:history="1">
        <w:r w:rsidR="0067481B" w:rsidRPr="00E53871">
          <w:rPr>
            <w:rFonts w:ascii="Times New Roman" w:hAnsi="Times New Roman" w:cs="Times New Roman"/>
            <w:color w:val="BF008F"/>
            <w:sz w:val="24"/>
            <w:szCs w:val="24"/>
            <w:u w:val="single"/>
          </w:rPr>
          <w:t>Школьный парламент</w:t>
        </w:r>
      </w:hyperlink>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Работает Совет отцов, Родительский патруль, избран Уполномоченный по защите прав учащихся школы.</w:t>
      </w:r>
    </w:p>
    <w:p w:rsidR="0067481B" w:rsidRPr="00E53871" w:rsidRDefault="0067481B" w:rsidP="0067481B">
      <w:pPr>
        <w:pStyle w:val="a4"/>
        <w:rPr>
          <w:rFonts w:ascii="Times New Roman" w:hAnsi="Times New Roman" w:cs="Times New Roman"/>
          <w:sz w:val="24"/>
          <w:szCs w:val="24"/>
        </w:rPr>
      </w:pPr>
    </w:p>
    <w:p w:rsidR="0067481B" w:rsidRPr="00E53871" w:rsidRDefault="0067481B" w:rsidP="0067481B">
      <w:pPr>
        <w:pStyle w:val="a4"/>
        <w:rPr>
          <w:rFonts w:ascii="Times New Roman" w:hAnsi="Times New Roman" w:cs="Times New Roman"/>
          <w:sz w:val="24"/>
          <w:szCs w:val="24"/>
        </w:rPr>
      </w:pPr>
    </w:p>
    <w:p w:rsidR="0067481B" w:rsidRPr="00E53871" w:rsidRDefault="0067481B" w:rsidP="0067481B">
      <w:pPr>
        <w:pStyle w:val="a4"/>
        <w:ind w:left="1070"/>
        <w:rPr>
          <w:rFonts w:ascii="Times New Roman" w:hAnsi="Times New Roman" w:cs="Times New Roman"/>
          <w:sz w:val="24"/>
          <w:szCs w:val="24"/>
        </w:rPr>
      </w:pPr>
    </w:p>
    <w:p w:rsidR="001D254D" w:rsidRDefault="00041624" w:rsidP="0067481B">
      <w:pPr>
        <w:pStyle w:val="a4"/>
        <w:ind w:left="1070"/>
        <w:rPr>
          <w:rFonts w:ascii="Times New Roman" w:hAnsi="Times New Roman" w:cs="Times New Roman"/>
          <w:b/>
          <w:sz w:val="24"/>
          <w:szCs w:val="24"/>
        </w:rPr>
      </w:pPr>
      <w:r>
        <w:rPr>
          <w:rFonts w:ascii="Times New Roman" w:hAnsi="Times New Roman" w:cs="Times New Roman"/>
          <w:b/>
          <w:sz w:val="24"/>
          <w:szCs w:val="24"/>
        </w:rPr>
        <w:t>1.7</w:t>
      </w:r>
      <w:r w:rsidR="001D254D" w:rsidRPr="00E53871">
        <w:rPr>
          <w:rFonts w:ascii="Times New Roman" w:hAnsi="Times New Roman" w:cs="Times New Roman"/>
          <w:b/>
          <w:sz w:val="24"/>
          <w:szCs w:val="24"/>
        </w:rPr>
        <w:t xml:space="preserve"> Работа  детской общественной организации</w:t>
      </w:r>
    </w:p>
    <w:tbl>
      <w:tblPr>
        <w:tblStyle w:val="a7"/>
        <w:tblW w:w="8642" w:type="dxa"/>
        <w:tblLook w:val="04A0" w:firstRow="1" w:lastRow="0" w:firstColumn="1" w:lastColumn="0" w:noHBand="0" w:noVBand="1"/>
      </w:tblPr>
      <w:tblGrid>
        <w:gridCol w:w="2405"/>
        <w:gridCol w:w="1985"/>
        <w:gridCol w:w="4252"/>
      </w:tblGrid>
      <w:tr w:rsidR="00B03639" w:rsidRPr="000F48D3" w:rsidTr="00895409">
        <w:tc>
          <w:tcPr>
            <w:tcW w:w="2405" w:type="dxa"/>
          </w:tcPr>
          <w:p w:rsidR="00B03639" w:rsidRPr="000F48D3" w:rsidRDefault="00B03639" w:rsidP="00895409">
            <w:pPr>
              <w:jc w:val="center"/>
              <w:rPr>
                <w:rFonts w:ascii="Times New Roman" w:hAnsi="Times New Roman" w:cs="Times New Roman"/>
                <w:i/>
                <w:sz w:val="24"/>
                <w:szCs w:val="24"/>
              </w:rPr>
            </w:pPr>
            <w:r w:rsidRPr="000F48D3">
              <w:rPr>
                <w:rFonts w:ascii="Times New Roman" w:hAnsi="Times New Roman" w:cs="Times New Roman"/>
                <w:i/>
                <w:sz w:val="24"/>
                <w:szCs w:val="24"/>
              </w:rPr>
              <w:t>Название организации</w:t>
            </w:r>
          </w:p>
          <w:p w:rsidR="00B03639" w:rsidRDefault="00B03639" w:rsidP="00895409">
            <w:pPr>
              <w:rPr>
                <w:rFonts w:ascii="Times New Roman" w:hAnsi="Times New Roman" w:cs="Times New Roman"/>
                <w:sz w:val="24"/>
                <w:szCs w:val="24"/>
              </w:rPr>
            </w:pPr>
          </w:p>
        </w:tc>
        <w:tc>
          <w:tcPr>
            <w:tcW w:w="1985" w:type="dxa"/>
          </w:tcPr>
          <w:p w:rsidR="00B03639" w:rsidRPr="000F48D3" w:rsidRDefault="00B03639" w:rsidP="00895409">
            <w:pPr>
              <w:jc w:val="center"/>
              <w:rPr>
                <w:rFonts w:ascii="Times New Roman" w:hAnsi="Times New Roman" w:cs="Times New Roman"/>
                <w:i/>
                <w:sz w:val="24"/>
                <w:szCs w:val="24"/>
              </w:rPr>
            </w:pPr>
            <w:r w:rsidRPr="000F48D3">
              <w:rPr>
                <w:rFonts w:ascii="Times New Roman" w:hAnsi="Times New Roman" w:cs="Times New Roman"/>
                <w:i/>
                <w:sz w:val="24"/>
                <w:szCs w:val="24"/>
              </w:rPr>
              <w:t>Количество активистов\ классы</w:t>
            </w:r>
          </w:p>
        </w:tc>
        <w:tc>
          <w:tcPr>
            <w:tcW w:w="4252" w:type="dxa"/>
          </w:tcPr>
          <w:p w:rsidR="00B03639" w:rsidRDefault="00B03639" w:rsidP="00895409">
            <w:pPr>
              <w:jc w:val="center"/>
              <w:rPr>
                <w:rFonts w:ascii="Times New Roman" w:hAnsi="Times New Roman" w:cs="Times New Roman"/>
                <w:i/>
                <w:sz w:val="24"/>
                <w:szCs w:val="24"/>
              </w:rPr>
            </w:pPr>
          </w:p>
          <w:p w:rsidR="00B03639" w:rsidRPr="000F48D3" w:rsidRDefault="00B03639" w:rsidP="00895409">
            <w:pPr>
              <w:jc w:val="center"/>
              <w:rPr>
                <w:rFonts w:ascii="Times New Roman" w:hAnsi="Times New Roman" w:cs="Times New Roman"/>
                <w:i/>
                <w:sz w:val="24"/>
                <w:szCs w:val="24"/>
              </w:rPr>
            </w:pPr>
            <w:r w:rsidRPr="000F48D3">
              <w:rPr>
                <w:rFonts w:ascii="Times New Roman" w:hAnsi="Times New Roman" w:cs="Times New Roman"/>
                <w:i/>
                <w:sz w:val="24"/>
                <w:szCs w:val="24"/>
              </w:rPr>
              <w:t>ФИО педагога -координатора</w:t>
            </w:r>
          </w:p>
        </w:tc>
      </w:tr>
      <w:tr w:rsidR="00B03639" w:rsidTr="00895409">
        <w:tc>
          <w:tcPr>
            <w:tcW w:w="2405" w:type="dxa"/>
          </w:tcPr>
          <w:p w:rsidR="00B03639" w:rsidRDefault="00B03639" w:rsidP="00895409">
            <w:pPr>
              <w:rPr>
                <w:rFonts w:ascii="Times New Roman" w:hAnsi="Times New Roman" w:cs="Times New Roman"/>
                <w:sz w:val="24"/>
                <w:szCs w:val="24"/>
              </w:rPr>
            </w:pPr>
            <w:r w:rsidRPr="00D516BB">
              <w:rPr>
                <w:rFonts w:ascii="Times New Roman" w:hAnsi="Times New Roman" w:cs="Times New Roman"/>
                <w:sz w:val="24"/>
                <w:szCs w:val="24"/>
              </w:rPr>
              <w:t>Юные инспекторы движения</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6-е классы, 15 человек</w:t>
            </w:r>
          </w:p>
        </w:tc>
        <w:tc>
          <w:tcPr>
            <w:tcW w:w="4252"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Чабаненко Юлия Дмитриевна</w:t>
            </w:r>
          </w:p>
        </w:tc>
      </w:tr>
      <w:tr w:rsidR="00B03639" w:rsidTr="00895409">
        <w:tc>
          <w:tcPr>
            <w:tcW w:w="2405" w:type="dxa"/>
          </w:tcPr>
          <w:p w:rsidR="00B03639" w:rsidRDefault="00B03639" w:rsidP="00895409">
            <w:pPr>
              <w:rPr>
                <w:rFonts w:ascii="Times New Roman" w:hAnsi="Times New Roman" w:cs="Times New Roman"/>
                <w:sz w:val="24"/>
                <w:szCs w:val="24"/>
              </w:rPr>
            </w:pPr>
            <w:r w:rsidRPr="00D516BB">
              <w:rPr>
                <w:rFonts w:ascii="Times New Roman" w:hAnsi="Times New Roman" w:cs="Times New Roman"/>
                <w:sz w:val="24"/>
                <w:szCs w:val="24"/>
              </w:rPr>
              <w:t>Юность Архангельска</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color w:val="000000" w:themeColor="text1"/>
                <w:sz w:val="24"/>
                <w:szCs w:val="24"/>
              </w:rPr>
              <w:t>58</w:t>
            </w:r>
            <w:r w:rsidRPr="00D516BB">
              <w:rPr>
                <w:rFonts w:ascii="Times New Roman" w:hAnsi="Times New Roman" w:cs="Times New Roman"/>
                <w:color w:val="000000" w:themeColor="text1"/>
                <w:sz w:val="24"/>
                <w:szCs w:val="24"/>
              </w:rPr>
              <w:t xml:space="preserve"> человек \ </w:t>
            </w:r>
            <w:r>
              <w:rPr>
                <w:rFonts w:ascii="Times New Roman" w:hAnsi="Times New Roman" w:cs="Times New Roman"/>
                <w:color w:val="000000" w:themeColor="text1"/>
                <w:sz w:val="24"/>
                <w:szCs w:val="24"/>
              </w:rPr>
              <w:t>5</w:t>
            </w:r>
            <w:r w:rsidRPr="00D516BB">
              <w:rPr>
                <w:rFonts w:ascii="Times New Roman" w:hAnsi="Times New Roman" w:cs="Times New Roman"/>
                <w:color w:val="000000" w:themeColor="text1"/>
                <w:sz w:val="24"/>
                <w:szCs w:val="24"/>
              </w:rPr>
              <w:t xml:space="preserve">-е и </w:t>
            </w:r>
            <w:r>
              <w:rPr>
                <w:rFonts w:ascii="Times New Roman" w:hAnsi="Times New Roman" w:cs="Times New Roman"/>
                <w:color w:val="000000" w:themeColor="text1"/>
                <w:sz w:val="24"/>
                <w:szCs w:val="24"/>
              </w:rPr>
              <w:t>8</w:t>
            </w:r>
            <w:r w:rsidRPr="00D516BB">
              <w:rPr>
                <w:rFonts w:ascii="Times New Roman" w:hAnsi="Times New Roman" w:cs="Times New Roman"/>
                <w:color w:val="000000" w:themeColor="text1"/>
                <w:sz w:val="24"/>
                <w:szCs w:val="24"/>
              </w:rPr>
              <w:t>-е классы</w:t>
            </w:r>
          </w:p>
        </w:tc>
        <w:tc>
          <w:tcPr>
            <w:tcW w:w="4252" w:type="dxa"/>
          </w:tcPr>
          <w:p w:rsidR="00B03639" w:rsidRDefault="00B03639" w:rsidP="00895409">
            <w:pPr>
              <w:rPr>
                <w:rFonts w:ascii="Times New Roman" w:hAnsi="Times New Roman" w:cs="Times New Roman"/>
                <w:sz w:val="24"/>
                <w:szCs w:val="24"/>
              </w:rPr>
            </w:pPr>
            <w:r w:rsidRPr="00D516BB">
              <w:rPr>
                <w:rFonts w:ascii="Times New Roman" w:hAnsi="Times New Roman" w:cs="Times New Roman"/>
                <w:sz w:val="24"/>
                <w:szCs w:val="24"/>
              </w:rPr>
              <w:t>Назарова Маргарита Владимировна</w:t>
            </w:r>
          </w:p>
        </w:tc>
      </w:tr>
      <w:tr w:rsidR="00B03639" w:rsidTr="00895409">
        <w:tc>
          <w:tcPr>
            <w:tcW w:w="2405" w:type="dxa"/>
          </w:tcPr>
          <w:p w:rsidR="00B03639" w:rsidRDefault="00B03639" w:rsidP="00895409">
            <w:pPr>
              <w:rPr>
                <w:rFonts w:ascii="Times New Roman" w:hAnsi="Times New Roman" w:cs="Times New Roman"/>
                <w:sz w:val="24"/>
                <w:szCs w:val="24"/>
              </w:rPr>
            </w:pPr>
            <w:proofErr w:type="spellStart"/>
            <w:r w:rsidRPr="00D516BB">
              <w:rPr>
                <w:rFonts w:ascii="Times New Roman" w:hAnsi="Times New Roman" w:cs="Times New Roman"/>
                <w:sz w:val="24"/>
                <w:szCs w:val="24"/>
              </w:rPr>
              <w:t>Юнармия</w:t>
            </w:r>
            <w:proofErr w:type="spellEnd"/>
          </w:p>
        </w:tc>
        <w:tc>
          <w:tcPr>
            <w:tcW w:w="1985" w:type="dxa"/>
          </w:tcPr>
          <w:p w:rsidR="00B03639" w:rsidRDefault="00B03639" w:rsidP="00895409">
            <w:pPr>
              <w:rPr>
                <w:rFonts w:ascii="Times New Roman" w:hAnsi="Times New Roman" w:cs="Times New Roman"/>
                <w:sz w:val="24"/>
                <w:szCs w:val="24"/>
              </w:rPr>
            </w:pPr>
            <w:r w:rsidRPr="00D516BB">
              <w:rPr>
                <w:rFonts w:ascii="Times New Roman" w:hAnsi="Times New Roman" w:cs="Times New Roman"/>
                <w:sz w:val="24"/>
                <w:szCs w:val="24"/>
              </w:rPr>
              <w:t xml:space="preserve">58 человек\ </w:t>
            </w:r>
            <w:r>
              <w:rPr>
                <w:rFonts w:ascii="Times New Roman" w:hAnsi="Times New Roman" w:cs="Times New Roman"/>
                <w:sz w:val="24"/>
                <w:szCs w:val="24"/>
              </w:rPr>
              <w:t>3</w:t>
            </w:r>
            <w:r w:rsidRPr="00D516BB">
              <w:rPr>
                <w:rFonts w:ascii="Times New Roman" w:hAnsi="Times New Roman" w:cs="Times New Roman"/>
                <w:sz w:val="24"/>
                <w:szCs w:val="24"/>
              </w:rPr>
              <w:t>-</w:t>
            </w:r>
            <w:r>
              <w:rPr>
                <w:rFonts w:ascii="Times New Roman" w:hAnsi="Times New Roman" w:cs="Times New Roman"/>
                <w:sz w:val="24"/>
                <w:szCs w:val="24"/>
              </w:rPr>
              <w:t>и</w:t>
            </w:r>
            <w:r w:rsidRPr="00D516BB">
              <w:rPr>
                <w:rFonts w:ascii="Times New Roman" w:hAnsi="Times New Roman" w:cs="Times New Roman"/>
                <w:sz w:val="24"/>
                <w:szCs w:val="24"/>
              </w:rPr>
              <w:t xml:space="preserve"> и </w:t>
            </w:r>
            <w:r>
              <w:rPr>
                <w:rFonts w:ascii="Times New Roman" w:hAnsi="Times New Roman" w:cs="Times New Roman"/>
                <w:sz w:val="24"/>
                <w:szCs w:val="24"/>
              </w:rPr>
              <w:lastRenderedPageBreak/>
              <w:t>7</w:t>
            </w:r>
            <w:r w:rsidRPr="00D516BB">
              <w:rPr>
                <w:rFonts w:ascii="Times New Roman" w:hAnsi="Times New Roman" w:cs="Times New Roman"/>
                <w:sz w:val="24"/>
                <w:szCs w:val="24"/>
              </w:rPr>
              <w:t>-е классы</w:t>
            </w:r>
          </w:p>
        </w:tc>
        <w:tc>
          <w:tcPr>
            <w:tcW w:w="4252" w:type="dxa"/>
          </w:tcPr>
          <w:p w:rsidR="00B03639" w:rsidRPr="00D516BB" w:rsidRDefault="00B03639" w:rsidP="00895409">
            <w:pPr>
              <w:rPr>
                <w:rFonts w:ascii="Times New Roman" w:hAnsi="Times New Roman" w:cs="Times New Roman"/>
                <w:sz w:val="24"/>
                <w:szCs w:val="24"/>
              </w:rPr>
            </w:pPr>
            <w:r w:rsidRPr="00D516BB">
              <w:rPr>
                <w:rFonts w:ascii="Times New Roman" w:hAnsi="Times New Roman" w:cs="Times New Roman"/>
                <w:sz w:val="24"/>
                <w:szCs w:val="24"/>
              </w:rPr>
              <w:lastRenderedPageBreak/>
              <w:t>Шестакова Ольга Геннадиевна,</w:t>
            </w:r>
          </w:p>
          <w:p w:rsidR="00B03639" w:rsidRDefault="00B03639" w:rsidP="00895409">
            <w:pPr>
              <w:rPr>
                <w:rFonts w:ascii="Times New Roman" w:hAnsi="Times New Roman" w:cs="Times New Roman"/>
                <w:sz w:val="24"/>
                <w:szCs w:val="24"/>
              </w:rPr>
            </w:pPr>
            <w:proofErr w:type="spellStart"/>
            <w:r w:rsidRPr="00D516BB">
              <w:rPr>
                <w:rFonts w:ascii="Times New Roman" w:hAnsi="Times New Roman" w:cs="Times New Roman"/>
                <w:sz w:val="24"/>
                <w:szCs w:val="24"/>
              </w:rPr>
              <w:lastRenderedPageBreak/>
              <w:t>Ладкина</w:t>
            </w:r>
            <w:proofErr w:type="spellEnd"/>
            <w:r w:rsidRPr="00D516BB">
              <w:rPr>
                <w:rFonts w:ascii="Times New Roman" w:hAnsi="Times New Roman" w:cs="Times New Roman"/>
                <w:sz w:val="24"/>
                <w:szCs w:val="24"/>
              </w:rPr>
              <w:t xml:space="preserve"> Светлана Николаевна</w:t>
            </w:r>
          </w:p>
        </w:tc>
      </w:tr>
      <w:tr w:rsidR="00B03639" w:rsidTr="00895409">
        <w:tc>
          <w:tcPr>
            <w:tcW w:w="240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lastRenderedPageBreak/>
              <w:t>Кадеты</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88 человек/</w:t>
            </w:r>
          </w:p>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1В, 3В, 7В</w:t>
            </w:r>
          </w:p>
        </w:tc>
        <w:tc>
          <w:tcPr>
            <w:tcW w:w="4252"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Пастушенко Татьяна Николаевна, Шестакова Ольга Геннадиевна,</w:t>
            </w:r>
          </w:p>
          <w:p w:rsidR="00B03639" w:rsidRDefault="00B03639" w:rsidP="00895409">
            <w:pPr>
              <w:rPr>
                <w:rFonts w:ascii="Times New Roman" w:hAnsi="Times New Roman" w:cs="Times New Roman"/>
                <w:sz w:val="24"/>
                <w:szCs w:val="24"/>
              </w:rPr>
            </w:pPr>
            <w:proofErr w:type="spellStart"/>
            <w:r>
              <w:rPr>
                <w:rFonts w:ascii="Times New Roman" w:hAnsi="Times New Roman" w:cs="Times New Roman"/>
                <w:sz w:val="24"/>
                <w:szCs w:val="24"/>
              </w:rPr>
              <w:t>Ладкина</w:t>
            </w:r>
            <w:proofErr w:type="spellEnd"/>
            <w:r>
              <w:rPr>
                <w:rFonts w:ascii="Times New Roman" w:hAnsi="Times New Roman" w:cs="Times New Roman"/>
                <w:sz w:val="24"/>
                <w:szCs w:val="24"/>
              </w:rPr>
              <w:t xml:space="preserve"> Светлана Николаевна</w:t>
            </w:r>
          </w:p>
        </w:tc>
      </w:tr>
      <w:tr w:rsidR="00B03639" w:rsidTr="00895409">
        <w:tc>
          <w:tcPr>
            <w:tcW w:w="240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Движение первых</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26 человек/ 5В</w:t>
            </w:r>
          </w:p>
        </w:tc>
        <w:tc>
          <w:tcPr>
            <w:tcW w:w="4252" w:type="dxa"/>
          </w:tcPr>
          <w:p w:rsidR="00B03639" w:rsidRDefault="00B03639" w:rsidP="00895409">
            <w:pPr>
              <w:rPr>
                <w:rFonts w:ascii="Times New Roman" w:hAnsi="Times New Roman" w:cs="Times New Roman"/>
                <w:sz w:val="24"/>
                <w:szCs w:val="24"/>
              </w:rPr>
            </w:pPr>
            <w:r w:rsidRPr="00D516BB">
              <w:rPr>
                <w:rFonts w:ascii="Times New Roman" w:hAnsi="Times New Roman" w:cs="Times New Roman"/>
                <w:sz w:val="24"/>
                <w:szCs w:val="24"/>
              </w:rPr>
              <w:t>Назарова Маргарита Владимировна</w:t>
            </w:r>
          </w:p>
        </w:tc>
      </w:tr>
      <w:tr w:rsidR="00B03639" w:rsidTr="00895409">
        <w:tc>
          <w:tcPr>
            <w:tcW w:w="240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ВПК Поморье</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 xml:space="preserve">328 человек/ 4-7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1А, 3В, 7В</w:t>
            </w:r>
          </w:p>
        </w:tc>
        <w:tc>
          <w:tcPr>
            <w:tcW w:w="4252"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Шестакова Ольга Геннадиевна</w:t>
            </w:r>
          </w:p>
        </w:tc>
      </w:tr>
      <w:tr w:rsidR="00B03639" w:rsidTr="00895409">
        <w:tc>
          <w:tcPr>
            <w:tcW w:w="240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Волонтерский отряд «Планета – 43»</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 xml:space="preserve">95 человек/ </w:t>
            </w:r>
          </w:p>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 xml:space="preserve">5-10 </w:t>
            </w:r>
            <w:proofErr w:type="spellStart"/>
            <w:r>
              <w:rPr>
                <w:rFonts w:ascii="Times New Roman" w:hAnsi="Times New Roman" w:cs="Times New Roman"/>
                <w:sz w:val="24"/>
                <w:szCs w:val="24"/>
              </w:rPr>
              <w:t>кл</w:t>
            </w:r>
            <w:proofErr w:type="spellEnd"/>
          </w:p>
        </w:tc>
        <w:tc>
          <w:tcPr>
            <w:tcW w:w="4252" w:type="dxa"/>
          </w:tcPr>
          <w:p w:rsidR="00B03639" w:rsidRDefault="00B03639" w:rsidP="00895409">
            <w:pPr>
              <w:rPr>
                <w:rFonts w:ascii="Times New Roman" w:hAnsi="Times New Roman" w:cs="Times New Roman"/>
                <w:sz w:val="24"/>
                <w:szCs w:val="24"/>
              </w:rPr>
            </w:pPr>
            <w:r w:rsidRPr="00D516BB">
              <w:rPr>
                <w:rFonts w:ascii="Times New Roman" w:hAnsi="Times New Roman" w:cs="Times New Roman"/>
                <w:sz w:val="24"/>
                <w:szCs w:val="24"/>
              </w:rPr>
              <w:t>Назарова Маргарита Владимировна</w:t>
            </w:r>
          </w:p>
        </w:tc>
      </w:tr>
      <w:tr w:rsidR="00B03639" w:rsidTr="00895409">
        <w:tc>
          <w:tcPr>
            <w:tcW w:w="240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Спортклуб</w:t>
            </w:r>
          </w:p>
        </w:tc>
        <w:tc>
          <w:tcPr>
            <w:tcW w:w="1985" w:type="dxa"/>
          </w:tcPr>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 xml:space="preserve">776 человек/ </w:t>
            </w:r>
          </w:p>
          <w:p w:rsidR="00B03639" w:rsidRDefault="00B03639" w:rsidP="00895409">
            <w:pPr>
              <w:rPr>
                <w:rFonts w:ascii="Times New Roman" w:hAnsi="Times New Roman" w:cs="Times New Roman"/>
                <w:sz w:val="24"/>
                <w:szCs w:val="24"/>
              </w:rPr>
            </w:pPr>
            <w:r>
              <w:rPr>
                <w:rFonts w:ascii="Times New Roman" w:hAnsi="Times New Roman" w:cs="Times New Roman"/>
                <w:sz w:val="24"/>
                <w:szCs w:val="24"/>
              </w:rPr>
              <w:t xml:space="preserve">1-11 </w:t>
            </w:r>
            <w:proofErr w:type="spellStart"/>
            <w:r>
              <w:rPr>
                <w:rFonts w:ascii="Times New Roman" w:hAnsi="Times New Roman" w:cs="Times New Roman"/>
                <w:sz w:val="24"/>
                <w:szCs w:val="24"/>
              </w:rPr>
              <w:t>кл</w:t>
            </w:r>
            <w:proofErr w:type="spellEnd"/>
          </w:p>
        </w:tc>
        <w:tc>
          <w:tcPr>
            <w:tcW w:w="4252" w:type="dxa"/>
          </w:tcPr>
          <w:p w:rsidR="00B03639" w:rsidRDefault="00B03639" w:rsidP="00895409">
            <w:pPr>
              <w:rPr>
                <w:rFonts w:ascii="Times New Roman" w:hAnsi="Times New Roman" w:cs="Times New Roman"/>
                <w:sz w:val="24"/>
                <w:szCs w:val="24"/>
              </w:rPr>
            </w:pPr>
            <w:proofErr w:type="spellStart"/>
            <w:r>
              <w:rPr>
                <w:rFonts w:ascii="Times New Roman" w:hAnsi="Times New Roman" w:cs="Times New Roman"/>
                <w:sz w:val="24"/>
                <w:szCs w:val="24"/>
              </w:rPr>
              <w:t>Колодрубская</w:t>
            </w:r>
            <w:proofErr w:type="spellEnd"/>
            <w:r>
              <w:rPr>
                <w:rFonts w:ascii="Times New Roman" w:hAnsi="Times New Roman" w:cs="Times New Roman"/>
                <w:sz w:val="24"/>
                <w:szCs w:val="24"/>
              </w:rPr>
              <w:t xml:space="preserve"> Светлана Вячеславовна</w:t>
            </w:r>
          </w:p>
        </w:tc>
      </w:tr>
    </w:tbl>
    <w:p w:rsidR="00BE3BE7" w:rsidRPr="00E53871" w:rsidRDefault="00BE3BE7" w:rsidP="00B03639">
      <w:pPr>
        <w:pStyle w:val="ParaAttribute38"/>
        <w:ind w:right="0"/>
        <w:rPr>
          <w:rFonts w:eastAsia="Calibri"/>
          <w:b/>
          <w:sz w:val="24"/>
          <w:szCs w:val="24"/>
        </w:rPr>
      </w:pPr>
    </w:p>
    <w:p w:rsidR="00BE3BE7" w:rsidRPr="00E53871" w:rsidRDefault="00BE3BE7" w:rsidP="00942CE7">
      <w:pPr>
        <w:pStyle w:val="ParaAttribute38"/>
        <w:ind w:right="0"/>
        <w:rPr>
          <w:i/>
          <w:sz w:val="24"/>
          <w:szCs w:val="24"/>
        </w:rPr>
      </w:pPr>
      <w:r w:rsidRPr="00E53871">
        <w:rPr>
          <w:rFonts w:eastAsia="Calibri"/>
          <w:sz w:val="24"/>
          <w:szCs w:val="24"/>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r w:rsidRPr="00E53871">
        <w:rPr>
          <w:i/>
          <w:sz w:val="24"/>
          <w:szCs w:val="24"/>
        </w:rPr>
        <w:t xml:space="preserve">: </w:t>
      </w:r>
    </w:p>
    <w:p w:rsidR="00BE3BE7" w:rsidRPr="00E53871" w:rsidRDefault="00BE3BE7" w:rsidP="00942CE7">
      <w:pPr>
        <w:pStyle w:val="a8"/>
        <w:tabs>
          <w:tab w:val="left" w:pos="993"/>
        </w:tabs>
        <w:spacing w:after="0" w:line="240" w:lineRule="auto"/>
        <w:ind w:left="0"/>
        <w:contextualSpacing w:val="0"/>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 научиться делать осознанный выбор;</w:t>
      </w:r>
    </w:p>
    <w:p w:rsidR="00BE3BE7" w:rsidRPr="00E53871" w:rsidRDefault="00BE3BE7" w:rsidP="00942CE7">
      <w:pPr>
        <w:tabs>
          <w:tab w:val="left" w:pos="993"/>
          <w:tab w:val="left" w:pos="1310"/>
        </w:tabs>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организацию общественно полезных дел,</w:t>
      </w:r>
      <w:r w:rsidRPr="00E53871">
        <w:rPr>
          <w:rFonts w:ascii="Times New Roman" w:hAnsi="Times New Roman" w:cs="Times New Roman"/>
          <w:sz w:val="24"/>
          <w:szCs w:val="24"/>
        </w:rPr>
        <w:t xml:space="preserve"> благотворительных акций, благотворительных концертов для ветеранов, у</w:t>
      </w:r>
      <w:r w:rsidRPr="00E53871">
        <w:rPr>
          <w:rFonts w:ascii="Times New Roman" w:eastAsia="Calibri" w:hAnsi="Times New Roman" w:cs="Times New Roman"/>
          <w:sz w:val="24"/>
          <w:szCs w:val="24"/>
        </w:rPr>
        <w:t xml:space="preserve">частие в реализации проектов, акций патриотической и социально значимой </w:t>
      </w:r>
      <w:proofErr w:type="spellStart"/>
      <w:r w:rsidRPr="00E53871">
        <w:rPr>
          <w:rFonts w:ascii="Times New Roman" w:eastAsia="Calibri" w:hAnsi="Times New Roman" w:cs="Times New Roman"/>
          <w:sz w:val="24"/>
          <w:szCs w:val="24"/>
        </w:rPr>
        <w:t>направленности,дающих</w:t>
      </w:r>
      <w:proofErr w:type="spellEnd"/>
      <w:r w:rsidRPr="00E53871">
        <w:rPr>
          <w:rFonts w:ascii="Times New Roman" w:eastAsia="Calibri" w:hAnsi="Times New Roman" w:cs="Times New Roman"/>
          <w:sz w:val="24"/>
          <w:szCs w:val="24"/>
        </w:rPr>
        <w:t xml:space="preserve">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E53871">
        <w:rPr>
          <w:rFonts w:ascii="Times New Roman" w:hAnsi="Times New Roman" w:cs="Times New Roman"/>
          <w:sz w:val="24"/>
          <w:szCs w:val="24"/>
        </w:rPr>
        <w:t>внимание, забота, уважение к старшим, умение сопереживать, умение общаться, слушать и слышать других;</w:t>
      </w:r>
    </w:p>
    <w:p w:rsidR="00BE3BE7" w:rsidRPr="00E53871" w:rsidRDefault="00BE3BE7" w:rsidP="00942CE7">
      <w:pPr>
        <w:pStyle w:val="a8"/>
        <w:tabs>
          <w:tab w:val="left" w:pos="993"/>
          <w:tab w:val="left" w:pos="1310"/>
        </w:tabs>
        <w:spacing w:after="0" w:line="240" w:lineRule="auto"/>
        <w:ind w:left="0"/>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церемонию  вступления в кадеты, в юнармейский отряд, отряд детской организации «Юность Архангельска», способствующую регулированию отношений между участниками каждого детского общественного объединения, его руководителем и учащимися других классов;</w:t>
      </w:r>
    </w:p>
    <w:p w:rsidR="00BE3BE7" w:rsidRPr="00E53871" w:rsidRDefault="00BE3BE7" w:rsidP="00942CE7">
      <w:pPr>
        <w:tabs>
          <w:tab w:val="left" w:pos="993"/>
          <w:tab w:val="left" w:pos="1310"/>
        </w:tabs>
        <w:wordWrap w:val="0"/>
        <w:jc w:val="both"/>
        <w:rPr>
          <w:rFonts w:ascii="Times New Roman" w:eastAsia="Calibri" w:hAnsi="Times New Roman" w:cs="Times New Roman"/>
          <w:kern w:val="2"/>
          <w:sz w:val="24"/>
          <w:szCs w:val="24"/>
          <w:lang w:eastAsia="ko-KR"/>
        </w:rPr>
      </w:pPr>
      <w:r w:rsidRPr="00E53871">
        <w:rPr>
          <w:rFonts w:ascii="Times New Roman" w:eastAsia="Calibri" w:hAnsi="Times New Roman" w:cs="Times New Roman"/>
          <w:sz w:val="24"/>
          <w:szCs w:val="24"/>
        </w:rPr>
        <w:t>однодневные сборы, сборы дневного пребывания, лагерные смены, учебы актива детской организации «Юность Архангельска»,</w:t>
      </w:r>
      <w:r w:rsidRPr="00E53871">
        <w:rPr>
          <w:rFonts w:ascii="Times New Roman" w:hAnsi="Times New Roman" w:cs="Times New Roman"/>
          <w:sz w:val="24"/>
          <w:szCs w:val="24"/>
        </w:rPr>
        <w:t xml:space="preserve"> слет активистов Детской организации "Юность Архангельска" - "Я, ты, он, она – вместе мы Детская организация", </w:t>
      </w:r>
      <w:r w:rsidRPr="00E53871">
        <w:rPr>
          <w:rFonts w:ascii="Times New Roman" w:eastAsia="Calibri" w:hAnsi="Times New Roman" w:cs="Times New Roman"/>
          <w:sz w:val="24"/>
          <w:szCs w:val="24"/>
        </w:rPr>
        <w:t xml:space="preserve"> направленные на формирование костяка объединения,  системы отношений,  атмосферы сообщества, выявление  лидеров,  формирование и апробацию набора значимых дел; </w:t>
      </w:r>
      <w:r w:rsidRPr="00E53871">
        <w:rPr>
          <w:rFonts w:ascii="Times New Roman" w:hAnsi="Times New Roman" w:cs="Times New Roman"/>
          <w:sz w:val="24"/>
          <w:szCs w:val="24"/>
        </w:rPr>
        <w:t>развитие у учащихся ответственности, коллективизма, взаимопонимания,  системы нравственных установок личности на основе присущей российскому обществу системы ценностей, развитие лидерских качеств и умение работать в команде;</w:t>
      </w:r>
    </w:p>
    <w:p w:rsidR="00BE3BE7" w:rsidRPr="00E53871" w:rsidRDefault="00BE3BE7" w:rsidP="00942CE7">
      <w:pPr>
        <w:tabs>
          <w:tab w:val="left" w:pos="0"/>
          <w:tab w:val="left" w:pos="993"/>
          <w:tab w:val="left" w:pos="1310"/>
        </w:tabs>
        <w:wordWrap w:val="0"/>
        <w:jc w:val="both"/>
        <w:rPr>
          <w:rFonts w:ascii="Times New Roman" w:hAnsi="Times New Roman" w:cs="Times New Roman"/>
          <w:color w:val="000000"/>
          <w:sz w:val="24"/>
          <w:szCs w:val="24"/>
          <w:shd w:val="clear" w:color="auto" w:fill="FFFFFF"/>
        </w:rPr>
      </w:pPr>
      <w:r w:rsidRPr="00E53871">
        <w:rPr>
          <w:rFonts w:ascii="Times New Roman" w:eastAsia="Calibri" w:hAnsi="Times New Roman" w:cs="Times New Roman"/>
          <w:kern w:val="2"/>
          <w:sz w:val="24"/>
          <w:szCs w:val="24"/>
          <w:lang w:eastAsia="ko-KR"/>
        </w:rPr>
        <w:t xml:space="preserve"> рекрутинговые мероприятия  в детских садах, начальной школе, реализующие идею популяризации деятельности детского общественного объединения, привлечения в него для новых участников (концертные номера, игры, </w:t>
      </w:r>
      <w:proofErr w:type="spellStart"/>
      <w:r w:rsidRPr="00E53871">
        <w:rPr>
          <w:rFonts w:ascii="Times New Roman" w:eastAsia="Calibri" w:hAnsi="Times New Roman" w:cs="Times New Roman"/>
          <w:kern w:val="2"/>
          <w:sz w:val="24"/>
          <w:szCs w:val="24"/>
          <w:lang w:eastAsia="ko-KR"/>
        </w:rPr>
        <w:t>квесты</w:t>
      </w:r>
      <w:proofErr w:type="spellEnd"/>
      <w:r w:rsidRPr="00E53871">
        <w:rPr>
          <w:rFonts w:ascii="Times New Roman" w:eastAsia="Calibri" w:hAnsi="Times New Roman" w:cs="Times New Roman"/>
          <w:kern w:val="2"/>
          <w:sz w:val="24"/>
          <w:szCs w:val="24"/>
          <w:lang w:eastAsia="ko-KR"/>
        </w:rPr>
        <w:t>, презентация своей деятельности  и т.п.);</w:t>
      </w:r>
    </w:p>
    <w:p w:rsidR="00BE3BE7" w:rsidRPr="00E53871" w:rsidRDefault="00BE3BE7" w:rsidP="00BE3BE7">
      <w:pPr>
        <w:pStyle w:val="a8"/>
        <w:spacing w:after="0" w:line="240" w:lineRule="auto"/>
        <w:ind w:left="0" w:right="-5"/>
        <w:contextualSpacing w:val="0"/>
        <w:jc w:val="both"/>
        <w:rPr>
          <w:rFonts w:ascii="Times New Roman" w:hAnsi="Times New Roman" w:cs="Times New Roman"/>
          <w:color w:val="000000"/>
          <w:sz w:val="24"/>
          <w:szCs w:val="24"/>
          <w:shd w:val="clear" w:color="auto" w:fill="FFFFFF"/>
        </w:rPr>
      </w:pPr>
      <w:r w:rsidRPr="00E53871">
        <w:rPr>
          <w:rFonts w:ascii="Times New Roman" w:eastAsia="Calibri" w:hAnsi="Times New Roman" w:cs="Times New Roman"/>
          <w:sz w:val="24"/>
          <w:szCs w:val="24"/>
        </w:rPr>
        <w:t xml:space="preserve"> поддержка и развитие в детском объединении его традиций и  ритуалов (введение особой символики детского объединения,  ежедневное построение, сдача рапорта, церемония посвящения в кадеты, линейка вступления в члены детской организации «Юность Архангельска ), формирующих чувство общности между всеми  членами отряда, чувство причастности к тому, что происходит в объединении. Участие в  традиционных ме</w:t>
      </w:r>
      <w:r w:rsidR="00241BEC">
        <w:rPr>
          <w:rFonts w:ascii="Times New Roman" w:eastAsia="Calibri" w:hAnsi="Times New Roman" w:cs="Times New Roman"/>
          <w:sz w:val="24"/>
          <w:szCs w:val="24"/>
        </w:rPr>
        <w:t xml:space="preserve">роприятиях  (акция «Меч </w:t>
      </w:r>
      <w:proofErr w:type="spellStart"/>
      <w:r w:rsidR="00241BEC">
        <w:rPr>
          <w:rFonts w:ascii="Times New Roman" w:eastAsia="Calibri" w:hAnsi="Times New Roman" w:cs="Times New Roman"/>
          <w:sz w:val="24"/>
          <w:szCs w:val="24"/>
        </w:rPr>
        <w:t>Пробеды</w:t>
      </w:r>
      <w:proofErr w:type="spellEnd"/>
      <w:r w:rsidRPr="00E53871">
        <w:rPr>
          <w:rFonts w:ascii="Times New Roman" w:eastAsia="Calibri" w:hAnsi="Times New Roman" w:cs="Times New Roman"/>
          <w:sz w:val="24"/>
          <w:szCs w:val="24"/>
        </w:rPr>
        <w:t>», «Смотр строя и песни», «Я будущий офицер», в</w:t>
      </w:r>
      <w:r w:rsidRPr="00E53871">
        <w:rPr>
          <w:rFonts w:ascii="Times New Roman" w:hAnsi="Times New Roman" w:cs="Times New Roman"/>
          <w:color w:val="000000"/>
          <w:sz w:val="24"/>
          <w:szCs w:val="24"/>
          <w:shd w:val="clear" w:color="auto" w:fill="FFFFFF"/>
        </w:rPr>
        <w:t xml:space="preserve">ыставка «Оружие Победы», </w:t>
      </w:r>
      <w:r w:rsidRPr="00E53871">
        <w:rPr>
          <w:rFonts w:ascii="Times New Roman" w:hAnsi="Times New Roman" w:cs="Times New Roman"/>
          <w:sz w:val="24"/>
          <w:szCs w:val="24"/>
        </w:rPr>
        <w:t xml:space="preserve"> акция «Детская организация навстречу Новому году»,  городская линейка «Архангельск – город воинской славы» и др.),</w:t>
      </w:r>
      <w:r w:rsidRPr="00E53871">
        <w:rPr>
          <w:rFonts w:ascii="Times New Roman" w:hAnsi="Times New Roman" w:cs="Times New Roman"/>
          <w:color w:val="000000"/>
          <w:sz w:val="24"/>
          <w:szCs w:val="24"/>
          <w:shd w:val="clear" w:color="auto" w:fill="FFFFFF"/>
        </w:rPr>
        <w:t xml:space="preserve"> формирующее </w:t>
      </w:r>
      <w:r w:rsidRPr="00E53871">
        <w:rPr>
          <w:rFonts w:ascii="Times New Roman" w:eastAsia="Calibri" w:hAnsi="Times New Roman" w:cs="Times New Roman"/>
          <w:sz w:val="24"/>
          <w:szCs w:val="24"/>
        </w:rPr>
        <w:lastRenderedPageBreak/>
        <w:t>чувство значимости каждого при проведении совместных дел и воспитывающее чувство высокой гражданской активности и патриотизма.</w:t>
      </w:r>
    </w:p>
    <w:p w:rsidR="001D254D" w:rsidRPr="00E53871" w:rsidRDefault="001D254D" w:rsidP="001D254D">
      <w:pPr>
        <w:pStyle w:val="ac"/>
        <w:jc w:val="left"/>
        <w:rPr>
          <w:sz w:val="24"/>
          <w:szCs w:val="24"/>
        </w:rPr>
      </w:pPr>
    </w:p>
    <w:p w:rsidR="001D254D" w:rsidRPr="00E53871" w:rsidRDefault="001D254D" w:rsidP="00FE68F5">
      <w:pPr>
        <w:pStyle w:val="a3"/>
        <w:numPr>
          <w:ilvl w:val="0"/>
          <w:numId w:val="2"/>
        </w:numPr>
        <w:spacing w:before="0" w:beforeAutospacing="0" w:after="0" w:afterAutospacing="0"/>
        <w:rPr>
          <w:b/>
          <w:color w:val="000000"/>
        </w:rPr>
      </w:pPr>
      <w:r w:rsidRPr="00E53871">
        <w:rPr>
          <w:b/>
          <w:color w:val="000000"/>
        </w:rPr>
        <w:t>Оценка образовательной  деятельности</w:t>
      </w:r>
    </w:p>
    <w:p w:rsidR="001D254D" w:rsidRPr="00E53871" w:rsidRDefault="001D254D" w:rsidP="001D254D">
      <w:pPr>
        <w:pStyle w:val="a3"/>
        <w:spacing w:before="0" w:beforeAutospacing="0" w:after="0" w:afterAutospacing="0"/>
        <w:ind w:left="1440"/>
        <w:rPr>
          <w:color w:val="000000"/>
        </w:rPr>
      </w:pPr>
    </w:p>
    <w:p w:rsidR="00361709" w:rsidRPr="00BD7428" w:rsidRDefault="00A92331" w:rsidP="00361709">
      <w:pPr>
        <w:spacing w:after="0" w:line="240" w:lineRule="auto"/>
        <w:rPr>
          <w:rFonts w:ascii="Times New Roman" w:hAnsi="Times New Roman"/>
          <w:b/>
          <w:sz w:val="24"/>
          <w:szCs w:val="24"/>
        </w:rPr>
      </w:pPr>
      <w:r>
        <w:rPr>
          <w:rFonts w:ascii="Times New Roman" w:hAnsi="Times New Roman"/>
          <w:b/>
          <w:sz w:val="24"/>
          <w:szCs w:val="24"/>
          <w:highlight w:val="yellow"/>
        </w:rPr>
        <w:t>2</w:t>
      </w:r>
      <w:r w:rsidR="00361709" w:rsidRPr="00BD7428">
        <w:rPr>
          <w:rFonts w:ascii="Times New Roman" w:hAnsi="Times New Roman"/>
          <w:b/>
          <w:sz w:val="24"/>
          <w:szCs w:val="24"/>
          <w:highlight w:val="yellow"/>
        </w:rPr>
        <w:t>.1.Характеристика образовательных программ по уровням обучения</w:t>
      </w:r>
    </w:p>
    <w:p w:rsidR="00361709" w:rsidRPr="00BD7428" w:rsidRDefault="00361709" w:rsidP="00361709">
      <w:pPr>
        <w:spacing w:after="0" w:line="240" w:lineRule="auto"/>
        <w:rPr>
          <w:rFonts w:ascii="Times New Roman" w:hAnsi="Times New Roman"/>
          <w:b/>
          <w:sz w:val="24"/>
          <w:szCs w:val="24"/>
        </w:rPr>
      </w:pPr>
    </w:p>
    <w:p w:rsidR="00361709" w:rsidRPr="00BD7428" w:rsidRDefault="00361709" w:rsidP="00361709">
      <w:pPr>
        <w:jc w:val="both"/>
        <w:rPr>
          <w:rFonts w:ascii="Times New Roman" w:hAnsi="Times New Roman"/>
          <w:sz w:val="24"/>
          <w:szCs w:val="24"/>
        </w:rPr>
      </w:pPr>
      <w:r w:rsidRPr="00BD7428">
        <w:rPr>
          <w:rFonts w:ascii="Times New Roman" w:hAnsi="Times New Roman"/>
          <w:sz w:val="24"/>
          <w:szCs w:val="24"/>
        </w:rPr>
        <w:t xml:space="preserve">В соответствии со ст. 12,13,28 Федерального закона Российской Федерации от 29.12.2012 г. № 273-ФЗ «Об образовании в Российской Федерации» с изменениями, «организации, осуществляющие образовательную деятельность, разрабатывают образовательные программы в соответствии с федеральными государственными образовательными стандартами и с учетом примерных основных образовательных программ».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4819"/>
        <w:gridCol w:w="3119"/>
      </w:tblGrid>
      <w:tr w:rsidR="00361709" w:rsidRPr="00BD7428" w:rsidTr="00BA37FD">
        <w:trPr>
          <w:trHeight w:val="660"/>
        </w:trPr>
        <w:tc>
          <w:tcPr>
            <w:tcW w:w="2660" w:type="dxa"/>
            <w:tcBorders>
              <w:top w:val="single" w:sz="4" w:space="0" w:color="auto"/>
              <w:left w:val="single" w:sz="4" w:space="0" w:color="auto"/>
              <w:bottom w:val="single" w:sz="4" w:space="0" w:color="auto"/>
              <w:right w:val="single" w:sz="4" w:space="0" w:color="auto"/>
            </w:tcBorders>
          </w:tcPr>
          <w:p w:rsidR="00361709" w:rsidRPr="00774E6D" w:rsidRDefault="00361709" w:rsidP="00BA37FD">
            <w:pPr>
              <w:spacing w:after="0" w:line="240" w:lineRule="auto"/>
              <w:jc w:val="center"/>
              <w:rPr>
                <w:rFonts w:ascii="Times New Roman" w:hAnsi="Times New Roman"/>
                <w:b/>
                <w:sz w:val="24"/>
                <w:szCs w:val="24"/>
              </w:rPr>
            </w:pPr>
            <w:r w:rsidRPr="00774E6D">
              <w:rPr>
                <w:rFonts w:ascii="Times New Roman" w:hAnsi="Times New Roman"/>
                <w:b/>
                <w:sz w:val="24"/>
                <w:szCs w:val="24"/>
              </w:rPr>
              <w:t>Реализуемые</w:t>
            </w:r>
          </w:p>
          <w:p w:rsidR="00361709" w:rsidRPr="00774E6D" w:rsidRDefault="00BA37FD" w:rsidP="00BA37FD">
            <w:pPr>
              <w:spacing w:after="0" w:line="240" w:lineRule="auto"/>
              <w:jc w:val="center"/>
              <w:rPr>
                <w:rFonts w:ascii="Times New Roman" w:hAnsi="Times New Roman"/>
                <w:b/>
                <w:sz w:val="24"/>
                <w:szCs w:val="24"/>
              </w:rPr>
            </w:pPr>
            <w:r>
              <w:rPr>
                <w:rFonts w:ascii="Times New Roman" w:hAnsi="Times New Roman"/>
                <w:b/>
                <w:sz w:val="24"/>
                <w:szCs w:val="24"/>
              </w:rPr>
              <w:t>уровни образования</w:t>
            </w:r>
          </w:p>
        </w:tc>
        <w:tc>
          <w:tcPr>
            <w:tcW w:w="4819" w:type="dxa"/>
            <w:tcBorders>
              <w:top w:val="single" w:sz="4" w:space="0" w:color="auto"/>
              <w:left w:val="single" w:sz="4" w:space="0" w:color="auto"/>
              <w:bottom w:val="single" w:sz="4" w:space="0" w:color="auto"/>
              <w:right w:val="single" w:sz="4" w:space="0" w:color="auto"/>
            </w:tcBorders>
            <w:hideMark/>
          </w:tcPr>
          <w:p w:rsidR="00361709" w:rsidRPr="00774E6D" w:rsidRDefault="00361709" w:rsidP="00BA37FD">
            <w:pPr>
              <w:spacing w:after="0" w:line="240" w:lineRule="auto"/>
              <w:jc w:val="center"/>
              <w:rPr>
                <w:rFonts w:ascii="Times New Roman" w:hAnsi="Times New Roman"/>
                <w:b/>
                <w:sz w:val="24"/>
                <w:szCs w:val="24"/>
              </w:rPr>
            </w:pPr>
            <w:r w:rsidRPr="00774E6D">
              <w:rPr>
                <w:rFonts w:ascii="Times New Roman" w:hAnsi="Times New Roman"/>
                <w:b/>
                <w:sz w:val="24"/>
                <w:szCs w:val="24"/>
              </w:rPr>
              <w:t>Название реализуемых образовательных программ.</w:t>
            </w:r>
          </w:p>
        </w:tc>
        <w:tc>
          <w:tcPr>
            <w:tcW w:w="3119" w:type="dxa"/>
            <w:tcBorders>
              <w:top w:val="single" w:sz="4" w:space="0" w:color="auto"/>
              <w:left w:val="single" w:sz="4" w:space="0" w:color="auto"/>
              <w:bottom w:val="single" w:sz="4" w:space="0" w:color="auto"/>
              <w:right w:val="single" w:sz="4" w:space="0" w:color="auto"/>
            </w:tcBorders>
            <w:hideMark/>
          </w:tcPr>
          <w:p w:rsidR="00361709" w:rsidRPr="00774E6D" w:rsidRDefault="00361709" w:rsidP="00BA37FD">
            <w:pPr>
              <w:spacing w:after="0" w:line="240" w:lineRule="auto"/>
              <w:jc w:val="center"/>
              <w:rPr>
                <w:rFonts w:ascii="Times New Roman" w:hAnsi="Times New Roman"/>
                <w:b/>
                <w:sz w:val="24"/>
                <w:szCs w:val="24"/>
              </w:rPr>
            </w:pPr>
            <w:r w:rsidRPr="00774E6D">
              <w:rPr>
                <w:rFonts w:ascii="Times New Roman" w:hAnsi="Times New Roman"/>
                <w:b/>
                <w:sz w:val="24"/>
                <w:szCs w:val="24"/>
              </w:rPr>
              <w:t>Нормативный срок освоения программ.</w:t>
            </w:r>
          </w:p>
        </w:tc>
      </w:tr>
      <w:tr w:rsidR="00361709" w:rsidRPr="00BD7428" w:rsidTr="0078225C">
        <w:tc>
          <w:tcPr>
            <w:tcW w:w="2660"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Уровень начального общего образования</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(НОО).</w:t>
            </w:r>
          </w:p>
        </w:tc>
        <w:tc>
          <w:tcPr>
            <w:tcW w:w="4819"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pStyle w:val="a4"/>
              <w:rPr>
                <w:rFonts w:ascii="Times New Roman" w:hAnsi="Times New Roman"/>
              </w:rPr>
            </w:pPr>
            <w:r>
              <w:rPr>
                <w:rFonts w:ascii="Times New Roman" w:hAnsi="Times New Roman"/>
              </w:rPr>
              <w:t>Две основные образовательные</w:t>
            </w:r>
            <w:r w:rsidRPr="00774E6D">
              <w:rPr>
                <w:rFonts w:ascii="Times New Roman" w:hAnsi="Times New Roman"/>
              </w:rPr>
              <w:t xml:space="preserve"> программ</w:t>
            </w:r>
            <w:r>
              <w:rPr>
                <w:rFonts w:ascii="Times New Roman" w:hAnsi="Times New Roman"/>
              </w:rPr>
              <w:t>ы</w:t>
            </w:r>
            <w:r w:rsidRPr="00774E6D">
              <w:rPr>
                <w:rFonts w:ascii="Times New Roman" w:hAnsi="Times New Roman"/>
              </w:rPr>
              <w:t xml:space="preserve"> начального общего образования. </w:t>
            </w:r>
          </w:p>
          <w:p w:rsidR="00361709" w:rsidRDefault="00361709" w:rsidP="00361709">
            <w:pPr>
              <w:pStyle w:val="a4"/>
              <w:numPr>
                <w:ilvl w:val="0"/>
                <w:numId w:val="85"/>
              </w:numPr>
              <w:rPr>
                <w:rFonts w:ascii="Times New Roman" w:hAnsi="Times New Roman"/>
              </w:rPr>
            </w:pPr>
            <w:r>
              <w:rPr>
                <w:rFonts w:ascii="Times New Roman" w:hAnsi="Times New Roman"/>
                <w:sz w:val="24"/>
                <w:szCs w:val="24"/>
              </w:rPr>
              <w:t xml:space="preserve">Для учащихся 2-4 классов </w:t>
            </w:r>
            <w:r w:rsidRPr="00774E6D">
              <w:rPr>
                <w:rFonts w:ascii="Times New Roman" w:hAnsi="Times New Roman"/>
              </w:rPr>
              <w:t>Принята в МБОУ СШ № 43 в   2011г</w:t>
            </w:r>
            <w:r>
              <w:rPr>
                <w:rFonts w:ascii="Times New Roman" w:hAnsi="Times New Roman"/>
              </w:rPr>
              <w:t xml:space="preserve">. </w:t>
            </w:r>
            <w:r w:rsidRPr="00774E6D">
              <w:rPr>
                <w:rFonts w:ascii="Times New Roman" w:hAnsi="Times New Roman"/>
              </w:rPr>
              <w:t>Изменения внесены в  2010, 2012, 2013, 2015, 2018 гг.</w:t>
            </w:r>
          </w:p>
          <w:p w:rsidR="00361709" w:rsidRPr="00774E6D" w:rsidRDefault="00361709" w:rsidP="00361709">
            <w:pPr>
              <w:pStyle w:val="a4"/>
              <w:numPr>
                <w:ilvl w:val="0"/>
                <w:numId w:val="85"/>
              </w:numPr>
              <w:rPr>
                <w:rFonts w:ascii="Times New Roman" w:hAnsi="Times New Roman"/>
              </w:rPr>
            </w:pPr>
            <w:r>
              <w:rPr>
                <w:rFonts w:ascii="Times New Roman" w:hAnsi="Times New Roman"/>
                <w:sz w:val="24"/>
                <w:szCs w:val="24"/>
              </w:rPr>
              <w:t>Для учащихся 1-х классов – принята в 2022году</w:t>
            </w:r>
          </w:p>
        </w:tc>
        <w:tc>
          <w:tcPr>
            <w:tcW w:w="3119" w:type="dxa"/>
            <w:tcBorders>
              <w:top w:val="single" w:sz="4" w:space="0" w:color="auto"/>
              <w:left w:val="single" w:sz="4" w:space="0" w:color="auto"/>
              <w:bottom w:val="single" w:sz="4" w:space="0" w:color="auto"/>
              <w:right w:val="single" w:sz="4" w:space="0" w:color="auto"/>
            </w:tcBorders>
            <w:hideMark/>
          </w:tcPr>
          <w:p w:rsidR="00361709" w:rsidRPr="0090709B" w:rsidRDefault="00361709" w:rsidP="0078225C">
            <w:pPr>
              <w:spacing w:after="0" w:line="240" w:lineRule="auto"/>
            </w:pPr>
            <w:r>
              <w:t>4 года</w:t>
            </w:r>
          </w:p>
        </w:tc>
      </w:tr>
      <w:tr w:rsidR="00361709" w:rsidRPr="00BD7428" w:rsidTr="0078225C">
        <w:tc>
          <w:tcPr>
            <w:tcW w:w="2660"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Уровень </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основного </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 общего образования</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(ООО).</w:t>
            </w:r>
          </w:p>
        </w:tc>
        <w:tc>
          <w:tcPr>
            <w:tcW w:w="4819"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spacing w:after="0" w:line="240" w:lineRule="auto"/>
              <w:rPr>
                <w:rFonts w:ascii="Times New Roman" w:hAnsi="Times New Roman"/>
                <w:sz w:val="24"/>
                <w:szCs w:val="24"/>
              </w:rPr>
            </w:pPr>
            <w:r>
              <w:rPr>
                <w:rFonts w:ascii="Times New Roman" w:hAnsi="Times New Roman"/>
                <w:sz w:val="24"/>
                <w:szCs w:val="24"/>
              </w:rPr>
              <w:t>Две основные образовательные программы</w:t>
            </w:r>
            <w:r w:rsidRPr="00774E6D">
              <w:rPr>
                <w:rFonts w:ascii="Times New Roman" w:hAnsi="Times New Roman"/>
                <w:sz w:val="24"/>
                <w:szCs w:val="24"/>
              </w:rPr>
              <w:t xml:space="preserve">   основного общего образования. </w:t>
            </w:r>
          </w:p>
          <w:p w:rsidR="00361709" w:rsidRDefault="00361709" w:rsidP="00361709">
            <w:pPr>
              <w:numPr>
                <w:ilvl w:val="0"/>
                <w:numId w:val="84"/>
              </w:numPr>
              <w:spacing w:after="0" w:line="240" w:lineRule="auto"/>
              <w:rPr>
                <w:rFonts w:ascii="Times New Roman" w:hAnsi="Times New Roman"/>
                <w:sz w:val="24"/>
                <w:szCs w:val="24"/>
              </w:rPr>
            </w:pPr>
            <w:r>
              <w:rPr>
                <w:rFonts w:ascii="Times New Roman" w:hAnsi="Times New Roman"/>
                <w:sz w:val="24"/>
                <w:szCs w:val="24"/>
              </w:rPr>
              <w:t>Для учащихся 6-9 классов - п</w:t>
            </w:r>
            <w:r w:rsidRPr="00774E6D">
              <w:rPr>
                <w:rFonts w:ascii="Times New Roman" w:hAnsi="Times New Roman"/>
                <w:sz w:val="24"/>
                <w:szCs w:val="24"/>
              </w:rPr>
              <w:t>ринята в 2017 г., изменения внесены в 2021 году.</w:t>
            </w:r>
          </w:p>
          <w:p w:rsidR="00361709" w:rsidRPr="00BA37FD" w:rsidRDefault="00361709" w:rsidP="0078225C">
            <w:pPr>
              <w:numPr>
                <w:ilvl w:val="0"/>
                <w:numId w:val="84"/>
              </w:numPr>
              <w:spacing w:after="0" w:line="240" w:lineRule="auto"/>
              <w:rPr>
                <w:rFonts w:ascii="Times New Roman" w:hAnsi="Times New Roman"/>
                <w:sz w:val="24"/>
                <w:szCs w:val="24"/>
              </w:rPr>
            </w:pPr>
            <w:r>
              <w:rPr>
                <w:rFonts w:ascii="Times New Roman" w:hAnsi="Times New Roman"/>
                <w:sz w:val="24"/>
                <w:szCs w:val="24"/>
              </w:rPr>
              <w:t>Для учащихся 5-х классов – принята в 2022году.</w:t>
            </w:r>
          </w:p>
        </w:tc>
        <w:tc>
          <w:tcPr>
            <w:tcW w:w="3119"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5 лет</w:t>
            </w:r>
          </w:p>
        </w:tc>
      </w:tr>
      <w:tr w:rsidR="00361709" w:rsidRPr="00BD7428" w:rsidTr="0078225C">
        <w:tc>
          <w:tcPr>
            <w:tcW w:w="2660"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Уровень </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среднего </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 общего образования</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(СОО).</w:t>
            </w:r>
          </w:p>
        </w:tc>
        <w:tc>
          <w:tcPr>
            <w:tcW w:w="4819" w:type="dxa"/>
            <w:tcBorders>
              <w:top w:val="single" w:sz="4" w:space="0" w:color="auto"/>
              <w:left w:val="single" w:sz="4" w:space="0" w:color="auto"/>
              <w:bottom w:val="single" w:sz="4" w:space="0" w:color="auto"/>
              <w:right w:val="single" w:sz="4" w:space="0" w:color="auto"/>
            </w:tcBorders>
          </w:tcPr>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 Основная образовательная программа   среднего  общего образования.</w:t>
            </w:r>
          </w:p>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 xml:space="preserve">  Принята  в 2020 г.</w:t>
            </w:r>
          </w:p>
          <w:p w:rsidR="00361709" w:rsidRPr="00774E6D" w:rsidRDefault="00361709" w:rsidP="0078225C">
            <w:pPr>
              <w:spacing w:after="0" w:line="240" w:lineRule="auto"/>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361709" w:rsidRPr="00774E6D" w:rsidRDefault="00361709" w:rsidP="0078225C">
            <w:pPr>
              <w:spacing w:after="0" w:line="240" w:lineRule="auto"/>
              <w:rPr>
                <w:rFonts w:ascii="Times New Roman" w:hAnsi="Times New Roman"/>
                <w:sz w:val="24"/>
                <w:szCs w:val="24"/>
              </w:rPr>
            </w:pPr>
            <w:r w:rsidRPr="00774E6D">
              <w:rPr>
                <w:rFonts w:ascii="Times New Roman" w:hAnsi="Times New Roman"/>
                <w:sz w:val="24"/>
                <w:szCs w:val="24"/>
              </w:rPr>
              <w:t>2 года</w:t>
            </w:r>
          </w:p>
        </w:tc>
      </w:tr>
    </w:tbl>
    <w:p w:rsidR="00361709" w:rsidRPr="00BD7428" w:rsidRDefault="00361709" w:rsidP="00361709">
      <w:pPr>
        <w:jc w:val="both"/>
        <w:rPr>
          <w:rFonts w:ascii="Times New Roman" w:hAnsi="Times New Roman"/>
          <w:sz w:val="24"/>
          <w:szCs w:val="24"/>
        </w:rPr>
      </w:pPr>
    </w:p>
    <w:p w:rsidR="00361709" w:rsidRPr="00BD7428" w:rsidRDefault="00361709" w:rsidP="00361709">
      <w:pPr>
        <w:spacing w:after="0" w:line="240" w:lineRule="auto"/>
        <w:jc w:val="both"/>
        <w:rPr>
          <w:rFonts w:ascii="Times New Roman" w:hAnsi="Times New Roman"/>
          <w:b/>
          <w:i/>
          <w:sz w:val="24"/>
          <w:szCs w:val="24"/>
        </w:rPr>
      </w:pPr>
      <w:r w:rsidRPr="00BD7428">
        <w:rPr>
          <w:rFonts w:ascii="Times New Roman" w:hAnsi="Times New Roman"/>
          <w:b/>
          <w:bCs/>
          <w:i/>
          <w:sz w:val="24"/>
          <w:szCs w:val="24"/>
        </w:rPr>
        <w:t>Образовательные программы школы направлены на:</w:t>
      </w:r>
    </w:p>
    <w:p w:rsidR="00361709" w:rsidRPr="00BD7428" w:rsidRDefault="00361709" w:rsidP="00361709">
      <w:pPr>
        <w:spacing w:after="0" w:line="240" w:lineRule="auto"/>
        <w:jc w:val="both"/>
        <w:rPr>
          <w:rFonts w:ascii="Times New Roman" w:hAnsi="Times New Roman"/>
          <w:sz w:val="24"/>
          <w:szCs w:val="24"/>
        </w:rPr>
      </w:pPr>
      <w:r w:rsidRPr="00BD7428">
        <w:rPr>
          <w:rFonts w:ascii="Times New Roman" w:hAnsi="Times New Roman"/>
          <w:b/>
          <w:bCs/>
          <w:sz w:val="24"/>
          <w:szCs w:val="24"/>
        </w:rPr>
        <w:t> </w:t>
      </w:r>
    </w:p>
    <w:p w:rsidR="00361709" w:rsidRPr="00BD7428" w:rsidRDefault="00361709" w:rsidP="00361709">
      <w:pPr>
        <w:numPr>
          <w:ilvl w:val="0"/>
          <w:numId w:val="79"/>
        </w:numPr>
        <w:spacing w:after="0" w:line="240" w:lineRule="auto"/>
        <w:ind w:left="165"/>
        <w:jc w:val="both"/>
        <w:rPr>
          <w:rFonts w:ascii="Times New Roman" w:hAnsi="Times New Roman"/>
          <w:sz w:val="24"/>
          <w:szCs w:val="24"/>
        </w:rPr>
      </w:pPr>
      <w:r w:rsidRPr="00BD7428">
        <w:rPr>
          <w:rFonts w:ascii="Times New Roman" w:hAnsi="Times New Roman"/>
          <w:sz w:val="24"/>
          <w:szCs w:val="24"/>
        </w:rPr>
        <w:t>создание условий, необходимых для реализации индивидуальных способностей учащихся;</w:t>
      </w:r>
    </w:p>
    <w:p w:rsidR="00361709" w:rsidRPr="00BD7428" w:rsidRDefault="00361709" w:rsidP="00361709">
      <w:pPr>
        <w:numPr>
          <w:ilvl w:val="0"/>
          <w:numId w:val="79"/>
        </w:numPr>
        <w:spacing w:after="0" w:line="240" w:lineRule="auto"/>
        <w:ind w:left="165"/>
        <w:jc w:val="both"/>
        <w:rPr>
          <w:rFonts w:ascii="Times New Roman" w:hAnsi="Times New Roman"/>
          <w:sz w:val="24"/>
          <w:szCs w:val="24"/>
        </w:rPr>
      </w:pPr>
      <w:r w:rsidRPr="00BD7428">
        <w:rPr>
          <w:rFonts w:ascii="Times New Roman" w:hAnsi="Times New Roman"/>
          <w:sz w:val="24"/>
          <w:szCs w:val="24"/>
        </w:rPr>
        <w:t>содействие разностороннему развитию личности ребенка на основе духовно-нравственных ценностей;</w:t>
      </w:r>
    </w:p>
    <w:p w:rsidR="00361709" w:rsidRPr="00BD7428" w:rsidRDefault="00361709" w:rsidP="00361709">
      <w:pPr>
        <w:numPr>
          <w:ilvl w:val="0"/>
          <w:numId w:val="79"/>
        </w:numPr>
        <w:spacing w:after="0" w:line="240" w:lineRule="auto"/>
        <w:ind w:left="165"/>
        <w:jc w:val="both"/>
        <w:rPr>
          <w:rFonts w:ascii="Times New Roman" w:hAnsi="Times New Roman"/>
          <w:sz w:val="24"/>
          <w:szCs w:val="24"/>
        </w:rPr>
      </w:pPr>
      <w:r w:rsidRPr="00BD7428">
        <w:rPr>
          <w:rFonts w:ascii="Times New Roman" w:hAnsi="Times New Roman"/>
          <w:sz w:val="24"/>
          <w:szCs w:val="24"/>
        </w:rPr>
        <w:t>формирование личной ответственности школьников за собственное здоровье, приобретение ими навыков здорового образа жизни.</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t> </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bCs/>
          <w:sz w:val="24"/>
          <w:szCs w:val="24"/>
        </w:rPr>
        <w:t>Цели, задачи и принципы образовательных программ.</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bCs/>
          <w:sz w:val="24"/>
          <w:szCs w:val="24"/>
        </w:rPr>
        <w:t> </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t>Образовательные программы направлены на реализацию следующих целей:</w:t>
      </w:r>
    </w:p>
    <w:p w:rsidR="00361709" w:rsidRPr="00BD7428" w:rsidRDefault="00361709" w:rsidP="00361709">
      <w:pPr>
        <w:numPr>
          <w:ilvl w:val="0"/>
          <w:numId w:val="80"/>
        </w:numPr>
        <w:spacing w:after="0" w:line="240" w:lineRule="auto"/>
        <w:ind w:left="165"/>
        <w:rPr>
          <w:rFonts w:ascii="Times New Roman" w:hAnsi="Times New Roman"/>
          <w:sz w:val="24"/>
          <w:szCs w:val="24"/>
        </w:rPr>
      </w:pPr>
      <w:r w:rsidRPr="00BD7428">
        <w:rPr>
          <w:rFonts w:ascii="Times New Roman" w:hAnsi="Times New Roman"/>
          <w:sz w:val="24"/>
          <w:szCs w:val="24"/>
        </w:rPr>
        <w:t>усвоение учащимися образовательного минимума содержания общеобразовательных программ начального общего, основного общего или среднего общего образования, усвоение содержания предметов на базовом и профильном уровне;</w:t>
      </w:r>
    </w:p>
    <w:p w:rsidR="00361709" w:rsidRPr="00BD7428" w:rsidRDefault="00361709" w:rsidP="00361709">
      <w:pPr>
        <w:numPr>
          <w:ilvl w:val="0"/>
          <w:numId w:val="80"/>
        </w:numPr>
        <w:spacing w:after="0" w:line="240" w:lineRule="auto"/>
        <w:ind w:left="165"/>
        <w:rPr>
          <w:rFonts w:ascii="Times New Roman" w:hAnsi="Times New Roman"/>
          <w:sz w:val="24"/>
          <w:szCs w:val="24"/>
        </w:rPr>
      </w:pPr>
      <w:r w:rsidRPr="00BD7428">
        <w:rPr>
          <w:rFonts w:ascii="Times New Roman" w:hAnsi="Times New Roman"/>
          <w:sz w:val="24"/>
          <w:szCs w:val="24"/>
        </w:rPr>
        <w:t>создание образовательной среды способствующей: раскрытию и реализации личностного потенциала обучающихся, ориентированной на формирование личности с развитым интеллектом, высоким уровнем культуры, гражданской позицией, готовой к осознанному выбору и освоению профессиональных образовательных программ;</w:t>
      </w:r>
    </w:p>
    <w:p w:rsidR="00361709" w:rsidRPr="00BD7428" w:rsidRDefault="00361709" w:rsidP="00361709">
      <w:pPr>
        <w:numPr>
          <w:ilvl w:val="0"/>
          <w:numId w:val="80"/>
        </w:numPr>
        <w:spacing w:after="0" w:line="240" w:lineRule="auto"/>
        <w:ind w:left="165"/>
        <w:rPr>
          <w:rFonts w:ascii="Times New Roman" w:hAnsi="Times New Roman"/>
          <w:sz w:val="24"/>
          <w:szCs w:val="24"/>
        </w:rPr>
      </w:pPr>
      <w:r w:rsidRPr="00BD7428">
        <w:rPr>
          <w:rFonts w:ascii="Times New Roman" w:hAnsi="Times New Roman"/>
          <w:sz w:val="24"/>
          <w:szCs w:val="24"/>
        </w:rPr>
        <w:t>реализация идеи общего, интеллектуального, нравственного развития личности.</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lastRenderedPageBreak/>
        <w:t> </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t>Реализации данных целей подчинены следующи</w:t>
      </w:r>
      <w:r w:rsidRPr="00BD7428">
        <w:rPr>
          <w:rFonts w:ascii="Times New Roman" w:hAnsi="Times New Roman"/>
          <w:b/>
          <w:bCs/>
          <w:sz w:val="24"/>
          <w:szCs w:val="24"/>
        </w:rPr>
        <w:t>е </w:t>
      </w:r>
      <w:r w:rsidRPr="00BD7428">
        <w:rPr>
          <w:rFonts w:ascii="Times New Roman" w:hAnsi="Times New Roman"/>
          <w:sz w:val="24"/>
          <w:szCs w:val="24"/>
        </w:rPr>
        <w:t>задачи:</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t> </w:t>
      </w:r>
    </w:p>
    <w:p w:rsidR="00361709" w:rsidRPr="00BD7428" w:rsidRDefault="00361709" w:rsidP="00361709">
      <w:pPr>
        <w:numPr>
          <w:ilvl w:val="0"/>
          <w:numId w:val="81"/>
        </w:numPr>
        <w:spacing w:after="0" w:line="240" w:lineRule="auto"/>
        <w:ind w:left="165"/>
        <w:rPr>
          <w:rFonts w:ascii="Times New Roman" w:hAnsi="Times New Roman"/>
          <w:sz w:val="24"/>
          <w:szCs w:val="24"/>
        </w:rPr>
      </w:pPr>
      <w:r w:rsidRPr="00BD7428">
        <w:rPr>
          <w:rFonts w:ascii="Times New Roman" w:hAnsi="Times New Roman"/>
          <w:sz w:val="24"/>
          <w:szCs w:val="24"/>
        </w:rPr>
        <w:t>получение начального общего, основного общего и среднего общего образования каждым учеником на максимально возможном уровне в соответствии с индивидуальными возможностями и потребностями личности;</w:t>
      </w:r>
    </w:p>
    <w:p w:rsidR="00361709" w:rsidRPr="00BD7428" w:rsidRDefault="00361709" w:rsidP="00361709">
      <w:pPr>
        <w:numPr>
          <w:ilvl w:val="0"/>
          <w:numId w:val="81"/>
        </w:numPr>
        <w:spacing w:after="0" w:line="240" w:lineRule="auto"/>
        <w:ind w:left="165"/>
        <w:rPr>
          <w:rFonts w:ascii="Times New Roman" w:hAnsi="Times New Roman"/>
          <w:sz w:val="24"/>
          <w:szCs w:val="24"/>
        </w:rPr>
      </w:pPr>
      <w:r w:rsidRPr="00BD7428">
        <w:rPr>
          <w:rFonts w:ascii="Times New Roman" w:hAnsi="Times New Roman"/>
          <w:sz w:val="24"/>
          <w:szCs w:val="24"/>
        </w:rPr>
        <w:t>создание условий, способствующих сохранению и укреплению здоровья обучающихся, развитию личности, её самоопределению и самореализации, воспитание гражданских и нравственных качеств, соответствующих ценностям, уважения к правам и свободам человека, любви к окружающей природе, Родине, семье;</w:t>
      </w:r>
    </w:p>
    <w:p w:rsidR="00361709" w:rsidRPr="00BD7428" w:rsidRDefault="00361709" w:rsidP="00361709">
      <w:pPr>
        <w:numPr>
          <w:ilvl w:val="0"/>
          <w:numId w:val="81"/>
        </w:numPr>
        <w:spacing w:after="0" w:line="240" w:lineRule="auto"/>
        <w:ind w:left="165"/>
        <w:rPr>
          <w:rFonts w:ascii="Times New Roman" w:hAnsi="Times New Roman"/>
          <w:sz w:val="24"/>
          <w:szCs w:val="24"/>
        </w:rPr>
      </w:pPr>
      <w:r w:rsidRPr="00BD7428">
        <w:rPr>
          <w:rFonts w:ascii="Times New Roman" w:hAnsi="Times New Roman"/>
          <w:sz w:val="24"/>
          <w:szCs w:val="24"/>
        </w:rPr>
        <w:t>совершенствование методического обеспечения образовательного процесса, ориентированного на активизацию познавательной деятельности учащихся, развитие их творческого мышления и самостоятельности;</w:t>
      </w:r>
    </w:p>
    <w:p w:rsidR="00361709" w:rsidRPr="00BD7428" w:rsidRDefault="00361709" w:rsidP="00361709">
      <w:pPr>
        <w:numPr>
          <w:ilvl w:val="0"/>
          <w:numId w:val="81"/>
        </w:numPr>
        <w:spacing w:after="0" w:line="240" w:lineRule="auto"/>
        <w:ind w:left="165"/>
        <w:rPr>
          <w:rFonts w:ascii="Times New Roman" w:hAnsi="Times New Roman"/>
          <w:sz w:val="24"/>
          <w:szCs w:val="24"/>
        </w:rPr>
      </w:pPr>
      <w:r w:rsidRPr="00BD7428">
        <w:rPr>
          <w:rFonts w:ascii="Times New Roman" w:hAnsi="Times New Roman"/>
          <w:sz w:val="24"/>
          <w:szCs w:val="24"/>
        </w:rPr>
        <w:t>внедрение передового опыта в практику работы школы;</w:t>
      </w:r>
    </w:p>
    <w:p w:rsidR="00361709" w:rsidRPr="00BD7428" w:rsidRDefault="00361709" w:rsidP="00361709">
      <w:pPr>
        <w:numPr>
          <w:ilvl w:val="0"/>
          <w:numId w:val="81"/>
        </w:numPr>
        <w:spacing w:after="0" w:line="240" w:lineRule="auto"/>
        <w:ind w:left="165"/>
        <w:rPr>
          <w:rFonts w:ascii="Times New Roman" w:hAnsi="Times New Roman"/>
          <w:sz w:val="24"/>
          <w:szCs w:val="24"/>
        </w:rPr>
      </w:pPr>
      <w:r w:rsidRPr="00BD7428">
        <w:rPr>
          <w:rFonts w:ascii="Times New Roman" w:hAnsi="Times New Roman"/>
          <w:sz w:val="24"/>
          <w:szCs w:val="24"/>
        </w:rPr>
        <w:t>содействие в адаптации ученика к условиям жизни, к реалиям общественного развития, его профессиональному самоопределению;</w:t>
      </w:r>
    </w:p>
    <w:p w:rsidR="00361709" w:rsidRPr="00BD7428" w:rsidRDefault="00361709" w:rsidP="00361709">
      <w:pPr>
        <w:numPr>
          <w:ilvl w:val="0"/>
          <w:numId w:val="81"/>
        </w:numPr>
        <w:spacing w:after="0" w:line="240" w:lineRule="auto"/>
        <w:ind w:left="165"/>
        <w:rPr>
          <w:rFonts w:ascii="Times New Roman" w:hAnsi="Times New Roman"/>
          <w:sz w:val="24"/>
          <w:szCs w:val="24"/>
        </w:rPr>
      </w:pPr>
      <w:r w:rsidRPr="00BD7428">
        <w:rPr>
          <w:rFonts w:ascii="Times New Roman" w:hAnsi="Times New Roman"/>
          <w:sz w:val="24"/>
          <w:szCs w:val="24"/>
        </w:rPr>
        <w:t xml:space="preserve">совершенствование содержания образования, поиск и апробация современных технологий обучения и воспитания учащихся, </w:t>
      </w:r>
      <w:proofErr w:type="spellStart"/>
      <w:r w:rsidRPr="00BD7428">
        <w:rPr>
          <w:rFonts w:ascii="Times New Roman" w:hAnsi="Times New Roman"/>
          <w:sz w:val="24"/>
          <w:szCs w:val="24"/>
        </w:rPr>
        <w:t>предпрофильной</w:t>
      </w:r>
      <w:proofErr w:type="spellEnd"/>
      <w:r w:rsidRPr="00BD7428">
        <w:rPr>
          <w:rFonts w:ascii="Times New Roman" w:hAnsi="Times New Roman"/>
          <w:sz w:val="24"/>
          <w:szCs w:val="24"/>
        </w:rPr>
        <w:t xml:space="preserve"> подготовки;</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t> </w:t>
      </w:r>
    </w:p>
    <w:p w:rsidR="00361709" w:rsidRPr="00BD7428" w:rsidRDefault="00361709" w:rsidP="00361709">
      <w:pPr>
        <w:spacing w:after="0" w:line="240" w:lineRule="auto"/>
        <w:rPr>
          <w:rFonts w:ascii="Times New Roman" w:hAnsi="Times New Roman"/>
          <w:sz w:val="24"/>
          <w:szCs w:val="24"/>
        </w:rPr>
      </w:pPr>
      <w:r w:rsidRPr="00BD7428">
        <w:rPr>
          <w:rFonts w:ascii="Times New Roman" w:hAnsi="Times New Roman"/>
          <w:sz w:val="24"/>
          <w:szCs w:val="24"/>
        </w:rPr>
        <w:t xml:space="preserve">    В основе реализации образовательных программ лежит системно-</w:t>
      </w:r>
      <w:proofErr w:type="spellStart"/>
      <w:r w:rsidRPr="00BD7428">
        <w:rPr>
          <w:rFonts w:ascii="Times New Roman" w:hAnsi="Times New Roman"/>
          <w:sz w:val="24"/>
          <w:szCs w:val="24"/>
        </w:rPr>
        <w:t>деятельностный</w:t>
      </w:r>
      <w:proofErr w:type="spellEnd"/>
      <w:r w:rsidRPr="00BD7428">
        <w:rPr>
          <w:rFonts w:ascii="Times New Roman" w:hAnsi="Times New Roman"/>
          <w:sz w:val="24"/>
          <w:szCs w:val="24"/>
        </w:rPr>
        <w:t xml:space="preserve"> подход, который предполагает:</w:t>
      </w:r>
    </w:p>
    <w:p w:rsidR="00361709" w:rsidRPr="00BD7428" w:rsidRDefault="00361709" w:rsidP="00361709">
      <w:pPr>
        <w:numPr>
          <w:ilvl w:val="0"/>
          <w:numId w:val="82"/>
        </w:numPr>
        <w:spacing w:after="0" w:line="240" w:lineRule="auto"/>
        <w:ind w:left="165"/>
        <w:rPr>
          <w:rFonts w:ascii="Times New Roman" w:hAnsi="Times New Roman"/>
          <w:sz w:val="24"/>
          <w:szCs w:val="24"/>
        </w:rPr>
      </w:pPr>
      <w:r w:rsidRPr="00BD7428">
        <w:rPr>
          <w:rFonts w:ascii="Times New Roman" w:hAnsi="Times New Roman"/>
          <w:sz w:val="24"/>
          <w:szCs w:val="24"/>
        </w:rPr>
        <w:t xml:space="preserve">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w:t>
      </w:r>
      <w:proofErr w:type="spellStart"/>
      <w:r w:rsidRPr="00BD7428">
        <w:rPr>
          <w:rFonts w:ascii="Times New Roman" w:hAnsi="Times New Roman"/>
          <w:sz w:val="24"/>
          <w:szCs w:val="24"/>
        </w:rPr>
        <w:t>полилингвального</w:t>
      </w:r>
      <w:proofErr w:type="spellEnd"/>
      <w:r w:rsidRPr="00BD7428">
        <w:rPr>
          <w:rFonts w:ascii="Times New Roman" w:hAnsi="Times New Roman"/>
          <w:sz w:val="24"/>
          <w:szCs w:val="24"/>
        </w:rPr>
        <w:t xml:space="preserve">, поликультурного и </w:t>
      </w:r>
      <w:proofErr w:type="spellStart"/>
      <w:r w:rsidRPr="00BD7428">
        <w:rPr>
          <w:rFonts w:ascii="Times New Roman" w:hAnsi="Times New Roman"/>
          <w:sz w:val="24"/>
          <w:szCs w:val="24"/>
        </w:rPr>
        <w:t>поликонфессионального</w:t>
      </w:r>
      <w:proofErr w:type="spellEnd"/>
      <w:r w:rsidRPr="00BD7428">
        <w:rPr>
          <w:rFonts w:ascii="Times New Roman" w:hAnsi="Times New Roman"/>
          <w:sz w:val="24"/>
          <w:szCs w:val="24"/>
        </w:rPr>
        <w:t xml:space="preserve"> состава;</w:t>
      </w:r>
    </w:p>
    <w:p w:rsidR="00361709" w:rsidRPr="00BD7428" w:rsidRDefault="00361709" w:rsidP="00361709">
      <w:pPr>
        <w:numPr>
          <w:ilvl w:val="0"/>
          <w:numId w:val="82"/>
        </w:numPr>
        <w:spacing w:after="0" w:line="240" w:lineRule="auto"/>
        <w:ind w:left="165"/>
        <w:rPr>
          <w:rFonts w:ascii="Times New Roman" w:hAnsi="Times New Roman"/>
          <w:sz w:val="24"/>
          <w:szCs w:val="24"/>
        </w:rPr>
      </w:pPr>
      <w:r w:rsidRPr="00BD7428">
        <w:rPr>
          <w:rFonts w:ascii="Times New Roman" w:hAnsi="Times New Roman"/>
          <w:sz w:val="24"/>
          <w:szCs w:val="24"/>
        </w:rPr>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 в образовательном учреждении, реализующем основную образовательную программу;</w:t>
      </w:r>
    </w:p>
    <w:p w:rsidR="00361709" w:rsidRPr="00BD7428" w:rsidRDefault="00361709" w:rsidP="00361709">
      <w:pPr>
        <w:numPr>
          <w:ilvl w:val="0"/>
          <w:numId w:val="82"/>
        </w:numPr>
        <w:spacing w:after="0" w:line="240" w:lineRule="auto"/>
        <w:ind w:left="165"/>
        <w:rPr>
          <w:rFonts w:ascii="Times New Roman" w:hAnsi="Times New Roman"/>
          <w:sz w:val="24"/>
          <w:szCs w:val="24"/>
        </w:rPr>
      </w:pPr>
      <w:r w:rsidRPr="00BD7428">
        <w:rPr>
          <w:rFonts w:ascii="Times New Roman" w:hAnsi="Times New Roman"/>
          <w:sz w:val="24"/>
          <w:szCs w:val="24"/>
        </w:rPr>
        <w:t>ориентацию на достижение цели и основного результата образования — развитие личности обучающегося на основе освоения учебных действий, познания и освоения мира;</w:t>
      </w:r>
    </w:p>
    <w:p w:rsidR="00361709" w:rsidRPr="00BD7428" w:rsidRDefault="00361709" w:rsidP="00361709">
      <w:pPr>
        <w:numPr>
          <w:ilvl w:val="0"/>
          <w:numId w:val="82"/>
        </w:numPr>
        <w:spacing w:after="0" w:line="240" w:lineRule="auto"/>
        <w:ind w:left="165"/>
        <w:rPr>
          <w:rFonts w:ascii="Times New Roman" w:hAnsi="Times New Roman"/>
          <w:sz w:val="24"/>
          <w:szCs w:val="24"/>
        </w:rPr>
      </w:pPr>
      <w:r w:rsidRPr="00BD7428">
        <w:rPr>
          <w:rFonts w:ascii="Times New Roman"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361709" w:rsidRPr="00BD7428" w:rsidRDefault="00361709" w:rsidP="00361709">
      <w:pPr>
        <w:numPr>
          <w:ilvl w:val="0"/>
          <w:numId w:val="82"/>
        </w:numPr>
        <w:spacing w:after="0" w:line="240" w:lineRule="auto"/>
        <w:ind w:left="165"/>
        <w:rPr>
          <w:rFonts w:ascii="Times New Roman" w:hAnsi="Times New Roman"/>
          <w:sz w:val="24"/>
          <w:szCs w:val="24"/>
        </w:rPr>
      </w:pPr>
      <w:r w:rsidRPr="00BD7428">
        <w:rPr>
          <w:rFonts w:ascii="Times New Roman" w:hAnsi="Times New Roman"/>
          <w:sz w:val="24"/>
          <w:szCs w:val="24"/>
        </w:rPr>
        <w:t>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361709" w:rsidRPr="00BD7428" w:rsidRDefault="00361709" w:rsidP="00361709">
      <w:pPr>
        <w:numPr>
          <w:ilvl w:val="0"/>
          <w:numId w:val="82"/>
        </w:numPr>
        <w:spacing w:after="0" w:line="240" w:lineRule="auto"/>
        <w:ind w:left="165"/>
        <w:rPr>
          <w:rFonts w:ascii="Times New Roman" w:hAnsi="Times New Roman"/>
          <w:sz w:val="24"/>
          <w:szCs w:val="24"/>
        </w:rPr>
      </w:pPr>
      <w:r w:rsidRPr="00BD7428">
        <w:rPr>
          <w:rFonts w:ascii="Times New Roman" w:hAnsi="Times New Roman"/>
          <w:sz w:val="24"/>
          <w:szCs w:val="24"/>
        </w:rPr>
        <w:t>обеспечение преемственности начального общего и основного общего образования.</w:t>
      </w:r>
    </w:p>
    <w:p w:rsidR="00361709" w:rsidRPr="00BD7428" w:rsidRDefault="00361709" w:rsidP="00361709">
      <w:pPr>
        <w:spacing w:after="0" w:line="240" w:lineRule="auto"/>
        <w:jc w:val="both"/>
        <w:rPr>
          <w:rFonts w:ascii="Times New Roman" w:hAnsi="Times New Roman"/>
          <w:sz w:val="24"/>
          <w:szCs w:val="24"/>
        </w:rPr>
      </w:pPr>
    </w:p>
    <w:p w:rsidR="00361709" w:rsidRPr="00BD7428" w:rsidRDefault="00361709" w:rsidP="00361709">
      <w:pPr>
        <w:spacing w:after="0" w:line="240" w:lineRule="auto"/>
        <w:jc w:val="both"/>
        <w:rPr>
          <w:rFonts w:ascii="Times New Roman" w:hAnsi="Times New Roman"/>
          <w:sz w:val="24"/>
          <w:szCs w:val="24"/>
        </w:rPr>
      </w:pPr>
      <w:r w:rsidRPr="00BD7428">
        <w:rPr>
          <w:rFonts w:ascii="Times New Roman" w:hAnsi="Times New Roman"/>
          <w:sz w:val="24"/>
          <w:szCs w:val="24"/>
        </w:rPr>
        <w:t xml:space="preserve">  Образовательные программы школы  соответствует виду образовательной организации - школа, и реализуется через учебный план, который выдержан в отношении структуры, содержания и оптимальной учебной нагрузки учащихся. Принципы построения учебного плана школы предусматривают дифференциацию учебного процесса на всех этапах обучения через реализацию вариативных, внеурочных образовательных программ.</w:t>
      </w:r>
    </w:p>
    <w:p w:rsidR="00361709" w:rsidRPr="00BD7428" w:rsidRDefault="00361709" w:rsidP="00361709">
      <w:pPr>
        <w:spacing w:after="0" w:line="240" w:lineRule="auto"/>
        <w:jc w:val="both"/>
        <w:rPr>
          <w:rFonts w:ascii="Times New Roman" w:hAnsi="Times New Roman"/>
          <w:sz w:val="24"/>
          <w:szCs w:val="24"/>
        </w:rPr>
      </w:pPr>
      <w:r w:rsidRPr="00BD7428">
        <w:rPr>
          <w:rFonts w:ascii="Times New Roman" w:hAnsi="Times New Roman"/>
          <w:sz w:val="24"/>
          <w:szCs w:val="24"/>
        </w:rPr>
        <w:t>   Своеобразие образовательных программ школы заключается в том, что они:</w:t>
      </w:r>
    </w:p>
    <w:p w:rsidR="00361709" w:rsidRPr="00BD7428" w:rsidRDefault="00361709" w:rsidP="00361709">
      <w:pPr>
        <w:pStyle w:val="a8"/>
        <w:numPr>
          <w:ilvl w:val="0"/>
          <w:numId w:val="83"/>
        </w:numPr>
        <w:spacing w:after="0" w:line="240" w:lineRule="auto"/>
        <w:jc w:val="both"/>
        <w:rPr>
          <w:rFonts w:ascii="Times New Roman" w:hAnsi="Times New Roman"/>
          <w:sz w:val="24"/>
          <w:szCs w:val="24"/>
        </w:rPr>
      </w:pPr>
      <w:r w:rsidRPr="00BD7428">
        <w:rPr>
          <w:rFonts w:ascii="Times New Roman" w:hAnsi="Times New Roman"/>
          <w:sz w:val="24"/>
          <w:szCs w:val="24"/>
        </w:rPr>
        <w:t>направлены на овладение выпускниками школы умениями и навыками учебно-познавательной деятельности, включая приемы и методы творческого, критического и логического мышления; навыки исследовательской деятельности; умения творческой кооперации труда;</w:t>
      </w:r>
    </w:p>
    <w:p w:rsidR="00361709" w:rsidRPr="00BD7428" w:rsidRDefault="00361709" w:rsidP="00361709">
      <w:pPr>
        <w:pStyle w:val="a8"/>
        <w:numPr>
          <w:ilvl w:val="0"/>
          <w:numId w:val="83"/>
        </w:numPr>
        <w:spacing w:after="0" w:line="240" w:lineRule="auto"/>
        <w:jc w:val="both"/>
        <w:rPr>
          <w:rFonts w:ascii="Times New Roman" w:hAnsi="Times New Roman"/>
          <w:sz w:val="24"/>
          <w:szCs w:val="24"/>
        </w:rPr>
      </w:pPr>
      <w:r w:rsidRPr="00BD7428">
        <w:rPr>
          <w:rFonts w:ascii="Times New Roman" w:hAnsi="Times New Roman"/>
          <w:sz w:val="24"/>
          <w:szCs w:val="24"/>
        </w:rPr>
        <w:t xml:space="preserve">реализуют образовательные потребности обучающихся с учетом их будущей </w:t>
      </w:r>
      <w:proofErr w:type="spellStart"/>
      <w:r w:rsidRPr="00BD7428">
        <w:rPr>
          <w:rFonts w:ascii="Times New Roman" w:hAnsi="Times New Roman"/>
          <w:sz w:val="24"/>
          <w:szCs w:val="24"/>
        </w:rPr>
        <w:t>профилизации</w:t>
      </w:r>
      <w:proofErr w:type="spellEnd"/>
      <w:r w:rsidRPr="00BD7428">
        <w:rPr>
          <w:rFonts w:ascii="Times New Roman" w:hAnsi="Times New Roman"/>
          <w:sz w:val="24"/>
          <w:szCs w:val="24"/>
        </w:rPr>
        <w:t>;</w:t>
      </w:r>
    </w:p>
    <w:p w:rsidR="00361709" w:rsidRPr="00BA37FD" w:rsidRDefault="00361709" w:rsidP="00BA37FD">
      <w:pPr>
        <w:pStyle w:val="a8"/>
        <w:numPr>
          <w:ilvl w:val="0"/>
          <w:numId w:val="83"/>
        </w:numPr>
        <w:spacing w:after="0" w:line="240" w:lineRule="auto"/>
        <w:jc w:val="both"/>
        <w:rPr>
          <w:rFonts w:ascii="Times New Roman" w:hAnsi="Times New Roman"/>
          <w:sz w:val="24"/>
          <w:szCs w:val="24"/>
        </w:rPr>
      </w:pPr>
      <w:r w:rsidRPr="00BD7428">
        <w:rPr>
          <w:rFonts w:ascii="Times New Roman" w:hAnsi="Times New Roman"/>
          <w:sz w:val="24"/>
          <w:szCs w:val="24"/>
        </w:rPr>
        <w:t xml:space="preserve">учитывают такие дидактические принципы, как </w:t>
      </w:r>
      <w:proofErr w:type="spellStart"/>
      <w:r w:rsidRPr="00BD7428">
        <w:rPr>
          <w:rFonts w:ascii="Times New Roman" w:hAnsi="Times New Roman"/>
          <w:sz w:val="24"/>
          <w:szCs w:val="24"/>
        </w:rPr>
        <w:t>гуманизация</w:t>
      </w:r>
      <w:proofErr w:type="spellEnd"/>
      <w:r w:rsidRPr="00BD7428">
        <w:rPr>
          <w:rFonts w:ascii="Times New Roman" w:hAnsi="Times New Roman"/>
          <w:sz w:val="24"/>
          <w:szCs w:val="24"/>
        </w:rPr>
        <w:t>, непрерывность и поступательность, дифференциация и интеграция.</w:t>
      </w:r>
    </w:p>
    <w:p w:rsidR="00361709" w:rsidRPr="00BD7428" w:rsidRDefault="00361709" w:rsidP="00361709">
      <w:pPr>
        <w:spacing w:after="0" w:line="240" w:lineRule="auto"/>
        <w:rPr>
          <w:rFonts w:ascii="Times New Roman" w:hAnsi="Times New Roman"/>
          <w:sz w:val="24"/>
          <w:szCs w:val="24"/>
        </w:rPr>
      </w:pPr>
    </w:p>
    <w:tbl>
      <w:tblPr>
        <w:tblW w:w="10181" w:type="dxa"/>
        <w:jc w:val="center"/>
        <w:tblCellMar>
          <w:left w:w="0" w:type="dxa"/>
          <w:right w:w="0" w:type="dxa"/>
        </w:tblCellMar>
        <w:tblLook w:val="00A0" w:firstRow="1" w:lastRow="0" w:firstColumn="1" w:lastColumn="0" w:noHBand="0" w:noVBand="0"/>
      </w:tblPr>
      <w:tblGrid>
        <w:gridCol w:w="1582"/>
        <w:gridCol w:w="2444"/>
        <w:gridCol w:w="2311"/>
        <w:gridCol w:w="3844"/>
      </w:tblGrid>
      <w:tr w:rsidR="00361709" w:rsidRPr="00BD7428" w:rsidTr="0078225C">
        <w:trPr>
          <w:jc w:val="center"/>
        </w:trPr>
        <w:tc>
          <w:tcPr>
            <w:tcW w:w="1582" w:type="dxa"/>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361709" w:rsidRPr="00BD7428" w:rsidRDefault="00361709" w:rsidP="0078225C">
            <w:pPr>
              <w:spacing w:after="0" w:line="240" w:lineRule="auto"/>
              <w:rPr>
                <w:rFonts w:ascii="Times New Roman" w:hAnsi="Times New Roman"/>
                <w:b/>
                <w:sz w:val="24"/>
                <w:szCs w:val="24"/>
              </w:rPr>
            </w:pPr>
            <w:r w:rsidRPr="00BD7428">
              <w:rPr>
                <w:rFonts w:ascii="Times New Roman" w:hAnsi="Times New Roman"/>
                <w:b/>
                <w:bCs/>
                <w:sz w:val="24"/>
                <w:szCs w:val="24"/>
              </w:rPr>
              <w:t>Уровень  обучения</w:t>
            </w:r>
          </w:p>
        </w:tc>
        <w:tc>
          <w:tcPr>
            <w:tcW w:w="2504"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361709" w:rsidRPr="00BD7428" w:rsidRDefault="00361709" w:rsidP="0078225C">
            <w:pPr>
              <w:spacing w:after="0" w:line="240" w:lineRule="auto"/>
              <w:rPr>
                <w:rFonts w:ascii="Times New Roman" w:hAnsi="Times New Roman"/>
                <w:b/>
                <w:sz w:val="24"/>
                <w:szCs w:val="24"/>
              </w:rPr>
            </w:pPr>
            <w:r w:rsidRPr="00BD7428">
              <w:rPr>
                <w:rFonts w:ascii="Times New Roman" w:hAnsi="Times New Roman"/>
                <w:b/>
                <w:bCs/>
                <w:sz w:val="24"/>
                <w:szCs w:val="24"/>
              </w:rPr>
              <w:t xml:space="preserve">Образовательная программа, </w:t>
            </w:r>
            <w:r w:rsidRPr="00BD7428">
              <w:rPr>
                <w:rFonts w:ascii="Times New Roman" w:hAnsi="Times New Roman"/>
                <w:b/>
                <w:bCs/>
                <w:sz w:val="24"/>
                <w:szCs w:val="24"/>
              </w:rPr>
              <w:lastRenderedPageBreak/>
              <w:t>образовательная система</w:t>
            </w:r>
          </w:p>
        </w:tc>
        <w:tc>
          <w:tcPr>
            <w:tcW w:w="2251"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361709" w:rsidRPr="00BD7428" w:rsidRDefault="00361709" w:rsidP="0078225C">
            <w:pPr>
              <w:spacing w:after="0" w:line="240" w:lineRule="auto"/>
              <w:rPr>
                <w:rFonts w:ascii="Times New Roman" w:hAnsi="Times New Roman"/>
                <w:b/>
                <w:sz w:val="24"/>
                <w:szCs w:val="24"/>
              </w:rPr>
            </w:pPr>
            <w:r w:rsidRPr="00BD7428">
              <w:rPr>
                <w:rFonts w:ascii="Times New Roman" w:hAnsi="Times New Roman"/>
                <w:b/>
                <w:bCs/>
                <w:sz w:val="24"/>
                <w:szCs w:val="24"/>
              </w:rPr>
              <w:lastRenderedPageBreak/>
              <w:t xml:space="preserve">График освоения программ /формы </w:t>
            </w:r>
            <w:r w:rsidRPr="00BD7428">
              <w:rPr>
                <w:rFonts w:ascii="Times New Roman" w:hAnsi="Times New Roman"/>
                <w:b/>
                <w:bCs/>
                <w:sz w:val="24"/>
                <w:szCs w:val="24"/>
              </w:rPr>
              <w:lastRenderedPageBreak/>
              <w:t>освоения программ</w:t>
            </w:r>
          </w:p>
        </w:tc>
        <w:tc>
          <w:tcPr>
            <w:tcW w:w="3844"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361709" w:rsidRPr="00BD7428" w:rsidRDefault="00361709" w:rsidP="0078225C">
            <w:pPr>
              <w:spacing w:after="0" w:line="240" w:lineRule="auto"/>
              <w:jc w:val="both"/>
              <w:rPr>
                <w:rFonts w:ascii="Times New Roman" w:hAnsi="Times New Roman"/>
                <w:b/>
                <w:sz w:val="24"/>
                <w:szCs w:val="24"/>
              </w:rPr>
            </w:pPr>
            <w:r w:rsidRPr="00BD7428">
              <w:rPr>
                <w:rFonts w:ascii="Times New Roman" w:hAnsi="Times New Roman"/>
                <w:b/>
                <w:sz w:val="24"/>
                <w:szCs w:val="24"/>
              </w:rPr>
              <w:lastRenderedPageBreak/>
              <w:t xml:space="preserve">Программы регионального компонента и образовательного </w:t>
            </w:r>
            <w:r w:rsidRPr="00BD7428">
              <w:rPr>
                <w:rFonts w:ascii="Times New Roman" w:hAnsi="Times New Roman"/>
                <w:b/>
                <w:sz w:val="24"/>
                <w:szCs w:val="24"/>
              </w:rPr>
              <w:lastRenderedPageBreak/>
              <w:t>учреждения</w:t>
            </w:r>
          </w:p>
        </w:tc>
      </w:tr>
      <w:tr w:rsidR="00361709" w:rsidRPr="00BD7428" w:rsidTr="0078225C">
        <w:trPr>
          <w:jc w:val="center"/>
        </w:trPr>
        <w:tc>
          <w:tcPr>
            <w:tcW w:w="1582" w:type="dxa"/>
            <w:tcBorders>
              <w:top w:val="nil"/>
              <w:left w:val="single" w:sz="8" w:space="0" w:color="auto"/>
              <w:bottom w:val="single" w:sz="8" w:space="0" w:color="auto"/>
              <w:right w:val="single" w:sz="8" w:space="0" w:color="auto"/>
            </w:tcBorders>
            <w:shd w:val="clear" w:color="auto" w:fill="FFFF99"/>
            <w:tcMar>
              <w:top w:w="0" w:type="dxa"/>
              <w:left w:w="108" w:type="dxa"/>
              <w:bottom w:w="0" w:type="dxa"/>
              <w:right w:w="108" w:type="dxa"/>
            </w:tcMar>
          </w:tcPr>
          <w:p w:rsidR="00361709" w:rsidRPr="00BD7428" w:rsidRDefault="00361709" w:rsidP="0078225C">
            <w:pPr>
              <w:spacing w:after="0" w:line="240" w:lineRule="auto"/>
              <w:jc w:val="center"/>
              <w:rPr>
                <w:rFonts w:ascii="Times New Roman" w:hAnsi="Times New Roman"/>
                <w:b/>
                <w:bCs/>
                <w:sz w:val="24"/>
                <w:szCs w:val="24"/>
              </w:rPr>
            </w:pPr>
            <w:r w:rsidRPr="00BD7428">
              <w:rPr>
                <w:rFonts w:ascii="Times New Roman" w:hAnsi="Times New Roman"/>
                <w:b/>
                <w:bCs/>
                <w:sz w:val="24"/>
                <w:szCs w:val="24"/>
              </w:rPr>
              <w:lastRenderedPageBreak/>
              <w:t>Начальное общее образование</w:t>
            </w:r>
          </w:p>
          <w:p w:rsidR="00361709" w:rsidRPr="00BD7428" w:rsidRDefault="00361709" w:rsidP="0078225C">
            <w:pPr>
              <w:spacing w:after="0" w:line="240" w:lineRule="auto"/>
              <w:jc w:val="center"/>
              <w:rPr>
                <w:rFonts w:ascii="Times New Roman" w:hAnsi="Times New Roman"/>
                <w:sz w:val="24"/>
                <w:szCs w:val="24"/>
              </w:rPr>
            </w:pPr>
            <w:r w:rsidRPr="00BD7428">
              <w:rPr>
                <w:rFonts w:ascii="Times New Roman" w:hAnsi="Times New Roman"/>
                <w:b/>
                <w:bCs/>
                <w:sz w:val="24"/>
                <w:szCs w:val="24"/>
              </w:rPr>
              <w:t>(1-4 классы)</w:t>
            </w:r>
          </w:p>
          <w:p w:rsidR="00361709" w:rsidRPr="00BD7428" w:rsidRDefault="00361709" w:rsidP="0078225C">
            <w:pPr>
              <w:spacing w:after="0" w:line="240" w:lineRule="auto"/>
              <w:jc w:val="center"/>
              <w:rPr>
                <w:rFonts w:ascii="Times New Roman" w:hAnsi="Times New Roman"/>
                <w:sz w:val="24"/>
                <w:szCs w:val="24"/>
              </w:rPr>
            </w:pPr>
          </w:p>
          <w:p w:rsidR="00361709" w:rsidRPr="00BD7428" w:rsidRDefault="00361709" w:rsidP="0078225C">
            <w:pPr>
              <w:spacing w:after="0" w:line="240" w:lineRule="auto"/>
              <w:jc w:val="center"/>
              <w:rPr>
                <w:rFonts w:ascii="Times New Roman" w:hAnsi="Times New Roman"/>
                <w:sz w:val="24"/>
                <w:szCs w:val="24"/>
              </w:rPr>
            </w:pPr>
            <w:r w:rsidRPr="00BD7428">
              <w:rPr>
                <w:rFonts w:ascii="Times New Roman" w:hAnsi="Times New Roman"/>
                <w:b/>
                <w:bCs/>
                <w:sz w:val="24"/>
                <w:szCs w:val="24"/>
              </w:rPr>
              <w:t>Программы начального общего образования на основе ФГОС НОО.</w:t>
            </w:r>
          </w:p>
        </w:tc>
        <w:tc>
          <w:tcPr>
            <w:tcW w:w="2504"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Программы ФГОС НОО</w:t>
            </w:r>
          </w:p>
        </w:tc>
        <w:tc>
          <w:tcPr>
            <w:tcW w:w="2251"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xml:space="preserve">продолжительность учебного года - 34 учебные недели, пятидневная рабочая неделя </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Для 1-х  классов-33 учебные недели</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продолжительность урока – от 30 до 40 минут</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пятидневная учебная неделя, </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очная форма обучения</w:t>
            </w:r>
          </w:p>
        </w:tc>
        <w:tc>
          <w:tcPr>
            <w:tcW w:w="3844"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b/>
                <w:sz w:val="24"/>
                <w:szCs w:val="24"/>
              </w:rPr>
              <w:t>Обязательная</w:t>
            </w:r>
            <w:r w:rsidRPr="00BD7428">
              <w:rPr>
                <w:rFonts w:ascii="Times New Roman" w:hAnsi="Times New Roman"/>
                <w:sz w:val="24"/>
                <w:szCs w:val="24"/>
              </w:rPr>
              <w:t xml:space="preserve"> часть предметов – 21 час.</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b/>
                <w:sz w:val="24"/>
                <w:szCs w:val="24"/>
              </w:rPr>
              <w:t>Внеурочная</w:t>
            </w:r>
            <w:r w:rsidRPr="00BD7428">
              <w:rPr>
                <w:rFonts w:ascii="Times New Roman" w:hAnsi="Times New Roman"/>
                <w:sz w:val="24"/>
                <w:szCs w:val="24"/>
              </w:rPr>
              <w:t xml:space="preserve"> деятельность (по выбору) – до 10 часов:</w:t>
            </w:r>
          </w:p>
          <w:p w:rsidR="00361709" w:rsidRPr="00BD7428" w:rsidRDefault="00361709" w:rsidP="00361709">
            <w:pPr>
              <w:numPr>
                <w:ilvl w:val="0"/>
                <w:numId w:val="77"/>
              </w:numPr>
              <w:spacing w:after="0" w:line="240" w:lineRule="auto"/>
              <w:jc w:val="both"/>
              <w:rPr>
                <w:rFonts w:ascii="Times New Roman" w:hAnsi="Times New Roman"/>
                <w:sz w:val="24"/>
                <w:szCs w:val="24"/>
              </w:rPr>
            </w:pPr>
            <w:r w:rsidRPr="00BD7428">
              <w:rPr>
                <w:rFonts w:ascii="Times New Roman" w:hAnsi="Times New Roman"/>
                <w:sz w:val="24"/>
                <w:szCs w:val="24"/>
              </w:rPr>
              <w:t>спортивно- оздоровительное направление;</w:t>
            </w:r>
          </w:p>
          <w:p w:rsidR="00361709" w:rsidRPr="00BD7428" w:rsidRDefault="00361709" w:rsidP="00361709">
            <w:pPr>
              <w:numPr>
                <w:ilvl w:val="0"/>
                <w:numId w:val="77"/>
              </w:numPr>
              <w:spacing w:after="0" w:line="240" w:lineRule="auto"/>
              <w:jc w:val="both"/>
              <w:rPr>
                <w:rFonts w:ascii="Times New Roman" w:hAnsi="Times New Roman"/>
                <w:sz w:val="24"/>
                <w:szCs w:val="24"/>
              </w:rPr>
            </w:pPr>
            <w:r w:rsidRPr="00BD7428">
              <w:rPr>
                <w:rFonts w:ascii="Times New Roman" w:hAnsi="Times New Roman"/>
                <w:sz w:val="24"/>
                <w:szCs w:val="24"/>
              </w:rPr>
              <w:t>общекультурное направление;</w:t>
            </w:r>
          </w:p>
          <w:p w:rsidR="00361709" w:rsidRPr="00BD7428" w:rsidRDefault="00361709" w:rsidP="00361709">
            <w:pPr>
              <w:numPr>
                <w:ilvl w:val="0"/>
                <w:numId w:val="77"/>
              </w:numPr>
              <w:spacing w:after="0" w:line="240" w:lineRule="auto"/>
              <w:jc w:val="both"/>
              <w:rPr>
                <w:rFonts w:ascii="Times New Roman" w:hAnsi="Times New Roman"/>
                <w:sz w:val="24"/>
                <w:szCs w:val="24"/>
              </w:rPr>
            </w:pPr>
            <w:proofErr w:type="spellStart"/>
            <w:r w:rsidRPr="00BD7428">
              <w:rPr>
                <w:rFonts w:ascii="Times New Roman" w:hAnsi="Times New Roman"/>
                <w:sz w:val="24"/>
                <w:szCs w:val="24"/>
              </w:rPr>
              <w:t>общеинтеллектуальное</w:t>
            </w:r>
            <w:proofErr w:type="spellEnd"/>
            <w:r w:rsidRPr="00BD7428">
              <w:rPr>
                <w:rFonts w:ascii="Times New Roman" w:hAnsi="Times New Roman"/>
                <w:sz w:val="24"/>
                <w:szCs w:val="24"/>
              </w:rPr>
              <w:t xml:space="preserve"> направление;</w:t>
            </w:r>
          </w:p>
          <w:p w:rsidR="00361709" w:rsidRPr="00BD7428" w:rsidRDefault="00361709" w:rsidP="00361709">
            <w:pPr>
              <w:numPr>
                <w:ilvl w:val="0"/>
                <w:numId w:val="77"/>
              </w:numPr>
              <w:spacing w:after="0" w:line="240" w:lineRule="auto"/>
              <w:jc w:val="both"/>
              <w:rPr>
                <w:rFonts w:ascii="Times New Roman" w:hAnsi="Times New Roman"/>
                <w:sz w:val="24"/>
                <w:szCs w:val="24"/>
              </w:rPr>
            </w:pPr>
            <w:r w:rsidRPr="00BD7428">
              <w:rPr>
                <w:rFonts w:ascii="Times New Roman" w:hAnsi="Times New Roman"/>
                <w:sz w:val="24"/>
                <w:szCs w:val="24"/>
              </w:rPr>
              <w:t>духовно- нравственное направление;</w:t>
            </w:r>
          </w:p>
          <w:p w:rsidR="00361709" w:rsidRPr="00BD7428" w:rsidRDefault="00361709" w:rsidP="00361709">
            <w:pPr>
              <w:numPr>
                <w:ilvl w:val="0"/>
                <w:numId w:val="77"/>
              </w:numPr>
              <w:spacing w:after="0" w:line="240" w:lineRule="auto"/>
              <w:jc w:val="both"/>
              <w:rPr>
                <w:rFonts w:ascii="Times New Roman" w:hAnsi="Times New Roman"/>
                <w:sz w:val="24"/>
                <w:szCs w:val="24"/>
              </w:rPr>
            </w:pPr>
            <w:r w:rsidRPr="00BD7428">
              <w:rPr>
                <w:rFonts w:ascii="Times New Roman" w:hAnsi="Times New Roman"/>
                <w:sz w:val="24"/>
                <w:szCs w:val="24"/>
              </w:rPr>
              <w:t>социальная деятельность.</w:t>
            </w:r>
          </w:p>
        </w:tc>
      </w:tr>
      <w:tr w:rsidR="00361709" w:rsidRPr="00BD7428" w:rsidTr="00133FC1">
        <w:trPr>
          <w:jc w:val="center"/>
        </w:trPr>
        <w:tc>
          <w:tcPr>
            <w:tcW w:w="1582" w:type="dxa"/>
            <w:tcBorders>
              <w:top w:val="nil"/>
              <w:left w:val="single" w:sz="8" w:space="0" w:color="auto"/>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jc w:val="center"/>
              <w:rPr>
                <w:rFonts w:ascii="Times New Roman" w:hAnsi="Times New Roman"/>
                <w:b/>
                <w:bCs/>
                <w:sz w:val="24"/>
                <w:szCs w:val="24"/>
              </w:rPr>
            </w:pPr>
            <w:r w:rsidRPr="00BD7428">
              <w:rPr>
                <w:rFonts w:ascii="Times New Roman" w:hAnsi="Times New Roman"/>
                <w:b/>
                <w:bCs/>
                <w:sz w:val="24"/>
                <w:szCs w:val="24"/>
              </w:rPr>
              <w:t>Основное общее образование</w:t>
            </w:r>
          </w:p>
          <w:p w:rsidR="00361709" w:rsidRPr="00BD7428" w:rsidRDefault="00361709" w:rsidP="0078225C">
            <w:pPr>
              <w:spacing w:after="0" w:line="240" w:lineRule="auto"/>
              <w:jc w:val="center"/>
              <w:rPr>
                <w:rFonts w:ascii="Times New Roman" w:hAnsi="Times New Roman"/>
                <w:sz w:val="24"/>
                <w:szCs w:val="24"/>
              </w:rPr>
            </w:pPr>
            <w:r w:rsidRPr="00BD7428">
              <w:rPr>
                <w:rFonts w:ascii="Times New Roman" w:hAnsi="Times New Roman"/>
                <w:b/>
                <w:bCs/>
                <w:sz w:val="24"/>
                <w:szCs w:val="24"/>
              </w:rPr>
              <w:t>5 – 9 классы</w:t>
            </w:r>
          </w:p>
          <w:p w:rsidR="00361709" w:rsidRPr="00BD7428" w:rsidRDefault="00361709" w:rsidP="0078225C">
            <w:pPr>
              <w:spacing w:after="0" w:line="240" w:lineRule="auto"/>
              <w:jc w:val="center"/>
              <w:rPr>
                <w:rFonts w:ascii="Times New Roman" w:hAnsi="Times New Roman"/>
                <w:sz w:val="24"/>
                <w:szCs w:val="24"/>
              </w:rPr>
            </w:pPr>
          </w:p>
          <w:p w:rsidR="00361709" w:rsidRPr="00BD7428" w:rsidRDefault="00361709" w:rsidP="0078225C">
            <w:pPr>
              <w:spacing w:after="0" w:line="240" w:lineRule="auto"/>
              <w:jc w:val="center"/>
              <w:rPr>
                <w:rFonts w:ascii="Times New Roman" w:hAnsi="Times New Roman"/>
                <w:sz w:val="24"/>
                <w:szCs w:val="24"/>
              </w:rPr>
            </w:pPr>
            <w:r w:rsidRPr="00BD7428">
              <w:rPr>
                <w:rFonts w:ascii="Times New Roman" w:hAnsi="Times New Roman"/>
                <w:b/>
                <w:bCs/>
                <w:sz w:val="24"/>
                <w:szCs w:val="24"/>
              </w:rPr>
              <w:t>Программы основного общего образования на основе ФГОС ООО.</w:t>
            </w:r>
          </w:p>
          <w:p w:rsidR="00361709" w:rsidRPr="00BD7428" w:rsidRDefault="00361709" w:rsidP="0078225C">
            <w:pPr>
              <w:spacing w:after="0" w:line="240" w:lineRule="auto"/>
              <w:jc w:val="center"/>
              <w:rPr>
                <w:rFonts w:ascii="Times New Roman" w:hAnsi="Times New Roman"/>
                <w:sz w:val="24"/>
                <w:szCs w:val="24"/>
              </w:rPr>
            </w:pPr>
          </w:p>
          <w:p w:rsidR="00361709" w:rsidRPr="00BD7428" w:rsidRDefault="00361709" w:rsidP="0078225C">
            <w:pPr>
              <w:spacing w:after="0" w:line="240" w:lineRule="auto"/>
              <w:jc w:val="center"/>
              <w:rPr>
                <w:rFonts w:ascii="Times New Roman" w:hAnsi="Times New Roman"/>
                <w:sz w:val="24"/>
                <w:szCs w:val="24"/>
              </w:rPr>
            </w:pPr>
          </w:p>
        </w:tc>
        <w:tc>
          <w:tcPr>
            <w:tcW w:w="2504" w:type="dxa"/>
            <w:tcBorders>
              <w:top w:val="nil"/>
              <w:left w:val="nil"/>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Программы ФГОС ООО</w:t>
            </w:r>
          </w:p>
        </w:tc>
        <w:tc>
          <w:tcPr>
            <w:tcW w:w="2251" w:type="dxa"/>
            <w:tcBorders>
              <w:top w:val="nil"/>
              <w:left w:val="nil"/>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xml:space="preserve">продолжительность учебного года - 34 учебные недели, </w:t>
            </w:r>
            <w:proofErr w:type="spellStart"/>
            <w:r w:rsidRPr="00BD7428">
              <w:rPr>
                <w:rFonts w:ascii="Times New Roman" w:hAnsi="Times New Roman"/>
                <w:sz w:val="24"/>
                <w:szCs w:val="24"/>
              </w:rPr>
              <w:t>продолжитель-ность</w:t>
            </w:r>
            <w:proofErr w:type="spellEnd"/>
            <w:r w:rsidRPr="00BD7428">
              <w:rPr>
                <w:rFonts w:ascii="Times New Roman" w:hAnsi="Times New Roman"/>
                <w:sz w:val="24"/>
                <w:szCs w:val="24"/>
              </w:rPr>
              <w:t xml:space="preserve"> урока 40 минут.</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пятидневная учебная неделя -5-9 классы,</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очная форма обучения</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w:t>
            </w:r>
          </w:p>
        </w:tc>
        <w:tc>
          <w:tcPr>
            <w:tcW w:w="3844" w:type="dxa"/>
            <w:tcBorders>
              <w:top w:val="nil"/>
              <w:left w:val="nil"/>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b/>
                <w:sz w:val="24"/>
                <w:szCs w:val="24"/>
              </w:rPr>
              <w:t>Обязательная</w:t>
            </w:r>
            <w:r w:rsidRPr="00BD7428">
              <w:rPr>
                <w:rFonts w:ascii="Times New Roman" w:hAnsi="Times New Roman"/>
                <w:sz w:val="24"/>
                <w:szCs w:val="24"/>
              </w:rPr>
              <w:t xml:space="preserve"> часть предметов: </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sz w:val="24"/>
                <w:szCs w:val="24"/>
              </w:rPr>
              <w:t>– 5 классы-27 часов;</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sz w:val="24"/>
                <w:szCs w:val="24"/>
              </w:rPr>
              <w:t>- 6 классы- 30 часов;</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sz w:val="24"/>
                <w:szCs w:val="24"/>
              </w:rPr>
              <w:t>-7 классы – 31 час;</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sz w:val="24"/>
                <w:szCs w:val="24"/>
              </w:rPr>
              <w:t>- 8 классы – 31 час;</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sz w:val="24"/>
                <w:szCs w:val="24"/>
              </w:rPr>
              <w:t>- 9 классы – 32 час</w:t>
            </w:r>
            <w:r>
              <w:rPr>
                <w:rFonts w:ascii="Times New Roman" w:hAnsi="Times New Roman"/>
                <w:sz w:val="24"/>
                <w:szCs w:val="24"/>
              </w:rPr>
              <w:t>а</w:t>
            </w:r>
            <w:r w:rsidRPr="00BD7428">
              <w:rPr>
                <w:rFonts w:ascii="Times New Roman" w:hAnsi="Times New Roman"/>
                <w:sz w:val="24"/>
                <w:szCs w:val="24"/>
              </w:rPr>
              <w:t>.</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b/>
                <w:sz w:val="24"/>
                <w:szCs w:val="24"/>
              </w:rPr>
              <w:t xml:space="preserve">Часть, </w:t>
            </w:r>
            <w:r w:rsidRPr="00BD7428">
              <w:rPr>
                <w:rFonts w:ascii="Times New Roman" w:hAnsi="Times New Roman"/>
                <w:sz w:val="24"/>
                <w:szCs w:val="24"/>
              </w:rPr>
              <w:t>формируемая участниками образовательных отношений</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- 5 классы- 2 часа;</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- 6 классы- 1 час;</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- 7 классы- 1 час;</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- 8 классы- 4 часа;</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- 9 классы- 3 часа(учебные курсы).</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b/>
                <w:sz w:val="24"/>
                <w:szCs w:val="24"/>
              </w:rPr>
              <w:t>Внеурочная</w:t>
            </w:r>
            <w:r w:rsidRPr="00BD7428">
              <w:rPr>
                <w:rFonts w:ascii="Times New Roman" w:hAnsi="Times New Roman"/>
                <w:sz w:val="24"/>
                <w:szCs w:val="24"/>
              </w:rPr>
              <w:t xml:space="preserve"> деятельность (по выбору) – до 10 часов:</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спортивно- оздоровительное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общекультурное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proofErr w:type="spellStart"/>
            <w:r w:rsidRPr="00BD7428">
              <w:rPr>
                <w:rFonts w:ascii="Times New Roman" w:hAnsi="Times New Roman"/>
                <w:sz w:val="24"/>
                <w:szCs w:val="24"/>
              </w:rPr>
              <w:t>общеинтеллектуальное</w:t>
            </w:r>
            <w:proofErr w:type="spellEnd"/>
            <w:r w:rsidRPr="00BD7428">
              <w:rPr>
                <w:rFonts w:ascii="Times New Roman" w:hAnsi="Times New Roman"/>
                <w:sz w:val="24"/>
                <w:szCs w:val="24"/>
              </w:rPr>
              <w:t xml:space="preserve">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духовно- нравственное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социальная деятельность.</w:t>
            </w:r>
          </w:p>
        </w:tc>
      </w:tr>
      <w:tr w:rsidR="00361709" w:rsidRPr="00BD7428" w:rsidTr="00133FC1">
        <w:trPr>
          <w:jc w:val="center"/>
        </w:trPr>
        <w:tc>
          <w:tcPr>
            <w:tcW w:w="1582" w:type="dxa"/>
            <w:tcBorders>
              <w:top w:val="single" w:sz="4" w:space="0" w:color="auto"/>
              <w:left w:val="single" w:sz="4" w:space="0" w:color="auto"/>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jc w:val="center"/>
              <w:rPr>
                <w:rFonts w:ascii="Times New Roman" w:hAnsi="Times New Roman"/>
                <w:b/>
                <w:bCs/>
                <w:sz w:val="24"/>
                <w:szCs w:val="24"/>
              </w:rPr>
            </w:pPr>
            <w:r w:rsidRPr="00BD7428">
              <w:rPr>
                <w:rFonts w:ascii="Times New Roman" w:hAnsi="Times New Roman"/>
                <w:b/>
                <w:bCs/>
                <w:sz w:val="24"/>
                <w:szCs w:val="24"/>
              </w:rPr>
              <w:t>Основное общее образование</w:t>
            </w:r>
          </w:p>
          <w:p w:rsidR="00361709" w:rsidRPr="00BD7428" w:rsidRDefault="00361709" w:rsidP="0078225C">
            <w:pPr>
              <w:spacing w:after="0" w:line="240" w:lineRule="auto"/>
              <w:jc w:val="center"/>
              <w:rPr>
                <w:rFonts w:ascii="Times New Roman" w:hAnsi="Times New Roman"/>
                <w:sz w:val="24"/>
                <w:szCs w:val="24"/>
              </w:rPr>
            </w:pPr>
            <w:r w:rsidRPr="00BD7428">
              <w:rPr>
                <w:rFonts w:ascii="Times New Roman" w:hAnsi="Times New Roman"/>
                <w:b/>
                <w:bCs/>
                <w:sz w:val="24"/>
                <w:szCs w:val="24"/>
              </w:rPr>
              <w:t>10-11 классы</w:t>
            </w:r>
          </w:p>
          <w:p w:rsidR="00361709" w:rsidRPr="00BD7428" w:rsidRDefault="00361709" w:rsidP="0078225C">
            <w:pPr>
              <w:spacing w:after="0" w:line="240" w:lineRule="auto"/>
              <w:jc w:val="center"/>
              <w:rPr>
                <w:rFonts w:ascii="Times New Roman" w:hAnsi="Times New Roman"/>
                <w:sz w:val="24"/>
                <w:szCs w:val="24"/>
              </w:rPr>
            </w:pPr>
            <w:r w:rsidRPr="00BD7428">
              <w:rPr>
                <w:rFonts w:ascii="Times New Roman" w:hAnsi="Times New Roman"/>
                <w:b/>
                <w:bCs/>
                <w:sz w:val="24"/>
                <w:szCs w:val="24"/>
              </w:rPr>
              <w:t>Программы среднего общего образования на основе ФГОС СОО.</w:t>
            </w:r>
          </w:p>
          <w:p w:rsidR="00361709" w:rsidRPr="00BD7428" w:rsidRDefault="00361709" w:rsidP="0078225C">
            <w:pPr>
              <w:spacing w:after="0" w:line="240" w:lineRule="auto"/>
              <w:jc w:val="center"/>
              <w:rPr>
                <w:rFonts w:ascii="Times New Roman" w:hAnsi="Times New Roman"/>
                <w:sz w:val="24"/>
                <w:szCs w:val="24"/>
              </w:rPr>
            </w:pPr>
          </w:p>
          <w:p w:rsidR="00361709" w:rsidRPr="00BD7428" w:rsidRDefault="00361709" w:rsidP="0078225C">
            <w:pPr>
              <w:spacing w:after="0" w:line="240" w:lineRule="auto"/>
              <w:jc w:val="center"/>
              <w:rPr>
                <w:rFonts w:ascii="Times New Roman" w:hAnsi="Times New Roman"/>
                <w:sz w:val="24"/>
                <w:szCs w:val="24"/>
              </w:rPr>
            </w:pPr>
          </w:p>
        </w:tc>
        <w:tc>
          <w:tcPr>
            <w:tcW w:w="2504" w:type="dxa"/>
            <w:tcBorders>
              <w:top w:val="single" w:sz="4" w:space="0" w:color="auto"/>
              <w:left w:val="nil"/>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lastRenderedPageBreak/>
              <w:t>Программы ФГОС СОО</w:t>
            </w:r>
          </w:p>
        </w:tc>
        <w:tc>
          <w:tcPr>
            <w:tcW w:w="2251" w:type="dxa"/>
            <w:tcBorders>
              <w:top w:val="single" w:sz="4" w:space="0" w:color="auto"/>
              <w:left w:val="nil"/>
              <w:bottom w:val="single" w:sz="4" w:space="0" w:color="auto"/>
              <w:right w:val="single" w:sz="8"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xml:space="preserve"> продолжительность учебного года - 34 учебные недели, </w:t>
            </w:r>
            <w:proofErr w:type="spellStart"/>
            <w:r w:rsidRPr="00BD7428">
              <w:rPr>
                <w:rFonts w:ascii="Times New Roman" w:hAnsi="Times New Roman"/>
                <w:sz w:val="24"/>
                <w:szCs w:val="24"/>
              </w:rPr>
              <w:t>продолжитель-ность</w:t>
            </w:r>
            <w:proofErr w:type="spellEnd"/>
            <w:r w:rsidRPr="00BD7428">
              <w:rPr>
                <w:rFonts w:ascii="Times New Roman" w:hAnsi="Times New Roman"/>
                <w:sz w:val="24"/>
                <w:szCs w:val="24"/>
              </w:rPr>
              <w:t xml:space="preserve"> урока 40 минут.</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пятидневная учебная неделя -5-9 классы,</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очная форма обучения</w:t>
            </w:r>
          </w:p>
          <w:p w:rsidR="00361709" w:rsidRPr="00BD7428" w:rsidRDefault="00361709" w:rsidP="0078225C">
            <w:pPr>
              <w:spacing w:after="0" w:line="240" w:lineRule="auto"/>
              <w:rPr>
                <w:rFonts w:ascii="Times New Roman" w:hAnsi="Times New Roman"/>
                <w:sz w:val="24"/>
                <w:szCs w:val="24"/>
              </w:rPr>
            </w:pPr>
          </w:p>
        </w:tc>
        <w:tc>
          <w:tcPr>
            <w:tcW w:w="3844" w:type="dxa"/>
            <w:tcBorders>
              <w:top w:val="single" w:sz="4" w:space="0" w:color="auto"/>
              <w:left w:val="nil"/>
              <w:bottom w:val="single" w:sz="4" w:space="0" w:color="auto"/>
              <w:right w:val="single" w:sz="4" w:space="0" w:color="auto"/>
            </w:tcBorders>
            <w:shd w:val="clear" w:color="auto" w:fill="CCFFCC"/>
            <w:tcMar>
              <w:top w:w="0" w:type="dxa"/>
              <w:left w:w="108" w:type="dxa"/>
              <w:bottom w:w="0" w:type="dxa"/>
              <w:right w:w="108" w:type="dxa"/>
            </w:tcMar>
          </w:tcPr>
          <w:p w:rsidR="00361709" w:rsidRPr="00BD7428" w:rsidRDefault="00361709" w:rsidP="0078225C">
            <w:pPr>
              <w:spacing w:after="0" w:line="240" w:lineRule="auto"/>
              <w:jc w:val="both"/>
              <w:rPr>
                <w:rFonts w:ascii="Times New Roman" w:hAnsi="Times New Roman"/>
                <w:b/>
                <w:sz w:val="24"/>
                <w:szCs w:val="24"/>
              </w:rPr>
            </w:pPr>
            <w:r w:rsidRPr="00BD7428">
              <w:rPr>
                <w:rFonts w:ascii="Times New Roman" w:hAnsi="Times New Roman"/>
                <w:b/>
                <w:sz w:val="24"/>
                <w:szCs w:val="24"/>
              </w:rPr>
              <w:t>10 «А», 11 «А»</w:t>
            </w:r>
            <w:r>
              <w:rPr>
                <w:rFonts w:ascii="Times New Roman" w:hAnsi="Times New Roman"/>
                <w:b/>
                <w:sz w:val="24"/>
                <w:szCs w:val="24"/>
              </w:rPr>
              <w:t xml:space="preserve"> </w:t>
            </w:r>
            <w:r w:rsidRPr="00BD7428">
              <w:rPr>
                <w:rFonts w:ascii="Times New Roman" w:hAnsi="Times New Roman"/>
                <w:b/>
                <w:sz w:val="24"/>
                <w:szCs w:val="24"/>
              </w:rPr>
              <w:t xml:space="preserve">классы - универсальный профиль (углублённое изучение математики, права, физики, русского языка, химии, биологии, английского языка) </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b/>
                <w:sz w:val="24"/>
                <w:szCs w:val="24"/>
              </w:rPr>
              <w:t>Обязательная</w:t>
            </w:r>
            <w:r w:rsidRPr="00BD7428">
              <w:rPr>
                <w:rFonts w:ascii="Times New Roman" w:hAnsi="Times New Roman"/>
                <w:sz w:val="24"/>
                <w:szCs w:val="24"/>
              </w:rPr>
              <w:t xml:space="preserve"> часть предметов: </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sz w:val="24"/>
                <w:szCs w:val="24"/>
              </w:rPr>
              <w:t>– 10 класс-11 учебных предметов;</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b/>
                <w:sz w:val="24"/>
                <w:szCs w:val="24"/>
              </w:rPr>
              <w:t xml:space="preserve">Часть, </w:t>
            </w:r>
            <w:r w:rsidRPr="00BD7428">
              <w:rPr>
                <w:rFonts w:ascii="Times New Roman" w:hAnsi="Times New Roman"/>
                <w:sz w:val="24"/>
                <w:szCs w:val="24"/>
              </w:rPr>
              <w:t>формируемая участниками образовательных отношений</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- 10 класс- 2 часа.</w:t>
            </w:r>
          </w:p>
          <w:p w:rsidR="00361709" w:rsidRPr="00BD7428" w:rsidRDefault="00361709" w:rsidP="0078225C">
            <w:pPr>
              <w:spacing w:after="0" w:line="240" w:lineRule="auto"/>
              <w:rPr>
                <w:rFonts w:ascii="Times New Roman" w:hAnsi="Times New Roman"/>
                <w:sz w:val="24"/>
                <w:szCs w:val="24"/>
              </w:rPr>
            </w:pPr>
            <w:r w:rsidRPr="00BD7428">
              <w:rPr>
                <w:rFonts w:ascii="Times New Roman" w:hAnsi="Times New Roman"/>
                <w:sz w:val="24"/>
                <w:szCs w:val="24"/>
              </w:rPr>
              <w:t>- 11 класс-  3 часа.</w:t>
            </w:r>
          </w:p>
          <w:p w:rsidR="00361709" w:rsidRPr="00BD7428" w:rsidRDefault="00361709" w:rsidP="0078225C">
            <w:pPr>
              <w:spacing w:after="0" w:line="240" w:lineRule="auto"/>
              <w:jc w:val="both"/>
              <w:rPr>
                <w:rFonts w:ascii="Times New Roman" w:hAnsi="Times New Roman"/>
                <w:sz w:val="24"/>
                <w:szCs w:val="24"/>
              </w:rPr>
            </w:pPr>
            <w:r w:rsidRPr="00BD7428">
              <w:rPr>
                <w:rFonts w:ascii="Times New Roman" w:hAnsi="Times New Roman"/>
                <w:b/>
                <w:sz w:val="24"/>
                <w:szCs w:val="24"/>
              </w:rPr>
              <w:t>Внеурочная</w:t>
            </w:r>
            <w:r w:rsidRPr="00BD7428">
              <w:rPr>
                <w:rFonts w:ascii="Times New Roman" w:hAnsi="Times New Roman"/>
                <w:sz w:val="24"/>
                <w:szCs w:val="24"/>
              </w:rPr>
              <w:t xml:space="preserve"> деятельность (по </w:t>
            </w:r>
            <w:r w:rsidRPr="00BD7428">
              <w:rPr>
                <w:rFonts w:ascii="Times New Roman" w:hAnsi="Times New Roman"/>
                <w:sz w:val="24"/>
                <w:szCs w:val="24"/>
              </w:rPr>
              <w:lastRenderedPageBreak/>
              <w:t>выбору) – до 10 часов:</w:t>
            </w:r>
          </w:p>
          <w:p w:rsidR="00361709" w:rsidRPr="00BD7428" w:rsidRDefault="00361709" w:rsidP="00361709">
            <w:pPr>
              <w:numPr>
                <w:ilvl w:val="0"/>
                <w:numId w:val="78"/>
              </w:numPr>
              <w:spacing w:after="0" w:line="240" w:lineRule="auto"/>
              <w:rPr>
                <w:rFonts w:ascii="Times New Roman" w:hAnsi="Times New Roman"/>
                <w:sz w:val="24"/>
                <w:szCs w:val="24"/>
              </w:rPr>
            </w:pPr>
            <w:proofErr w:type="spellStart"/>
            <w:r w:rsidRPr="00BD7428">
              <w:rPr>
                <w:rFonts w:ascii="Times New Roman" w:hAnsi="Times New Roman"/>
                <w:sz w:val="24"/>
                <w:szCs w:val="24"/>
              </w:rPr>
              <w:t>спортвно</w:t>
            </w:r>
            <w:proofErr w:type="spellEnd"/>
            <w:r w:rsidRPr="00BD7428">
              <w:rPr>
                <w:rFonts w:ascii="Times New Roman" w:hAnsi="Times New Roman"/>
                <w:sz w:val="24"/>
                <w:szCs w:val="24"/>
              </w:rPr>
              <w:t>- оздоровительное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общекультурное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proofErr w:type="spellStart"/>
            <w:r w:rsidRPr="00BD7428">
              <w:rPr>
                <w:rFonts w:ascii="Times New Roman" w:hAnsi="Times New Roman"/>
                <w:sz w:val="24"/>
                <w:szCs w:val="24"/>
              </w:rPr>
              <w:t>общеинтеллектуальное</w:t>
            </w:r>
            <w:proofErr w:type="spellEnd"/>
            <w:r w:rsidRPr="00BD7428">
              <w:rPr>
                <w:rFonts w:ascii="Times New Roman" w:hAnsi="Times New Roman"/>
                <w:sz w:val="24"/>
                <w:szCs w:val="24"/>
              </w:rPr>
              <w:t xml:space="preserve">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духовно- нравственное направление;</w:t>
            </w:r>
          </w:p>
          <w:p w:rsidR="00361709" w:rsidRPr="00BD7428" w:rsidRDefault="00361709" w:rsidP="00361709">
            <w:pPr>
              <w:numPr>
                <w:ilvl w:val="0"/>
                <w:numId w:val="78"/>
              </w:numPr>
              <w:spacing w:after="0" w:line="240" w:lineRule="auto"/>
              <w:rPr>
                <w:rFonts w:ascii="Times New Roman" w:hAnsi="Times New Roman"/>
                <w:sz w:val="24"/>
                <w:szCs w:val="24"/>
              </w:rPr>
            </w:pPr>
            <w:r w:rsidRPr="00BD7428">
              <w:rPr>
                <w:rFonts w:ascii="Times New Roman" w:hAnsi="Times New Roman"/>
                <w:sz w:val="24"/>
                <w:szCs w:val="24"/>
              </w:rPr>
              <w:t>социальная деятельность.</w:t>
            </w:r>
          </w:p>
        </w:tc>
      </w:tr>
    </w:tbl>
    <w:p w:rsidR="00361709" w:rsidRPr="00BD7428" w:rsidRDefault="00361709" w:rsidP="00361709">
      <w:pPr>
        <w:spacing w:after="0" w:line="240" w:lineRule="auto"/>
        <w:rPr>
          <w:rFonts w:ascii="Times New Roman" w:hAnsi="Times New Roman"/>
          <w:sz w:val="24"/>
          <w:szCs w:val="24"/>
        </w:rPr>
      </w:pPr>
    </w:p>
    <w:p w:rsidR="00361709" w:rsidRPr="00BD7428" w:rsidRDefault="00361709" w:rsidP="00361709">
      <w:pPr>
        <w:spacing w:after="0" w:line="240" w:lineRule="auto"/>
        <w:rPr>
          <w:rFonts w:ascii="Times New Roman" w:hAnsi="Times New Roman"/>
          <w:sz w:val="24"/>
          <w:szCs w:val="24"/>
        </w:rPr>
      </w:pPr>
    </w:p>
    <w:p w:rsidR="00361709" w:rsidRPr="00BD7428" w:rsidRDefault="00361709" w:rsidP="00361709">
      <w:pPr>
        <w:jc w:val="both"/>
        <w:rPr>
          <w:rFonts w:ascii="Times New Roman" w:eastAsia="Calibri" w:hAnsi="Times New Roman"/>
          <w:sz w:val="24"/>
          <w:szCs w:val="24"/>
        </w:rPr>
      </w:pPr>
      <w:r w:rsidRPr="00BD7428">
        <w:rPr>
          <w:rFonts w:ascii="Times New Roman" w:hAnsi="Times New Roman"/>
          <w:sz w:val="24"/>
          <w:szCs w:val="24"/>
        </w:rPr>
        <w:t>Основные образовательные программы на всех уровнях обучения  разработаны на основе Федерального закона Российской Федерации от 29.12.2012 г. № 273-ФЗ «Об образовании в Российской Федерации» с изменениями, в соответствии с требованиями ФГОС.</w:t>
      </w:r>
    </w:p>
    <w:p w:rsidR="00361709" w:rsidRPr="00361709" w:rsidRDefault="00361709" w:rsidP="00361709">
      <w:pPr>
        <w:spacing w:after="0" w:line="240" w:lineRule="auto"/>
        <w:rPr>
          <w:rFonts w:ascii="Times New Roman" w:hAnsi="Times New Roman"/>
          <w:b/>
          <w:sz w:val="24"/>
          <w:szCs w:val="24"/>
        </w:rPr>
      </w:pPr>
      <w:r w:rsidRPr="00361709">
        <w:rPr>
          <w:rFonts w:ascii="Times New Roman" w:hAnsi="Times New Roman"/>
          <w:b/>
          <w:sz w:val="24"/>
          <w:szCs w:val="24"/>
        </w:rPr>
        <w:t>Особенности   основной образовательной программы   начального общего образования (далее ООП  НОО).</w:t>
      </w:r>
    </w:p>
    <w:p w:rsidR="00361709" w:rsidRPr="00361709" w:rsidRDefault="00361709" w:rsidP="00361709">
      <w:pPr>
        <w:spacing w:after="0" w:line="240" w:lineRule="auto"/>
        <w:rPr>
          <w:rFonts w:ascii="Times New Roman" w:hAnsi="Times New Roman"/>
          <w:b/>
          <w:sz w:val="24"/>
          <w:szCs w:val="24"/>
        </w:rPr>
      </w:pPr>
    </w:p>
    <w:p w:rsidR="00361709" w:rsidRPr="00663538" w:rsidRDefault="00361709" w:rsidP="00361709">
      <w:pPr>
        <w:rPr>
          <w:rFonts w:ascii="Times New Roman" w:hAnsi="Times New Roman"/>
          <w:b/>
          <w:sz w:val="24"/>
          <w:szCs w:val="24"/>
        </w:rPr>
      </w:pPr>
      <w:r>
        <w:rPr>
          <w:rFonts w:ascii="Times New Roman" w:hAnsi="Times New Roman"/>
          <w:spacing w:val="-2"/>
          <w:sz w:val="24"/>
          <w:szCs w:val="24"/>
        </w:rPr>
        <w:t xml:space="preserve">Содержание ООП НОО </w:t>
      </w:r>
      <w:r w:rsidRPr="00EF130D">
        <w:rPr>
          <w:rFonts w:ascii="Times New Roman" w:hAnsi="Times New Roman"/>
          <w:spacing w:val="-3"/>
          <w:sz w:val="24"/>
          <w:szCs w:val="24"/>
        </w:rPr>
        <w:t>отражает требования ФГОС НОО и содержит</w:t>
      </w:r>
      <w:r w:rsidRPr="00EF130D">
        <w:rPr>
          <w:rFonts w:ascii="Times New Roman" w:hAnsi="Times New Roman"/>
          <w:sz w:val="24"/>
          <w:szCs w:val="24"/>
        </w:rPr>
        <w:t xml:space="preserve"> три основных раздела: целевой, содержательный и организационный.</w:t>
      </w:r>
    </w:p>
    <w:p w:rsidR="00361709" w:rsidRPr="00D51F2B" w:rsidRDefault="00361709" w:rsidP="00361709">
      <w:pPr>
        <w:pStyle w:val="a4"/>
        <w:jc w:val="both"/>
        <w:rPr>
          <w:rFonts w:ascii="Times New Roman" w:hAnsi="Times New Roman"/>
        </w:rPr>
      </w:pPr>
      <w:r w:rsidRPr="00117085">
        <w:rPr>
          <w:b/>
          <w:bCs/>
          <w:u w:val="single"/>
        </w:rPr>
        <w:t>Целевой</w:t>
      </w:r>
      <w:r w:rsidRPr="00EF130D">
        <w:rPr>
          <w:b/>
          <w:bCs/>
        </w:rPr>
        <w:t xml:space="preserve"> </w:t>
      </w:r>
      <w:r w:rsidRPr="00D51F2B">
        <w:rPr>
          <w:rFonts w:ascii="Times New Roman" w:hAnsi="Times New Roman"/>
        </w:rPr>
        <w:t>раздел определяет общее назначение, цели, задачи и планируемые результаты реализации основной образо</w:t>
      </w:r>
      <w:r w:rsidRPr="00D51F2B">
        <w:rPr>
          <w:rFonts w:ascii="Times New Roman" w:hAnsi="Times New Roman"/>
          <w:spacing w:val="2"/>
        </w:rPr>
        <w:t xml:space="preserve">вательной программы, конкретизированные в соответствии </w:t>
      </w:r>
      <w:r w:rsidRPr="00D51F2B">
        <w:rPr>
          <w:rFonts w:ascii="Times New Roman" w:hAnsi="Times New Roman"/>
          <w:spacing w:val="-2"/>
        </w:rPr>
        <w:t>с требованиями ФГОС НОО и учитывающие региональные, на</w:t>
      </w:r>
      <w:r w:rsidRPr="00D51F2B">
        <w:rPr>
          <w:rFonts w:ascii="Times New Roman" w:hAnsi="Times New Roman"/>
        </w:rPr>
        <w:t>циональные и этнокультурные особенности народов Российской Федерации, а также способы определения достижения этих целей и результатов.</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Целевой раздел включает: пояснительную записку; </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планируемые результаты освоения обучающимися основной образовательной программы; </w:t>
      </w:r>
      <w:r w:rsidRPr="00D51F2B">
        <w:rPr>
          <w:rFonts w:ascii="Times New Roman" w:hAnsi="Times New Roman"/>
          <w:spacing w:val="4"/>
        </w:rPr>
        <w:t xml:space="preserve">систему оценки достижения планируемых результатов </w:t>
      </w:r>
      <w:r w:rsidRPr="00D51F2B">
        <w:rPr>
          <w:rFonts w:ascii="Times New Roman" w:hAnsi="Times New Roman"/>
        </w:rPr>
        <w:t>освоения основной образовательной программы.</w:t>
      </w:r>
    </w:p>
    <w:p w:rsidR="00361709" w:rsidRPr="00D51F2B" w:rsidRDefault="00361709" w:rsidP="00361709">
      <w:pPr>
        <w:pStyle w:val="a4"/>
        <w:jc w:val="both"/>
        <w:rPr>
          <w:rFonts w:ascii="Times New Roman" w:hAnsi="Times New Roman"/>
        </w:rPr>
      </w:pPr>
      <w:r w:rsidRPr="00D51F2B">
        <w:rPr>
          <w:rFonts w:ascii="Times New Roman" w:hAnsi="Times New Roman"/>
          <w:b/>
          <w:bCs/>
          <w:spacing w:val="2"/>
          <w:u w:val="single"/>
        </w:rPr>
        <w:t>Содержательный</w:t>
      </w:r>
      <w:r w:rsidRPr="00D51F2B">
        <w:rPr>
          <w:rFonts w:ascii="Times New Roman" w:hAnsi="Times New Roman"/>
          <w:b/>
          <w:bCs/>
          <w:spacing w:val="2"/>
        </w:rPr>
        <w:t xml:space="preserve"> </w:t>
      </w:r>
      <w:r w:rsidRPr="00D51F2B">
        <w:rPr>
          <w:rFonts w:ascii="Times New Roman" w:hAnsi="Times New Roman"/>
          <w:spacing w:val="2"/>
        </w:rPr>
        <w:t xml:space="preserve">раздел определяет общее содержание </w:t>
      </w:r>
      <w:r w:rsidRPr="00D51F2B">
        <w:rPr>
          <w:rFonts w:ascii="Times New Roman" w:hAnsi="Times New Roman"/>
        </w:rPr>
        <w:t xml:space="preserve">начального общего образования и включает образовательные </w:t>
      </w:r>
      <w:r w:rsidRPr="00D51F2B">
        <w:rPr>
          <w:rFonts w:ascii="Times New Roman" w:hAnsi="Times New Roman"/>
          <w:spacing w:val="2"/>
        </w:rPr>
        <w:t xml:space="preserve">программы, ориентированные на достижение личностных, </w:t>
      </w:r>
      <w:r w:rsidRPr="00D51F2B">
        <w:rPr>
          <w:rFonts w:ascii="Times New Roman" w:hAnsi="Times New Roman"/>
        </w:rPr>
        <w:t xml:space="preserve">предметных и   </w:t>
      </w:r>
      <w:proofErr w:type="spellStart"/>
      <w:r w:rsidRPr="00D51F2B">
        <w:rPr>
          <w:rFonts w:ascii="Times New Roman" w:hAnsi="Times New Roman"/>
        </w:rPr>
        <w:t>метапредметных</w:t>
      </w:r>
      <w:proofErr w:type="spellEnd"/>
      <w:r w:rsidRPr="00D51F2B">
        <w:rPr>
          <w:rFonts w:ascii="Times New Roman" w:hAnsi="Times New Roman"/>
        </w:rPr>
        <w:t xml:space="preserve">  результатов, в том числе: авторские программы по предметам, рабочие программы учителей по  предметам,  </w:t>
      </w:r>
      <w:r w:rsidRPr="00D51F2B">
        <w:rPr>
          <w:rFonts w:ascii="Times New Roman" w:hAnsi="Times New Roman"/>
          <w:spacing w:val="2"/>
        </w:rPr>
        <w:t>программу формирования универсальных учебных дей</w:t>
      </w:r>
      <w:r w:rsidRPr="00D51F2B">
        <w:rPr>
          <w:rFonts w:ascii="Times New Roman" w:hAnsi="Times New Roman"/>
          <w:spacing w:val="-2"/>
        </w:rPr>
        <w:t xml:space="preserve">ствий у обучающихся; </w:t>
      </w:r>
      <w:r w:rsidRPr="00D51F2B">
        <w:rPr>
          <w:rFonts w:ascii="Times New Roman" w:hAnsi="Times New Roman"/>
        </w:rPr>
        <w:t xml:space="preserve">программы отдельных учебных предметов, курсов; </w:t>
      </w:r>
      <w:r w:rsidRPr="00D51F2B">
        <w:rPr>
          <w:rFonts w:ascii="Times New Roman" w:hAnsi="Times New Roman"/>
          <w:spacing w:val="2"/>
        </w:rPr>
        <w:t xml:space="preserve">программу  </w:t>
      </w:r>
      <w:proofErr w:type="spellStart"/>
      <w:r w:rsidRPr="00D51F2B">
        <w:rPr>
          <w:rFonts w:ascii="Times New Roman" w:hAnsi="Times New Roman"/>
          <w:spacing w:val="2"/>
        </w:rPr>
        <w:t>духовно­нравственного</w:t>
      </w:r>
      <w:proofErr w:type="spellEnd"/>
      <w:r w:rsidRPr="00D51F2B">
        <w:rPr>
          <w:rFonts w:ascii="Times New Roman" w:hAnsi="Times New Roman"/>
          <w:spacing w:val="2"/>
        </w:rPr>
        <w:t xml:space="preserve"> развития, воспита</w:t>
      </w:r>
      <w:r w:rsidRPr="00D51F2B">
        <w:rPr>
          <w:rFonts w:ascii="Times New Roman" w:hAnsi="Times New Roman"/>
        </w:rPr>
        <w:t>ния обучающихся;  программу формирования экологической культуры, здорового и безопасного образа жизни; программу коррекционной работы.</w:t>
      </w:r>
    </w:p>
    <w:p w:rsidR="00361709" w:rsidRPr="00D51F2B" w:rsidRDefault="00361709" w:rsidP="00361709">
      <w:pPr>
        <w:pStyle w:val="a4"/>
        <w:jc w:val="both"/>
        <w:rPr>
          <w:rFonts w:ascii="Times New Roman" w:hAnsi="Times New Roman"/>
        </w:rPr>
      </w:pPr>
      <w:r w:rsidRPr="00D51F2B">
        <w:rPr>
          <w:rFonts w:ascii="Times New Roman" w:hAnsi="Times New Roman"/>
          <w:b/>
          <w:bCs/>
          <w:u w:val="single"/>
        </w:rPr>
        <w:t>Организационный</w:t>
      </w:r>
      <w:r w:rsidRPr="00D51F2B">
        <w:rPr>
          <w:rFonts w:ascii="Times New Roman" w:hAnsi="Times New Roman"/>
        </w:rPr>
        <w:t xml:space="preserve"> раздел устанавливает общие рамки организации образовательной деятельности, а также </w:t>
      </w:r>
      <w:r w:rsidRPr="00D51F2B">
        <w:rPr>
          <w:rFonts w:ascii="Times New Roman" w:hAnsi="Times New Roman"/>
          <w:i/>
        </w:rPr>
        <w:t>механизм реализации компонентов основной образовательной программы</w:t>
      </w:r>
      <w:r w:rsidRPr="00D51F2B">
        <w:rPr>
          <w:rFonts w:ascii="Times New Roman" w:hAnsi="Times New Roman"/>
        </w:rPr>
        <w:t xml:space="preserve">. Организационный раздел включает: </w:t>
      </w:r>
      <w:r w:rsidRPr="00D51F2B">
        <w:rPr>
          <w:rFonts w:ascii="Times New Roman" w:hAnsi="Times New Roman"/>
          <w:spacing w:val="-2"/>
        </w:rPr>
        <w:t xml:space="preserve">учебный план начального общего образования; </w:t>
      </w:r>
      <w:r w:rsidRPr="00D51F2B">
        <w:rPr>
          <w:rFonts w:ascii="Times New Roman" w:hAnsi="Times New Roman"/>
        </w:rPr>
        <w:t>план внеурочной деятельности; календарный учебный график;</w:t>
      </w:r>
    </w:p>
    <w:p w:rsidR="00361709" w:rsidRPr="00D51F2B" w:rsidRDefault="00361709" w:rsidP="00361709">
      <w:pPr>
        <w:pStyle w:val="a4"/>
        <w:jc w:val="both"/>
        <w:rPr>
          <w:rFonts w:ascii="Times New Roman" w:hAnsi="Times New Roman"/>
        </w:rPr>
      </w:pPr>
      <w:r w:rsidRPr="00D51F2B">
        <w:rPr>
          <w:rFonts w:ascii="Times New Roman" w:hAnsi="Times New Roman"/>
          <w:spacing w:val="2"/>
        </w:rPr>
        <w:t xml:space="preserve">систему условий реализации основной образовательной </w:t>
      </w:r>
      <w:r w:rsidRPr="00D51F2B">
        <w:rPr>
          <w:rFonts w:ascii="Times New Roman" w:hAnsi="Times New Roman"/>
        </w:rPr>
        <w:t xml:space="preserve">программы в соответствии с требованиями ФГОС </w:t>
      </w:r>
    </w:p>
    <w:p w:rsidR="00361709" w:rsidRPr="00D51F2B" w:rsidRDefault="00361709" w:rsidP="00361709">
      <w:pPr>
        <w:pStyle w:val="a4"/>
        <w:jc w:val="both"/>
        <w:rPr>
          <w:rFonts w:ascii="Times New Roman" w:hAnsi="Times New Roman"/>
        </w:rPr>
      </w:pPr>
      <w:r w:rsidRPr="00D51F2B">
        <w:rPr>
          <w:rFonts w:ascii="Times New Roman" w:hAnsi="Times New Roman"/>
          <w:spacing w:val="4"/>
        </w:rPr>
        <w:t xml:space="preserve">Основная образовательная программа формируется </w:t>
      </w:r>
      <w:r w:rsidRPr="00D51F2B">
        <w:rPr>
          <w:rFonts w:ascii="Times New Roman" w:hAnsi="Times New Roman"/>
          <w:spacing w:val="2"/>
        </w:rPr>
        <w:t xml:space="preserve">с </w:t>
      </w:r>
      <w:r w:rsidRPr="00D51F2B">
        <w:rPr>
          <w:rFonts w:ascii="Times New Roman" w:hAnsi="Times New Roman"/>
        </w:rPr>
        <w:t>учетом особенностей уровня начального общего образования как фундамента всего последующего обучения.</w:t>
      </w:r>
    </w:p>
    <w:p w:rsidR="00361709" w:rsidRPr="00D51F2B" w:rsidRDefault="00361709" w:rsidP="00361709">
      <w:pPr>
        <w:pStyle w:val="a4"/>
        <w:jc w:val="both"/>
        <w:rPr>
          <w:rFonts w:ascii="Times New Roman" w:hAnsi="Times New Roman"/>
          <w:b/>
        </w:rPr>
      </w:pPr>
      <w:r w:rsidRPr="00D51F2B">
        <w:rPr>
          <w:rFonts w:ascii="Times New Roman" w:hAnsi="Times New Roman"/>
        </w:rPr>
        <w:t xml:space="preserve"> </w:t>
      </w:r>
      <w:r w:rsidRPr="00D51F2B">
        <w:rPr>
          <w:rFonts w:ascii="Times New Roman" w:hAnsi="Times New Roman"/>
          <w:b/>
        </w:rPr>
        <w:t>Начальная школа — особый этап в жизни ребенка, связанный:</w:t>
      </w:r>
    </w:p>
    <w:p w:rsidR="00361709" w:rsidRPr="00D51F2B" w:rsidRDefault="00361709" w:rsidP="00361709">
      <w:pPr>
        <w:pStyle w:val="a4"/>
        <w:jc w:val="both"/>
        <w:rPr>
          <w:rFonts w:ascii="Times New Roman" w:hAnsi="Times New Roman"/>
        </w:rPr>
      </w:pPr>
      <w:r w:rsidRPr="00D51F2B">
        <w:rPr>
          <w:rFonts w:ascii="Times New Roman" w:hAnsi="Times New Roman"/>
          <w:spacing w:val="2"/>
        </w:rPr>
        <w:t xml:space="preserve">- с изменением при поступлении в школу ведущей деятельности ребенка — с переходом к учебной деятельности </w:t>
      </w:r>
      <w:r w:rsidRPr="00D51F2B">
        <w:rPr>
          <w:rFonts w:ascii="Times New Roman" w:hAnsi="Times New Roman"/>
        </w:rPr>
        <w:t>(при сохранении значимости игровой), имеющей общественный характер и являющейся социальной по содержанию;</w:t>
      </w:r>
    </w:p>
    <w:p w:rsidR="00361709" w:rsidRPr="00D51F2B" w:rsidRDefault="00361709" w:rsidP="00361709">
      <w:pPr>
        <w:pStyle w:val="a4"/>
        <w:jc w:val="both"/>
        <w:rPr>
          <w:rFonts w:ascii="Times New Roman" w:hAnsi="Times New Roman"/>
        </w:rPr>
      </w:pPr>
      <w:r w:rsidRPr="00D51F2B">
        <w:rPr>
          <w:rFonts w:ascii="Times New Roman" w:hAnsi="Times New Roman"/>
          <w:spacing w:val="2"/>
        </w:rPr>
        <w:t xml:space="preserve">- с освоением новой социальной позиции, расширением </w:t>
      </w:r>
      <w:r w:rsidRPr="00D51F2B">
        <w:rPr>
          <w:rFonts w:ascii="Times New Roman" w:hAnsi="Times New Roman"/>
        </w:rPr>
        <w:t>сферы взаимодействия ребенка с окружающим миром, развитием потребностей в общении, познании, социальном признании и самовыражении;</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с принятием и освоением ребенком новой социальной </w:t>
      </w:r>
      <w:r w:rsidRPr="00D51F2B">
        <w:rPr>
          <w:rFonts w:ascii="Times New Roman" w:hAnsi="Times New Roman"/>
          <w:spacing w:val="2"/>
        </w:rPr>
        <w:t xml:space="preserve">роли ученика, выражающейся в формировании внутренней </w:t>
      </w:r>
      <w:r w:rsidRPr="00D51F2B">
        <w:rPr>
          <w:rFonts w:ascii="Times New Roman" w:hAnsi="Times New Roman"/>
        </w:rPr>
        <w:t xml:space="preserve">позиции школьника, определяющей новый образ школьной </w:t>
      </w:r>
      <w:r w:rsidRPr="00D51F2B">
        <w:rPr>
          <w:rFonts w:ascii="Times New Roman" w:hAnsi="Times New Roman"/>
          <w:spacing w:val="2"/>
        </w:rPr>
        <w:t>жизни и перспективы личностного и познавательного раз</w:t>
      </w:r>
      <w:r w:rsidRPr="00D51F2B">
        <w:rPr>
          <w:rFonts w:ascii="Times New Roman" w:hAnsi="Times New Roman"/>
        </w:rPr>
        <w:t>вития;</w:t>
      </w:r>
    </w:p>
    <w:p w:rsidR="00361709" w:rsidRPr="00D51F2B" w:rsidRDefault="00361709" w:rsidP="00361709">
      <w:pPr>
        <w:pStyle w:val="a4"/>
        <w:jc w:val="both"/>
        <w:rPr>
          <w:rFonts w:ascii="Times New Roman" w:hAnsi="Times New Roman"/>
          <w:spacing w:val="-2"/>
        </w:rPr>
      </w:pPr>
      <w:r w:rsidRPr="00D51F2B">
        <w:rPr>
          <w:rFonts w:ascii="Times New Roman" w:hAnsi="Times New Roman"/>
          <w:spacing w:val="2"/>
        </w:rPr>
        <w:t xml:space="preserve">- с формированием у школьника основ умения учиться </w:t>
      </w:r>
      <w:r w:rsidRPr="00D51F2B">
        <w:rPr>
          <w:rFonts w:ascii="Times New Roman" w:hAnsi="Times New Roman"/>
          <w:spacing w:val="-2"/>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361709" w:rsidRPr="00D51F2B" w:rsidRDefault="00361709" w:rsidP="00361709">
      <w:pPr>
        <w:pStyle w:val="a4"/>
        <w:jc w:val="both"/>
        <w:rPr>
          <w:rFonts w:ascii="Times New Roman" w:hAnsi="Times New Roman"/>
        </w:rPr>
      </w:pPr>
      <w:r w:rsidRPr="00D51F2B">
        <w:rPr>
          <w:rFonts w:ascii="Times New Roman" w:hAnsi="Times New Roman"/>
          <w:spacing w:val="4"/>
        </w:rPr>
        <w:t xml:space="preserve">- с изменением при этом самооценки ребенка, которая </w:t>
      </w:r>
      <w:r w:rsidRPr="00D51F2B">
        <w:rPr>
          <w:rFonts w:ascii="Times New Roman" w:hAnsi="Times New Roman"/>
        </w:rPr>
        <w:t xml:space="preserve">приобретает черты адекватности и </w:t>
      </w:r>
      <w:proofErr w:type="spellStart"/>
      <w:r w:rsidRPr="00D51F2B">
        <w:rPr>
          <w:rFonts w:ascii="Times New Roman" w:hAnsi="Times New Roman"/>
        </w:rPr>
        <w:t>рефлексивности</w:t>
      </w:r>
      <w:proofErr w:type="spellEnd"/>
      <w:r w:rsidRPr="00D51F2B">
        <w:rPr>
          <w:rFonts w:ascii="Times New Roman" w:hAnsi="Times New Roman"/>
        </w:rPr>
        <w:t>;</w:t>
      </w:r>
    </w:p>
    <w:p w:rsidR="00361709" w:rsidRPr="00D51F2B" w:rsidRDefault="00361709" w:rsidP="00361709">
      <w:pPr>
        <w:pStyle w:val="a4"/>
        <w:jc w:val="both"/>
        <w:rPr>
          <w:rFonts w:ascii="Times New Roman" w:hAnsi="Times New Roman"/>
          <w:spacing w:val="-2"/>
        </w:rPr>
      </w:pPr>
      <w:r w:rsidRPr="00D51F2B">
        <w:rPr>
          <w:rFonts w:ascii="Times New Roman" w:hAnsi="Times New Roman"/>
          <w:spacing w:val="-2"/>
        </w:rPr>
        <w:lastRenderedPageBreak/>
        <w:t xml:space="preserve">- с моральным развитием, которое существенным образом </w:t>
      </w:r>
      <w:r w:rsidRPr="00D51F2B">
        <w:rPr>
          <w:rFonts w:ascii="Times New Roman" w:hAnsi="Times New Roman"/>
        </w:rPr>
        <w:t>связано с характером сотрудничества со взрослыми и свер</w:t>
      </w:r>
      <w:r w:rsidRPr="00D51F2B">
        <w:rPr>
          <w:rFonts w:ascii="Times New Roman" w:hAnsi="Times New Roman"/>
          <w:spacing w:val="-2"/>
        </w:rPr>
        <w:t>стниками, общением и межличностными отношениями дружбы, становлением основ гражданской идентичности и мировоззрения.</w:t>
      </w:r>
    </w:p>
    <w:p w:rsidR="00361709" w:rsidRPr="00D51F2B" w:rsidRDefault="00361709" w:rsidP="00361709">
      <w:pPr>
        <w:jc w:val="both"/>
        <w:rPr>
          <w:rFonts w:ascii="Times New Roman" w:hAnsi="Times New Roman"/>
        </w:rPr>
      </w:pPr>
      <w:r w:rsidRPr="00D51F2B">
        <w:rPr>
          <w:rFonts w:ascii="Times New Roman" w:hAnsi="Times New Roman"/>
        </w:rPr>
        <w:t xml:space="preserve">Образовательная программа НОО  для   1- 4   классов  в  2021-2022 </w:t>
      </w:r>
      <w:proofErr w:type="spellStart"/>
      <w:r w:rsidRPr="00D51F2B">
        <w:rPr>
          <w:rFonts w:ascii="Times New Roman" w:hAnsi="Times New Roman"/>
        </w:rPr>
        <w:t>уч.г</w:t>
      </w:r>
      <w:proofErr w:type="spellEnd"/>
      <w:r w:rsidRPr="00D51F2B">
        <w:rPr>
          <w:rFonts w:ascii="Times New Roman" w:hAnsi="Times New Roman"/>
        </w:rPr>
        <w:t xml:space="preserve">., как и в предыдущие годы, была направлена на реализацию требований   ФГОС   и   обеспечивала  достижение основных целей, а именно:    </w:t>
      </w:r>
    </w:p>
    <w:p w:rsidR="00361709" w:rsidRPr="00D51F2B" w:rsidRDefault="00361709" w:rsidP="00361709">
      <w:pPr>
        <w:pStyle w:val="a4"/>
        <w:jc w:val="both"/>
        <w:rPr>
          <w:rFonts w:ascii="Times New Roman" w:hAnsi="Times New Roman"/>
        </w:rPr>
      </w:pPr>
      <w:r w:rsidRPr="00D51F2B">
        <w:rPr>
          <w:rFonts w:ascii="Times New Roman" w:hAnsi="Times New Roman"/>
        </w:rPr>
        <w:t>-   формирование положительной мотивации к образовательному процессу;</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развитие культуры умственного труда, навыков самообразования; </w:t>
      </w:r>
    </w:p>
    <w:p w:rsidR="00361709" w:rsidRPr="00D51F2B" w:rsidRDefault="00361709" w:rsidP="00361709">
      <w:pPr>
        <w:pStyle w:val="a4"/>
        <w:jc w:val="both"/>
        <w:rPr>
          <w:rFonts w:ascii="Times New Roman" w:hAnsi="Times New Roman"/>
        </w:rPr>
      </w:pPr>
      <w:r w:rsidRPr="00D51F2B">
        <w:rPr>
          <w:rFonts w:ascii="Times New Roman" w:hAnsi="Times New Roman"/>
        </w:rPr>
        <w:t>-    развитие творческих способностей, логического мышления;</w:t>
      </w:r>
    </w:p>
    <w:p w:rsidR="00361709" w:rsidRPr="00D51F2B" w:rsidRDefault="00361709" w:rsidP="00361709">
      <w:pPr>
        <w:pStyle w:val="a4"/>
        <w:jc w:val="both"/>
        <w:rPr>
          <w:rFonts w:ascii="Times New Roman" w:hAnsi="Times New Roman"/>
        </w:rPr>
      </w:pPr>
      <w:r w:rsidRPr="00D51F2B">
        <w:rPr>
          <w:rFonts w:ascii="Times New Roman" w:hAnsi="Times New Roman"/>
        </w:rPr>
        <w:t>-    создание условий для достижения уровня элементарной грамотности:</w:t>
      </w:r>
    </w:p>
    <w:p w:rsidR="00361709" w:rsidRPr="00D51F2B" w:rsidRDefault="00361709" w:rsidP="00361709">
      <w:pPr>
        <w:pStyle w:val="a4"/>
        <w:jc w:val="both"/>
        <w:rPr>
          <w:rFonts w:ascii="Times New Roman" w:hAnsi="Times New Roman"/>
        </w:rPr>
      </w:pPr>
      <w:r w:rsidRPr="00D51F2B">
        <w:rPr>
          <w:rFonts w:ascii="Times New Roman" w:hAnsi="Times New Roman"/>
        </w:rPr>
        <w:t>- освоение элементарных средств учебно-познавательной деятельности формирование познавательных навыков;</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формирование навыков самоконтроля в учебной деятельности; </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формирование коммуникативных навыков; </w:t>
      </w:r>
    </w:p>
    <w:p w:rsidR="00361709" w:rsidRPr="00D51F2B" w:rsidRDefault="00361709" w:rsidP="00361709">
      <w:pPr>
        <w:pStyle w:val="a4"/>
        <w:jc w:val="both"/>
        <w:rPr>
          <w:rFonts w:ascii="Times New Roman" w:hAnsi="Times New Roman"/>
        </w:rPr>
      </w:pPr>
      <w:r w:rsidRPr="00D51F2B">
        <w:rPr>
          <w:rFonts w:ascii="Times New Roman" w:hAnsi="Times New Roman"/>
        </w:rPr>
        <w:t>-   создание условий для освоения учащимися правил поведения в школе;</w:t>
      </w:r>
    </w:p>
    <w:p w:rsidR="00361709" w:rsidRPr="00D51F2B" w:rsidRDefault="00361709" w:rsidP="00361709">
      <w:pPr>
        <w:pStyle w:val="a4"/>
        <w:jc w:val="both"/>
        <w:rPr>
          <w:rFonts w:ascii="Times New Roman" w:hAnsi="Times New Roman"/>
        </w:rPr>
      </w:pPr>
      <w:r w:rsidRPr="00D51F2B">
        <w:rPr>
          <w:rFonts w:ascii="Times New Roman" w:hAnsi="Times New Roman"/>
        </w:rPr>
        <w:t>-   воспитание ценностно-эмоционального отношения к окружающему миру и себе самому;</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диагностика развития индивидуально-личностных особенностей с целью создания условий для выбора дальнейшего образовательного маршрута. </w:t>
      </w:r>
    </w:p>
    <w:p w:rsidR="00361709" w:rsidRPr="00D51F2B" w:rsidRDefault="00361709" w:rsidP="00361709">
      <w:pPr>
        <w:pStyle w:val="a4"/>
        <w:jc w:val="both"/>
        <w:rPr>
          <w:rFonts w:ascii="Times New Roman" w:hAnsi="Times New Roman"/>
        </w:rPr>
      </w:pPr>
      <w:r w:rsidRPr="00D51F2B">
        <w:rPr>
          <w:rFonts w:ascii="Times New Roman" w:hAnsi="Times New Roman"/>
        </w:rPr>
        <w:t>–  формирование общей культуры, духовно­ 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361709" w:rsidRPr="00D51F2B" w:rsidRDefault="00361709" w:rsidP="00361709">
      <w:pPr>
        <w:pStyle w:val="a4"/>
        <w:jc w:val="both"/>
        <w:rPr>
          <w:rFonts w:ascii="Times New Roman" w:hAnsi="Times New Roman"/>
        </w:rPr>
      </w:pPr>
      <w:r w:rsidRPr="00D51F2B">
        <w:rPr>
          <w:rFonts w:ascii="Times New Roman" w:hAnsi="Times New Roman"/>
        </w:rPr>
        <w:t>–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361709" w:rsidRPr="00D51F2B" w:rsidRDefault="00361709" w:rsidP="00361709">
      <w:pPr>
        <w:pStyle w:val="a4"/>
        <w:jc w:val="both"/>
        <w:rPr>
          <w:rFonts w:ascii="Times New Roman" w:hAnsi="Times New Roman"/>
        </w:rPr>
      </w:pPr>
      <w:r w:rsidRPr="00D51F2B">
        <w:rPr>
          <w:rFonts w:ascii="Times New Roman" w:hAnsi="Times New Roman"/>
        </w:rPr>
        <w:t>– становление и развитие личности в ее индивидуальности, самобытности, уникальности и неповторимости;</w:t>
      </w:r>
    </w:p>
    <w:p w:rsidR="00361709" w:rsidRPr="00D51F2B" w:rsidRDefault="00361709" w:rsidP="00361709">
      <w:pPr>
        <w:pStyle w:val="a4"/>
        <w:jc w:val="both"/>
        <w:rPr>
          <w:rFonts w:ascii="Times New Roman" w:hAnsi="Times New Roman"/>
        </w:rPr>
      </w:pPr>
      <w:r w:rsidRPr="00D51F2B">
        <w:rPr>
          <w:rFonts w:ascii="Times New Roman" w:hAnsi="Times New Roman"/>
        </w:rPr>
        <w:t>–   обеспечение преемственности начального общего и основного общего образования;</w:t>
      </w:r>
    </w:p>
    <w:p w:rsidR="00361709" w:rsidRPr="00D51F2B" w:rsidRDefault="00361709" w:rsidP="00361709">
      <w:pPr>
        <w:pStyle w:val="a4"/>
        <w:jc w:val="both"/>
        <w:rPr>
          <w:rFonts w:ascii="Times New Roman" w:hAnsi="Times New Roman"/>
        </w:rPr>
      </w:pPr>
      <w:r w:rsidRPr="00D51F2B">
        <w:rPr>
          <w:rFonts w:ascii="Times New Roman" w:hAnsi="Times New Roman"/>
        </w:rPr>
        <w:t>–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w:t>
      </w:r>
    </w:p>
    <w:p w:rsidR="00361709" w:rsidRPr="00D51F2B" w:rsidRDefault="00361709" w:rsidP="00361709">
      <w:pPr>
        <w:pStyle w:val="a4"/>
        <w:jc w:val="both"/>
        <w:rPr>
          <w:rFonts w:ascii="Times New Roman" w:hAnsi="Times New Roman"/>
        </w:rPr>
      </w:pPr>
      <w:r w:rsidRPr="00D51F2B">
        <w:rPr>
          <w:rFonts w:ascii="Times New Roman" w:hAnsi="Times New Roman"/>
        </w:rPr>
        <w:t>–  обеспечение доступности получения качественного начального общего образования;</w:t>
      </w:r>
    </w:p>
    <w:p w:rsidR="00361709" w:rsidRPr="00D51F2B" w:rsidRDefault="00361709" w:rsidP="00361709">
      <w:pPr>
        <w:pStyle w:val="a4"/>
        <w:jc w:val="both"/>
        <w:rPr>
          <w:rFonts w:ascii="Times New Roman" w:hAnsi="Times New Roman"/>
        </w:rPr>
      </w:pPr>
      <w:r w:rsidRPr="00D51F2B">
        <w:rPr>
          <w:rFonts w:ascii="Times New Roman" w:hAnsi="Times New Roman"/>
        </w:rPr>
        <w:t>– 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организация интеллектуальных и творческих соревнований,  научно­ технического творчества и </w:t>
      </w:r>
      <w:proofErr w:type="spellStart"/>
      <w:r w:rsidRPr="00D51F2B">
        <w:rPr>
          <w:rFonts w:ascii="Times New Roman" w:hAnsi="Times New Roman"/>
        </w:rPr>
        <w:t>проектно</w:t>
      </w:r>
      <w:proofErr w:type="spellEnd"/>
      <w:r w:rsidRPr="00D51F2B">
        <w:rPr>
          <w:rFonts w:ascii="Times New Roman" w:hAnsi="Times New Roman"/>
        </w:rPr>
        <w:t xml:space="preserve"> ­  исследовательской деятельности;</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участие обучающихся, их родителей (законных представителей), педагогических работников и общественности в проектировании и  развитии  </w:t>
      </w:r>
      <w:proofErr w:type="spellStart"/>
      <w:r w:rsidRPr="00D51F2B">
        <w:rPr>
          <w:rFonts w:ascii="Times New Roman" w:hAnsi="Times New Roman"/>
        </w:rPr>
        <w:t>внутришкольной</w:t>
      </w:r>
      <w:proofErr w:type="spellEnd"/>
      <w:r w:rsidRPr="00D51F2B">
        <w:rPr>
          <w:rFonts w:ascii="Times New Roman" w:hAnsi="Times New Roman"/>
        </w:rPr>
        <w:t xml:space="preserve">  социальной среды;</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 использование в образовательной деятельности современных образовательных технологий </w:t>
      </w:r>
      <w:proofErr w:type="spellStart"/>
      <w:r w:rsidRPr="00D51F2B">
        <w:rPr>
          <w:rFonts w:ascii="Times New Roman" w:hAnsi="Times New Roman"/>
        </w:rPr>
        <w:t>деятельностного</w:t>
      </w:r>
      <w:proofErr w:type="spellEnd"/>
      <w:r w:rsidRPr="00D51F2B">
        <w:rPr>
          <w:rFonts w:ascii="Times New Roman" w:hAnsi="Times New Roman"/>
        </w:rPr>
        <w:t xml:space="preserve">  типа;</w:t>
      </w:r>
    </w:p>
    <w:p w:rsidR="00361709" w:rsidRPr="00D51F2B" w:rsidRDefault="00361709" w:rsidP="00361709">
      <w:pPr>
        <w:pStyle w:val="a4"/>
        <w:jc w:val="both"/>
        <w:rPr>
          <w:rFonts w:ascii="Times New Roman" w:hAnsi="Times New Roman"/>
        </w:rPr>
      </w:pPr>
      <w:r w:rsidRPr="00D51F2B">
        <w:rPr>
          <w:rFonts w:ascii="Times New Roman" w:hAnsi="Times New Roman"/>
        </w:rPr>
        <w:t>– предоставление обучающимся возможности для эффективной самостоятельной работы;</w:t>
      </w:r>
    </w:p>
    <w:p w:rsidR="00361709" w:rsidRPr="00D51F2B" w:rsidRDefault="00361709" w:rsidP="00361709">
      <w:pPr>
        <w:pStyle w:val="a4"/>
        <w:jc w:val="both"/>
        <w:rPr>
          <w:rFonts w:ascii="Times New Roman" w:hAnsi="Times New Roman"/>
        </w:rPr>
      </w:pPr>
      <w:r w:rsidRPr="00D51F2B">
        <w:rPr>
          <w:rFonts w:ascii="Times New Roman" w:hAnsi="Times New Roman"/>
        </w:rPr>
        <w:t>– включение обучающихся в процессы познания и преобразования внешкольной социальной среды (населенного пункта, района, города).</w:t>
      </w:r>
    </w:p>
    <w:p w:rsidR="00361709" w:rsidRPr="00D51F2B" w:rsidRDefault="00361709" w:rsidP="00361709">
      <w:pPr>
        <w:pStyle w:val="a4"/>
        <w:jc w:val="both"/>
        <w:rPr>
          <w:rFonts w:ascii="Times New Roman" w:hAnsi="Times New Roman"/>
        </w:rPr>
      </w:pPr>
      <w:r w:rsidRPr="00D51F2B">
        <w:rPr>
          <w:rFonts w:ascii="Times New Roman" w:hAnsi="Times New Roman"/>
        </w:rPr>
        <w:t xml:space="preserve">Задачи реализации ООП НОО  в 2021-2022 </w:t>
      </w:r>
      <w:proofErr w:type="spellStart"/>
      <w:r w:rsidRPr="00D51F2B">
        <w:rPr>
          <w:rFonts w:ascii="Times New Roman" w:hAnsi="Times New Roman"/>
        </w:rPr>
        <w:t>уч.г</w:t>
      </w:r>
      <w:proofErr w:type="spellEnd"/>
      <w:r w:rsidRPr="00D51F2B">
        <w:rPr>
          <w:rFonts w:ascii="Times New Roman" w:hAnsi="Times New Roman"/>
        </w:rPr>
        <w:t xml:space="preserve">. были направлены на:  </w:t>
      </w:r>
    </w:p>
    <w:p w:rsidR="00361709" w:rsidRPr="00D51F2B" w:rsidRDefault="00361709" w:rsidP="00361709">
      <w:pPr>
        <w:pStyle w:val="a8"/>
        <w:numPr>
          <w:ilvl w:val="0"/>
          <w:numId w:val="76"/>
        </w:numPr>
        <w:jc w:val="both"/>
        <w:rPr>
          <w:rFonts w:ascii="Times New Roman" w:hAnsi="Times New Roman"/>
        </w:rPr>
      </w:pPr>
      <w:r w:rsidRPr="00D51F2B">
        <w:rPr>
          <w:rFonts w:ascii="Times New Roman" w:hAnsi="Times New Roman"/>
        </w:rPr>
        <w:t xml:space="preserve">формирование основ учения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 </w:t>
      </w:r>
    </w:p>
    <w:p w:rsidR="00361709" w:rsidRPr="00D51F2B" w:rsidRDefault="00361709" w:rsidP="00361709">
      <w:pPr>
        <w:pStyle w:val="a8"/>
        <w:numPr>
          <w:ilvl w:val="0"/>
          <w:numId w:val="76"/>
        </w:numPr>
        <w:jc w:val="both"/>
        <w:rPr>
          <w:rFonts w:ascii="Times New Roman" w:hAnsi="Times New Roman"/>
        </w:rPr>
      </w:pPr>
      <w:r w:rsidRPr="00D51F2B">
        <w:rPr>
          <w:rFonts w:ascii="Times New Roman" w:hAnsi="Times New Roman"/>
        </w:rPr>
        <w:t>духовно-нравственное развитие и воспитание обучающихся  (принятие ими моральных норм, нравственных установок, национальных ценностей).</w:t>
      </w:r>
    </w:p>
    <w:p w:rsidR="00361709" w:rsidRPr="00D51F2B" w:rsidRDefault="00361709" w:rsidP="00361709">
      <w:pPr>
        <w:pStyle w:val="a8"/>
        <w:numPr>
          <w:ilvl w:val="0"/>
          <w:numId w:val="76"/>
        </w:numPr>
        <w:rPr>
          <w:rFonts w:ascii="Times New Roman" w:hAnsi="Times New Roman"/>
        </w:rPr>
      </w:pPr>
      <w:r w:rsidRPr="00D51F2B">
        <w:rPr>
          <w:rFonts w:ascii="Times New Roman" w:hAnsi="Times New Roman"/>
        </w:rPr>
        <w:t xml:space="preserve">укрепление физического и духовного здоровья   обучающихся. </w:t>
      </w:r>
    </w:p>
    <w:p w:rsidR="00361709" w:rsidRPr="00D51F2B" w:rsidRDefault="00361709" w:rsidP="00361709">
      <w:pPr>
        <w:jc w:val="both"/>
        <w:rPr>
          <w:rFonts w:ascii="Times New Roman" w:hAnsi="Times New Roman"/>
          <w:color w:val="000000"/>
        </w:rPr>
      </w:pPr>
      <w:r w:rsidRPr="00D51F2B">
        <w:rPr>
          <w:rFonts w:ascii="Times New Roman" w:hAnsi="Times New Roman"/>
        </w:rPr>
        <w:t xml:space="preserve">В 2021-2022   учебном  году на уровне  НОО  обучение строилось  в рамках  </w:t>
      </w:r>
      <w:r w:rsidRPr="00D51F2B">
        <w:rPr>
          <w:rFonts w:ascii="Times New Roman" w:hAnsi="Times New Roman"/>
          <w:u w:val="single"/>
        </w:rPr>
        <w:t xml:space="preserve"> </w:t>
      </w:r>
      <w:r w:rsidRPr="00D51F2B">
        <w:rPr>
          <w:rFonts w:ascii="Times New Roman" w:hAnsi="Times New Roman"/>
          <w:i/>
          <w:iCs/>
          <w:u w:val="single"/>
        </w:rPr>
        <w:t>УМК «Школа России».</w:t>
      </w:r>
      <w:r w:rsidRPr="00D51F2B">
        <w:rPr>
          <w:rFonts w:ascii="Times New Roman" w:hAnsi="Times New Roman"/>
        </w:rPr>
        <w:t xml:space="preserve">   По данному комплекту работали   учащиеся   всех   1-4 классов.    </w:t>
      </w:r>
      <w:r w:rsidRPr="00D51F2B">
        <w:rPr>
          <w:rFonts w:ascii="Times New Roman" w:hAnsi="Times New Roman"/>
          <w:color w:val="000000"/>
        </w:rPr>
        <w:t xml:space="preserve">Учебно-методический комплекс (УМК) «Школа России» построен на   единых для всех учебных предметов концептуальных основах и имеет полное программно-методическое обеспечение. </w:t>
      </w:r>
      <w:r w:rsidRPr="00D51F2B">
        <w:rPr>
          <w:rFonts w:ascii="Times New Roman" w:hAnsi="Times New Roman"/>
        </w:rPr>
        <w:t xml:space="preserve">   </w:t>
      </w:r>
      <w:r w:rsidRPr="00D51F2B">
        <w:rPr>
          <w:rFonts w:ascii="Times New Roman" w:hAnsi="Times New Roman"/>
          <w:color w:val="000000"/>
        </w:rPr>
        <w:t xml:space="preserve">На систему учебников «Школа России» и все входящие в неё завершенные предметные линии получены </w:t>
      </w:r>
      <w:r w:rsidRPr="00D51F2B">
        <w:rPr>
          <w:rFonts w:ascii="Times New Roman" w:hAnsi="Times New Roman"/>
          <w:i/>
          <w:iCs/>
          <w:color w:val="000000"/>
        </w:rPr>
        <w:t>положительные заключения</w:t>
      </w:r>
      <w:r w:rsidRPr="00D51F2B">
        <w:rPr>
          <w:rFonts w:ascii="Times New Roman" w:hAnsi="Times New Roman"/>
          <w:color w:val="000000"/>
        </w:rPr>
        <w:t xml:space="preserve"> </w:t>
      </w:r>
      <w:r w:rsidRPr="00D51F2B">
        <w:rPr>
          <w:rFonts w:ascii="Times New Roman" w:hAnsi="Times New Roman"/>
          <w:i/>
          <w:iCs/>
          <w:color w:val="000000"/>
        </w:rPr>
        <w:t>Российской академии образования и Российской академии наук.</w:t>
      </w:r>
      <w:r w:rsidRPr="00D51F2B">
        <w:rPr>
          <w:rFonts w:ascii="Times New Roman" w:hAnsi="Times New Roman"/>
        </w:rPr>
        <w:t xml:space="preserve">   </w:t>
      </w:r>
      <w:r w:rsidRPr="00D51F2B">
        <w:rPr>
          <w:rFonts w:ascii="Times New Roman" w:hAnsi="Times New Roman"/>
          <w:color w:val="000000"/>
        </w:rPr>
        <w:t xml:space="preserve">Комплекс  реализует требования ФГОС НОО  и охватывает все предметные области учебного плана ФГОС (раздел III, п.19.3.).УМК «Школа России» разработан в соответствии с современными идеями, теориями общепедагогического и конкретно-методического характера, </w:t>
      </w:r>
      <w:r w:rsidRPr="00D51F2B">
        <w:rPr>
          <w:rFonts w:ascii="Times New Roman" w:hAnsi="Times New Roman"/>
          <w:color w:val="000000"/>
        </w:rPr>
        <w:lastRenderedPageBreak/>
        <w:t xml:space="preserve">обеспечивающими новое качество, как учебно-методического комплекса в целом, так и значение каждого учебного предмета в отдельности. В  УМК «Школа России» сохранены лучшие традиции российской школы, доказавшие свою эффективность в образовании учащихся младшего школьного возраста, обеспечивая   реальные возможности личностного развития школьников.        </w:t>
      </w:r>
    </w:p>
    <w:p w:rsidR="00361709" w:rsidRDefault="00361709" w:rsidP="00361709">
      <w:pPr>
        <w:jc w:val="both"/>
        <w:rPr>
          <w:rFonts w:ascii="Times New Roman" w:eastAsia="Calibri" w:hAnsi="Times New Roman"/>
          <w:color w:val="222222"/>
          <w:sz w:val="24"/>
          <w:szCs w:val="24"/>
        </w:rPr>
      </w:pPr>
      <w:r w:rsidRPr="00D51F2B">
        <w:rPr>
          <w:rFonts w:ascii="Times New Roman" w:hAnsi="Times New Roman"/>
          <w:color w:val="000000"/>
        </w:rPr>
        <w:t xml:space="preserve">     </w:t>
      </w:r>
      <w:r w:rsidRPr="00D51F2B">
        <w:rPr>
          <w:rFonts w:ascii="Times New Roman" w:eastAsia="Calibri" w:hAnsi="Times New Roman"/>
          <w:sz w:val="24"/>
          <w:szCs w:val="24"/>
        </w:rPr>
        <w:t xml:space="preserve"> </w:t>
      </w:r>
      <w:r w:rsidRPr="00D51F2B">
        <w:rPr>
          <w:rFonts w:ascii="Times New Roman" w:eastAsia="Calibri" w:hAnsi="Times New Roman"/>
          <w:i/>
          <w:iCs/>
          <w:sz w:val="24"/>
          <w:szCs w:val="24"/>
        </w:rPr>
        <w:t xml:space="preserve">Механизмами   реализации   </w:t>
      </w:r>
      <w:r w:rsidRPr="00D51F2B">
        <w:rPr>
          <w:rFonts w:ascii="Times New Roman" w:eastAsia="Calibri" w:hAnsi="Times New Roman"/>
          <w:sz w:val="24"/>
          <w:szCs w:val="24"/>
        </w:rPr>
        <w:t>образовательных программ НОО, ООО и СОО стали   рабочие программы учителей по учебным предметам,  учебные планы, календарный учебный график, а такж</w:t>
      </w:r>
      <w:r>
        <w:rPr>
          <w:rFonts w:ascii="Times New Roman" w:eastAsia="Calibri" w:hAnsi="Times New Roman"/>
          <w:sz w:val="24"/>
          <w:szCs w:val="24"/>
        </w:rPr>
        <w:t xml:space="preserve">е  расписание учебных занятий. </w:t>
      </w:r>
      <w:r w:rsidRPr="00D51F2B">
        <w:rPr>
          <w:rFonts w:ascii="Times New Roman" w:eastAsia="Calibri" w:hAnsi="Times New Roman"/>
          <w:color w:val="222222"/>
          <w:sz w:val="24"/>
          <w:szCs w:val="24"/>
        </w:rPr>
        <w:t xml:space="preserve">Учебные   планы   1-4   классов разработаны  на основе  ФГОС НОО,  5- 9 классов -  ФГОС ООО, 10-х -11-х  классов – ФГОС СОО.   </w:t>
      </w:r>
    </w:p>
    <w:p w:rsidR="00241BEC" w:rsidRDefault="00361709" w:rsidP="00133FC1">
      <w:pPr>
        <w:spacing w:after="0" w:line="240" w:lineRule="auto"/>
        <w:rPr>
          <w:rFonts w:ascii="Times New Roman" w:eastAsia="Calibri" w:hAnsi="Times New Roman"/>
          <w:i/>
          <w:iCs/>
          <w:sz w:val="24"/>
          <w:szCs w:val="24"/>
        </w:rPr>
      </w:pPr>
      <w:r>
        <w:rPr>
          <w:rFonts w:ascii="Times New Roman" w:eastAsia="Calibri" w:hAnsi="Times New Roman"/>
          <w:color w:val="222222"/>
          <w:sz w:val="24"/>
          <w:szCs w:val="24"/>
        </w:rPr>
        <w:t xml:space="preserve"> </w:t>
      </w:r>
      <w:r w:rsidRPr="00D51F2B">
        <w:rPr>
          <w:rFonts w:ascii="Times New Roman" w:eastAsia="Calibri" w:hAnsi="Times New Roman"/>
          <w:b/>
          <w:sz w:val="24"/>
          <w:szCs w:val="24"/>
        </w:rPr>
        <w:t>Учебный план 1-х – 11 -х</w:t>
      </w:r>
      <w:r w:rsidRPr="00D51F2B">
        <w:rPr>
          <w:rFonts w:ascii="Times New Roman" w:eastAsia="Calibri" w:hAnsi="Times New Roman"/>
          <w:sz w:val="24"/>
          <w:szCs w:val="24"/>
        </w:rPr>
        <w:t xml:space="preserve"> классов состоял из двух частей: - </w:t>
      </w:r>
      <w:r w:rsidRPr="00D51F2B">
        <w:rPr>
          <w:rFonts w:ascii="Times New Roman" w:eastAsia="Calibri" w:hAnsi="Times New Roman"/>
          <w:i/>
          <w:iCs/>
          <w:sz w:val="24"/>
          <w:szCs w:val="24"/>
        </w:rPr>
        <w:t>обязательной части</w:t>
      </w:r>
      <w:r w:rsidRPr="00D51F2B">
        <w:rPr>
          <w:rFonts w:ascii="Times New Roman" w:eastAsia="Calibri" w:hAnsi="Times New Roman"/>
          <w:sz w:val="24"/>
          <w:szCs w:val="24"/>
        </w:rPr>
        <w:t xml:space="preserve"> и   </w:t>
      </w:r>
      <w:r w:rsidRPr="00D51F2B">
        <w:rPr>
          <w:rFonts w:ascii="Times New Roman" w:eastAsia="Calibri" w:hAnsi="Times New Roman"/>
          <w:i/>
          <w:iCs/>
          <w:sz w:val="24"/>
          <w:szCs w:val="24"/>
        </w:rPr>
        <w:t>части, формируемой участниками образовательного процесса</w:t>
      </w:r>
      <w:r w:rsidR="00133FC1">
        <w:rPr>
          <w:rFonts w:ascii="Times New Roman" w:eastAsia="Calibri" w:hAnsi="Times New Roman"/>
          <w:i/>
          <w:iCs/>
          <w:sz w:val="24"/>
          <w:szCs w:val="24"/>
        </w:rPr>
        <w:t>.</w:t>
      </w:r>
    </w:p>
    <w:p w:rsidR="00133FC1" w:rsidRPr="00133FC1" w:rsidRDefault="00133FC1" w:rsidP="00133FC1">
      <w:pPr>
        <w:spacing w:after="0" w:line="240" w:lineRule="auto"/>
        <w:rPr>
          <w:rFonts w:ascii="Times New Roman" w:eastAsia="Calibri" w:hAnsi="Times New Roman"/>
          <w:i/>
          <w:iCs/>
          <w:sz w:val="24"/>
          <w:szCs w:val="24"/>
        </w:rPr>
      </w:pPr>
    </w:p>
    <w:p w:rsidR="00241BEC" w:rsidRPr="0024038C" w:rsidRDefault="00241BEC" w:rsidP="00241BEC">
      <w:pPr>
        <w:jc w:val="both"/>
        <w:rPr>
          <w:rFonts w:ascii="Times New Roman" w:hAnsi="Times New Roman"/>
          <w:b/>
          <w:sz w:val="28"/>
          <w:szCs w:val="28"/>
        </w:rPr>
      </w:pPr>
      <w:r w:rsidRPr="0024038C">
        <w:rPr>
          <w:rFonts w:ascii="Times New Roman" w:hAnsi="Times New Roman"/>
          <w:b/>
          <w:sz w:val="28"/>
          <w:szCs w:val="28"/>
        </w:rPr>
        <w:t xml:space="preserve">Характеристика   основной образовательной программы   начального общего образования (далее ООП   НОО).     </w:t>
      </w:r>
    </w:p>
    <w:p w:rsidR="00241BEC" w:rsidRDefault="00241BEC" w:rsidP="00241BEC">
      <w:pPr>
        <w:jc w:val="both"/>
        <w:rPr>
          <w:rFonts w:ascii="Times New Roman" w:hAnsi="Times New Roman"/>
          <w:sz w:val="24"/>
          <w:szCs w:val="24"/>
        </w:rPr>
      </w:pPr>
      <w:r w:rsidRPr="00C42AB0">
        <w:rPr>
          <w:rFonts w:ascii="Times New Roman" w:hAnsi="Times New Roman"/>
          <w:i/>
          <w:spacing w:val="-2"/>
          <w:sz w:val="24"/>
          <w:szCs w:val="24"/>
        </w:rPr>
        <w:t xml:space="preserve">Содержание ООП </w:t>
      </w:r>
      <w:proofErr w:type="spellStart"/>
      <w:r w:rsidRPr="00C42AB0">
        <w:rPr>
          <w:rFonts w:ascii="Times New Roman" w:hAnsi="Times New Roman"/>
          <w:i/>
          <w:spacing w:val="-2"/>
          <w:sz w:val="24"/>
          <w:szCs w:val="24"/>
        </w:rPr>
        <w:t>НОО</w:t>
      </w:r>
      <w:r w:rsidRPr="00906ECA">
        <w:rPr>
          <w:rFonts w:ascii="Times New Roman" w:hAnsi="Times New Roman"/>
          <w:spacing w:val="-3"/>
          <w:sz w:val="24"/>
          <w:szCs w:val="24"/>
        </w:rPr>
        <w:t>отражает</w:t>
      </w:r>
      <w:proofErr w:type="spellEnd"/>
      <w:r w:rsidRPr="00906ECA">
        <w:rPr>
          <w:rFonts w:ascii="Times New Roman" w:hAnsi="Times New Roman"/>
          <w:spacing w:val="-3"/>
          <w:sz w:val="24"/>
          <w:szCs w:val="24"/>
        </w:rPr>
        <w:t xml:space="preserve"> требования Федерального государственного  образовательного   стандарта  </w:t>
      </w:r>
      <w:r w:rsidRPr="00906ECA">
        <w:rPr>
          <w:rFonts w:ascii="Times New Roman" w:hAnsi="Times New Roman"/>
          <w:sz w:val="24"/>
          <w:szCs w:val="24"/>
        </w:rPr>
        <w:t>начального общего образования</w:t>
      </w:r>
      <w:r w:rsidRPr="00906ECA">
        <w:rPr>
          <w:rFonts w:ascii="Times New Roman" w:hAnsi="Times New Roman"/>
          <w:spacing w:val="-3"/>
          <w:sz w:val="24"/>
          <w:szCs w:val="24"/>
        </w:rPr>
        <w:t xml:space="preserve">  (далее ФГОС НОО</w:t>
      </w:r>
      <w:r>
        <w:rPr>
          <w:rFonts w:ascii="Times New Roman" w:hAnsi="Times New Roman"/>
          <w:spacing w:val="-3"/>
          <w:sz w:val="24"/>
          <w:szCs w:val="24"/>
        </w:rPr>
        <w:t>),</w:t>
      </w:r>
      <w:r w:rsidRPr="00906ECA">
        <w:rPr>
          <w:rFonts w:ascii="Times New Roman" w:hAnsi="Times New Roman"/>
          <w:spacing w:val="-3"/>
          <w:sz w:val="24"/>
          <w:szCs w:val="24"/>
        </w:rPr>
        <w:t xml:space="preserve"> Федеральной образовательной программы </w:t>
      </w:r>
      <w:r w:rsidRPr="00906ECA">
        <w:rPr>
          <w:rFonts w:ascii="Times New Roman" w:hAnsi="Times New Roman"/>
          <w:sz w:val="24"/>
          <w:szCs w:val="24"/>
        </w:rPr>
        <w:t xml:space="preserve">начального общего образования(далее ФОП НОО) </w:t>
      </w:r>
      <w:r w:rsidRPr="00906ECA">
        <w:rPr>
          <w:rFonts w:ascii="Times New Roman" w:hAnsi="Times New Roman"/>
          <w:spacing w:val="-3"/>
          <w:sz w:val="24"/>
          <w:szCs w:val="24"/>
        </w:rPr>
        <w:t xml:space="preserve">  и содержит</w:t>
      </w:r>
      <w:r w:rsidRPr="00906ECA">
        <w:rPr>
          <w:rFonts w:ascii="Times New Roman" w:hAnsi="Times New Roman"/>
          <w:sz w:val="24"/>
          <w:szCs w:val="24"/>
        </w:rPr>
        <w:t xml:space="preserve"> три основных раздела: целевой, содержательный и организационный</w:t>
      </w:r>
      <w:r w:rsidRPr="00EF130D">
        <w:rPr>
          <w:rFonts w:ascii="Times New Roman" w:hAnsi="Times New Roman"/>
          <w:sz w:val="24"/>
          <w:szCs w:val="24"/>
        </w:rPr>
        <w:t>.</w:t>
      </w:r>
    </w:p>
    <w:p w:rsidR="00241BEC" w:rsidRDefault="00E85A7F" w:rsidP="00241BEC">
      <w:pPr>
        <w:spacing w:after="0" w:line="293" w:lineRule="atLeast"/>
        <w:rPr>
          <w:rFonts w:ascii="Times New Roman" w:hAnsi="Times New Roman"/>
          <w:b/>
          <w:bCs/>
          <w:sz w:val="24"/>
          <w:szCs w:val="24"/>
          <w:bdr w:val="none" w:sz="0" w:space="0" w:color="auto" w:frame="1"/>
        </w:rPr>
      </w:pPr>
      <w:hyperlink r:id="rId12" w:history="1">
        <w:r w:rsidR="00241BEC" w:rsidRPr="00815DB9">
          <w:rPr>
            <w:rFonts w:ascii="Times New Roman" w:hAnsi="Times New Roman"/>
            <w:b/>
            <w:bCs/>
            <w:sz w:val="24"/>
            <w:szCs w:val="24"/>
            <w:bdr w:val="none" w:sz="0" w:space="0" w:color="auto" w:frame="1"/>
          </w:rPr>
          <w:t>Целевой раздел О</w:t>
        </w:r>
        <w:r w:rsidR="00241BEC" w:rsidRPr="00906ECA">
          <w:rPr>
            <w:rFonts w:ascii="Times New Roman" w:hAnsi="Times New Roman"/>
            <w:b/>
            <w:bCs/>
            <w:sz w:val="24"/>
            <w:szCs w:val="24"/>
            <w:bdr w:val="none" w:sz="0" w:space="0" w:color="auto" w:frame="1"/>
          </w:rPr>
          <w:t>ОП НОО</w:t>
        </w:r>
      </w:hyperlink>
    </w:p>
    <w:p w:rsidR="00241BEC" w:rsidRPr="00906ECA" w:rsidRDefault="00241BEC" w:rsidP="00241BEC">
      <w:pPr>
        <w:spacing w:after="0" w:line="293" w:lineRule="atLeast"/>
        <w:rPr>
          <w:rFonts w:ascii="Times New Roman" w:hAnsi="Times New Roman"/>
          <w:b/>
          <w:bCs/>
          <w:sz w:val="24"/>
          <w:szCs w:val="24"/>
        </w:rPr>
      </w:pPr>
    </w:p>
    <w:p w:rsidR="00241BEC" w:rsidRPr="00906ECA" w:rsidRDefault="00E85A7F" w:rsidP="00241BEC">
      <w:pPr>
        <w:spacing w:after="0" w:line="293" w:lineRule="atLeast"/>
        <w:rPr>
          <w:rFonts w:ascii="Times New Roman" w:hAnsi="Times New Roman"/>
          <w:sz w:val="24"/>
          <w:szCs w:val="24"/>
        </w:rPr>
      </w:pPr>
      <w:hyperlink r:id="rId13" w:history="1">
        <w:r w:rsidR="00241BEC" w:rsidRPr="00906ECA">
          <w:rPr>
            <w:rFonts w:ascii="Times New Roman" w:hAnsi="Times New Roman"/>
            <w:sz w:val="24"/>
            <w:szCs w:val="24"/>
            <w:bdr w:val="none" w:sz="0" w:space="0" w:color="auto" w:frame="1"/>
          </w:rPr>
          <w:t>Пояснительная записка</w:t>
        </w:r>
      </w:hyperlink>
    </w:p>
    <w:p w:rsidR="00241BEC" w:rsidRPr="00906ECA" w:rsidRDefault="00E85A7F" w:rsidP="00241BEC">
      <w:pPr>
        <w:spacing w:after="0" w:line="293" w:lineRule="atLeast"/>
        <w:rPr>
          <w:rFonts w:ascii="Times New Roman" w:hAnsi="Times New Roman"/>
          <w:sz w:val="24"/>
          <w:szCs w:val="24"/>
        </w:rPr>
      </w:pPr>
      <w:hyperlink r:id="rId14" w:history="1">
        <w:r w:rsidR="00241BEC" w:rsidRPr="00906ECA">
          <w:rPr>
            <w:rFonts w:ascii="Times New Roman" w:hAnsi="Times New Roman"/>
            <w:sz w:val="24"/>
            <w:szCs w:val="24"/>
            <w:bdr w:val="none" w:sz="0" w:space="0" w:color="auto" w:frame="1"/>
          </w:rPr>
          <w:t xml:space="preserve"> П</w:t>
        </w:r>
        <w:r w:rsidR="00241BEC" w:rsidRPr="00815DB9">
          <w:rPr>
            <w:rFonts w:ascii="Times New Roman" w:hAnsi="Times New Roman"/>
            <w:sz w:val="24"/>
            <w:szCs w:val="24"/>
            <w:bdr w:val="none" w:sz="0" w:space="0" w:color="auto" w:frame="1"/>
          </w:rPr>
          <w:t>ланируемые результаты освоения О</w:t>
        </w:r>
        <w:r w:rsidR="00241BEC" w:rsidRPr="00906ECA">
          <w:rPr>
            <w:rFonts w:ascii="Times New Roman" w:hAnsi="Times New Roman"/>
            <w:sz w:val="24"/>
            <w:szCs w:val="24"/>
            <w:bdr w:val="none" w:sz="0" w:space="0" w:color="auto" w:frame="1"/>
          </w:rPr>
          <w:t>ОП НОО</w:t>
        </w:r>
      </w:hyperlink>
    </w:p>
    <w:p w:rsidR="00241BEC" w:rsidRDefault="00E85A7F" w:rsidP="00241BEC">
      <w:pPr>
        <w:spacing w:after="0" w:line="293" w:lineRule="atLeast"/>
        <w:rPr>
          <w:rFonts w:ascii="Times New Roman" w:hAnsi="Times New Roman"/>
          <w:sz w:val="24"/>
          <w:szCs w:val="24"/>
          <w:bdr w:val="none" w:sz="0" w:space="0" w:color="auto" w:frame="1"/>
        </w:rPr>
      </w:pPr>
      <w:hyperlink r:id="rId15" w:history="1">
        <w:r w:rsidR="00241BEC" w:rsidRPr="00906ECA">
          <w:rPr>
            <w:rFonts w:ascii="Times New Roman" w:hAnsi="Times New Roman"/>
            <w:sz w:val="24"/>
            <w:szCs w:val="24"/>
            <w:bdr w:val="none" w:sz="0" w:space="0" w:color="auto" w:frame="1"/>
          </w:rPr>
          <w:t xml:space="preserve"> Система оценки достижения планируемых результатов освоения ФОП НОО</w:t>
        </w:r>
      </w:hyperlink>
    </w:p>
    <w:p w:rsidR="00241BEC" w:rsidRDefault="00241BEC" w:rsidP="00241BEC">
      <w:pPr>
        <w:spacing w:after="0" w:line="293" w:lineRule="atLeast"/>
        <w:rPr>
          <w:rFonts w:ascii="Times New Roman" w:hAnsi="Times New Roman"/>
          <w:sz w:val="24"/>
          <w:szCs w:val="24"/>
          <w:bdr w:val="none" w:sz="0" w:space="0" w:color="auto" w:frame="1"/>
        </w:rPr>
      </w:pPr>
    </w:p>
    <w:p w:rsidR="00241BEC" w:rsidRPr="0075417A" w:rsidRDefault="00241BEC" w:rsidP="00241BEC">
      <w:pPr>
        <w:spacing w:after="0" w:line="293" w:lineRule="atLeast"/>
        <w:rPr>
          <w:rFonts w:ascii="Times New Roman" w:hAnsi="Times New Roman"/>
          <w:sz w:val="28"/>
          <w:szCs w:val="28"/>
        </w:rPr>
      </w:pPr>
    </w:p>
    <w:p w:rsidR="00241BEC" w:rsidRPr="0075417A" w:rsidRDefault="00E85A7F" w:rsidP="00241BEC">
      <w:pPr>
        <w:spacing w:after="0" w:line="293" w:lineRule="atLeast"/>
        <w:rPr>
          <w:rFonts w:ascii="Times New Roman" w:hAnsi="Times New Roman"/>
          <w:b/>
          <w:bCs/>
          <w:sz w:val="24"/>
          <w:szCs w:val="24"/>
          <w:bdr w:val="none" w:sz="0" w:space="0" w:color="auto" w:frame="1"/>
        </w:rPr>
      </w:pPr>
      <w:hyperlink r:id="rId16" w:history="1">
        <w:r w:rsidR="00241BEC" w:rsidRPr="0075417A">
          <w:rPr>
            <w:rFonts w:ascii="Times New Roman" w:hAnsi="Times New Roman"/>
            <w:b/>
            <w:bCs/>
            <w:sz w:val="24"/>
            <w:szCs w:val="24"/>
            <w:bdr w:val="none" w:sz="0" w:space="0" w:color="auto" w:frame="1"/>
          </w:rPr>
          <w:t xml:space="preserve">Содержательный </w:t>
        </w:r>
        <w:proofErr w:type="spellStart"/>
        <w:r w:rsidR="00241BEC" w:rsidRPr="0075417A">
          <w:rPr>
            <w:rFonts w:ascii="Times New Roman" w:hAnsi="Times New Roman"/>
            <w:b/>
            <w:bCs/>
            <w:sz w:val="24"/>
            <w:szCs w:val="24"/>
            <w:bdr w:val="none" w:sz="0" w:space="0" w:color="auto" w:frame="1"/>
          </w:rPr>
          <w:t>раздел</w:t>
        </w:r>
      </w:hyperlink>
      <w:r w:rsidR="00241BEC" w:rsidRPr="007E0211">
        <w:rPr>
          <w:rFonts w:ascii="Times New Roman" w:hAnsi="Times New Roman"/>
          <w:b/>
          <w:bCs/>
          <w:sz w:val="24"/>
          <w:szCs w:val="24"/>
          <w:bdr w:val="none" w:sz="0" w:space="0" w:color="auto" w:frame="1"/>
        </w:rPr>
        <w:t>ООП</w:t>
      </w:r>
      <w:proofErr w:type="spellEnd"/>
      <w:r w:rsidR="00241BEC" w:rsidRPr="007E0211">
        <w:rPr>
          <w:rFonts w:ascii="Times New Roman" w:hAnsi="Times New Roman"/>
          <w:b/>
          <w:bCs/>
          <w:sz w:val="24"/>
          <w:szCs w:val="24"/>
          <w:bdr w:val="none" w:sz="0" w:space="0" w:color="auto" w:frame="1"/>
        </w:rPr>
        <w:t xml:space="preserve"> НОО</w:t>
      </w:r>
    </w:p>
    <w:p w:rsidR="00241BEC" w:rsidRDefault="00241BEC" w:rsidP="00241BEC">
      <w:pPr>
        <w:spacing w:after="0" w:line="293" w:lineRule="atLeast"/>
        <w:rPr>
          <w:rFonts w:ascii="Times New Roman" w:hAnsi="Times New Roman"/>
          <w:b/>
          <w:bCs/>
          <w:sz w:val="24"/>
          <w:szCs w:val="24"/>
          <w:bdr w:val="none" w:sz="0" w:space="0" w:color="auto" w:frame="1"/>
        </w:rPr>
      </w:pPr>
    </w:p>
    <w:p w:rsidR="00241BEC" w:rsidRDefault="00E85A7F" w:rsidP="00241BEC">
      <w:pPr>
        <w:spacing w:after="0" w:line="293" w:lineRule="atLeast"/>
        <w:rPr>
          <w:rFonts w:ascii="Times New Roman" w:eastAsiaTheme="minorHAnsi" w:hAnsi="Times New Roman"/>
          <w:sz w:val="24"/>
          <w:szCs w:val="24"/>
        </w:rPr>
      </w:pPr>
      <w:hyperlink r:id="rId17" w:history="1">
        <w:r w:rsidR="00241BEC" w:rsidRPr="00410A2C">
          <w:rPr>
            <w:rFonts w:ascii="Times New Roman" w:hAnsi="Times New Roman"/>
            <w:bCs/>
            <w:sz w:val="24"/>
            <w:szCs w:val="24"/>
            <w:bdr w:val="none" w:sz="0" w:space="0" w:color="auto" w:frame="1"/>
          </w:rPr>
          <w:t>Рабочие  программа по учебным предметам: "Русский язык"</w:t>
        </w:r>
      </w:hyperlink>
      <w:r w:rsidR="00241BEC" w:rsidRPr="00410A2C">
        <w:rPr>
          <w:rFonts w:ascii="Times New Roman" w:hAnsi="Times New Roman"/>
          <w:bCs/>
          <w:sz w:val="24"/>
          <w:szCs w:val="24"/>
          <w:bdr w:val="none" w:sz="0" w:space="0" w:color="auto" w:frame="1"/>
        </w:rPr>
        <w:t>,  «</w:t>
      </w:r>
      <w:r w:rsidR="00241BEC" w:rsidRPr="00410A2C">
        <w:rPr>
          <w:rFonts w:ascii="Times New Roman" w:eastAsiaTheme="minorHAnsi" w:hAnsi="Times New Roman"/>
          <w:sz w:val="24"/>
          <w:szCs w:val="24"/>
        </w:rPr>
        <w:t xml:space="preserve">Родной язык» </w:t>
      </w:r>
      <w:r w:rsidR="00241BEC" w:rsidRPr="00410A2C">
        <w:rPr>
          <w:rFonts w:ascii="Times New Roman" w:hAnsi="Times New Roman"/>
          <w:bCs/>
          <w:sz w:val="24"/>
          <w:szCs w:val="24"/>
          <w:bdr w:val="none" w:sz="0" w:space="0" w:color="auto" w:frame="1"/>
        </w:rPr>
        <w:t>«Литературное чтение», «</w:t>
      </w:r>
      <w:r w:rsidR="00241BEC" w:rsidRPr="00410A2C">
        <w:rPr>
          <w:rFonts w:ascii="Times New Roman" w:eastAsiaTheme="minorHAnsi" w:hAnsi="Times New Roman"/>
          <w:sz w:val="24"/>
          <w:szCs w:val="24"/>
        </w:rPr>
        <w:t xml:space="preserve"> Литературное чтение на родном языке»,  </w:t>
      </w:r>
    </w:p>
    <w:p w:rsidR="00241BEC" w:rsidRDefault="00241BEC" w:rsidP="00241BEC">
      <w:pPr>
        <w:spacing w:after="0" w:line="293" w:lineRule="atLeast"/>
        <w:rPr>
          <w:rFonts w:ascii="Times New Roman" w:eastAsiaTheme="minorHAnsi" w:hAnsi="Times New Roman"/>
          <w:sz w:val="24"/>
          <w:szCs w:val="24"/>
        </w:rPr>
      </w:pPr>
      <w:r w:rsidRPr="00410A2C">
        <w:rPr>
          <w:rFonts w:ascii="Times New Roman" w:eastAsiaTheme="minorHAnsi" w:hAnsi="Times New Roman"/>
          <w:sz w:val="24"/>
          <w:szCs w:val="24"/>
        </w:rPr>
        <w:t>«Иностранный язык», «Математика», «Окружающий мир»,  «ОРКСЭ»,</w:t>
      </w:r>
    </w:p>
    <w:p w:rsidR="00241BEC" w:rsidRPr="00410A2C" w:rsidRDefault="00241BEC" w:rsidP="00241BEC">
      <w:pPr>
        <w:spacing w:after="0" w:line="293" w:lineRule="atLeast"/>
        <w:rPr>
          <w:rFonts w:ascii="Times New Roman" w:hAnsi="Times New Roman"/>
          <w:bCs/>
          <w:sz w:val="24"/>
          <w:szCs w:val="24"/>
        </w:rPr>
      </w:pPr>
      <w:r w:rsidRPr="00410A2C">
        <w:rPr>
          <w:rFonts w:ascii="Times New Roman" w:eastAsiaTheme="minorHAnsi" w:hAnsi="Times New Roman"/>
          <w:sz w:val="24"/>
          <w:szCs w:val="24"/>
        </w:rPr>
        <w:t xml:space="preserve"> «Технология», «Музыка», «Изобразительное искусство»,  «Физическая культура».</w:t>
      </w:r>
    </w:p>
    <w:p w:rsidR="00241BEC" w:rsidRPr="00906ECA" w:rsidRDefault="00241BEC" w:rsidP="00241BEC">
      <w:pPr>
        <w:spacing w:after="0" w:line="293" w:lineRule="atLeast"/>
        <w:rPr>
          <w:rFonts w:ascii="Times New Roman" w:hAnsi="Times New Roman"/>
          <w:b/>
          <w:bCs/>
          <w:sz w:val="24"/>
          <w:szCs w:val="24"/>
        </w:rPr>
      </w:pPr>
    </w:p>
    <w:p w:rsidR="00241BEC" w:rsidRPr="00410A2C" w:rsidRDefault="00241BEC" w:rsidP="00241BEC">
      <w:pPr>
        <w:framePr w:h="61" w:hRule="exact" w:hSpace="180" w:wrap="around" w:vAnchor="text" w:hAnchor="margin" w:xAlign="center" w:y="307"/>
        <w:spacing w:after="0" w:line="293" w:lineRule="atLeast"/>
        <w:rPr>
          <w:rFonts w:ascii="Times New Roman" w:hAnsi="Times New Roman"/>
          <w:bCs/>
          <w:sz w:val="24"/>
          <w:szCs w:val="24"/>
        </w:rPr>
      </w:pPr>
    </w:p>
    <w:p w:rsidR="00241BEC" w:rsidRPr="00410A2C" w:rsidRDefault="00241BEC" w:rsidP="00241BEC">
      <w:pPr>
        <w:framePr w:h="61" w:hRule="exact" w:hSpace="180" w:wrap="around" w:vAnchor="text" w:hAnchor="margin" w:xAlign="center" w:y="307"/>
        <w:spacing w:after="0" w:line="240" w:lineRule="auto"/>
        <w:rPr>
          <w:rFonts w:ascii="Times New Roman" w:eastAsiaTheme="minorHAnsi" w:hAnsi="Times New Roman"/>
          <w:b/>
          <w:sz w:val="28"/>
          <w:szCs w:val="28"/>
        </w:rPr>
      </w:pPr>
    </w:p>
    <w:p w:rsidR="00241BEC" w:rsidRDefault="00E85A7F" w:rsidP="00241BEC">
      <w:pPr>
        <w:spacing w:after="0" w:line="293" w:lineRule="atLeast"/>
        <w:rPr>
          <w:rFonts w:ascii="Times New Roman" w:hAnsi="Times New Roman"/>
          <w:b/>
          <w:bCs/>
          <w:color w:val="000000" w:themeColor="text1"/>
          <w:sz w:val="28"/>
          <w:szCs w:val="28"/>
          <w:bdr w:val="none" w:sz="0" w:space="0" w:color="auto" w:frame="1"/>
        </w:rPr>
      </w:pPr>
      <w:hyperlink r:id="rId18" w:history="1">
        <w:r w:rsidR="00241BEC" w:rsidRPr="0075417A">
          <w:rPr>
            <w:rFonts w:ascii="Times New Roman" w:hAnsi="Times New Roman"/>
            <w:b/>
            <w:bCs/>
            <w:color w:val="000000" w:themeColor="text1"/>
            <w:sz w:val="24"/>
            <w:szCs w:val="24"/>
            <w:bdr w:val="none" w:sz="0" w:space="0" w:color="auto" w:frame="1"/>
          </w:rPr>
          <w:t xml:space="preserve">Организационный </w:t>
        </w:r>
        <w:proofErr w:type="spellStart"/>
        <w:r w:rsidR="00241BEC" w:rsidRPr="0075417A">
          <w:rPr>
            <w:rFonts w:ascii="Times New Roman" w:hAnsi="Times New Roman"/>
            <w:b/>
            <w:bCs/>
            <w:color w:val="000000" w:themeColor="text1"/>
            <w:sz w:val="24"/>
            <w:szCs w:val="24"/>
            <w:bdr w:val="none" w:sz="0" w:space="0" w:color="auto" w:frame="1"/>
          </w:rPr>
          <w:t>раздел</w:t>
        </w:r>
      </w:hyperlink>
      <w:r w:rsidR="00241BEC" w:rsidRPr="007E0211">
        <w:rPr>
          <w:rFonts w:ascii="Times New Roman" w:hAnsi="Times New Roman"/>
          <w:b/>
          <w:bCs/>
          <w:color w:val="000000" w:themeColor="text1"/>
          <w:sz w:val="24"/>
          <w:szCs w:val="24"/>
          <w:bdr w:val="none" w:sz="0" w:space="0" w:color="auto" w:frame="1"/>
        </w:rPr>
        <w:t>ООП</w:t>
      </w:r>
      <w:proofErr w:type="spellEnd"/>
      <w:r w:rsidR="00241BEC" w:rsidRPr="007E0211">
        <w:rPr>
          <w:rFonts w:ascii="Times New Roman" w:hAnsi="Times New Roman"/>
          <w:b/>
          <w:bCs/>
          <w:color w:val="000000" w:themeColor="text1"/>
          <w:sz w:val="24"/>
          <w:szCs w:val="24"/>
          <w:bdr w:val="none" w:sz="0" w:space="0" w:color="auto" w:frame="1"/>
        </w:rPr>
        <w:t xml:space="preserve"> НОО</w:t>
      </w:r>
    </w:p>
    <w:p w:rsidR="00241BEC" w:rsidRPr="0075417A" w:rsidRDefault="00241BEC" w:rsidP="00241BEC">
      <w:pPr>
        <w:spacing w:after="0" w:line="293" w:lineRule="atLeast"/>
        <w:rPr>
          <w:rFonts w:ascii="Times New Roman" w:hAnsi="Times New Roman"/>
          <w:b/>
          <w:bCs/>
          <w:color w:val="000000" w:themeColor="text1"/>
          <w:sz w:val="24"/>
          <w:szCs w:val="24"/>
        </w:rPr>
      </w:pPr>
    </w:p>
    <w:p w:rsidR="00241BEC" w:rsidRDefault="00E85A7F" w:rsidP="00241BEC">
      <w:pPr>
        <w:pStyle w:val="a4"/>
        <w:rPr>
          <w:rFonts w:ascii="Times New Roman" w:hAnsi="Times New Roman" w:cs="Times New Roman"/>
          <w:sz w:val="24"/>
          <w:szCs w:val="24"/>
        </w:rPr>
      </w:pPr>
      <w:hyperlink r:id="rId19" w:history="1">
        <w:r w:rsidR="00241BEC" w:rsidRPr="0075417A">
          <w:rPr>
            <w:rFonts w:ascii="Times New Roman" w:hAnsi="Times New Roman" w:cs="Times New Roman"/>
            <w:sz w:val="24"/>
            <w:szCs w:val="24"/>
          </w:rPr>
          <w:t>Учебный план начального общего образования</w:t>
        </w:r>
      </w:hyperlink>
    </w:p>
    <w:p w:rsidR="00241BEC" w:rsidRPr="0075417A" w:rsidRDefault="00E85A7F" w:rsidP="00241BEC">
      <w:pPr>
        <w:pStyle w:val="a4"/>
        <w:rPr>
          <w:rFonts w:ascii="Times New Roman" w:hAnsi="Times New Roman" w:cs="Times New Roman"/>
          <w:sz w:val="24"/>
          <w:szCs w:val="24"/>
        </w:rPr>
      </w:pPr>
      <w:hyperlink r:id="rId20" w:history="1">
        <w:r w:rsidR="00241BEC" w:rsidRPr="0075417A">
          <w:rPr>
            <w:rFonts w:ascii="Times New Roman" w:hAnsi="Times New Roman" w:cs="Times New Roman"/>
            <w:sz w:val="24"/>
            <w:szCs w:val="24"/>
          </w:rPr>
          <w:t>Календарный учебный график</w:t>
        </w:r>
      </w:hyperlink>
    </w:p>
    <w:p w:rsidR="00241BEC" w:rsidRPr="0075417A" w:rsidRDefault="00E85A7F" w:rsidP="00241BEC">
      <w:pPr>
        <w:pStyle w:val="a4"/>
        <w:rPr>
          <w:rFonts w:ascii="Times New Roman" w:hAnsi="Times New Roman" w:cs="Times New Roman"/>
          <w:sz w:val="24"/>
          <w:szCs w:val="24"/>
        </w:rPr>
      </w:pPr>
      <w:hyperlink r:id="rId21" w:history="1">
        <w:r w:rsidR="00241BEC" w:rsidRPr="0075417A">
          <w:rPr>
            <w:rFonts w:ascii="Times New Roman" w:hAnsi="Times New Roman" w:cs="Times New Roman"/>
            <w:sz w:val="24"/>
            <w:szCs w:val="24"/>
          </w:rPr>
          <w:t>План внеурочной деятельности</w:t>
        </w:r>
      </w:hyperlink>
    </w:p>
    <w:p w:rsidR="00241BEC" w:rsidRPr="0075417A" w:rsidRDefault="00E85A7F" w:rsidP="00241BEC">
      <w:pPr>
        <w:pStyle w:val="a4"/>
        <w:rPr>
          <w:rFonts w:ascii="Times New Roman" w:hAnsi="Times New Roman" w:cs="Times New Roman"/>
          <w:sz w:val="24"/>
          <w:szCs w:val="24"/>
        </w:rPr>
      </w:pPr>
      <w:hyperlink r:id="rId22" w:history="1">
        <w:r w:rsidR="00241BEC" w:rsidRPr="0075417A">
          <w:rPr>
            <w:rFonts w:ascii="Times New Roman" w:hAnsi="Times New Roman" w:cs="Times New Roman"/>
            <w:sz w:val="24"/>
            <w:szCs w:val="24"/>
          </w:rPr>
          <w:t>Календарный план воспитательной работы</w:t>
        </w:r>
      </w:hyperlink>
    </w:p>
    <w:p w:rsidR="00241BEC" w:rsidRDefault="00241BEC" w:rsidP="00241BEC">
      <w:pPr>
        <w:jc w:val="both"/>
        <w:rPr>
          <w:rFonts w:ascii="Times New Roman" w:hAnsi="Times New Roman"/>
          <w:sz w:val="24"/>
          <w:szCs w:val="24"/>
        </w:rPr>
      </w:pPr>
    </w:p>
    <w:p w:rsidR="00241BEC" w:rsidRDefault="00241BEC" w:rsidP="00241BEC">
      <w:pPr>
        <w:pStyle w:val="a4"/>
        <w:jc w:val="both"/>
        <w:rPr>
          <w:rFonts w:ascii="Times New Roman" w:hAnsi="Times New Roman" w:cs="Times New Roman"/>
          <w:sz w:val="24"/>
          <w:szCs w:val="24"/>
        </w:rPr>
      </w:pPr>
      <w:r w:rsidRPr="00815DB9">
        <w:rPr>
          <w:rFonts w:ascii="Times New Roman" w:hAnsi="Times New Roman" w:cs="Times New Roman"/>
          <w:spacing w:val="4"/>
          <w:sz w:val="24"/>
          <w:szCs w:val="24"/>
        </w:rPr>
        <w:t xml:space="preserve">Основная образовательная программа формируется </w:t>
      </w:r>
      <w:r w:rsidRPr="00815DB9">
        <w:rPr>
          <w:rFonts w:ascii="Times New Roman" w:hAnsi="Times New Roman" w:cs="Times New Roman"/>
          <w:spacing w:val="2"/>
          <w:sz w:val="24"/>
          <w:szCs w:val="24"/>
        </w:rPr>
        <w:t xml:space="preserve">с </w:t>
      </w:r>
      <w:r w:rsidRPr="00815DB9">
        <w:rPr>
          <w:rFonts w:ascii="Times New Roman" w:hAnsi="Times New Roman" w:cs="Times New Roman"/>
          <w:sz w:val="24"/>
          <w:szCs w:val="24"/>
        </w:rPr>
        <w:t>учетом особенностей уровня начальног</w:t>
      </w:r>
      <w:r>
        <w:rPr>
          <w:rFonts w:ascii="Times New Roman" w:hAnsi="Times New Roman" w:cs="Times New Roman"/>
          <w:sz w:val="24"/>
          <w:szCs w:val="24"/>
        </w:rPr>
        <w:t>о общего образования.</w:t>
      </w:r>
    </w:p>
    <w:p w:rsidR="00241BEC" w:rsidRPr="00815DB9" w:rsidRDefault="00241BEC" w:rsidP="00241BEC">
      <w:pPr>
        <w:pStyle w:val="a4"/>
        <w:jc w:val="both"/>
        <w:rPr>
          <w:rFonts w:ascii="Times New Roman" w:hAnsi="Times New Roman" w:cs="Times New Roman"/>
          <w:sz w:val="24"/>
          <w:szCs w:val="24"/>
        </w:rPr>
      </w:pPr>
    </w:p>
    <w:p w:rsidR="00241BEC" w:rsidRDefault="00241BEC" w:rsidP="00241BEC">
      <w:pPr>
        <w:pStyle w:val="a4"/>
        <w:jc w:val="both"/>
        <w:rPr>
          <w:rFonts w:ascii="Times New Roman" w:hAnsi="Times New Roman" w:cs="Times New Roman"/>
          <w:b/>
          <w:sz w:val="24"/>
          <w:szCs w:val="24"/>
        </w:rPr>
      </w:pPr>
      <w:r w:rsidRPr="00815DB9">
        <w:rPr>
          <w:rFonts w:ascii="Times New Roman" w:hAnsi="Times New Roman" w:cs="Times New Roman"/>
          <w:b/>
          <w:sz w:val="24"/>
          <w:szCs w:val="24"/>
        </w:rPr>
        <w:t>Начальная школа — особый этап в жизни ребенка, связанный:</w:t>
      </w:r>
    </w:p>
    <w:p w:rsidR="00241BEC" w:rsidRPr="00815DB9" w:rsidRDefault="00241BEC" w:rsidP="00241BEC">
      <w:pPr>
        <w:pStyle w:val="a4"/>
        <w:jc w:val="both"/>
        <w:rPr>
          <w:rFonts w:ascii="Times New Roman" w:hAnsi="Times New Roman" w:cs="Times New Roman"/>
          <w:b/>
          <w:sz w:val="24"/>
          <w:szCs w:val="24"/>
        </w:rPr>
      </w:pPr>
    </w:p>
    <w:p w:rsidR="00241BEC" w:rsidRPr="00815DB9" w:rsidRDefault="00241BEC" w:rsidP="00241BEC">
      <w:pPr>
        <w:pStyle w:val="a4"/>
        <w:jc w:val="both"/>
        <w:rPr>
          <w:rFonts w:ascii="Times New Roman" w:hAnsi="Times New Roman" w:cs="Times New Roman"/>
          <w:sz w:val="24"/>
          <w:szCs w:val="24"/>
        </w:rPr>
      </w:pPr>
      <w:r w:rsidRPr="00815DB9">
        <w:rPr>
          <w:rFonts w:ascii="Times New Roman" w:hAnsi="Times New Roman" w:cs="Times New Roman"/>
          <w:spacing w:val="2"/>
          <w:sz w:val="24"/>
          <w:szCs w:val="24"/>
        </w:rPr>
        <w:t xml:space="preserve">- с изменением при поступлении в школу ведущей деятельности ребенка — с переходом к учебной деятельности </w:t>
      </w:r>
      <w:r w:rsidRPr="00815DB9">
        <w:rPr>
          <w:rFonts w:ascii="Times New Roman" w:hAnsi="Times New Roman" w:cs="Times New Roman"/>
          <w:sz w:val="24"/>
          <w:szCs w:val="24"/>
        </w:rPr>
        <w:t>(при сохранении значимости игровой), имеющей общественный характер и являющейся социальной по содержанию;</w:t>
      </w:r>
    </w:p>
    <w:p w:rsidR="00241BEC" w:rsidRPr="00815DB9" w:rsidRDefault="00241BEC" w:rsidP="00241BEC">
      <w:pPr>
        <w:pStyle w:val="a4"/>
        <w:jc w:val="both"/>
        <w:rPr>
          <w:rFonts w:ascii="Times New Roman" w:hAnsi="Times New Roman" w:cs="Times New Roman"/>
          <w:sz w:val="24"/>
          <w:szCs w:val="24"/>
        </w:rPr>
      </w:pPr>
      <w:r>
        <w:rPr>
          <w:rFonts w:ascii="Times New Roman" w:hAnsi="Times New Roman" w:cs="Times New Roman"/>
          <w:spacing w:val="2"/>
          <w:sz w:val="24"/>
          <w:szCs w:val="24"/>
        </w:rPr>
        <w:t xml:space="preserve">- с </w:t>
      </w:r>
      <w:r w:rsidRPr="00815DB9">
        <w:rPr>
          <w:rFonts w:ascii="Times New Roman" w:hAnsi="Times New Roman" w:cs="Times New Roman"/>
          <w:spacing w:val="2"/>
          <w:sz w:val="24"/>
          <w:szCs w:val="24"/>
        </w:rPr>
        <w:t xml:space="preserve">расширением </w:t>
      </w:r>
      <w:r w:rsidRPr="00815DB9">
        <w:rPr>
          <w:rFonts w:ascii="Times New Roman" w:hAnsi="Times New Roman" w:cs="Times New Roman"/>
          <w:sz w:val="24"/>
          <w:szCs w:val="24"/>
        </w:rPr>
        <w:t>сферы взаимодействия ребенка с окружающим миром, развитием потребностей в общении, познании, социальном признании и самовыражении;</w:t>
      </w:r>
    </w:p>
    <w:p w:rsidR="00241BEC" w:rsidRPr="00815DB9" w:rsidRDefault="00241BEC" w:rsidP="00241BEC">
      <w:pPr>
        <w:pStyle w:val="a4"/>
        <w:jc w:val="both"/>
        <w:rPr>
          <w:rFonts w:ascii="Times New Roman" w:hAnsi="Times New Roman" w:cs="Times New Roman"/>
          <w:sz w:val="24"/>
          <w:szCs w:val="24"/>
        </w:rPr>
      </w:pPr>
      <w:r w:rsidRPr="00815DB9">
        <w:rPr>
          <w:rFonts w:ascii="Times New Roman" w:hAnsi="Times New Roman" w:cs="Times New Roman"/>
          <w:sz w:val="24"/>
          <w:szCs w:val="24"/>
        </w:rPr>
        <w:lastRenderedPageBreak/>
        <w:t xml:space="preserve">- с принятием и освоением ребенком новой социальной </w:t>
      </w:r>
      <w:r w:rsidRPr="00815DB9">
        <w:rPr>
          <w:rFonts w:ascii="Times New Roman" w:hAnsi="Times New Roman" w:cs="Times New Roman"/>
          <w:spacing w:val="2"/>
          <w:sz w:val="24"/>
          <w:szCs w:val="24"/>
        </w:rPr>
        <w:t xml:space="preserve">роли ученика, выражающейся в формировании внутренней </w:t>
      </w:r>
      <w:r w:rsidRPr="00815DB9">
        <w:rPr>
          <w:rFonts w:ascii="Times New Roman" w:hAnsi="Times New Roman" w:cs="Times New Roman"/>
          <w:sz w:val="24"/>
          <w:szCs w:val="24"/>
        </w:rPr>
        <w:t xml:space="preserve">позиции школьника, определяющей новый образ школьной </w:t>
      </w:r>
      <w:r w:rsidRPr="00815DB9">
        <w:rPr>
          <w:rFonts w:ascii="Times New Roman" w:hAnsi="Times New Roman" w:cs="Times New Roman"/>
          <w:spacing w:val="2"/>
          <w:sz w:val="24"/>
          <w:szCs w:val="24"/>
        </w:rPr>
        <w:t>жизни и перспективы личностного и познавательного раз</w:t>
      </w:r>
      <w:r w:rsidRPr="00815DB9">
        <w:rPr>
          <w:rFonts w:ascii="Times New Roman" w:hAnsi="Times New Roman" w:cs="Times New Roman"/>
          <w:sz w:val="24"/>
          <w:szCs w:val="24"/>
        </w:rPr>
        <w:t>вития;</w:t>
      </w:r>
    </w:p>
    <w:p w:rsidR="00241BEC" w:rsidRPr="00815DB9" w:rsidRDefault="00241BEC" w:rsidP="00241BEC">
      <w:pPr>
        <w:pStyle w:val="a4"/>
        <w:jc w:val="both"/>
        <w:rPr>
          <w:rFonts w:ascii="Times New Roman" w:hAnsi="Times New Roman" w:cs="Times New Roman"/>
          <w:spacing w:val="-2"/>
          <w:sz w:val="24"/>
          <w:szCs w:val="24"/>
        </w:rPr>
      </w:pPr>
      <w:r w:rsidRPr="00815DB9">
        <w:rPr>
          <w:rFonts w:ascii="Times New Roman" w:hAnsi="Times New Roman" w:cs="Times New Roman"/>
          <w:spacing w:val="2"/>
          <w:sz w:val="24"/>
          <w:szCs w:val="24"/>
        </w:rPr>
        <w:t xml:space="preserve">- с формированием у школьника основ умения учиться </w:t>
      </w:r>
      <w:r w:rsidRPr="00815DB9">
        <w:rPr>
          <w:rFonts w:ascii="Times New Roman" w:hAnsi="Times New Roman" w:cs="Times New Roman"/>
          <w:spacing w:val="-2"/>
          <w:sz w:val="24"/>
          <w:szCs w:val="24"/>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241BEC" w:rsidRPr="00815DB9" w:rsidRDefault="00241BEC" w:rsidP="00241BEC">
      <w:pPr>
        <w:pStyle w:val="a4"/>
        <w:jc w:val="both"/>
        <w:rPr>
          <w:rFonts w:ascii="Times New Roman" w:hAnsi="Times New Roman" w:cs="Times New Roman"/>
          <w:sz w:val="24"/>
          <w:szCs w:val="24"/>
        </w:rPr>
      </w:pPr>
      <w:r w:rsidRPr="00815DB9">
        <w:rPr>
          <w:rFonts w:ascii="Times New Roman" w:hAnsi="Times New Roman" w:cs="Times New Roman"/>
          <w:spacing w:val="4"/>
          <w:sz w:val="24"/>
          <w:szCs w:val="24"/>
        </w:rPr>
        <w:t xml:space="preserve">- с изменением при этом самооценки ребенка, которая </w:t>
      </w:r>
      <w:r w:rsidRPr="00815DB9">
        <w:rPr>
          <w:rFonts w:ascii="Times New Roman" w:hAnsi="Times New Roman" w:cs="Times New Roman"/>
          <w:sz w:val="24"/>
          <w:szCs w:val="24"/>
        </w:rPr>
        <w:t>приобретает черт</w:t>
      </w:r>
      <w:r>
        <w:rPr>
          <w:rFonts w:ascii="Times New Roman" w:hAnsi="Times New Roman" w:cs="Times New Roman"/>
          <w:sz w:val="24"/>
          <w:szCs w:val="24"/>
        </w:rPr>
        <w:t>ы адекватности;</w:t>
      </w:r>
    </w:p>
    <w:p w:rsidR="00241BEC" w:rsidRDefault="00241BEC" w:rsidP="00241BEC">
      <w:pPr>
        <w:pStyle w:val="a4"/>
        <w:jc w:val="both"/>
        <w:rPr>
          <w:rFonts w:ascii="Times New Roman" w:hAnsi="Times New Roman" w:cs="Times New Roman"/>
          <w:spacing w:val="-2"/>
          <w:sz w:val="24"/>
          <w:szCs w:val="24"/>
        </w:rPr>
      </w:pPr>
      <w:r w:rsidRPr="00815DB9">
        <w:rPr>
          <w:rFonts w:ascii="Times New Roman" w:hAnsi="Times New Roman" w:cs="Times New Roman"/>
          <w:spacing w:val="-2"/>
          <w:sz w:val="24"/>
          <w:szCs w:val="24"/>
        </w:rPr>
        <w:t xml:space="preserve">- с моральным развитием, которое существенным образом </w:t>
      </w:r>
      <w:r w:rsidRPr="00815DB9">
        <w:rPr>
          <w:rFonts w:ascii="Times New Roman" w:hAnsi="Times New Roman" w:cs="Times New Roman"/>
          <w:sz w:val="24"/>
          <w:szCs w:val="24"/>
        </w:rPr>
        <w:t>связано с характером сотрудничества со взрослыми и свер</w:t>
      </w:r>
      <w:r w:rsidRPr="00815DB9">
        <w:rPr>
          <w:rFonts w:ascii="Times New Roman" w:hAnsi="Times New Roman" w:cs="Times New Roman"/>
          <w:spacing w:val="-2"/>
          <w:sz w:val="24"/>
          <w:szCs w:val="24"/>
        </w:rPr>
        <w:t>стниками, общением и межличностными отношениями дружбы, становлением основ гражданской идентичности и мировоззрения.</w:t>
      </w:r>
    </w:p>
    <w:p w:rsidR="00241BEC" w:rsidRPr="00815DB9" w:rsidRDefault="00241BEC" w:rsidP="00241BEC">
      <w:pPr>
        <w:pStyle w:val="a4"/>
        <w:jc w:val="both"/>
        <w:rPr>
          <w:rFonts w:ascii="Times New Roman" w:hAnsi="Times New Roman" w:cs="Times New Roman"/>
          <w:spacing w:val="-2"/>
          <w:sz w:val="24"/>
          <w:szCs w:val="24"/>
        </w:rPr>
      </w:pPr>
    </w:p>
    <w:p w:rsidR="00241BEC" w:rsidRPr="00815DB9" w:rsidRDefault="00241BEC" w:rsidP="00241BEC">
      <w:pPr>
        <w:spacing w:after="0" w:line="293" w:lineRule="atLeast"/>
        <w:jc w:val="both"/>
        <w:rPr>
          <w:rFonts w:ascii="Times New Roman" w:hAnsi="Times New Roman"/>
          <w:b/>
          <w:color w:val="000000"/>
          <w:sz w:val="24"/>
          <w:szCs w:val="24"/>
        </w:rPr>
      </w:pPr>
      <w:r w:rsidRPr="00815DB9">
        <w:rPr>
          <w:rFonts w:ascii="Times New Roman" w:hAnsi="Times New Roman"/>
          <w:b/>
          <w:color w:val="000000"/>
          <w:sz w:val="24"/>
          <w:szCs w:val="24"/>
        </w:rPr>
        <w:t>Целями реализации ООП НОО являются:</w:t>
      </w:r>
    </w:p>
    <w:p w:rsidR="00241BEC" w:rsidRPr="00815DB9" w:rsidRDefault="00241BEC" w:rsidP="00241BEC">
      <w:pPr>
        <w:spacing w:after="0" w:line="293" w:lineRule="atLeast"/>
        <w:jc w:val="both"/>
        <w:rPr>
          <w:rFonts w:ascii="Times New Roman" w:hAnsi="Times New Roman"/>
          <w:b/>
          <w:color w:val="000000"/>
          <w:sz w:val="24"/>
          <w:szCs w:val="24"/>
        </w:rPr>
      </w:pPr>
    </w:p>
    <w:p w:rsidR="00241BEC" w:rsidRPr="00815DB9" w:rsidRDefault="00241BEC" w:rsidP="00241BEC">
      <w:pPr>
        <w:spacing w:after="0" w:line="293" w:lineRule="atLeast"/>
        <w:jc w:val="both"/>
        <w:rPr>
          <w:rFonts w:ascii="Times New Roman" w:hAnsi="Times New Roman"/>
          <w:color w:val="000000"/>
          <w:sz w:val="24"/>
          <w:szCs w:val="24"/>
        </w:rPr>
      </w:pPr>
      <w:bookmarkStart w:id="0" w:name="100073"/>
      <w:bookmarkEnd w:id="0"/>
      <w:r w:rsidRPr="00815DB9">
        <w:rPr>
          <w:rFonts w:ascii="Times New Roman" w:hAnsi="Times New Roman"/>
          <w:color w:val="000000"/>
          <w:sz w:val="24"/>
          <w:szCs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241BEC" w:rsidRPr="00815DB9" w:rsidRDefault="00241BEC" w:rsidP="00241BEC">
      <w:pPr>
        <w:spacing w:after="0" w:line="293" w:lineRule="atLeast"/>
        <w:jc w:val="both"/>
        <w:rPr>
          <w:rFonts w:ascii="Times New Roman" w:hAnsi="Times New Roman"/>
          <w:color w:val="000000"/>
          <w:sz w:val="24"/>
          <w:szCs w:val="24"/>
        </w:rPr>
      </w:pPr>
    </w:p>
    <w:p w:rsidR="00241BEC" w:rsidRPr="00815DB9" w:rsidRDefault="00241BEC" w:rsidP="00241BEC">
      <w:pPr>
        <w:spacing w:after="0" w:line="293" w:lineRule="atLeast"/>
        <w:jc w:val="both"/>
        <w:rPr>
          <w:rFonts w:ascii="Times New Roman" w:hAnsi="Times New Roman"/>
          <w:color w:val="000000"/>
          <w:sz w:val="24"/>
          <w:szCs w:val="24"/>
        </w:rPr>
      </w:pPr>
      <w:bookmarkStart w:id="1" w:name="100074"/>
      <w:bookmarkEnd w:id="1"/>
      <w:r w:rsidRPr="00815DB9">
        <w:rPr>
          <w:rFonts w:ascii="Times New Roman" w:hAnsi="Times New Roman"/>
          <w:color w:val="000000"/>
          <w:sz w:val="24"/>
          <w:szCs w:val="24"/>
        </w:rPr>
        <w:t>организация учебного процесса с учетом целей, содержания и планируемых результатов начального общего образования, отраженных в ФГОС НОО;</w:t>
      </w:r>
    </w:p>
    <w:p w:rsidR="00241BEC" w:rsidRPr="00815DB9" w:rsidRDefault="00241BEC" w:rsidP="00241BEC">
      <w:pPr>
        <w:spacing w:after="0" w:line="293" w:lineRule="atLeast"/>
        <w:jc w:val="both"/>
        <w:rPr>
          <w:rFonts w:ascii="Times New Roman" w:hAnsi="Times New Roman"/>
          <w:color w:val="000000"/>
          <w:sz w:val="24"/>
          <w:szCs w:val="24"/>
        </w:rPr>
      </w:pPr>
    </w:p>
    <w:p w:rsidR="00241BEC" w:rsidRPr="00815DB9" w:rsidRDefault="00241BEC" w:rsidP="00241BEC">
      <w:pPr>
        <w:spacing w:after="0" w:line="293" w:lineRule="atLeast"/>
        <w:jc w:val="both"/>
        <w:rPr>
          <w:rFonts w:ascii="Times New Roman" w:hAnsi="Times New Roman"/>
          <w:color w:val="000000"/>
          <w:sz w:val="24"/>
          <w:szCs w:val="24"/>
        </w:rPr>
      </w:pPr>
      <w:bookmarkStart w:id="2" w:name="100075"/>
      <w:bookmarkEnd w:id="2"/>
      <w:r w:rsidRPr="00815DB9">
        <w:rPr>
          <w:rFonts w:ascii="Times New Roman" w:hAnsi="Times New Roman"/>
          <w:color w:val="000000"/>
          <w:sz w:val="24"/>
          <w:szCs w:val="24"/>
        </w:rPr>
        <w:t>создание условий для свободного развития каждого обучающегося с учетом его потребностей, возможностей и стремления к самореализации;</w:t>
      </w:r>
    </w:p>
    <w:p w:rsidR="00241BEC" w:rsidRPr="00815DB9" w:rsidRDefault="00241BEC" w:rsidP="00241BEC">
      <w:pPr>
        <w:spacing w:after="0" w:line="293" w:lineRule="atLeast"/>
        <w:jc w:val="both"/>
        <w:rPr>
          <w:rFonts w:ascii="Times New Roman" w:hAnsi="Times New Roman"/>
          <w:color w:val="000000"/>
          <w:sz w:val="24"/>
          <w:szCs w:val="24"/>
        </w:rPr>
      </w:pPr>
    </w:p>
    <w:p w:rsidR="00241BEC" w:rsidRDefault="00241BEC" w:rsidP="00241BEC">
      <w:pPr>
        <w:spacing w:after="0" w:line="293" w:lineRule="atLeast"/>
        <w:jc w:val="both"/>
        <w:rPr>
          <w:rFonts w:ascii="Times New Roman" w:hAnsi="Times New Roman"/>
          <w:color w:val="000000"/>
          <w:sz w:val="24"/>
          <w:szCs w:val="24"/>
        </w:rPr>
      </w:pPr>
      <w:bookmarkStart w:id="3" w:name="100076"/>
      <w:bookmarkEnd w:id="3"/>
      <w:r w:rsidRPr="00815DB9">
        <w:rPr>
          <w:rFonts w:ascii="Times New Roman" w:hAnsi="Times New Roman"/>
          <w:color w:val="000000"/>
          <w:sz w:val="24"/>
          <w:szCs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rsidR="00241BEC" w:rsidRDefault="00241BEC" w:rsidP="00241BEC">
      <w:pPr>
        <w:spacing w:after="0" w:line="293" w:lineRule="atLeast"/>
        <w:jc w:val="both"/>
        <w:rPr>
          <w:rFonts w:ascii="Times New Roman" w:hAnsi="Times New Roman"/>
          <w:color w:val="000000"/>
          <w:sz w:val="24"/>
          <w:szCs w:val="24"/>
        </w:rPr>
      </w:pPr>
    </w:p>
    <w:p w:rsidR="00241BEC" w:rsidRPr="00815DB9" w:rsidRDefault="00241BEC" w:rsidP="00241BEC">
      <w:pPr>
        <w:pStyle w:val="pboth"/>
        <w:shd w:val="clear" w:color="auto" w:fill="FFFFFF"/>
        <w:spacing w:before="0" w:beforeAutospacing="0" w:after="300" w:afterAutospacing="0" w:line="293" w:lineRule="atLeast"/>
        <w:jc w:val="both"/>
        <w:rPr>
          <w:color w:val="000000"/>
        </w:rPr>
      </w:pPr>
      <w:r w:rsidRPr="00815DB9">
        <w:rPr>
          <w:color w:val="000000"/>
        </w:rPr>
        <w:t xml:space="preserve"> Достижение поставленных целей реализации ФОП НОО предусматривает решение следующих </w:t>
      </w:r>
      <w:r w:rsidRPr="00AD46B3">
        <w:rPr>
          <w:b/>
          <w:i/>
          <w:color w:val="000000"/>
        </w:rPr>
        <w:t>основных задач:</w:t>
      </w:r>
    </w:p>
    <w:p w:rsidR="00241BEC" w:rsidRDefault="00241BEC" w:rsidP="00241BEC">
      <w:pPr>
        <w:pStyle w:val="pboth"/>
        <w:shd w:val="clear" w:color="auto" w:fill="FFFFFF"/>
        <w:spacing w:before="0" w:beforeAutospacing="0" w:after="0" w:afterAutospacing="0" w:line="293" w:lineRule="atLeast"/>
        <w:jc w:val="both"/>
        <w:rPr>
          <w:color w:val="000000"/>
        </w:rPr>
      </w:pPr>
      <w:bookmarkStart w:id="4" w:name="100078"/>
      <w:bookmarkEnd w:id="4"/>
      <w:r w:rsidRPr="00815DB9">
        <w:rPr>
          <w:color w:val="000000"/>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Pr="00815DB9" w:rsidRDefault="00241BEC" w:rsidP="00241BEC">
      <w:pPr>
        <w:pStyle w:val="pboth"/>
        <w:shd w:val="clear" w:color="auto" w:fill="FFFFFF"/>
        <w:spacing w:before="0" w:beforeAutospacing="0" w:after="0" w:afterAutospacing="0" w:line="293" w:lineRule="atLeast"/>
        <w:jc w:val="both"/>
        <w:rPr>
          <w:color w:val="000000"/>
        </w:rPr>
      </w:pPr>
      <w:bookmarkStart w:id="5" w:name="100079"/>
      <w:bookmarkEnd w:id="5"/>
      <w:r w:rsidRPr="00815DB9">
        <w:rPr>
          <w:color w:val="000000"/>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241BEC" w:rsidRDefault="00241BEC" w:rsidP="00241BEC">
      <w:pPr>
        <w:pStyle w:val="pboth"/>
        <w:shd w:val="clear" w:color="auto" w:fill="FFFFFF"/>
        <w:spacing w:before="0" w:beforeAutospacing="0" w:after="0" w:afterAutospacing="0" w:line="293" w:lineRule="atLeast"/>
        <w:jc w:val="both"/>
        <w:rPr>
          <w:color w:val="000000"/>
        </w:rPr>
      </w:pPr>
      <w:bookmarkStart w:id="6" w:name="100080"/>
      <w:bookmarkEnd w:id="6"/>
      <w:r w:rsidRPr="00815DB9">
        <w:rPr>
          <w:color w:val="000000"/>
        </w:rPr>
        <w:t>становление и развитие личности в ее индивидуальности, самобытности, уникальности и неповторимости;</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Default="00241BEC" w:rsidP="00241BEC">
      <w:pPr>
        <w:pStyle w:val="pboth"/>
        <w:shd w:val="clear" w:color="auto" w:fill="FFFFFF"/>
        <w:spacing w:before="0" w:beforeAutospacing="0" w:after="0" w:afterAutospacing="0" w:line="293" w:lineRule="atLeast"/>
        <w:jc w:val="both"/>
        <w:rPr>
          <w:color w:val="000000"/>
        </w:rPr>
      </w:pPr>
      <w:bookmarkStart w:id="7" w:name="100081"/>
      <w:bookmarkEnd w:id="7"/>
      <w:r w:rsidRPr="00815DB9">
        <w:rPr>
          <w:color w:val="000000"/>
        </w:rPr>
        <w:t>обеспечение преемственности начального общего и основного общего образования;</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Default="00241BEC" w:rsidP="00241BEC">
      <w:pPr>
        <w:pStyle w:val="pboth"/>
        <w:shd w:val="clear" w:color="auto" w:fill="FFFFFF"/>
        <w:spacing w:before="0" w:beforeAutospacing="0" w:after="0" w:afterAutospacing="0" w:line="293" w:lineRule="atLeast"/>
        <w:jc w:val="both"/>
        <w:rPr>
          <w:color w:val="000000"/>
        </w:rPr>
      </w:pPr>
      <w:bookmarkStart w:id="8" w:name="100082"/>
      <w:bookmarkEnd w:id="8"/>
      <w:r w:rsidRPr="00815DB9">
        <w:rPr>
          <w:color w:val="000000"/>
        </w:rPr>
        <w:t>достижение планируемых результатов освоения ФОП НОО всеми обучающимися, в том числе обучающимися с ограниченными возможностями здоровья (далее - обучающиеся с ОВЗ);</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Default="00241BEC" w:rsidP="00241BEC">
      <w:pPr>
        <w:pStyle w:val="pboth"/>
        <w:shd w:val="clear" w:color="auto" w:fill="FFFFFF"/>
        <w:spacing w:before="0" w:beforeAutospacing="0" w:after="0" w:afterAutospacing="0" w:line="293" w:lineRule="atLeast"/>
        <w:jc w:val="both"/>
        <w:rPr>
          <w:color w:val="000000"/>
        </w:rPr>
      </w:pPr>
      <w:bookmarkStart w:id="9" w:name="100083"/>
      <w:bookmarkEnd w:id="9"/>
      <w:r w:rsidRPr="00815DB9">
        <w:rPr>
          <w:color w:val="000000"/>
        </w:rPr>
        <w:t>обеспечение доступности получения качественного начального общего образования;</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Default="00241BEC" w:rsidP="00241BEC">
      <w:pPr>
        <w:pStyle w:val="pboth"/>
        <w:shd w:val="clear" w:color="auto" w:fill="FFFFFF"/>
        <w:spacing w:before="0" w:beforeAutospacing="0" w:after="0" w:afterAutospacing="0" w:line="293" w:lineRule="atLeast"/>
        <w:jc w:val="both"/>
        <w:rPr>
          <w:color w:val="000000"/>
        </w:rPr>
      </w:pPr>
      <w:bookmarkStart w:id="10" w:name="100084"/>
      <w:bookmarkEnd w:id="10"/>
      <w:r w:rsidRPr="00815DB9">
        <w:rPr>
          <w:color w:val="000000"/>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Default="00241BEC" w:rsidP="00241BEC">
      <w:pPr>
        <w:pStyle w:val="pboth"/>
        <w:shd w:val="clear" w:color="auto" w:fill="FFFFFF"/>
        <w:spacing w:before="0" w:beforeAutospacing="0" w:after="0" w:afterAutospacing="0" w:line="293" w:lineRule="atLeast"/>
        <w:jc w:val="both"/>
        <w:rPr>
          <w:color w:val="000000"/>
        </w:rPr>
      </w:pPr>
      <w:bookmarkStart w:id="11" w:name="100085"/>
      <w:bookmarkEnd w:id="11"/>
      <w:r w:rsidRPr="00815DB9">
        <w:rPr>
          <w:color w:val="000000"/>
        </w:rPr>
        <w:lastRenderedPageBreak/>
        <w:t>организация интеллектуальных и творческих соревнований, научно-технического творчества и проектно-исследовательской деятельности;</w:t>
      </w:r>
    </w:p>
    <w:p w:rsidR="00241BEC" w:rsidRPr="00815DB9" w:rsidRDefault="00241BEC" w:rsidP="00241BEC">
      <w:pPr>
        <w:pStyle w:val="pboth"/>
        <w:shd w:val="clear" w:color="auto" w:fill="FFFFFF"/>
        <w:spacing w:before="0" w:beforeAutospacing="0" w:after="0" w:afterAutospacing="0" w:line="293" w:lineRule="atLeast"/>
        <w:jc w:val="both"/>
        <w:rPr>
          <w:color w:val="000000"/>
        </w:rPr>
      </w:pPr>
    </w:p>
    <w:p w:rsidR="00241BEC" w:rsidRPr="00815DB9" w:rsidRDefault="00241BEC" w:rsidP="00241BEC">
      <w:pPr>
        <w:pStyle w:val="pboth"/>
        <w:shd w:val="clear" w:color="auto" w:fill="FFFFFF"/>
        <w:spacing w:before="0" w:beforeAutospacing="0" w:after="0" w:afterAutospacing="0" w:line="293" w:lineRule="atLeast"/>
        <w:jc w:val="both"/>
        <w:rPr>
          <w:color w:val="000000"/>
        </w:rPr>
      </w:pPr>
      <w:bookmarkStart w:id="12" w:name="100086"/>
      <w:bookmarkEnd w:id="12"/>
      <w:r w:rsidRPr="00815DB9">
        <w:rPr>
          <w:color w:val="000000"/>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241BEC" w:rsidRPr="00815DB9" w:rsidRDefault="00241BEC" w:rsidP="00241BEC">
      <w:pPr>
        <w:spacing w:after="0" w:line="293" w:lineRule="atLeast"/>
        <w:jc w:val="both"/>
        <w:rPr>
          <w:rFonts w:ascii="Times New Roman" w:hAnsi="Times New Roman"/>
          <w:color w:val="000000"/>
          <w:sz w:val="24"/>
          <w:szCs w:val="24"/>
        </w:rPr>
      </w:pPr>
    </w:p>
    <w:p w:rsidR="00241BEC" w:rsidRPr="00815DB9" w:rsidRDefault="00241BEC" w:rsidP="00241BEC">
      <w:pPr>
        <w:pStyle w:val="a4"/>
        <w:jc w:val="both"/>
        <w:rPr>
          <w:rFonts w:ascii="Times New Roman" w:hAnsi="Times New Roman" w:cs="Times New Roman"/>
          <w:sz w:val="24"/>
          <w:szCs w:val="24"/>
        </w:rPr>
      </w:pPr>
    </w:p>
    <w:p w:rsidR="00241BEC" w:rsidRPr="00D51F2B" w:rsidRDefault="00241BEC" w:rsidP="00241BEC">
      <w:pPr>
        <w:jc w:val="both"/>
        <w:rPr>
          <w:rFonts w:ascii="Times New Roman" w:hAnsi="Times New Roman"/>
          <w:color w:val="000000" w:themeColor="text1"/>
        </w:rPr>
      </w:pPr>
      <w:r>
        <w:rPr>
          <w:rFonts w:ascii="Times New Roman" w:hAnsi="Times New Roman"/>
          <w:sz w:val="24"/>
          <w:szCs w:val="24"/>
        </w:rPr>
        <w:t>В 2022-2023</w:t>
      </w:r>
      <w:r w:rsidRPr="00815DB9">
        <w:rPr>
          <w:rFonts w:ascii="Times New Roman" w:hAnsi="Times New Roman"/>
          <w:sz w:val="24"/>
          <w:szCs w:val="24"/>
        </w:rPr>
        <w:t xml:space="preserve">   учебном  году на уровне  НОО  обучение строилось  в рамках  </w:t>
      </w:r>
      <w:r w:rsidRPr="00815DB9">
        <w:rPr>
          <w:rFonts w:ascii="Times New Roman" w:hAnsi="Times New Roman"/>
          <w:i/>
          <w:iCs/>
          <w:sz w:val="24"/>
          <w:szCs w:val="24"/>
          <w:u w:val="single"/>
        </w:rPr>
        <w:t>УМК «Школ</w:t>
      </w:r>
      <w:r w:rsidRPr="00D51F2B">
        <w:rPr>
          <w:rFonts w:ascii="Times New Roman" w:hAnsi="Times New Roman"/>
          <w:i/>
          <w:iCs/>
          <w:u w:val="single"/>
        </w:rPr>
        <w:t>а России».</w:t>
      </w:r>
      <w:r w:rsidRPr="00D51F2B">
        <w:rPr>
          <w:rFonts w:ascii="Times New Roman" w:hAnsi="Times New Roman"/>
        </w:rPr>
        <w:t xml:space="preserve">   По данному комплекту работали   учащиеся   всех классов</w:t>
      </w:r>
      <w:r>
        <w:rPr>
          <w:rFonts w:ascii="Times New Roman" w:hAnsi="Times New Roman"/>
        </w:rPr>
        <w:t xml:space="preserve"> НОО</w:t>
      </w:r>
      <w:r w:rsidRPr="00D51F2B">
        <w:rPr>
          <w:rFonts w:ascii="Times New Roman" w:hAnsi="Times New Roman"/>
        </w:rPr>
        <w:t xml:space="preserve">.    </w:t>
      </w:r>
      <w:r w:rsidRPr="00D51F2B">
        <w:rPr>
          <w:rFonts w:ascii="Times New Roman" w:hAnsi="Times New Roman"/>
          <w:color w:val="000000" w:themeColor="text1"/>
        </w:rPr>
        <w:t xml:space="preserve">Учебно-методический комплекс (УМК) «Школа России» построен на   единых для всех учебных предметов концептуальных основах и имеет полное программно-методическое обеспечение. На систему учебников «Школа России» и все входящие в неё завершенные предметные линии получены </w:t>
      </w:r>
      <w:r w:rsidRPr="00D51F2B">
        <w:rPr>
          <w:rFonts w:ascii="Times New Roman" w:hAnsi="Times New Roman"/>
          <w:i/>
          <w:iCs/>
          <w:color w:val="000000" w:themeColor="text1"/>
        </w:rPr>
        <w:t xml:space="preserve">положительные </w:t>
      </w:r>
      <w:proofErr w:type="spellStart"/>
      <w:r w:rsidRPr="00D51F2B">
        <w:rPr>
          <w:rFonts w:ascii="Times New Roman" w:hAnsi="Times New Roman"/>
          <w:i/>
          <w:iCs/>
          <w:color w:val="000000" w:themeColor="text1"/>
        </w:rPr>
        <w:t>заключенияРоссийской</w:t>
      </w:r>
      <w:proofErr w:type="spellEnd"/>
      <w:r w:rsidRPr="00D51F2B">
        <w:rPr>
          <w:rFonts w:ascii="Times New Roman" w:hAnsi="Times New Roman"/>
          <w:i/>
          <w:iCs/>
          <w:color w:val="000000" w:themeColor="text1"/>
        </w:rPr>
        <w:t xml:space="preserve"> академии образования и Российской академии </w:t>
      </w:r>
      <w:proofErr w:type="spellStart"/>
      <w:r w:rsidRPr="00D51F2B">
        <w:rPr>
          <w:rFonts w:ascii="Times New Roman" w:hAnsi="Times New Roman"/>
          <w:i/>
          <w:iCs/>
          <w:color w:val="000000" w:themeColor="text1"/>
        </w:rPr>
        <w:t>наук.</w:t>
      </w:r>
      <w:r w:rsidRPr="00D51F2B">
        <w:rPr>
          <w:rFonts w:ascii="Times New Roman" w:hAnsi="Times New Roman"/>
          <w:color w:val="000000" w:themeColor="text1"/>
        </w:rPr>
        <w:t>Комплекс</w:t>
      </w:r>
      <w:proofErr w:type="spellEnd"/>
      <w:r w:rsidRPr="00D51F2B">
        <w:rPr>
          <w:rFonts w:ascii="Times New Roman" w:hAnsi="Times New Roman"/>
          <w:color w:val="000000" w:themeColor="text1"/>
        </w:rPr>
        <w:t xml:space="preserve">  реализует требования ФГОС НОО  и охватывает все предметные области учебного плана ФГОС (раздел III, п.19.3.).УМК «Школа России» разработан в соответствии с современными идеями, теориями общепедагогического и конкретно-методического характера, обеспечивающими новое качество, как учебно-методического комплекса в целом, так и значение каждого учебного предмета в отдельности. В  УМК «Школа России» сохранены лучшие традиции российской школы, доказавшие свою эффективность в образовании учащихся младшего школьного возраста, обеспечивая   реальные возможности личностного развития школьников.        </w:t>
      </w:r>
    </w:p>
    <w:p w:rsidR="00241BEC" w:rsidRDefault="00241BEC" w:rsidP="00241BEC">
      <w:pPr>
        <w:jc w:val="both"/>
        <w:rPr>
          <w:rFonts w:ascii="Times New Roman" w:eastAsia="Calibri" w:hAnsi="Times New Roman"/>
          <w:color w:val="222222"/>
          <w:sz w:val="24"/>
          <w:szCs w:val="24"/>
        </w:rPr>
      </w:pPr>
      <w:r w:rsidRPr="00D51F2B">
        <w:rPr>
          <w:rFonts w:ascii="Times New Roman" w:eastAsia="Calibri" w:hAnsi="Times New Roman"/>
          <w:i/>
          <w:iCs/>
          <w:sz w:val="24"/>
          <w:szCs w:val="24"/>
        </w:rPr>
        <w:t xml:space="preserve">Механизмами   реализации   </w:t>
      </w:r>
      <w:r w:rsidRPr="00D51F2B">
        <w:rPr>
          <w:rFonts w:ascii="Times New Roman" w:eastAsia="Calibri" w:hAnsi="Times New Roman"/>
          <w:sz w:val="24"/>
          <w:szCs w:val="24"/>
        </w:rPr>
        <w:t>образовательных программ НОО, ООО и СОО стали   рабочие программы учителей по учебным предметам,  учебные планы, календарный учебный график, а такж</w:t>
      </w:r>
      <w:r>
        <w:rPr>
          <w:rFonts w:ascii="Times New Roman" w:eastAsia="Calibri" w:hAnsi="Times New Roman"/>
          <w:sz w:val="24"/>
          <w:szCs w:val="24"/>
        </w:rPr>
        <w:t xml:space="preserve">е  расписание учебных занятий. </w:t>
      </w:r>
      <w:r w:rsidRPr="00D51F2B">
        <w:rPr>
          <w:rFonts w:ascii="Times New Roman" w:eastAsia="Calibri" w:hAnsi="Times New Roman"/>
          <w:color w:val="222222"/>
          <w:sz w:val="24"/>
          <w:szCs w:val="24"/>
        </w:rPr>
        <w:t xml:space="preserve">Учебные   планы   1-4   классов разработаны  на основе  ФГОС НОО,  5- 9 классов -  ФГОС ООО, 10-х -11-х  классов – ФГОС СОО.   </w:t>
      </w:r>
    </w:p>
    <w:p w:rsidR="00241BEC" w:rsidRDefault="00241BEC" w:rsidP="00241BEC">
      <w:pPr>
        <w:jc w:val="both"/>
        <w:rPr>
          <w:rFonts w:ascii="Times New Roman" w:hAnsi="Times New Roman"/>
          <w:b/>
          <w:sz w:val="28"/>
          <w:szCs w:val="28"/>
        </w:rPr>
      </w:pPr>
      <w:r w:rsidRPr="00D51F2B">
        <w:rPr>
          <w:rFonts w:ascii="Times New Roman" w:eastAsia="Calibri" w:hAnsi="Times New Roman"/>
          <w:b/>
          <w:sz w:val="24"/>
          <w:szCs w:val="24"/>
        </w:rPr>
        <w:t>Учебный план 1-х – 11 -х</w:t>
      </w:r>
      <w:r w:rsidRPr="00D51F2B">
        <w:rPr>
          <w:rFonts w:ascii="Times New Roman" w:eastAsia="Calibri" w:hAnsi="Times New Roman"/>
          <w:sz w:val="24"/>
          <w:szCs w:val="24"/>
        </w:rPr>
        <w:t xml:space="preserve"> классов состоял из двух частей: - </w:t>
      </w:r>
      <w:r w:rsidRPr="00D51F2B">
        <w:rPr>
          <w:rFonts w:ascii="Times New Roman" w:eastAsia="Calibri" w:hAnsi="Times New Roman"/>
          <w:i/>
          <w:iCs/>
          <w:sz w:val="24"/>
          <w:szCs w:val="24"/>
        </w:rPr>
        <w:t>обязательной части</w:t>
      </w:r>
      <w:r w:rsidRPr="00D51F2B">
        <w:rPr>
          <w:rFonts w:ascii="Times New Roman" w:eastAsia="Calibri" w:hAnsi="Times New Roman"/>
          <w:sz w:val="24"/>
          <w:szCs w:val="24"/>
        </w:rPr>
        <w:t xml:space="preserve"> и   </w:t>
      </w:r>
      <w:r w:rsidRPr="00D51F2B">
        <w:rPr>
          <w:rFonts w:ascii="Times New Roman" w:eastAsia="Calibri" w:hAnsi="Times New Roman"/>
          <w:i/>
          <w:iCs/>
          <w:sz w:val="24"/>
          <w:szCs w:val="24"/>
        </w:rPr>
        <w:t>части, формируемой участниками образовательного процесса</w:t>
      </w:r>
    </w:p>
    <w:p w:rsidR="00241BEC" w:rsidRPr="00D51F2B" w:rsidRDefault="00241BEC" w:rsidP="00241BEC">
      <w:pPr>
        <w:jc w:val="both"/>
        <w:rPr>
          <w:rFonts w:ascii="Times New Roman" w:eastAsia="Calibri" w:hAnsi="Times New Roman"/>
          <w:color w:val="222222"/>
          <w:sz w:val="24"/>
          <w:szCs w:val="24"/>
        </w:rPr>
      </w:pPr>
    </w:p>
    <w:tbl>
      <w:tblPr>
        <w:tblStyle w:val="a7"/>
        <w:tblW w:w="2693" w:type="dxa"/>
        <w:tblInd w:w="6516" w:type="dxa"/>
        <w:tblLook w:val="04A0" w:firstRow="1" w:lastRow="0" w:firstColumn="1" w:lastColumn="0" w:noHBand="0" w:noVBand="1"/>
      </w:tblPr>
      <w:tblGrid>
        <w:gridCol w:w="2693"/>
      </w:tblGrid>
      <w:tr w:rsidR="00241BEC" w:rsidTr="00241BEC">
        <w:trPr>
          <w:trHeight w:val="983"/>
        </w:trPr>
        <w:tc>
          <w:tcPr>
            <w:tcW w:w="2693" w:type="dxa"/>
          </w:tcPr>
          <w:p w:rsidR="00241BEC" w:rsidRPr="00072B38" w:rsidRDefault="00241BEC" w:rsidP="00241BEC">
            <w:pPr>
              <w:pStyle w:val="a4"/>
              <w:rPr>
                <w:rFonts w:ascii="Times New Roman" w:hAnsi="Times New Roman" w:cs="Times New Roman"/>
                <w:b/>
                <w:sz w:val="16"/>
                <w:szCs w:val="16"/>
              </w:rPr>
            </w:pPr>
            <w:r w:rsidRPr="00072B38">
              <w:rPr>
                <w:rFonts w:ascii="Times New Roman" w:hAnsi="Times New Roman" w:cs="Times New Roman"/>
                <w:b/>
                <w:sz w:val="16"/>
                <w:szCs w:val="16"/>
              </w:rPr>
              <w:t>Утверждаю</w:t>
            </w:r>
          </w:p>
          <w:p w:rsidR="00241BEC" w:rsidRPr="00072B38" w:rsidRDefault="00241BEC" w:rsidP="00241BEC">
            <w:pPr>
              <w:pStyle w:val="a4"/>
              <w:rPr>
                <w:rFonts w:ascii="Times New Roman" w:hAnsi="Times New Roman" w:cs="Times New Roman"/>
                <w:sz w:val="16"/>
                <w:szCs w:val="16"/>
              </w:rPr>
            </w:pPr>
            <w:r w:rsidRPr="00072B38">
              <w:rPr>
                <w:rFonts w:ascii="Times New Roman" w:hAnsi="Times New Roman" w:cs="Times New Roman"/>
                <w:sz w:val="16"/>
                <w:szCs w:val="16"/>
              </w:rPr>
              <w:t xml:space="preserve">  Директор МБОУ СШ №43                                      </w:t>
            </w:r>
          </w:p>
          <w:p w:rsidR="00241BEC" w:rsidRPr="00072B38" w:rsidRDefault="00241BEC" w:rsidP="00241BEC">
            <w:pPr>
              <w:pStyle w:val="a4"/>
              <w:rPr>
                <w:rFonts w:ascii="Times New Roman" w:hAnsi="Times New Roman" w:cs="Times New Roman"/>
                <w:sz w:val="16"/>
                <w:szCs w:val="16"/>
              </w:rPr>
            </w:pPr>
            <w:r w:rsidRPr="00072B38">
              <w:rPr>
                <w:rFonts w:ascii="Times New Roman" w:hAnsi="Times New Roman" w:cs="Times New Roman"/>
                <w:sz w:val="16"/>
                <w:szCs w:val="16"/>
              </w:rPr>
              <w:t xml:space="preserve"> ________ О.В. Синицкая</w:t>
            </w:r>
          </w:p>
          <w:p w:rsidR="00241BEC" w:rsidRPr="00072B38" w:rsidRDefault="00241BEC" w:rsidP="00241BEC">
            <w:pPr>
              <w:pStyle w:val="a4"/>
              <w:rPr>
                <w:rFonts w:ascii="Times New Roman" w:hAnsi="Times New Roman" w:cs="Times New Roman"/>
                <w:sz w:val="16"/>
                <w:szCs w:val="16"/>
              </w:rPr>
            </w:pPr>
            <w:r w:rsidRPr="00072B38">
              <w:rPr>
                <w:rFonts w:ascii="Times New Roman" w:hAnsi="Times New Roman" w:cs="Times New Roman"/>
                <w:sz w:val="16"/>
                <w:szCs w:val="16"/>
              </w:rPr>
              <w:t xml:space="preserve"> «30» августа 2022г.</w:t>
            </w:r>
          </w:p>
          <w:p w:rsidR="00241BEC" w:rsidRDefault="00241BEC" w:rsidP="00241BEC">
            <w:pPr>
              <w:pStyle w:val="a4"/>
              <w:rPr>
                <w:rFonts w:eastAsia="Calibri"/>
                <w:color w:val="222222"/>
                <w:sz w:val="24"/>
                <w:szCs w:val="24"/>
              </w:rPr>
            </w:pPr>
            <w:r w:rsidRPr="00072B38">
              <w:rPr>
                <w:rFonts w:ascii="Times New Roman" w:hAnsi="Times New Roman" w:cs="Times New Roman"/>
                <w:sz w:val="16"/>
                <w:szCs w:val="16"/>
              </w:rPr>
              <w:t>Пр.№ 396  от</w:t>
            </w:r>
            <w:r w:rsidRPr="00072B38">
              <w:rPr>
                <w:rFonts w:ascii="Times New Roman" w:hAnsi="Times New Roman" w:cs="Times New Roman"/>
                <w:sz w:val="16"/>
                <w:szCs w:val="16"/>
                <w:lang w:eastAsia="ru-RU"/>
              </w:rPr>
              <w:t xml:space="preserve">   30.08.2022</w:t>
            </w:r>
          </w:p>
        </w:tc>
      </w:tr>
    </w:tbl>
    <w:p/>
    <w:tbl>
      <w:tblPr>
        <w:tblStyle w:val="a7"/>
        <w:tblpPr w:leftFromText="180" w:rightFromText="180" w:vertAnchor="text" w:horzAnchor="margin" w:tblpXSpec="center" w:tblpY="309"/>
        <w:tblW w:w="10627" w:type="dxa"/>
        <w:tblLayout w:type="fixed"/>
        <w:tblLook w:val="04A0" w:firstRow="1" w:lastRow="0" w:firstColumn="1" w:lastColumn="0" w:noHBand="0" w:noVBand="1"/>
      </w:tblPr>
      <w:tblGrid>
        <w:gridCol w:w="1555"/>
        <w:gridCol w:w="1701"/>
        <w:gridCol w:w="567"/>
        <w:gridCol w:w="567"/>
        <w:gridCol w:w="567"/>
        <w:gridCol w:w="567"/>
        <w:gridCol w:w="567"/>
        <w:gridCol w:w="567"/>
        <w:gridCol w:w="567"/>
        <w:gridCol w:w="567"/>
        <w:gridCol w:w="567"/>
        <w:gridCol w:w="567"/>
        <w:gridCol w:w="567"/>
        <w:gridCol w:w="567"/>
        <w:gridCol w:w="567"/>
      </w:tblGrid>
      <w:tr w:rsidR="00241BEC" w:rsidRPr="003D6E0E" w:rsidTr="00241BEC">
        <w:tc>
          <w:tcPr>
            <w:tcW w:w="10627" w:type="dxa"/>
            <w:gridSpan w:val="15"/>
          </w:tcPr>
          <w:p w:rsidR="00241BEC" w:rsidRDefault="00241BEC" w:rsidP="00241BEC">
            <w:pPr>
              <w:rPr>
                <w:rFonts w:ascii="Times New Roman" w:hAnsi="Times New Roman"/>
                <w:b/>
                <w:sz w:val="28"/>
                <w:szCs w:val="28"/>
              </w:rPr>
            </w:pPr>
            <w:r w:rsidRPr="003D6E0E">
              <w:rPr>
                <w:rFonts w:ascii="Times New Roman" w:hAnsi="Times New Roman"/>
                <w:b/>
                <w:sz w:val="28"/>
                <w:szCs w:val="28"/>
              </w:rPr>
              <w:t>УЧЕБНЫЙ   ПЛАН   1 -  4   класс</w:t>
            </w:r>
            <w:r>
              <w:rPr>
                <w:rFonts w:ascii="Times New Roman" w:hAnsi="Times New Roman"/>
                <w:b/>
                <w:sz w:val="28"/>
                <w:szCs w:val="28"/>
              </w:rPr>
              <w:t>ов   на   2022 -2023   учебный   год.</w:t>
            </w:r>
          </w:p>
          <w:p w:rsidR="00241BEC" w:rsidRPr="00432DBE" w:rsidRDefault="00241BEC" w:rsidP="00241BEC">
            <w:pPr>
              <w:rPr>
                <w:rFonts w:ascii="Times New Roman" w:eastAsia="Calibri" w:hAnsi="Times New Roman"/>
                <w:b/>
              </w:rPr>
            </w:pPr>
          </w:p>
        </w:tc>
      </w:tr>
      <w:tr w:rsidR="00241BEC" w:rsidRPr="003D6E0E" w:rsidTr="00241BEC">
        <w:tc>
          <w:tcPr>
            <w:tcW w:w="1555"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Предметные области</w:t>
            </w:r>
          </w:p>
        </w:tc>
        <w:tc>
          <w:tcPr>
            <w:tcW w:w="1701" w:type="dxa"/>
          </w:tcPr>
          <w:p w:rsidR="00241BEC" w:rsidRDefault="00241BEC" w:rsidP="00241BEC">
            <w:pPr>
              <w:rPr>
                <w:rFonts w:ascii="Times New Roman" w:eastAsia="Calibri" w:hAnsi="Times New Roman"/>
                <w:b/>
              </w:rPr>
            </w:pPr>
            <w:r w:rsidRPr="003D6E0E">
              <w:rPr>
                <w:rFonts w:ascii="Times New Roman" w:eastAsia="Calibri" w:hAnsi="Times New Roman"/>
                <w:b/>
              </w:rPr>
              <w:t>Учебные предметы</w:t>
            </w:r>
          </w:p>
          <w:p w:rsidR="00241BEC" w:rsidRPr="003D6E0E" w:rsidRDefault="00241BEC" w:rsidP="00241BEC">
            <w:pPr>
              <w:rPr>
                <w:rFonts w:ascii="Times New Roman" w:eastAsia="Calibri" w:hAnsi="Times New Roman"/>
                <w:b/>
              </w:rPr>
            </w:pPr>
          </w:p>
        </w:tc>
        <w:tc>
          <w:tcPr>
            <w:tcW w:w="6804" w:type="dxa"/>
            <w:gridSpan w:val="12"/>
          </w:tcPr>
          <w:p w:rsidR="00241BEC" w:rsidRPr="003D6E0E" w:rsidRDefault="00241BEC" w:rsidP="00241BEC">
            <w:pPr>
              <w:jc w:val="center"/>
              <w:rPr>
                <w:rFonts w:ascii="Times New Roman" w:eastAsia="Calibri" w:hAnsi="Times New Roman"/>
                <w:b/>
              </w:rPr>
            </w:pPr>
            <w:r>
              <w:rPr>
                <w:rFonts w:ascii="Times New Roman" w:eastAsia="Calibri" w:hAnsi="Times New Roman"/>
                <w:b/>
                <w:sz w:val="16"/>
                <w:szCs w:val="16"/>
              </w:rPr>
              <w:t>Классы/</w:t>
            </w:r>
            <w:r w:rsidRPr="003D6E0E">
              <w:rPr>
                <w:rFonts w:ascii="Times New Roman" w:eastAsia="Calibri" w:hAnsi="Times New Roman"/>
                <w:b/>
              </w:rPr>
              <w:t>Количество  часов  в  неделю/ год</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Ито</w:t>
            </w:r>
            <w:r>
              <w:rPr>
                <w:rFonts w:ascii="Times New Roman" w:eastAsia="Calibri" w:hAnsi="Times New Roman"/>
                <w:b/>
                <w:sz w:val="16"/>
                <w:szCs w:val="16"/>
              </w:rPr>
              <w:t>-</w:t>
            </w:r>
            <w:proofErr w:type="spellStart"/>
            <w:r w:rsidRPr="003D6E0E">
              <w:rPr>
                <w:rFonts w:ascii="Times New Roman" w:eastAsia="Calibri" w:hAnsi="Times New Roman"/>
                <w:b/>
                <w:sz w:val="16"/>
                <w:szCs w:val="16"/>
              </w:rPr>
              <w:t>го</w:t>
            </w:r>
            <w:proofErr w:type="spellEnd"/>
          </w:p>
        </w:tc>
      </w:tr>
      <w:tr w:rsidR="00241BEC" w:rsidRPr="003D6E0E" w:rsidTr="00241BEC">
        <w:tc>
          <w:tcPr>
            <w:tcW w:w="1555" w:type="dxa"/>
          </w:tcPr>
          <w:p w:rsidR="00241BEC" w:rsidRPr="003D6E0E" w:rsidRDefault="00241BEC" w:rsidP="00241BEC">
            <w:pPr>
              <w:jc w:val="center"/>
              <w:rPr>
                <w:rFonts w:ascii="Times New Roman" w:eastAsia="Calibri" w:hAnsi="Times New Roman"/>
                <w:b/>
                <w:sz w:val="16"/>
                <w:szCs w:val="16"/>
              </w:rPr>
            </w:pPr>
          </w:p>
        </w:tc>
        <w:tc>
          <w:tcPr>
            <w:tcW w:w="1701"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1А</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1Б</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1В</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2А</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2Б</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2В</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3А</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3Б</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3В</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4А</w:t>
            </w:r>
          </w:p>
        </w:tc>
        <w:tc>
          <w:tcPr>
            <w:tcW w:w="567" w:type="dxa"/>
          </w:tcPr>
          <w:p w:rsidR="00241BEC" w:rsidRPr="003D6E0E" w:rsidRDefault="00241BEC" w:rsidP="00241BEC">
            <w:pPr>
              <w:jc w:val="center"/>
              <w:rPr>
                <w:rFonts w:ascii="Times New Roman" w:eastAsia="Calibri" w:hAnsi="Times New Roman"/>
                <w:b/>
              </w:rPr>
            </w:pPr>
            <w:r w:rsidRPr="003D6E0E">
              <w:rPr>
                <w:rFonts w:ascii="Times New Roman" w:eastAsia="Calibri" w:hAnsi="Times New Roman"/>
                <w:b/>
              </w:rPr>
              <w:t>4Б</w:t>
            </w:r>
          </w:p>
        </w:tc>
        <w:tc>
          <w:tcPr>
            <w:tcW w:w="567" w:type="dxa"/>
          </w:tcPr>
          <w:p w:rsidR="00241BEC" w:rsidRDefault="00241BEC" w:rsidP="00241BEC">
            <w:pPr>
              <w:jc w:val="center"/>
              <w:rPr>
                <w:rFonts w:ascii="Times New Roman" w:eastAsia="Calibri" w:hAnsi="Times New Roman"/>
                <w:b/>
              </w:rPr>
            </w:pPr>
            <w:r w:rsidRPr="003D6E0E">
              <w:rPr>
                <w:rFonts w:ascii="Times New Roman" w:eastAsia="Calibri" w:hAnsi="Times New Roman"/>
                <w:b/>
              </w:rPr>
              <w:t>4В</w:t>
            </w:r>
          </w:p>
          <w:p w:rsidR="00241BEC" w:rsidRPr="003D6E0E" w:rsidRDefault="00241BEC" w:rsidP="00241BEC">
            <w:pPr>
              <w:jc w:val="center"/>
              <w:rPr>
                <w:rFonts w:ascii="Times New Roman" w:eastAsia="Calibri" w:hAnsi="Times New Roman"/>
                <w:b/>
              </w:rPr>
            </w:pPr>
          </w:p>
        </w:tc>
        <w:tc>
          <w:tcPr>
            <w:tcW w:w="567" w:type="dxa"/>
          </w:tcPr>
          <w:p w:rsidR="00241BEC" w:rsidRPr="003D6E0E" w:rsidRDefault="00241BEC" w:rsidP="00241BEC">
            <w:pPr>
              <w:jc w:val="center"/>
              <w:rPr>
                <w:rFonts w:ascii="Times New Roman" w:eastAsia="Calibri" w:hAnsi="Times New Roman"/>
                <w:b/>
                <w:sz w:val="16"/>
                <w:szCs w:val="16"/>
              </w:rPr>
            </w:pPr>
          </w:p>
        </w:tc>
      </w:tr>
      <w:tr w:rsidR="00241BEC" w:rsidRPr="003D6E0E" w:rsidTr="00241BEC">
        <w:tc>
          <w:tcPr>
            <w:tcW w:w="4957" w:type="dxa"/>
            <w:gridSpan w:val="5"/>
          </w:tcPr>
          <w:p w:rsidR="00241BEC" w:rsidRDefault="00241BEC" w:rsidP="00241BEC">
            <w:pPr>
              <w:rPr>
                <w:rFonts w:ascii="Times New Roman" w:eastAsia="Calibri" w:hAnsi="Times New Roman"/>
                <w:b/>
                <w:sz w:val="16"/>
                <w:szCs w:val="16"/>
              </w:rPr>
            </w:pPr>
            <w:r>
              <w:rPr>
                <w:rFonts w:ascii="Times New Roman" w:eastAsia="Calibri" w:hAnsi="Times New Roman"/>
                <w:b/>
                <w:sz w:val="16"/>
                <w:szCs w:val="16"/>
              </w:rPr>
              <w:t>ОБЯЗАТЕЛЬНАЯ ЧАСТЬ.</w:t>
            </w:r>
          </w:p>
          <w:p w:rsidR="00241BEC" w:rsidRPr="003D6E0E" w:rsidRDefault="00241BEC" w:rsidP="00241BEC">
            <w:pP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r>
      <w:tr w:rsidR="00241BEC" w:rsidRPr="003D6E0E" w:rsidTr="00241BEC">
        <w:trPr>
          <w:trHeight w:val="369"/>
        </w:trPr>
        <w:tc>
          <w:tcPr>
            <w:tcW w:w="1555" w:type="dxa"/>
            <w:vMerge w:val="restart"/>
          </w:tcPr>
          <w:p w:rsidR="00241BEC" w:rsidRDefault="00241BEC" w:rsidP="00241BEC">
            <w:pPr>
              <w:rPr>
                <w:rFonts w:ascii="Times New Roman" w:hAnsi="Times New Roman"/>
                <w:b/>
                <w:sz w:val="16"/>
                <w:szCs w:val="16"/>
              </w:rPr>
            </w:pPr>
            <w:r>
              <w:rPr>
                <w:rFonts w:ascii="Times New Roman" w:hAnsi="Times New Roman"/>
                <w:b/>
                <w:sz w:val="16"/>
                <w:szCs w:val="16"/>
              </w:rPr>
              <w:t>«</w:t>
            </w:r>
            <w:r w:rsidRPr="003D6E0E">
              <w:rPr>
                <w:rFonts w:ascii="Times New Roman" w:hAnsi="Times New Roman"/>
                <w:b/>
                <w:sz w:val="16"/>
                <w:szCs w:val="16"/>
              </w:rPr>
              <w:t>Русский язык</w:t>
            </w:r>
          </w:p>
          <w:p w:rsidR="00241BEC" w:rsidRDefault="00241BEC" w:rsidP="00241BEC">
            <w:pPr>
              <w:rPr>
                <w:rFonts w:ascii="Times New Roman" w:hAnsi="Times New Roman"/>
                <w:b/>
                <w:sz w:val="16"/>
                <w:szCs w:val="16"/>
              </w:rPr>
            </w:pPr>
            <w:r w:rsidRPr="003D6E0E">
              <w:rPr>
                <w:rFonts w:ascii="Times New Roman" w:hAnsi="Times New Roman"/>
                <w:b/>
                <w:sz w:val="16"/>
                <w:szCs w:val="16"/>
              </w:rPr>
              <w:t xml:space="preserve"> и</w:t>
            </w:r>
          </w:p>
          <w:p w:rsidR="00241BEC" w:rsidRPr="003D6E0E" w:rsidRDefault="00241BEC" w:rsidP="00241BEC">
            <w:pPr>
              <w:rPr>
                <w:rFonts w:ascii="Times New Roman" w:eastAsia="Calibri" w:hAnsi="Times New Roman"/>
                <w:b/>
                <w:sz w:val="16"/>
                <w:szCs w:val="16"/>
              </w:rPr>
            </w:pPr>
            <w:r w:rsidRPr="003D6E0E">
              <w:rPr>
                <w:rFonts w:ascii="Times New Roman" w:hAnsi="Times New Roman"/>
                <w:b/>
                <w:sz w:val="16"/>
                <w:szCs w:val="16"/>
              </w:rPr>
              <w:t xml:space="preserve"> литературное чтение</w:t>
            </w:r>
            <w:r>
              <w:rPr>
                <w:rFonts w:ascii="Times New Roman" w:hAnsi="Times New Roman"/>
                <w:b/>
                <w:sz w:val="16"/>
                <w:szCs w:val="16"/>
              </w:rPr>
              <w:t>»</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Русский  язык</w:t>
            </w:r>
          </w:p>
        </w:tc>
        <w:tc>
          <w:tcPr>
            <w:tcW w:w="567" w:type="dxa"/>
          </w:tcPr>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4</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4</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48/ 1620</w:t>
            </w:r>
          </w:p>
        </w:tc>
      </w:tr>
      <w:tr w:rsidR="00241BEC" w:rsidRPr="003D6E0E" w:rsidTr="00241BEC">
        <w:tc>
          <w:tcPr>
            <w:tcW w:w="1555" w:type="dxa"/>
            <w:vMerge/>
          </w:tcPr>
          <w:p w:rsidR="00241BEC" w:rsidRPr="003D6E0E" w:rsidRDefault="00241BEC" w:rsidP="00241BEC">
            <w:pPr>
              <w:jc w:val="center"/>
              <w:rPr>
                <w:rFonts w:ascii="Times New Roman" w:eastAsia="Calibri" w:hAnsi="Times New Roman"/>
                <w:b/>
                <w:sz w:val="16"/>
                <w:szCs w:val="16"/>
              </w:rPr>
            </w:pPr>
          </w:p>
        </w:tc>
        <w:tc>
          <w:tcPr>
            <w:tcW w:w="1701" w:type="dxa"/>
          </w:tcPr>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Литературное</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 xml:space="preserve"> чтение</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132</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132</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102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102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102</w:t>
            </w:r>
          </w:p>
        </w:tc>
        <w:tc>
          <w:tcPr>
            <w:tcW w:w="567" w:type="dxa"/>
          </w:tcPr>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45/ 1518</w:t>
            </w:r>
          </w:p>
        </w:tc>
      </w:tr>
      <w:tr w:rsidR="00241BEC" w:rsidRPr="003D6E0E" w:rsidTr="00241BEC">
        <w:tc>
          <w:tcPr>
            <w:tcW w:w="1555" w:type="dxa"/>
            <w:vMerge/>
          </w:tcPr>
          <w:p w:rsidR="00241BEC" w:rsidRPr="003D6E0E" w:rsidRDefault="00241BEC" w:rsidP="00241BEC">
            <w:pPr>
              <w:jc w:val="center"/>
              <w:rPr>
                <w:rFonts w:ascii="Times New Roman" w:eastAsia="Calibri" w:hAnsi="Times New Roman"/>
                <w:b/>
                <w:sz w:val="16"/>
                <w:szCs w:val="16"/>
              </w:rPr>
            </w:pP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Иностранный язык</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(английский язык)</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18</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 612</w:t>
            </w:r>
          </w:p>
        </w:tc>
      </w:tr>
      <w:tr w:rsidR="00241BEC" w:rsidRPr="003D6E0E" w:rsidTr="00241BEC">
        <w:tc>
          <w:tcPr>
            <w:tcW w:w="1555" w:type="dxa"/>
            <w:vMerge w:val="restart"/>
          </w:tcPr>
          <w:p w:rsidR="00241BEC" w:rsidRDefault="00241BEC" w:rsidP="00241BEC">
            <w:pPr>
              <w:rPr>
                <w:rFonts w:ascii="Times New Roman" w:hAnsi="Times New Roman"/>
                <w:b/>
                <w:sz w:val="16"/>
                <w:szCs w:val="16"/>
              </w:rPr>
            </w:pPr>
            <w:r w:rsidRPr="003D6E0E">
              <w:rPr>
                <w:rFonts w:ascii="Times New Roman" w:hAnsi="Times New Roman"/>
                <w:b/>
                <w:sz w:val="16"/>
                <w:szCs w:val="16"/>
              </w:rPr>
              <w:t>«Родной язык и литературное чтение на</w:t>
            </w:r>
          </w:p>
          <w:p w:rsidR="00241BEC" w:rsidRPr="003D6E0E" w:rsidRDefault="00241BEC" w:rsidP="00241BEC">
            <w:pPr>
              <w:rPr>
                <w:rFonts w:ascii="Times New Roman" w:eastAsia="Calibri" w:hAnsi="Times New Roman"/>
                <w:b/>
                <w:sz w:val="16"/>
                <w:szCs w:val="16"/>
              </w:rPr>
            </w:pPr>
            <w:r w:rsidRPr="003D6E0E">
              <w:rPr>
                <w:rFonts w:ascii="Times New Roman" w:hAnsi="Times New Roman"/>
                <w:b/>
                <w:sz w:val="16"/>
                <w:szCs w:val="16"/>
              </w:rPr>
              <w:t xml:space="preserve"> родном языке»</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hAnsi="Times New Roman"/>
                <w:b/>
                <w:sz w:val="16"/>
                <w:szCs w:val="16"/>
              </w:rPr>
              <w:t xml:space="preserve">Родной язык </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16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Pr>
                <w:rFonts w:ascii="Times New Roman" w:eastAsia="Calibri" w:hAnsi="Times New Roman"/>
                <w:b/>
                <w:sz w:val="16"/>
                <w:szCs w:val="16"/>
              </w:rPr>
              <w:t>16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16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lang w:val="en-US"/>
              </w:rPr>
            </w:pPr>
            <w:r w:rsidRPr="003D6E0E">
              <w:rPr>
                <w:rFonts w:ascii="Times New Roman" w:eastAsia="Calibri" w:hAnsi="Times New Roman"/>
                <w:b/>
                <w:sz w:val="16"/>
                <w:szCs w:val="16"/>
              </w:rPr>
              <w:t>17</w:t>
            </w:r>
          </w:p>
        </w:tc>
        <w:tc>
          <w:tcPr>
            <w:tcW w:w="567" w:type="dxa"/>
          </w:tcPr>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6 /201</w:t>
            </w:r>
          </w:p>
        </w:tc>
      </w:tr>
      <w:tr w:rsidR="00241BEC" w:rsidRPr="003D6E0E" w:rsidTr="00241BEC">
        <w:tc>
          <w:tcPr>
            <w:tcW w:w="1555" w:type="dxa"/>
            <w:vMerge/>
          </w:tcPr>
          <w:p w:rsidR="00241BEC" w:rsidRPr="003D6E0E" w:rsidRDefault="00241BEC" w:rsidP="00241BEC">
            <w:pPr>
              <w:jc w:val="center"/>
              <w:rPr>
                <w:rFonts w:ascii="Times New Roman" w:eastAsia="Calibri" w:hAnsi="Times New Roman"/>
                <w:b/>
                <w:sz w:val="16"/>
                <w:szCs w:val="16"/>
              </w:rPr>
            </w:pPr>
          </w:p>
        </w:tc>
        <w:tc>
          <w:tcPr>
            <w:tcW w:w="1701" w:type="dxa"/>
          </w:tcPr>
          <w:p w:rsidR="00241BEC" w:rsidRDefault="00241BEC" w:rsidP="00241BEC">
            <w:pPr>
              <w:rPr>
                <w:rFonts w:ascii="Times New Roman" w:hAnsi="Times New Roman"/>
                <w:b/>
                <w:sz w:val="16"/>
                <w:szCs w:val="16"/>
              </w:rPr>
            </w:pPr>
            <w:r w:rsidRPr="003D6E0E">
              <w:rPr>
                <w:rFonts w:ascii="Times New Roman" w:hAnsi="Times New Roman"/>
                <w:b/>
                <w:sz w:val="16"/>
                <w:szCs w:val="16"/>
              </w:rPr>
              <w:t>Литературное</w:t>
            </w:r>
          </w:p>
          <w:p w:rsidR="00241BEC" w:rsidRPr="003D6E0E" w:rsidRDefault="00241BEC" w:rsidP="00241BEC">
            <w:pPr>
              <w:rPr>
                <w:rFonts w:ascii="Times New Roman" w:eastAsia="Calibri" w:hAnsi="Times New Roman"/>
                <w:b/>
                <w:sz w:val="16"/>
                <w:szCs w:val="16"/>
              </w:rPr>
            </w:pPr>
            <w:r w:rsidRPr="003D6E0E">
              <w:rPr>
                <w:rFonts w:ascii="Times New Roman" w:hAnsi="Times New Roman"/>
                <w:b/>
                <w:sz w:val="16"/>
                <w:szCs w:val="16"/>
              </w:rPr>
              <w:t xml:space="preserve"> чтение на родном языке</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lang w:val="en-US"/>
              </w:rPr>
              <w:t>0.5</w:t>
            </w:r>
            <w:r w:rsidRPr="003D6E0E">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17</w:t>
            </w:r>
          </w:p>
        </w:tc>
        <w:tc>
          <w:tcPr>
            <w:tcW w:w="567" w:type="dxa"/>
          </w:tcPr>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6/ 204</w:t>
            </w:r>
          </w:p>
        </w:tc>
      </w:tr>
      <w:tr w:rsidR="00241BEC" w:rsidRPr="003D6E0E" w:rsidTr="00241BEC">
        <w:tc>
          <w:tcPr>
            <w:tcW w:w="1555" w:type="dxa"/>
          </w:tcPr>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w:t>
            </w:r>
            <w:r w:rsidRPr="003D6E0E">
              <w:rPr>
                <w:rFonts w:ascii="Times New Roman" w:eastAsia="Calibri" w:hAnsi="Times New Roman"/>
                <w:b/>
                <w:sz w:val="16"/>
                <w:szCs w:val="16"/>
              </w:rPr>
              <w:t>Математика и информатика</w:t>
            </w:r>
            <w:r>
              <w:rPr>
                <w:rFonts w:ascii="Times New Roman" w:eastAsia="Calibri" w:hAnsi="Times New Roman"/>
                <w:b/>
                <w:sz w:val="16"/>
                <w:szCs w:val="16"/>
              </w:rPr>
              <w:t>»</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Математика</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132</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4/</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136</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48/</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1620</w:t>
            </w:r>
          </w:p>
        </w:tc>
      </w:tr>
      <w:tr w:rsidR="00241BEC" w:rsidRPr="003D6E0E" w:rsidTr="00241BEC">
        <w:tc>
          <w:tcPr>
            <w:tcW w:w="1555"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Обществознание и естествознание</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(Окружающий мир)</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Окружающий мир</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66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24/</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810</w:t>
            </w:r>
          </w:p>
        </w:tc>
      </w:tr>
      <w:tr w:rsidR="00241BEC" w:rsidRPr="003D6E0E" w:rsidTr="00241BEC">
        <w:tc>
          <w:tcPr>
            <w:tcW w:w="1555"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lastRenderedPageBreak/>
              <w:t xml:space="preserve">Основы религиозных культур  и </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светской этики</w:t>
            </w:r>
          </w:p>
        </w:tc>
        <w:tc>
          <w:tcPr>
            <w:tcW w:w="1701" w:type="dxa"/>
          </w:tcPr>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 xml:space="preserve">Основы </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религиозных культур и светской этики</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3/</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102</w:t>
            </w:r>
          </w:p>
        </w:tc>
      </w:tr>
      <w:tr w:rsidR="00241BEC" w:rsidRPr="003D6E0E" w:rsidTr="00241BEC">
        <w:tc>
          <w:tcPr>
            <w:tcW w:w="1555" w:type="dxa"/>
            <w:vMerge w:val="restart"/>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Искусство</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Музыка</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w:t>
            </w:r>
          </w:p>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33</w:t>
            </w:r>
          </w:p>
          <w:p w:rsidR="00241BEC" w:rsidRPr="003D6E0E" w:rsidRDefault="00241BEC" w:rsidP="00241BEC">
            <w:pP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12/</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405</w:t>
            </w:r>
          </w:p>
        </w:tc>
      </w:tr>
      <w:tr w:rsidR="00241BEC" w:rsidRPr="003D6E0E" w:rsidTr="00241BEC">
        <w:tc>
          <w:tcPr>
            <w:tcW w:w="1555" w:type="dxa"/>
            <w:vMerge/>
          </w:tcPr>
          <w:p w:rsidR="00241BEC" w:rsidRPr="003D6E0E" w:rsidRDefault="00241BEC" w:rsidP="00241BEC">
            <w:pPr>
              <w:jc w:val="center"/>
              <w:rPr>
                <w:rFonts w:ascii="Times New Roman" w:eastAsia="Calibri" w:hAnsi="Times New Roman"/>
                <w:b/>
                <w:sz w:val="16"/>
                <w:szCs w:val="16"/>
              </w:rPr>
            </w:pP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Изобразительное искусство</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w:t>
            </w:r>
          </w:p>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/33</w:t>
            </w:r>
          </w:p>
          <w:p w:rsidR="00241BEC" w:rsidRPr="003D6E0E" w:rsidRDefault="00241BEC" w:rsidP="00241BEC">
            <w:pP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12/</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405</w:t>
            </w:r>
          </w:p>
        </w:tc>
      </w:tr>
      <w:tr w:rsidR="00241BEC" w:rsidRPr="003D6E0E" w:rsidTr="00241BEC">
        <w:tc>
          <w:tcPr>
            <w:tcW w:w="1555"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Технология</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Технология</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w:t>
            </w:r>
          </w:p>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/33</w:t>
            </w:r>
          </w:p>
          <w:p w:rsidR="00241BEC" w:rsidRPr="003D6E0E" w:rsidRDefault="00241BEC" w:rsidP="00241BEC">
            <w:pP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12</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/405</w:t>
            </w:r>
          </w:p>
        </w:tc>
      </w:tr>
      <w:tr w:rsidR="00241BEC" w:rsidRPr="003D6E0E" w:rsidTr="00241BEC">
        <w:tc>
          <w:tcPr>
            <w:tcW w:w="1555"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Физическая культура</w:t>
            </w:r>
          </w:p>
        </w:tc>
        <w:tc>
          <w:tcPr>
            <w:tcW w:w="1701"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Физическая культура</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2/</w:t>
            </w:r>
          </w:p>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66</w:t>
            </w:r>
          </w:p>
          <w:p w:rsidR="00241BEC" w:rsidRPr="003D6E0E" w:rsidRDefault="00241BEC" w:rsidP="00241BEC">
            <w:pP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66</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68</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24</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/810</w:t>
            </w:r>
          </w:p>
        </w:tc>
      </w:tr>
      <w:tr w:rsidR="00241BEC" w:rsidRPr="003D6E0E" w:rsidTr="00241BEC">
        <w:trPr>
          <w:trHeight w:val="166"/>
        </w:trPr>
        <w:tc>
          <w:tcPr>
            <w:tcW w:w="3256" w:type="dxa"/>
            <w:gridSpan w:val="2"/>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 xml:space="preserve">ИТОГО   </w:t>
            </w:r>
            <w:r>
              <w:rPr>
                <w:rFonts w:ascii="Times New Roman" w:eastAsia="Calibri" w:hAnsi="Times New Roman"/>
                <w:b/>
                <w:sz w:val="16"/>
                <w:szCs w:val="16"/>
              </w:rPr>
              <w:t>ЧАСОВ   обязательной части</w:t>
            </w:r>
          </w:p>
        </w:tc>
        <w:tc>
          <w:tcPr>
            <w:tcW w:w="567" w:type="dxa"/>
          </w:tcPr>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20/</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660</w:t>
            </w:r>
          </w:p>
        </w:tc>
        <w:tc>
          <w:tcPr>
            <w:tcW w:w="567" w:type="dxa"/>
          </w:tcPr>
          <w:p w:rsidR="00241BEC"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20</w:t>
            </w:r>
            <w:r>
              <w:rPr>
                <w:rFonts w:ascii="Times New Roman" w:eastAsia="Calibri" w:hAnsi="Times New Roman"/>
                <w:b/>
                <w:sz w:val="16"/>
                <w:szCs w:val="16"/>
              </w:rPr>
              <w:t>/</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660</w:t>
            </w:r>
          </w:p>
        </w:tc>
        <w:tc>
          <w:tcPr>
            <w:tcW w:w="567" w:type="dxa"/>
          </w:tcPr>
          <w:p w:rsidR="00241BEC"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20//</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660</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748</w:t>
            </w:r>
          </w:p>
        </w:tc>
        <w:tc>
          <w:tcPr>
            <w:tcW w:w="567" w:type="dxa"/>
          </w:tcPr>
          <w:p w:rsidR="00241BEC"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748</w:t>
            </w:r>
          </w:p>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748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748</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748</w:t>
            </w:r>
          </w:p>
        </w:tc>
        <w:tc>
          <w:tcPr>
            <w:tcW w:w="567" w:type="dxa"/>
          </w:tcPr>
          <w:p w:rsidR="00241BEC"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748</w:t>
            </w:r>
          </w:p>
        </w:tc>
        <w:tc>
          <w:tcPr>
            <w:tcW w:w="567" w:type="dxa"/>
          </w:tcPr>
          <w:p w:rsidR="00241BEC"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748</w:t>
            </w:r>
          </w:p>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748</w:t>
            </w:r>
          </w:p>
        </w:tc>
        <w:tc>
          <w:tcPr>
            <w:tcW w:w="567" w:type="dxa"/>
          </w:tcPr>
          <w:p w:rsidR="00241BEC"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22/</w:t>
            </w:r>
          </w:p>
          <w:p w:rsidR="00241BEC" w:rsidRPr="003D6E0E" w:rsidRDefault="00241BEC" w:rsidP="00241BEC">
            <w:pPr>
              <w:jc w:val="center"/>
              <w:rPr>
                <w:rFonts w:ascii="Times New Roman" w:eastAsia="Calibri" w:hAnsi="Times New Roman"/>
                <w:b/>
                <w:sz w:val="16"/>
                <w:szCs w:val="16"/>
              </w:rPr>
            </w:pPr>
            <w:r>
              <w:rPr>
                <w:rFonts w:ascii="Times New Roman" w:eastAsia="Calibri" w:hAnsi="Times New Roman"/>
                <w:b/>
                <w:sz w:val="16"/>
                <w:szCs w:val="16"/>
              </w:rPr>
              <w:t>748</w:t>
            </w:r>
          </w:p>
          <w:p w:rsidR="00241BEC" w:rsidRPr="003D6E0E" w:rsidRDefault="00241BEC" w:rsidP="00241BEC">
            <w:pPr>
              <w:jc w:val="center"/>
              <w:rPr>
                <w:rFonts w:ascii="Times New Roman" w:eastAsia="Calibri" w:hAnsi="Times New Roman"/>
                <w:b/>
                <w:sz w:val="16"/>
                <w:szCs w:val="16"/>
              </w:rPr>
            </w:pPr>
          </w:p>
        </w:tc>
        <w:tc>
          <w:tcPr>
            <w:tcW w:w="567" w:type="dxa"/>
          </w:tcPr>
          <w:p w:rsidR="00241BEC" w:rsidRDefault="00241BEC" w:rsidP="00241BEC">
            <w:pPr>
              <w:rPr>
                <w:rFonts w:ascii="Times New Roman" w:eastAsia="Calibri" w:hAnsi="Times New Roman"/>
                <w:b/>
                <w:sz w:val="16"/>
                <w:szCs w:val="16"/>
              </w:rPr>
            </w:pPr>
            <w:r>
              <w:rPr>
                <w:rFonts w:ascii="Times New Roman" w:eastAsia="Calibri" w:hAnsi="Times New Roman"/>
                <w:b/>
                <w:sz w:val="16"/>
                <w:szCs w:val="16"/>
              </w:rPr>
              <w:t>258</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8712</w:t>
            </w:r>
          </w:p>
        </w:tc>
      </w:tr>
      <w:tr w:rsidR="00241BEC" w:rsidRPr="003D6E0E" w:rsidTr="00241BEC">
        <w:tc>
          <w:tcPr>
            <w:tcW w:w="3256" w:type="dxa"/>
            <w:gridSpan w:val="2"/>
          </w:tcPr>
          <w:p w:rsidR="00241BEC"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ЧАСТЬ,     формируемая участн</w:t>
            </w:r>
            <w:r>
              <w:rPr>
                <w:rFonts w:ascii="Times New Roman" w:eastAsia="Calibri" w:hAnsi="Times New Roman"/>
                <w:b/>
                <w:sz w:val="16"/>
                <w:szCs w:val="16"/>
              </w:rPr>
              <w:t>иками</w:t>
            </w:r>
          </w:p>
          <w:p w:rsidR="00241BEC" w:rsidRPr="003D6E0E" w:rsidRDefault="00241BEC" w:rsidP="00241BEC">
            <w:pPr>
              <w:rPr>
                <w:rFonts w:ascii="Times New Roman" w:eastAsia="Calibri" w:hAnsi="Times New Roman"/>
                <w:b/>
                <w:sz w:val="16"/>
                <w:szCs w:val="16"/>
              </w:rPr>
            </w:pPr>
            <w:r>
              <w:rPr>
                <w:rFonts w:ascii="Times New Roman" w:eastAsia="Calibri" w:hAnsi="Times New Roman"/>
                <w:b/>
                <w:sz w:val="16"/>
                <w:szCs w:val="16"/>
              </w:rPr>
              <w:t xml:space="preserve"> образовательных отношений</w:t>
            </w: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jc w:val="center"/>
              <w:rPr>
                <w:rFonts w:ascii="Times New Roman" w:eastAsia="Calibri" w:hAnsi="Times New Roman"/>
                <w:b/>
                <w:sz w:val="16"/>
                <w:szCs w:val="16"/>
              </w:rPr>
            </w:pPr>
          </w:p>
        </w:tc>
        <w:tc>
          <w:tcPr>
            <w:tcW w:w="567" w:type="dxa"/>
          </w:tcPr>
          <w:p w:rsidR="00241BEC" w:rsidRPr="003D6E0E" w:rsidRDefault="00241BEC" w:rsidP="00241BEC">
            <w:pPr>
              <w:rPr>
                <w:rFonts w:ascii="Times New Roman" w:eastAsia="Calibri" w:hAnsi="Times New Roman"/>
                <w:b/>
                <w:sz w:val="16"/>
                <w:szCs w:val="16"/>
                <w:u w:val="single"/>
              </w:rPr>
            </w:pPr>
          </w:p>
        </w:tc>
      </w:tr>
      <w:tr w:rsidR="00241BEC" w:rsidRPr="003D6E0E" w:rsidTr="00241BEC">
        <w:tc>
          <w:tcPr>
            <w:tcW w:w="3256" w:type="dxa"/>
            <w:gridSpan w:val="2"/>
          </w:tcPr>
          <w:p w:rsidR="00241BEC" w:rsidRDefault="00241BEC" w:rsidP="00241BEC">
            <w:pPr>
              <w:rPr>
                <w:rFonts w:ascii="Times New Roman" w:eastAsia="Calibri" w:hAnsi="Times New Roman"/>
                <w:b/>
                <w:sz w:val="24"/>
                <w:szCs w:val="24"/>
              </w:rPr>
            </w:pPr>
            <w:r>
              <w:rPr>
                <w:rFonts w:ascii="Times New Roman" w:eastAsia="Calibri" w:hAnsi="Times New Roman"/>
                <w:b/>
                <w:sz w:val="24"/>
                <w:szCs w:val="24"/>
              </w:rPr>
              <w:t>Курс «Развитие</w:t>
            </w:r>
            <w:r w:rsidRPr="00695A25">
              <w:rPr>
                <w:rFonts w:ascii="Times New Roman" w:eastAsia="Calibri" w:hAnsi="Times New Roman"/>
                <w:b/>
                <w:sz w:val="24"/>
                <w:szCs w:val="24"/>
              </w:rPr>
              <w:t xml:space="preserve">  речи »</w:t>
            </w:r>
          </w:p>
          <w:p w:rsidR="00241BEC" w:rsidRPr="00695A25" w:rsidRDefault="00241BEC" w:rsidP="00241BEC">
            <w:pPr>
              <w:rPr>
                <w:rFonts w:ascii="Times New Roman" w:eastAsia="Calibri" w:hAnsi="Times New Roman"/>
                <w:b/>
                <w:sz w:val="24"/>
                <w:szCs w:val="24"/>
              </w:rPr>
            </w:pP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33</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1/</w:t>
            </w:r>
          </w:p>
          <w:p w:rsidR="00241BEC" w:rsidRPr="003D6E0E" w:rsidRDefault="00241BEC" w:rsidP="00241BEC">
            <w:pPr>
              <w:jc w:val="center"/>
              <w:rPr>
                <w:rFonts w:ascii="Times New Roman" w:eastAsia="Calibri" w:hAnsi="Times New Roman"/>
                <w:b/>
                <w:sz w:val="16"/>
                <w:szCs w:val="16"/>
              </w:rPr>
            </w:pPr>
            <w:r w:rsidRPr="003D6E0E">
              <w:rPr>
                <w:rFonts w:ascii="Times New Roman" w:eastAsia="Calibri" w:hAnsi="Times New Roman"/>
                <w:b/>
                <w:sz w:val="16"/>
                <w:szCs w:val="16"/>
              </w:rPr>
              <w:t>34</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12/</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405</w:t>
            </w:r>
          </w:p>
        </w:tc>
      </w:tr>
      <w:tr w:rsidR="00241BEC" w:rsidRPr="003D6E0E" w:rsidTr="00241BEC">
        <w:trPr>
          <w:trHeight w:val="414"/>
        </w:trPr>
        <w:tc>
          <w:tcPr>
            <w:tcW w:w="3256" w:type="dxa"/>
            <w:gridSpan w:val="2"/>
          </w:tcPr>
          <w:p w:rsidR="00241BEC" w:rsidRPr="003D6E0E" w:rsidRDefault="00241BEC" w:rsidP="00241BEC">
            <w:pPr>
              <w:rPr>
                <w:rFonts w:ascii="Times New Roman" w:eastAsia="Calibri" w:hAnsi="Times New Roman"/>
                <w:b/>
                <w:sz w:val="18"/>
                <w:szCs w:val="18"/>
              </w:rPr>
            </w:pPr>
            <w:r w:rsidRPr="003D6E0E">
              <w:rPr>
                <w:rFonts w:ascii="Times New Roman" w:eastAsia="Calibri" w:hAnsi="Times New Roman"/>
                <w:b/>
                <w:sz w:val="18"/>
                <w:szCs w:val="18"/>
              </w:rPr>
              <w:t>Предельно допустимая учебная нагрузк</w:t>
            </w:r>
            <w:r>
              <w:rPr>
                <w:rFonts w:ascii="Times New Roman" w:eastAsia="Calibri" w:hAnsi="Times New Roman"/>
                <w:b/>
                <w:sz w:val="18"/>
                <w:szCs w:val="18"/>
              </w:rPr>
              <w:t>а при 5-дневной учебной неделе.</w:t>
            </w:r>
          </w:p>
        </w:tc>
        <w:tc>
          <w:tcPr>
            <w:tcW w:w="567" w:type="dxa"/>
          </w:tcPr>
          <w:p w:rsidR="00241BEC" w:rsidRPr="003D6E0E" w:rsidRDefault="00241BEC" w:rsidP="00241BEC">
            <w:pPr>
              <w:rPr>
                <w:rFonts w:ascii="Times New Roman" w:eastAsia="Calibri" w:hAnsi="Times New Roman"/>
                <w:b/>
                <w:sz w:val="20"/>
                <w:szCs w:val="20"/>
              </w:rPr>
            </w:pPr>
            <w:r w:rsidRPr="003D6E0E">
              <w:rPr>
                <w:rFonts w:ascii="Times New Roman" w:eastAsia="Calibri" w:hAnsi="Times New Roman"/>
                <w:b/>
                <w:sz w:val="20"/>
                <w:szCs w:val="20"/>
              </w:rPr>
              <w:t>21/</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20"/>
                <w:szCs w:val="20"/>
              </w:rPr>
              <w:t>693</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21/</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693</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21/</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693</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p w:rsidR="00241BEC" w:rsidRPr="003D6E0E" w:rsidRDefault="00241BEC" w:rsidP="00241BEC">
            <w:pPr>
              <w:jc w:val="center"/>
              <w:rPr>
                <w:rFonts w:ascii="Times New Roman" w:eastAsia="Calibri" w:hAnsi="Times New Roman"/>
                <w:b/>
                <w:sz w:val="20"/>
                <w:szCs w:val="20"/>
              </w:rPr>
            </w:pP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p w:rsidR="00241BEC" w:rsidRPr="003D6E0E" w:rsidRDefault="00241BEC" w:rsidP="00241BEC">
            <w:pPr>
              <w:jc w:val="center"/>
              <w:rPr>
                <w:rFonts w:ascii="Times New Roman" w:eastAsia="Calibri" w:hAnsi="Times New Roman"/>
                <w:b/>
                <w:sz w:val="20"/>
                <w:szCs w:val="20"/>
              </w:rPr>
            </w:pP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p w:rsidR="00241BEC" w:rsidRPr="003D6E0E" w:rsidRDefault="00241BEC" w:rsidP="00241BEC">
            <w:pPr>
              <w:jc w:val="center"/>
              <w:rPr>
                <w:rFonts w:ascii="Times New Roman" w:eastAsia="Calibri" w:hAnsi="Times New Roman"/>
                <w:b/>
                <w:sz w:val="20"/>
                <w:szCs w:val="20"/>
              </w:rPr>
            </w:pP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p w:rsidR="00241BEC" w:rsidRPr="003D6E0E" w:rsidRDefault="00241BEC" w:rsidP="00241BEC">
            <w:pPr>
              <w:jc w:val="center"/>
              <w:rPr>
                <w:rFonts w:ascii="Times New Roman" w:eastAsia="Calibri" w:hAnsi="Times New Roman"/>
                <w:b/>
                <w:sz w:val="20"/>
                <w:szCs w:val="20"/>
              </w:rPr>
            </w:pP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tc>
        <w:tc>
          <w:tcPr>
            <w:tcW w:w="567" w:type="dxa"/>
          </w:tcPr>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23/</w:t>
            </w:r>
          </w:p>
          <w:p w:rsidR="00241BEC" w:rsidRPr="003D6E0E" w:rsidRDefault="00241BEC" w:rsidP="00241BEC">
            <w:pPr>
              <w:jc w:val="center"/>
              <w:rPr>
                <w:rFonts w:ascii="Times New Roman" w:eastAsia="Calibri" w:hAnsi="Times New Roman"/>
                <w:b/>
                <w:sz w:val="20"/>
                <w:szCs w:val="20"/>
              </w:rPr>
            </w:pPr>
            <w:r w:rsidRPr="003D6E0E">
              <w:rPr>
                <w:rFonts w:ascii="Times New Roman" w:eastAsia="Calibri" w:hAnsi="Times New Roman"/>
                <w:b/>
                <w:sz w:val="20"/>
                <w:szCs w:val="20"/>
              </w:rPr>
              <w:t>782</w:t>
            </w:r>
          </w:p>
        </w:tc>
        <w:tc>
          <w:tcPr>
            <w:tcW w:w="567" w:type="dxa"/>
          </w:tcPr>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270/</w:t>
            </w:r>
          </w:p>
          <w:p w:rsidR="00241BEC" w:rsidRPr="003D6E0E" w:rsidRDefault="00241BEC" w:rsidP="00241BEC">
            <w:pPr>
              <w:rPr>
                <w:rFonts w:ascii="Times New Roman" w:eastAsia="Calibri" w:hAnsi="Times New Roman"/>
                <w:b/>
                <w:sz w:val="16"/>
                <w:szCs w:val="16"/>
              </w:rPr>
            </w:pPr>
            <w:r w:rsidRPr="003D6E0E">
              <w:rPr>
                <w:rFonts w:ascii="Times New Roman" w:eastAsia="Calibri" w:hAnsi="Times New Roman"/>
                <w:b/>
                <w:sz w:val="16"/>
                <w:szCs w:val="16"/>
              </w:rPr>
              <w:t>9117</w:t>
            </w:r>
          </w:p>
          <w:p w:rsidR="00241BEC" w:rsidRPr="003D6E0E" w:rsidRDefault="00241BEC" w:rsidP="00241BEC">
            <w:pPr>
              <w:rPr>
                <w:rFonts w:ascii="Times New Roman" w:eastAsia="Calibri" w:hAnsi="Times New Roman"/>
                <w:b/>
                <w:sz w:val="16"/>
                <w:szCs w:val="16"/>
              </w:rPr>
            </w:pPr>
          </w:p>
        </w:tc>
      </w:tr>
    </w:tbl>
    <w:p w:rsidR="00241BEC" w:rsidRDefault="00241BEC" w:rsidP="00BA37FD">
      <w:pPr>
        <w:spacing w:line="240" w:lineRule="auto"/>
        <w:jc w:val="both"/>
        <w:rPr>
          <w:rFonts w:ascii="Times New Roman" w:eastAsia="Calibri" w:hAnsi="Times New Roman"/>
          <w:color w:val="222222"/>
          <w:sz w:val="24"/>
          <w:szCs w:val="24"/>
        </w:rPr>
      </w:pPr>
    </w:p>
    <w:p w:rsidR="00241BEC" w:rsidRDefault="00241BEC" w:rsidP="00241BEC">
      <w:pPr>
        <w:jc w:val="both"/>
        <w:rPr>
          <w:rFonts w:ascii="Times New Roman" w:eastAsia="Calibri" w:hAnsi="Times New Roman"/>
          <w:color w:val="222222"/>
          <w:sz w:val="24"/>
          <w:szCs w:val="24"/>
        </w:rPr>
      </w:pPr>
      <w:r>
        <w:rPr>
          <w:rFonts w:ascii="Times New Roman" w:eastAsia="Calibri" w:hAnsi="Times New Roman"/>
          <w:color w:val="222222"/>
          <w:sz w:val="24"/>
          <w:szCs w:val="24"/>
        </w:rPr>
        <w:t xml:space="preserve">Учебный план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НОО.  </w:t>
      </w:r>
      <w:r w:rsidRPr="5E6BCC6A">
        <w:rPr>
          <w:rFonts w:ascii="Times New Roman" w:eastAsia="Calibri" w:hAnsi="Times New Roman"/>
          <w:color w:val="222222"/>
          <w:sz w:val="24"/>
          <w:szCs w:val="24"/>
        </w:rPr>
        <w:t xml:space="preserve">Учебный </w:t>
      </w:r>
      <w:proofErr w:type="spellStart"/>
      <w:r w:rsidRPr="5E6BCC6A">
        <w:rPr>
          <w:rFonts w:ascii="Times New Roman" w:eastAsia="Calibri" w:hAnsi="Times New Roman"/>
          <w:color w:val="222222"/>
          <w:sz w:val="24"/>
          <w:szCs w:val="24"/>
        </w:rPr>
        <w:t>план</w:t>
      </w:r>
      <w:r w:rsidRPr="00F07D39">
        <w:rPr>
          <w:rFonts w:ascii="Times New Roman" w:eastAsia="Calibri" w:hAnsi="Times New Roman"/>
          <w:color w:val="000000"/>
          <w:spacing w:val="-5"/>
          <w:sz w:val="24"/>
          <w:szCs w:val="24"/>
        </w:rPr>
        <w:t>призван</w:t>
      </w:r>
      <w:proofErr w:type="spellEnd"/>
      <w:r w:rsidRPr="00F07D39">
        <w:rPr>
          <w:rFonts w:ascii="Times New Roman" w:eastAsia="Calibri" w:hAnsi="Times New Roman"/>
          <w:color w:val="000000"/>
          <w:spacing w:val="-5"/>
          <w:sz w:val="24"/>
          <w:szCs w:val="24"/>
        </w:rPr>
        <w:t xml:space="preserve"> обеспечить реализацию целей и задач образования, которые определены  Законом РФ   «Об образовании в Российской Федерации».</w:t>
      </w:r>
    </w:p>
    <w:p w:rsidR="00BA37FD" w:rsidRDefault="00BA37FD" w:rsidP="00BA37FD">
      <w:pPr>
        <w:spacing w:line="240" w:lineRule="auto"/>
        <w:jc w:val="both"/>
        <w:rPr>
          <w:rFonts w:ascii="Times New Roman" w:eastAsia="Calibri" w:hAnsi="Times New Roman"/>
          <w:color w:val="222222"/>
          <w:sz w:val="24"/>
          <w:szCs w:val="24"/>
        </w:rPr>
      </w:pPr>
    </w:p>
    <w:p w:rsidR="00241BEC" w:rsidRPr="00C42AB0" w:rsidRDefault="00241BEC" w:rsidP="00241BEC">
      <w:pPr>
        <w:jc w:val="both"/>
        <w:rPr>
          <w:rFonts w:eastAsiaTheme="minorHAnsi"/>
        </w:rPr>
      </w:pPr>
      <w:r>
        <w:rPr>
          <w:rFonts w:ascii="Times New Roman" w:eastAsia="Calibri" w:hAnsi="Times New Roman"/>
          <w:color w:val="222222"/>
          <w:sz w:val="24"/>
          <w:szCs w:val="24"/>
        </w:rPr>
        <w:t>Учебный план 1-4-х   классов в 2022-2023</w:t>
      </w:r>
      <w:r w:rsidRPr="5E6BCC6A">
        <w:rPr>
          <w:rFonts w:ascii="Times New Roman" w:eastAsia="Calibri" w:hAnsi="Times New Roman"/>
          <w:color w:val="222222"/>
          <w:sz w:val="24"/>
          <w:szCs w:val="24"/>
        </w:rPr>
        <w:t xml:space="preserve"> уч. г. был рассчитан на 5-дневн</w:t>
      </w:r>
      <w:r>
        <w:rPr>
          <w:rFonts w:ascii="Times New Roman" w:eastAsia="Calibri" w:hAnsi="Times New Roman"/>
          <w:color w:val="222222"/>
          <w:sz w:val="24"/>
          <w:szCs w:val="24"/>
        </w:rPr>
        <w:t>ую рабочую неделю</w:t>
      </w:r>
      <w:r w:rsidRPr="004D3139">
        <w:rPr>
          <w:rFonts w:ascii="Times New Roman" w:eastAsia="Calibri" w:hAnsi="Times New Roman"/>
          <w:b/>
          <w:color w:val="222222"/>
          <w:sz w:val="24"/>
          <w:szCs w:val="24"/>
        </w:rPr>
        <w:t xml:space="preserve">. </w:t>
      </w:r>
      <w:r w:rsidRPr="00C42AB0">
        <w:rPr>
          <w:rFonts w:ascii="Times New Roman" w:eastAsia="Calibri" w:hAnsi="Times New Roman"/>
          <w:sz w:val="24"/>
          <w:szCs w:val="24"/>
        </w:rPr>
        <w:t>Учебный план назы</w:t>
      </w:r>
      <w:r>
        <w:rPr>
          <w:rFonts w:ascii="Times New Roman" w:eastAsia="Calibri" w:hAnsi="Times New Roman"/>
          <w:sz w:val="24"/>
          <w:szCs w:val="24"/>
        </w:rPr>
        <w:t xml:space="preserve">вает предметные области и основные задачи по </w:t>
      </w:r>
      <w:r w:rsidRPr="00C42AB0">
        <w:rPr>
          <w:rFonts w:ascii="Times New Roman" w:eastAsia="Calibri" w:hAnsi="Times New Roman"/>
          <w:sz w:val="24"/>
          <w:szCs w:val="24"/>
        </w:rPr>
        <w:t>реализации</w:t>
      </w:r>
      <w:r>
        <w:rPr>
          <w:rFonts w:ascii="Times New Roman" w:eastAsia="Calibri" w:hAnsi="Times New Roman"/>
          <w:sz w:val="24"/>
          <w:szCs w:val="24"/>
        </w:rPr>
        <w:t xml:space="preserve"> содержания предметных областей НОО.</w:t>
      </w:r>
    </w:p>
    <w:tbl>
      <w:tblPr>
        <w:tblStyle w:val="a7"/>
        <w:tblW w:w="9571" w:type="dxa"/>
        <w:tblLook w:val="04A0" w:firstRow="1" w:lastRow="0" w:firstColumn="1" w:lastColumn="0" w:noHBand="0" w:noVBand="1"/>
      </w:tblPr>
      <w:tblGrid>
        <w:gridCol w:w="2405"/>
        <w:gridCol w:w="7166"/>
      </w:tblGrid>
      <w:tr w:rsidR="00241BEC" w:rsidTr="00241BEC">
        <w:trPr>
          <w:trHeight w:val="556"/>
        </w:trPr>
        <w:tc>
          <w:tcPr>
            <w:tcW w:w="2405" w:type="dxa"/>
          </w:tcPr>
          <w:p w:rsidR="00241BEC" w:rsidRDefault="00241BEC" w:rsidP="00241BEC">
            <w:pPr>
              <w:pStyle w:val="a4"/>
              <w:rPr>
                <w:rFonts w:ascii="Times New Roman" w:eastAsia="Calibri" w:hAnsi="Times New Roman" w:cs="Times New Roman"/>
                <w:b/>
                <w:sz w:val="24"/>
                <w:szCs w:val="24"/>
              </w:rPr>
            </w:pPr>
            <w:r w:rsidRPr="00953792">
              <w:rPr>
                <w:rFonts w:ascii="Times New Roman" w:eastAsia="Calibri" w:hAnsi="Times New Roman" w:cs="Times New Roman"/>
                <w:b/>
                <w:sz w:val="24"/>
                <w:szCs w:val="24"/>
              </w:rPr>
              <w:t>Предметная область</w:t>
            </w:r>
          </w:p>
          <w:p w:rsidR="00241BEC" w:rsidRPr="00953792" w:rsidRDefault="00BA37FD" w:rsidP="00241BEC">
            <w:pPr>
              <w:pStyle w:val="a4"/>
              <w:rPr>
                <w:rFonts w:ascii="Times New Roman" w:eastAsia="Calibri" w:hAnsi="Times New Roman" w:cs="Times New Roman"/>
                <w:b/>
                <w:sz w:val="24"/>
                <w:szCs w:val="24"/>
              </w:rPr>
            </w:pPr>
            <w:r>
              <w:rPr>
                <w:rFonts w:ascii="Times New Roman" w:eastAsia="Calibri" w:hAnsi="Times New Roman" w:cs="Times New Roman"/>
                <w:b/>
                <w:sz w:val="24"/>
                <w:szCs w:val="24"/>
              </w:rPr>
              <w:t>учебного плана</w:t>
            </w:r>
          </w:p>
        </w:tc>
        <w:tc>
          <w:tcPr>
            <w:tcW w:w="7166" w:type="dxa"/>
          </w:tcPr>
          <w:p w:rsidR="00241BEC" w:rsidRPr="00706E46" w:rsidRDefault="00241BEC" w:rsidP="00241BEC">
            <w:pPr>
              <w:jc w:val="both"/>
              <w:rPr>
                <w:rFonts w:ascii="Times New Roman" w:eastAsia="Calibri" w:hAnsi="Times New Roman"/>
                <w:b/>
              </w:rPr>
            </w:pPr>
            <w:r w:rsidRPr="00706E46">
              <w:rPr>
                <w:rFonts w:ascii="Times New Roman" w:eastAsia="Calibri" w:hAnsi="Times New Roman"/>
                <w:b/>
              </w:rPr>
              <w:t>Основные задачи  реализации содержания предметных областей  начального общего образования</w:t>
            </w:r>
          </w:p>
        </w:tc>
      </w:tr>
      <w:tr w:rsidR="00241BEC" w:rsidTr="00241BEC">
        <w:trPr>
          <w:trHeight w:val="558"/>
        </w:trPr>
        <w:tc>
          <w:tcPr>
            <w:tcW w:w="2405" w:type="dxa"/>
          </w:tcPr>
          <w:p w:rsidR="00241BEC" w:rsidRPr="00012C18" w:rsidRDefault="00241BEC" w:rsidP="00241BEC">
            <w:pPr>
              <w:pStyle w:val="a4"/>
              <w:rPr>
                <w:rFonts w:ascii="Times New Roman" w:eastAsia="Calibri" w:hAnsi="Times New Roman" w:cs="Times New Roman"/>
                <w:b/>
                <w:sz w:val="24"/>
                <w:szCs w:val="24"/>
              </w:rPr>
            </w:pPr>
            <w:r w:rsidRPr="00012C18">
              <w:rPr>
                <w:rFonts w:ascii="Times New Roman" w:hAnsi="Times New Roman" w:cs="Times New Roman"/>
                <w:b/>
                <w:sz w:val="24"/>
                <w:szCs w:val="24"/>
              </w:rPr>
              <w:t>Русский язык и литературное чтение</w:t>
            </w:r>
          </w:p>
        </w:tc>
        <w:tc>
          <w:tcPr>
            <w:tcW w:w="7166" w:type="dxa"/>
          </w:tcPr>
          <w:tbl>
            <w:tblPr>
              <w:tblW w:w="0" w:type="auto"/>
              <w:tblBorders>
                <w:top w:val="nil"/>
                <w:left w:val="nil"/>
                <w:bottom w:val="nil"/>
                <w:right w:val="nil"/>
              </w:tblBorders>
              <w:tblLook w:val="0000" w:firstRow="0" w:lastRow="0" w:firstColumn="0" w:lastColumn="0" w:noHBand="0" w:noVBand="0"/>
            </w:tblPr>
            <w:tblGrid>
              <w:gridCol w:w="6950"/>
            </w:tblGrid>
            <w:tr w:rsidR="00241BEC" w:rsidRPr="00663538" w:rsidTr="00241BEC">
              <w:trPr>
                <w:trHeight w:val="1240"/>
              </w:trPr>
              <w:tc>
                <w:tcPr>
                  <w:tcW w:w="0" w:type="auto"/>
                </w:tcPr>
                <w:p w:rsidR="00241BEC" w:rsidRPr="00663538" w:rsidRDefault="00241BEC" w:rsidP="00241BEC">
                  <w:pPr>
                    <w:autoSpaceDE w:val="0"/>
                    <w:autoSpaceDN w:val="0"/>
                    <w:adjustRightInd w:val="0"/>
                    <w:spacing w:after="0" w:line="240" w:lineRule="auto"/>
                    <w:jc w:val="both"/>
                    <w:rPr>
                      <w:rFonts w:ascii="Times New Roman" w:eastAsiaTheme="minorHAnsi" w:hAnsi="Times New Roman"/>
                      <w:color w:val="000000"/>
                    </w:rPr>
                  </w:pPr>
                  <w:r w:rsidRPr="00663538">
                    <w:rPr>
                      <w:rFonts w:ascii="Times New Roman" w:eastAsiaTheme="minorHAnsi" w:hAnsi="Times New Roman"/>
                      <w:color w:val="000000"/>
                    </w:rPr>
                    <w:t xml:space="preserve">Формирование первоначальных представлений о русском языке как государственном языке РФ,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 </w:t>
                  </w:r>
                </w:p>
              </w:tc>
            </w:tr>
          </w:tbl>
          <w:p w:rsidR="00241BEC" w:rsidRPr="00663538" w:rsidRDefault="00241BEC" w:rsidP="00241BEC">
            <w:pPr>
              <w:pStyle w:val="a4"/>
              <w:jc w:val="both"/>
              <w:rPr>
                <w:rFonts w:ascii="Times New Roman" w:eastAsia="Calibri" w:hAnsi="Times New Roman" w:cs="Times New Roman"/>
              </w:rPr>
            </w:pPr>
          </w:p>
        </w:tc>
      </w:tr>
      <w:tr w:rsidR="00241BEC" w:rsidTr="00241BEC">
        <w:tc>
          <w:tcPr>
            <w:tcW w:w="2405" w:type="dxa"/>
          </w:tcPr>
          <w:p w:rsidR="00241BEC" w:rsidRPr="00012C18" w:rsidRDefault="00241BEC" w:rsidP="00241BEC">
            <w:pPr>
              <w:pStyle w:val="a4"/>
              <w:rPr>
                <w:rFonts w:ascii="Times New Roman" w:eastAsia="Calibri" w:hAnsi="Times New Roman" w:cs="Times New Roman"/>
                <w:b/>
                <w:sz w:val="24"/>
                <w:szCs w:val="24"/>
              </w:rPr>
            </w:pPr>
            <w:r w:rsidRPr="00012C18">
              <w:rPr>
                <w:rFonts w:ascii="Times New Roman" w:hAnsi="Times New Roman" w:cs="Times New Roman"/>
                <w:b/>
                <w:sz w:val="24"/>
                <w:szCs w:val="24"/>
              </w:rPr>
              <w:t>Родной язык и литературное чтение на родном языке</w:t>
            </w:r>
          </w:p>
        </w:tc>
        <w:tc>
          <w:tcPr>
            <w:tcW w:w="7166" w:type="dxa"/>
          </w:tcPr>
          <w:p w:rsidR="00241BEC" w:rsidRPr="00663538" w:rsidRDefault="00241BEC" w:rsidP="00241BEC">
            <w:pPr>
              <w:pStyle w:val="a4"/>
              <w:jc w:val="both"/>
              <w:rPr>
                <w:rFonts w:ascii="Times New Roman" w:eastAsia="Calibri" w:hAnsi="Times New Roman" w:cs="Times New Roman"/>
              </w:rPr>
            </w:pPr>
            <w:r w:rsidRPr="00663538">
              <w:rPr>
                <w:rFonts w:ascii="Times New Roman" w:hAnsi="Times New Roman" w:cs="Times New Roman"/>
              </w:rPr>
              <w:t xml:space="preserve">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 </w:t>
            </w:r>
          </w:p>
        </w:tc>
      </w:tr>
      <w:tr w:rsidR="00241BEC" w:rsidTr="00241BEC">
        <w:tc>
          <w:tcPr>
            <w:tcW w:w="2405" w:type="dxa"/>
          </w:tcPr>
          <w:p w:rsidR="00241BEC" w:rsidRPr="00012C18" w:rsidRDefault="00241BEC" w:rsidP="00241BEC">
            <w:pPr>
              <w:pStyle w:val="a4"/>
              <w:rPr>
                <w:rFonts w:ascii="Times New Roman" w:eastAsia="Calibri" w:hAnsi="Times New Roman" w:cs="Times New Roman"/>
                <w:b/>
                <w:sz w:val="24"/>
                <w:szCs w:val="24"/>
              </w:rPr>
            </w:pPr>
            <w:r w:rsidRPr="00012C18">
              <w:rPr>
                <w:rFonts w:ascii="Times New Roman" w:hAnsi="Times New Roman" w:cs="Times New Roman"/>
                <w:b/>
                <w:sz w:val="24"/>
                <w:szCs w:val="24"/>
              </w:rPr>
              <w:t>Иностранный язык</w:t>
            </w:r>
          </w:p>
        </w:tc>
        <w:tc>
          <w:tcPr>
            <w:tcW w:w="7166" w:type="dxa"/>
          </w:tcPr>
          <w:tbl>
            <w:tblPr>
              <w:tblW w:w="0" w:type="auto"/>
              <w:tblBorders>
                <w:top w:val="nil"/>
                <w:left w:val="nil"/>
                <w:bottom w:val="nil"/>
                <w:right w:val="nil"/>
              </w:tblBorders>
              <w:tblLook w:val="0000" w:firstRow="0" w:lastRow="0" w:firstColumn="0" w:lastColumn="0" w:noHBand="0" w:noVBand="0"/>
            </w:tblPr>
            <w:tblGrid>
              <w:gridCol w:w="6950"/>
            </w:tblGrid>
            <w:tr w:rsidR="00241BEC" w:rsidRPr="00663538" w:rsidTr="00241BEC">
              <w:trPr>
                <w:trHeight w:val="1240"/>
              </w:trPr>
              <w:tc>
                <w:tcPr>
                  <w:tcW w:w="0" w:type="auto"/>
                </w:tcPr>
                <w:p w:rsidR="00241BEC" w:rsidRPr="00663538" w:rsidRDefault="00241BEC" w:rsidP="00241BEC">
                  <w:pPr>
                    <w:autoSpaceDE w:val="0"/>
                    <w:autoSpaceDN w:val="0"/>
                    <w:adjustRightInd w:val="0"/>
                    <w:spacing w:after="0" w:line="240" w:lineRule="auto"/>
                    <w:jc w:val="both"/>
                    <w:rPr>
                      <w:rFonts w:ascii="Times New Roman" w:eastAsiaTheme="minorHAnsi" w:hAnsi="Times New Roman"/>
                      <w:color w:val="000000"/>
                    </w:rPr>
                  </w:pPr>
                  <w:r w:rsidRPr="00663538">
                    <w:rPr>
                      <w:rFonts w:ascii="Times New Roman" w:eastAsiaTheme="minorHAnsi" w:hAnsi="Times New Roman"/>
                      <w:color w:val="000000"/>
                    </w:rPr>
                    <w:t xml:space="preserve">Формирование дружелюбного отношения и толерантности к носителям другого языка на основе знакомства с жизнью своих сверстников в других странах, детским фольклором и другими образцами детской художественной литературы, формирование начальных навыков устной и письменной форме с носителями иностранного языка, </w:t>
                  </w:r>
                </w:p>
              </w:tc>
            </w:tr>
          </w:tbl>
          <w:p w:rsidR="00241BEC" w:rsidRPr="00663538" w:rsidRDefault="00241BEC" w:rsidP="00241BEC">
            <w:pPr>
              <w:pStyle w:val="a4"/>
              <w:jc w:val="both"/>
              <w:rPr>
                <w:rFonts w:ascii="Times New Roman" w:eastAsia="Calibri" w:hAnsi="Times New Roman" w:cs="Times New Roman"/>
              </w:rPr>
            </w:pPr>
          </w:p>
        </w:tc>
      </w:tr>
      <w:tr w:rsidR="00241BEC" w:rsidTr="00241BEC">
        <w:tc>
          <w:tcPr>
            <w:tcW w:w="2405" w:type="dxa"/>
          </w:tcPr>
          <w:p w:rsidR="00241BEC" w:rsidRPr="00012C18" w:rsidRDefault="00241BEC" w:rsidP="00241BEC">
            <w:pPr>
              <w:pStyle w:val="a4"/>
              <w:rPr>
                <w:rFonts w:ascii="Times New Roman" w:eastAsia="Calibri" w:hAnsi="Times New Roman" w:cs="Times New Roman"/>
                <w:b/>
                <w:sz w:val="24"/>
                <w:szCs w:val="24"/>
              </w:rPr>
            </w:pPr>
            <w:r w:rsidRPr="00012C18">
              <w:rPr>
                <w:rFonts w:ascii="Times New Roman" w:eastAsia="Calibri" w:hAnsi="Times New Roman" w:cs="Times New Roman"/>
                <w:b/>
                <w:sz w:val="24"/>
                <w:szCs w:val="24"/>
              </w:rPr>
              <w:t>Математика и информатика</w:t>
            </w:r>
          </w:p>
        </w:tc>
        <w:tc>
          <w:tcPr>
            <w:tcW w:w="7166" w:type="dxa"/>
          </w:tcPr>
          <w:p w:rsidR="00241BEC" w:rsidRPr="00663538" w:rsidRDefault="00241BEC" w:rsidP="00241BEC">
            <w:pPr>
              <w:pStyle w:val="a4"/>
              <w:jc w:val="both"/>
              <w:rPr>
                <w:rFonts w:ascii="Times New Roman" w:eastAsia="Calibri" w:hAnsi="Times New Roman" w:cs="Times New Roman"/>
              </w:rPr>
            </w:pPr>
            <w:r w:rsidRPr="00663538">
              <w:rPr>
                <w:rFonts w:ascii="Times New Roman" w:hAnsi="Times New Roman" w:cs="Times New Roman"/>
              </w:rPr>
              <w:t xml:space="preserve">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 </w:t>
            </w:r>
          </w:p>
        </w:tc>
      </w:tr>
      <w:tr w:rsidR="00241BEC" w:rsidTr="00241BEC">
        <w:trPr>
          <w:trHeight w:val="758"/>
        </w:trPr>
        <w:tc>
          <w:tcPr>
            <w:tcW w:w="2405" w:type="dxa"/>
          </w:tcPr>
          <w:p w:rsidR="00241BEC" w:rsidRPr="00012C18" w:rsidRDefault="00241BEC" w:rsidP="00241BEC">
            <w:pPr>
              <w:pStyle w:val="a4"/>
              <w:rPr>
                <w:rFonts w:ascii="Times New Roman" w:hAnsi="Times New Roman" w:cs="Times New Roman"/>
                <w:b/>
                <w:sz w:val="24"/>
                <w:szCs w:val="24"/>
              </w:rPr>
            </w:pPr>
            <w:r w:rsidRPr="00012C18">
              <w:rPr>
                <w:rFonts w:ascii="Times New Roman" w:hAnsi="Times New Roman" w:cs="Times New Roman"/>
                <w:b/>
                <w:sz w:val="24"/>
                <w:szCs w:val="24"/>
              </w:rPr>
              <w:lastRenderedPageBreak/>
              <w:t>Обществознание и естествознание</w:t>
            </w:r>
          </w:p>
          <w:p w:rsidR="00241BEC" w:rsidRDefault="00241BEC" w:rsidP="00241BEC">
            <w:pPr>
              <w:pStyle w:val="a4"/>
              <w:rPr>
                <w:rFonts w:ascii="Times New Roman" w:hAnsi="Times New Roman" w:cs="Times New Roman"/>
                <w:b/>
                <w:sz w:val="24"/>
                <w:szCs w:val="24"/>
              </w:rPr>
            </w:pPr>
            <w:r w:rsidRPr="00012C18">
              <w:rPr>
                <w:rFonts w:ascii="Times New Roman" w:hAnsi="Times New Roman" w:cs="Times New Roman"/>
                <w:b/>
                <w:sz w:val="24"/>
                <w:szCs w:val="24"/>
              </w:rPr>
              <w:t xml:space="preserve"> (окружающий </w:t>
            </w:r>
          </w:p>
          <w:p w:rsidR="00241BEC" w:rsidRPr="00012C18" w:rsidRDefault="00241BEC" w:rsidP="00241BEC">
            <w:pPr>
              <w:pStyle w:val="a4"/>
              <w:rPr>
                <w:rFonts w:ascii="Times New Roman" w:eastAsia="Calibri" w:hAnsi="Times New Roman" w:cs="Times New Roman"/>
                <w:b/>
                <w:sz w:val="24"/>
                <w:szCs w:val="24"/>
              </w:rPr>
            </w:pPr>
            <w:r w:rsidRPr="00012C18">
              <w:rPr>
                <w:rFonts w:ascii="Times New Roman" w:hAnsi="Times New Roman" w:cs="Times New Roman"/>
                <w:b/>
                <w:sz w:val="24"/>
                <w:szCs w:val="24"/>
              </w:rPr>
              <w:t>мир)</w:t>
            </w:r>
          </w:p>
        </w:tc>
        <w:tc>
          <w:tcPr>
            <w:tcW w:w="7166" w:type="dxa"/>
          </w:tcPr>
          <w:p w:rsidR="00241BEC" w:rsidRDefault="00241BEC" w:rsidP="00241BEC">
            <w:pPr>
              <w:pStyle w:val="a4"/>
              <w:jc w:val="both"/>
              <w:rPr>
                <w:rFonts w:ascii="Times New Roman" w:hAnsi="Times New Roman" w:cs="Times New Roman"/>
                <w:color w:val="000000"/>
              </w:rPr>
            </w:pPr>
            <w:r w:rsidRPr="00663538">
              <w:rPr>
                <w:rFonts w:ascii="Times New Roman" w:hAnsi="Times New Roman" w:cs="Times New Roman"/>
                <w:color w:val="000000"/>
              </w:rPr>
              <w:t xml:space="preserve">Формирование уважительного отношения к семье, населенному пункту, региону, России, истории, </w:t>
            </w:r>
            <w:proofErr w:type="spellStart"/>
            <w:r w:rsidRPr="00663538">
              <w:rPr>
                <w:rFonts w:ascii="Times New Roman" w:hAnsi="Times New Roman" w:cs="Times New Roman"/>
                <w:color w:val="000000"/>
              </w:rPr>
              <w:t>культуре,природе</w:t>
            </w:r>
            <w:proofErr w:type="spellEnd"/>
            <w:r w:rsidRPr="00663538">
              <w:rPr>
                <w:rFonts w:ascii="Times New Roman" w:hAnsi="Times New Roman" w:cs="Times New Roman"/>
                <w:color w:val="000000"/>
              </w:rPr>
              <w:t xml:space="preserve"> нашей страны, ее  современной жизни </w:t>
            </w:r>
          </w:p>
          <w:p w:rsidR="00241BEC" w:rsidRPr="00663538" w:rsidRDefault="00241BEC" w:rsidP="00241BEC">
            <w:pPr>
              <w:pStyle w:val="a4"/>
              <w:jc w:val="both"/>
              <w:rPr>
                <w:rFonts w:ascii="Times New Roman" w:eastAsia="Calibri" w:hAnsi="Times New Roman" w:cs="Times New Roman"/>
              </w:rPr>
            </w:pPr>
            <w:r w:rsidRPr="00663538">
              <w:rPr>
                <w:rFonts w:ascii="Times New Roman" w:hAnsi="Times New Roman" w:cs="Times New Roman"/>
                <w:color w:val="000000"/>
              </w:rPr>
              <w:t>Осознание ценности, целостности и многообразия окружающего мира, своего места в нем.</w:t>
            </w:r>
            <w:r w:rsidRPr="00D66E3D">
              <w:rPr>
                <w:rFonts w:ascii="Times New Roman" w:hAnsi="Times New Roman"/>
                <w:color w:val="000000" w:themeColor="text1"/>
              </w:rPr>
              <w:t xml:space="preserve">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компетентности для обеспечения эффективного и безопасного взаимодействия в социуме</w:t>
            </w:r>
          </w:p>
        </w:tc>
      </w:tr>
      <w:tr w:rsidR="00241BEC" w:rsidTr="00241BEC">
        <w:tc>
          <w:tcPr>
            <w:tcW w:w="2405" w:type="dxa"/>
          </w:tcPr>
          <w:p w:rsidR="00241BEC" w:rsidRPr="00706E46" w:rsidRDefault="00241BEC" w:rsidP="00241BEC">
            <w:pPr>
              <w:pStyle w:val="a4"/>
              <w:rPr>
                <w:rFonts w:ascii="Times New Roman" w:eastAsia="Calibri" w:hAnsi="Times New Roman" w:cs="Times New Roman"/>
                <w:b/>
                <w:sz w:val="24"/>
                <w:szCs w:val="24"/>
              </w:rPr>
            </w:pPr>
            <w:r w:rsidRPr="00706E46">
              <w:rPr>
                <w:rFonts w:ascii="Times New Roman" w:hAnsi="Times New Roman" w:cs="Times New Roman"/>
                <w:b/>
              </w:rPr>
              <w:t>Основы религиозных культур и светской этики.</w:t>
            </w:r>
          </w:p>
        </w:tc>
        <w:tc>
          <w:tcPr>
            <w:tcW w:w="7166" w:type="dxa"/>
          </w:tcPr>
          <w:tbl>
            <w:tblPr>
              <w:tblW w:w="0" w:type="auto"/>
              <w:tblBorders>
                <w:top w:val="nil"/>
                <w:left w:val="nil"/>
                <w:bottom w:val="nil"/>
                <w:right w:val="nil"/>
              </w:tblBorders>
              <w:tblLook w:val="0000" w:firstRow="0" w:lastRow="0" w:firstColumn="0" w:lastColumn="0" w:noHBand="0" w:noVBand="0"/>
            </w:tblPr>
            <w:tblGrid>
              <w:gridCol w:w="6950"/>
            </w:tblGrid>
            <w:tr w:rsidR="00241BEC" w:rsidRPr="00663538" w:rsidTr="00241BEC">
              <w:trPr>
                <w:trHeight w:val="858"/>
              </w:trPr>
              <w:tc>
                <w:tcPr>
                  <w:tcW w:w="0" w:type="auto"/>
                </w:tcPr>
                <w:p w:rsidR="00241BEC" w:rsidRPr="00663538" w:rsidRDefault="00241BEC" w:rsidP="00241BEC">
                  <w:pPr>
                    <w:autoSpaceDE w:val="0"/>
                    <w:autoSpaceDN w:val="0"/>
                    <w:adjustRightInd w:val="0"/>
                    <w:spacing w:after="0" w:line="240" w:lineRule="auto"/>
                    <w:jc w:val="both"/>
                    <w:rPr>
                      <w:rFonts w:ascii="Times New Roman" w:eastAsiaTheme="minorHAnsi" w:hAnsi="Times New Roman"/>
                      <w:color w:val="000000"/>
                    </w:rPr>
                  </w:pPr>
                  <w:r w:rsidRPr="00663538">
                    <w:rPr>
                      <w:rFonts w:ascii="Times New Roman" w:eastAsiaTheme="minorHAnsi" w:hAnsi="Times New Roman"/>
                      <w:color w:val="000000"/>
                    </w:rPr>
                    <w:t xml:space="preserve">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w:t>
                  </w:r>
                </w:p>
              </w:tc>
            </w:tr>
          </w:tbl>
          <w:p w:rsidR="00241BEC" w:rsidRPr="00663538" w:rsidRDefault="00241BEC" w:rsidP="00241BEC">
            <w:pPr>
              <w:pStyle w:val="a4"/>
              <w:jc w:val="both"/>
              <w:rPr>
                <w:rFonts w:ascii="Times New Roman" w:eastAsia="Calibri" w:hAnsi="Times New Roman" w:cs="Times New Roman"/>
              </w:rPr>
            </w:pPr>
          </w:p>
        </w:tc>
      </w:tr>
      <w:tr w:rsidR="00241BEC" w:rsidTr="00241BEC">
        <w:tc>
          <w:tcPr>
            <w:tcW w:w="2405" w:type="dxa"/>
          </w:tcPr>
          <w:p w:rsidR="00241BEC" w:rsidRPr="00292F8F" w:rsidRDefault="00241BEC" w:rsidP="00241BEC">
            <w:pPr>
              <w:pStyle w:val="a4"/>
              <w:rPr>
                <w:rFonts w:ascii="Times New Roman" w:eastAsia="Calibri" w:hAnsi="Times New Roman" w:cs="Times New Roman"/>
                <w:b/>
                <w:sz w:val="24"/>
                <w:szCs w:val="24"/>
              </w:rPr>
            </w:pPr>
            <w:r w:rsidRPr="00292F8F">
              <w:rPr>
                <w:rFonts w:ascii="Times New Roman" w:eastAsia="Calibri" w:hAnsi="Times New Roman" w:cs="Times New Roman"/>
                <w:b/>
                <w:sz w:val="24"/>
                <w:szCs w:val="24"/>
              </w:rPr>
              <w:t>Искусство</w:t>
            </w:r>
          </w:p>
        </w:tc>
        <w:tc>
          <w:tcPr>
            <w:tcW w:w="7166" w:type="dxa"/>
          </w:tcPr>
          <w:p w:rsidR="00241BEC" w:rsidRPr="00663538" w:rsidRDefault="00241BEC" w:rsidP="00241BEC">
            <w:pPr>
              <w:pStyle w:val="a4"/>
              <w:jc w:val="both"/>
              <w:rPr>
                <w:rFonts w:ascii="Times New Roman" w:eastAsia="Calibri" w:hAnsi="Times New Roman" w:cs="Times New Roman"/>
              </w:rPr>
            </w:pPr>
            <w:r w:rsidRPr="00663538">
              <w:rPr>
                <w:rFonts w:ascii="Times New Roman" w:hAnsi="Times New Roman" w:cs="Times New Roman"/>
              </w:rPr>
              <w:t xml:space="preserve">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w:t>
            </w:r>
          </w:p>
        </w:tc>
      </w:tr>
      <w:tr w:rsidR="00241BEC" w:rsidTr="00241BEC">
        <w:tc>
          <w:tcPr>
            <w:tcW w:w="2405" w:type="dxa"/>
          </w:tcPr>
          <w:p w:rsidR="00241BEC" w:rsidRPr="00292F8F" w:rsidRDefault="00241BEC" w:rsidP="00241BEC">
            <w:pPr>
              <w:pStyle w:val="a4"/>
              <w:rPr>
                <w:rFonts w:ascii="Times New Roman" w:eastAsia="Calibri" w:hAnsi="Times New Roman" w:cs="Times New Roman"/>
                <w:b/>
                <w:sz w:val="24"/>
                <w:szCs w:val="24"/>
              </w:rPr>
            </w:pPr>
            <w:r w:rsidRPr="00292F8F">
              <w:rPr>
                <w:rFonts w:ascii="Times New Roman" w:eastAsia="Calibri" w:hAnsi="Times New Roman" w:cs="Times New Roman"/>
                <w:b/>
                <w:sz w:val="24"/>
                <w:szCs w:val="24"/>
              </w:rPr>
              <w:t>Технология</w:t>
            </w:r>
          </w:p>
        </w:tc>
        <w:tc>
          <w:tcPr>
            <w:tcW w:w="7166" w:type="dxa"/>
          </w:tcPr>
          <w:p w:rsidR="00241BEC" w:rsidRPr="00663538" w:rsidRDefault="00241BEC" w:rsidP="00241BEC">
            <w:pPr>
              <w:pStyle w:val="a4"/>
              <w:jc w:val="both"/>
              <w:rPr>
                <w:rFonts w:ascii="Times New Roman" w:eastAsia="Calibri" w:hAnsi="Times New Roman" w:cs="Times New Roman"/>
              </w:rPr>
            </w:pPr>
            <w:r w:rsidRPr="00663538">
              <w:rPr>
                <w:rFonts w:ascii="Times New Roman" w:hAnsi="Times New Roman" w:cs="Times New Roman"/>
              </w:rPr>
              <w:t xml:space="preserve">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 </w:t>
            </w:r>
          </w:p>
        </w:tc>
      </w:tr>
      <w:tr w:rsidR="00241BEC" w:rsidTr="00241BEC">
        <w:tc>
          <w:tcPr>
            <w:tcW w:w="2405" w:type="dxa"/>
          </w:tcPr>
          <w:p w:rsidR="00241BEC" w:rsidRPr="00292F8F" w:rsidRDefault="00241BEC" w:rsidP="00241BEC">
            <w:pPr>
              <w:pStyle w:val="a4"/>
              <w:rPr>
                <w:rFonts w:ascii="Times New Roman" w:eastAsia="Calibri" w:hAnsi="Times New Roman" w:cs="Times New Roman"/>
                <w:b/>
                <w:sz w:val="24"/>
                <w:szCs w:val="24"/>
              </w:rPr>
            </w:pPr>
            <w:r w:rsidRPr="00292F8F">
              <w:rPr>
                <w:rFonts w:ascii="Times New Roman" w:eastAsia="Calibri" w:hAnsi="Times New Roman" w:cs="Times New Roman"/>
                <w:b/>
                <w:sz w:val="24"/>
                <w:szCs w:val="24"/>
              </w:rPr>
              <w:t>Физическая культура</w:t>
            </w:r>
          </w:p>
        </w:tc>
        <w:tc>
          <w:tcPr>
            <w:tcW w:w="7166" w:type="dxa"/>
          </w:tcPr>
          <w:p w:rsidR="00241BEC" w:rsidRPr="00663538" w:rsidRDefault="00241BEC" w:rsidP="00241BEC">
            <w:pPr>
              <w:pStyle w:val="a4"/>
              <w:jc w:val="both"/>
              <w:rPr>
                <w:rFonts w:ascii="Times New Roman" w:hAnsi="Times New Roman" w:cs="Times New Roman"/>
              </w:rPr>
            </w:pPr>
            <w:r w:rsidRPr="00663538">
              <w:rPr>
                <w:rFonts w:ascii="Times New Roman" w:hAnsi="Times New Roman" w:cs="Times New Roman"/>
              </w:rP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w:t>
            </w:r>
            <w:proofErr w:type="spellStart"/>
            <w:r w:rsidRPr="00663538">
              <w:rPr>
                <w:rFonts w:ascii="Times New Roman" w:hAnsi="Times New Roman" w:cs="Times New Roman"/>
              </w:rPr>
              <w:t>саморегуляции</w:t>
            </w:r>
            <w:proofErr w:type="spellEnd"/>
            <w:r w:rsidRPr="00663538">
              <w:rPr>
                <w:rFonts w:ascii="Times New Roman" w:hAnsi="Times New Roman" w:cs="Times New Roman"/>
              </w:rPr>
              <w:t xml:space="preserve"> средствами физической культуры. </w:t>
            </w:r>
          </w:p>
          <w:p w:rsidR="00241BEC" w:rsidRPr="00663538" w:rsidRDefault="00241BEC" w:rsidP="00241BEC">
            <w:pPr>
              <w:pStyle w:val="a4"/>
              <w:jc w:val="both"/>
              <w:rPr>
                <w:rFonts w:ascii="Times New Roman" w:hAnsi="Times New Roman" w:cs="Times New Roman"/>
              </w:rPr>
            </w:pPr>
            <w:r w:rsidRPr="00663538">
              <w:rPr>
                <w:rFonts w:ascii="Times New Roman" w:hAnsi="Times New Roman" w:cs="Times New Roman"/>
              </w:rPr>
              <w:t xml:space="preserve">Формирование установки на сохранение и укрепление здоровья, навыков здорового и безопасного образа жизни </w:t>
            </w:r>
          </w:p>
        </w:tc>
      </w:tr>
    </w:tbl>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b/>
          <w:sz w:val="24"/>
          <w:szCs w:val="24"/>
        </w:rPr>
        <w:t>Особенности   основной образовательной программы   основного общего образования (далее ООП  ООО)</w:t>
      </w: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В соответствии с требованиями ФГОС ООО основная образовательная программа основного общего образования МБОУ СШ № 43:</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pStyle w:val="a8"/>
        <w:numPr>
          <w:ilvl w:val="0"/>
          <w:numId w:val="86"/>
        </w:numPr>
        <w:spacing w:after="0" w:line="240" w:lineRule="auto"/>
        <w:jc w:val="both"/>
        <w:rPr>
          <w:rFonts w:ascii="Times New Roman" w:hAnsi="Times New Roman"/>
          <w:sz w:val="24"/>
          <w:szCs w:val="24"/>
        </w:rPr>
      </w:pPr>
      <w:r w:rsidRPr="00BD7428">
        <w:rPr>
          <w:rFonts w:ascii="Times New Roman" w:hAnsi="Times New Roman"/>
          <w:sz w:val="24"/>
          <w:szCs w:val="24"/>
        </w:rPr>
        <w:t>определяет цели, задачи, планируемые результаты, содержание и организацию образовательной деятельности при получении основного общего образования;</w:t>
      </w:r>
    </w:p>
    <w:p w:rsidR="00A92331" w:rsidRPr="00BD7428" w:rsidRDefault="00A92331" w:rsidP="00A92331">
      <w:pPr>
        <w:pStyle w:val="a8"/>
        <w:numPr>
          <w:ilvl w:val="0"/>
          <w:numId w:val="86"/>
        </w:numPr>
        <w:spacing w:after="0" w:line="240" w:lineRule="auto"/>
        <w:jc w:val="both"/>
        <w:rPr>
          <w:rFonts w:ascii="Times New Roman" w:hAnsi="Times New Roman"/>
          <w:sz w:val="24"/>
          <w:szCs w:val="24"/>
        </w:rPr>
      </w:pPr>
      <w:r w:rsidRPr="00BD7428">
        <w:rPr>
          <w:rFonts w:ascii="Times New Roman" w:hAnsi="Times New Roman"/>
          <w:sz w:val="24"/>
          <w:szCs w:val="24"/>
        </w:rPr>
        <w:t>направлена на формирование общей культуры, духовно-нравственное, гражданское, социальное, личностное и интеллектуальное развитие 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Основная образовательная программа основного общего образования реализуется  МБОУ СШ № 43 через урочную и внеурочную деятельность с соблюдением требований государственных санитарно-эпидемиологических правил и нормативов.</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Структурно основная образовательная программа основного общего образования  содержит три раздела: целевой, содержательный и организационный.</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Целевой раздел ООП ООО определяет общее назначение, цели, задачи и планируемые результаты реализации основной образовательной программы основного общего образования, а также способы определения достижения этих целей и результатов. Содержит:</w:t>
      </w:r>
    </w:p>
    <w:p w:rsidR="00A92331" w:rsidRPr="00BD7428" w:rsidRDefault="00A92331" w:rsidP="00A92331">
      <w:pPr>
        <w:pStyle w:val="a8"/>
        <w:numPr>
          <w:ilvl w:val="0"/>
          <w:numId w:val="87"/>
        </w:numPr>
        <w:spacing w:after="0" w:line="240" w:lineRule="auto"/>
        <w:jc w:val="both"/>
        <w:rPr>
          <w:rFonts w:ascii="Times New Roman" w:hAnsi="Times New Roman"/>
          <w:sz w:val="24"/>
          <w:szCs w:val="24"/>
        </w:rPr>
      </w:pPr>
      <w:r w:rsidRPr="00BD7428">
        <w:rPr>
          <w:rFonts w:ascii="Times New Roman" w:hAnsi="Times New Roman"/>
          <w:sz w:val="24"/>
          <w:szCs w:val="24"/>
        </w:rPr>
        <w:t>пояснительную записку;</w:t>
      </w:r>
    </w:p>
    <w:p w:rsidR="00A92331" w:rsidRPr="00BD7428" w:rsidRDefault="00A92331" w:rsidP="00A92331">
      <w:pPr>
        <w:pStyle w:val="a8"/>
        <w:numPr>
          <w:ilvl w:val="0"/>
          <w:numId w:val="87"/>
        </w:numPr>
        <w:spacing w:after="0" w:line="240" w:lineRule="auto"/>
        <w:jc w:val="both"/>
        <w:rPr>
          <w:rFonts w:ascii="Times New Roman" w:hAnsi="Times New Roman"/>
          <w:sz w:val="24"/>
          <w:szCs w:val="24"/>
        </w:rPr>
      </w:pPr>
      <w:r w:rsidRPr="00BD7428">
        <w:rPr>
          <w:rFonts w:ascii="Times New Roman" w:hAnsi="Times New Roman"/>
          <w:sz w:val="24"/>
          <w:szCs w:val="24"/>
        </w:rPr>
        <w:t>планируемые результаты освоения обучающимися основной образовательной программы основного общего образования;</w:t>
      </w:r>
    </w:p>
    <w:p w:rsidR="00A92331" w:rsidRPr="00BD7428" w:rsidRDefault="00A92331" w:rsidP="00A92331">
      <w:pPr>
        <w:pStyle w:val="a8"/>
        <w:numPr>
          <w:ilvl w:val="0"/>
          <w:numId w:val="87"/>
        </w:numPr>
        <w:spacing w:after="0" w:line="240" w:lineRule="auto"/>
        <w:jc w:val="both"/>
        <w:rPr>
          <w:rFonts w:ascii="Times New Roman" w:hAnsi="Times New Roman"/>
          <w:sz w:val="24"/>
          <w:szCs w:val="24"/>
        </w:rPr>
      </w:pPr>
      <w:r w:rsidRPr="00BD7428">
        <w:rPr>
          <w:rFonts w:ascii="Times New Roman" w:hAnsi="Times New Roman"/>
          <w:sz w:val="24"/>
          <w:szCs w:val="24"/>
        </w:rPr>
        <w:t>систему оценки достижения планируемых результатов освоения основной образовательной программы основного общего образования.</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Содержательный раздел ООП ООО определяет общее содержание основного общего образования и</w:t>
      </w: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lastRenderedPageBreak/>
        <w:t xml:space="preserve">включает образовательные программы, ориентированные на достижение личностных, предметных и </w:t>
      </w:r>
      <w:proofErr w:type="spellStart"/>
      <w:r w:rsidRPr="00BD7428">
        <w:rPr>
          <w:rFonts w:ascii="Times New Roman" w:hAnsi="Times New Roman"/>
          <w:sz w:val="24"/>
          <w:szCs w:val="24"/>
        </w:rPr>
        <w:t>метапредметных</w:t>
      </w:r>
      <w:proofErr w:type="spellEnd"/>
      <w:r w:rsidRPr="00BD7428">
        <w:rPr>
          <w:rFonts w:ascii="Times New Roman" w:hAnsi="Times New Roman"/>
          <w:sz w:val="24"/>
          <w:szCs w:val="24"/>
        </w:rPr>
        <w:t xml:space="preserve"> результатов, в том числе:</w:t>
      </w:r>
    </w:p>
    <w:p w:rsidR="00A92331" w:rsidRPr="00BD7428" w:rsidRDefault="00A92331" w:rsidP="00A92331">
      <w:pPr>
        <w:pStyle w:val="a8"/>
        <w:numPr>
          <w:ilvl w:val="0"/>
          <w:numId w:val="88"/>
        </w:numPr>
        <w:spacing w:after="0" w:line="240" w:lineRule="auto"/>
        <w:jc w:val="both"/>
        <w:rPr>
          <w:rFonts w:ascii="Times New Roman" w:hAnsi="Times New Roman"/>
          <w:sz w:val="24"/>
          <w:szCs w:val="24"/>
        </w:rPr>
      </w:pPr>
      <w:r w:rsidRPr="00BD7428">
        <w:rPr>
          <w:rFonts w:ascii="Times New Roman" w:hAnsi="Times New Roman"/>
          <w:sz w:val="24"/>
          <w:szCs w:val="24"/>
        </w:rPr>
        <w:t>программу развития универсальных учебных действий (программу формирования обще учебных умений и навыков) при получении основного общего образования,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
    <w:p w:rsidR="00A92331" w:rsidRPr="00BD7428" w:rsidRDefault="00A92331" w:rsidP="00A92331">
      <w:pPr>
        <w:pStyle w:val="a8"/>
        <w:numPr>
          <w:ilvl w:val="0"/>
          <w:numId w:val="88"/>
        </w:numPr>
        <w:spacing w:after="0" w:line="240" w:lineRule="auto"/>
        <w:jc w:val="both"/>
        <w:rPr>
          <w:rFonts w:ascii="Times New Roman" w:hAnsi="Times New Roman"/>
          <w:sz w:val="24"/>
          <w:szCs w:val="24"/>
        </w:rPr>
      </w:pPr>
      <w:r w:rsidRPr="00BD7428">
        <w:rPr>
          <w:rFonts w:ascii="Times New Roman" w:hAnsi="Times New Roman"/>
          <w:sz w:val="24"/>
          <w:szCs w:val="24"/>
        </w:rPr>
        <w:t>программы отдельных учебных предметов, курсов, в том числе интегрированных;</w:t>
      </w:r>
    </w:p>
    <w:p w:rsidR="00A92331" w:rsidRPr="00BD7428" w:rsidRDefault="00A92331" w:rsidP="00A92331">
      <w:pPr>
        <w:pStyle w:val="a8"/>
        <w:numPr>
          <w:ilvl w:val="0"/>
          <w:numId w:val="88"/>
        </w:numPr>
        <w:spacing w:after="0" w:line="240" w:lineRule="auto"/>
        <w:jc w:val="both"/>
        <w:rPr>
          <w:rFonts w:ascii="Times New Roman" w:hAnsi="Times New Roman"/>
          <w:sz w:val="24"/>
          <w:szCs w:val="24"/>
        </w:rPr>
      </w:pPr>
      <w:r w:rsidRPr="00BD7428">
        <w:rPr>
          <w:rFonts w:ascii="Times New Roman" w:hAnsi="Times New Roman"/>
          <w:sz w:val="24"/>
          <w:szCs w:val="24"/>
        </w:rPr>
        <w:t>программу воспитания и социализации обучающихся при получении основного общего образования, включающую такие направления, как духовно-нравственное развитие и воспитание обучающихся, их социализация и профессиональная ориентация, формирование экологической культуры, культуры здорового и безопасного образа жизни;</w:t>
      </w:r>
    </w:p>
    <w:p w:rsidR="00A92331" w:rsidRPr="00BD7428" w:rsidRDefault="00A92331" w:rsidP="00A92331">
      <w:pPr>
        <w:pStyle w:val="a8"/>
        <w:numPr>
          <w:ilvl w:val="0"/>
          <w:numId w:val="88"/>
        </w:numPr>
        <w:spacing w:after="0" w:line="240" w:lineRule="auto"/>
        <w:jc w:val="both"/>
        <w:rPr>
          <w:rFonts w:ascii="Times New Roman" w:hAnsi="Times New Roman"/>
          <w:sz w:val="24"/>
          <w:szCs w:val="24"/>
        </w:rPr>
      </w:pPr>
      <w:r w:rsidRPr="00BD7428">
        <w:rPr>
          <w:rFonts w:ascii="Times New Roman" w:hAnsi="Times New Roman"/>
          <w:sz w:val="24"/>
          <w:szCs w:val="24"/>
        </w:rPr>
        <w:t>программу коррекционной работы (данная программа разрабатывается при наличии в образовательной организации детей с ограниченными возможностями здоровья).</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Организационный раздел ООП ООО определяет общие рамки организации образовательной деятельности, а также механизм реализации компонентов основной образовательной программы и включает:</w:t>
      </w:r>
    </w:p>
    <w:p w:rsidR="00A92331" w:rsidRPr="00BD7428" w:rsidRDefault="00A92331" w:rsidP="00A92331">
      <w:pPr>
        <w:pStyle w:val="a8"/>
        <w:numPr>
          <w:ilvl w:val="0"/>
          <w:numId w:val="89"/>
        </w:numPr>
        <w:spacing w:after="0" w:line="240" w:lineRule="auto"/>
        <w:jc w:val="both"/>
        <w:rPr>
          <w:rFonts w:ascii="Times New Roman" w:hAnsi="Times New Roman"/>
          <w:sz w:val="24"/>
          <w:szCs w:val="24"/>
        </w:rPr>
      </w:pPr>
      <w:r w:rsidRPr="00BD7428">
        <w:rPr>
          <w:rFonts w:ascii="Times New Roman" w:hAnsi="Times New Roman"/>
          <w:sz w:val="24"/>
          <w:szCs w:val="24"/>
        </w:rPr>
        <w:t>учебный план основного общего образования, календарный учебный график и план внеурочной деятельности;</w:t>
      </w:r>
    </w:p>
    <w:p w:rsidR="00A92331" w:rsidRPr="00BD7428" w:rsidRDefault="00A92331" w:rsidP="00A92331">
      <w:pPr>
        <w:pStyle w:val="a8"/>
        <w:numPr>
          <w:ilvl w:val="0"/>
          <w:numId w:val="89"/>
        </w:numPr>
        <w:spacing w:after="0" w:line="240" w:lineRule="auto"/>
        <w:jc w:val="both"/>
        <w:rPr>
          <w:rFonts w:ascii="Times New Roman" w:hAnsi="Times New Roman"/>
          <w:sz w:val="24"/>
          <w:szCs w:val="24"/>
        </w:rPr>
      </w:pPr>
      <w:r w:rsidRPr="00BD7428">
        <w:rPr>
          <w:rFonts w:ascii="Times New Roman" w:hAnsi="Times New Roman"/>
          <w:sz w:val="24"/>
          <w:szCs w:val="24"/>
        </w:rPr>
        <w:t>систему условий реализации образовательной программы основного общего образования в соответствии с требованиями ФГОС ООО;</w:t>
      </w:r>
    </w:p>
    <w:p w:rsidR="00A92331" w:rsidRPr="00BD7428" w:rsidRDefault="00A92331" w:rsidP="00A92331">
      <w:pPr>
        <w:pStyle w:val="a8"/>
        <w:numPr>
          <w:ilvl w:val="0"/>
          <w:numId w:val="89"/>
        </w:numPr>
        <w:spacing w:after="0" w:line="240" w:lineRule="auto"/>
        <w:jc w:val="both"/>
        <w:rPr>
          <w:rFonts w:ascii="Times New Roman" w:hAnsi="Times New Roman"/>
          <w:sz w:val="24"/>
          <w:szCs w:val="24"/>
        </w:rPr>
      </w:pPr>
      <w:r w:rsidRPr="00BD7428">
        <w:rPr>
          <w:rFonts w:ascii="Times New Roman" w:hAnsi="Times New Roman"/>
          <w:sz w:val="24"/>
          <w:szCs w:val="24"/>
        </w:rPr>
        <w:t>оценочные и методические материалы, а также иные компоненты (по усмотрению образовательной организации).</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ООП ООО разработана в соответствии с требованиями ФГОС ООО и с учетом примерной основной образовательной программы основного общего образования.</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Основная образовательная программа основного общего образования содержит:</w:t>
      </w: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обязательную часть и часть, формируемую участниками образовательных отношений,</w:t>
      </w:r>
      <w:r>
        <w:rPr>
          <w:rFonts w:ascii="Times New Roman" w:hAnsi="Times New Roman"/>
          <w:sz w:val="24"/>
          <w:szCs w:val="24"/>
        </w:rPr>
        <w:t xml:space="preserve"> </w:t>
      </w:r>
      <w:r w:rsidRPr="00BD7428">
        <w:rPr>
          <w:rFonts w:ascii="Times New Roman" w:hAnsi="Times New Roman"/>
          <w:sz w:val="24"/>
          <w:szCs w:val="24"/>
        </w:rPr>
        <w:t>представленных во всех трех разделах основной образовательной программы: целевом,</w:t>
      </w:r>
      <w:r>
        <w:rPr>
          <w:rFonts w:ascii="Times New Roman" w:hAnsi="Times New Roman"/>
          <w:sz w:val="24"/>
          <w:szCs w:val="24"/>
        </w:rPr>
        <w:t xml:space="preserve"> </w:t>
      </w:r>
      <w:r w:rsidRPr="00BD7428">
        <w:rPr>
          <w:rFonts w:ascii="Times New Roman" w:hAnsi="Times New Roman"/>
          <w:sz w:val="24"/>
          <w:szCs w:val="24"/>
        </w:rPr>
        <w:t>содержательном и организационном.</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В целях обеспечения индивидуальных потребностей, обучающихся в основной образовательной программе основного общего образования, предусмотрено:</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учебные курсы, обеспечивающие различные интересы обучающихся, в том числе этнокультурные;</w:t>
      </w: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внеурочная деятельность.</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ООП ООО обеспечивает достижение обучающимися результатов освоения основной образовательной программы основного общего образования в соответствии с требованиями, установленными ФГОС ООО; в период каникул используются возможности организаций отдыха детей и их оздоровления, тематических лагерных смен, летних школ, создаваемых на базе образовательных организаций и организаций дополнительного образования.</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Организация образовательной деятельности по основным образовательным программам основного общего образования основана на дифференциации содержания с учетом образовательных потребностей и интересов обучающихся.</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В учебный план основного общего образования входят следующие обязательные предметные области и учебные предметы:</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русский язык и литература (русский язык, литература);</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родной язык и родная литература (родной язык, родная литература);</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иностранные языки (иностранный язык, второй иностранный язык);</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общественно-научные предметы (история России, всеобщая история, обществознание, география);</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lastRenderedPageBreak/>
        <w:t>математика и информатика (математика, алгебра, геометрия, информатика);</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основы духовно-нравственной культуры народов России;</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Pr>
          <w:rFonts w:ascii="Times New Roman" w:hAnsi="Times New Roman"/>
          <w:sz w:val="24"/>
          <w:szCs w:val="24"/>
        </w:rPr>
        <w:t>естественно</w:t>
      </w:r>
      <w:r w:rsidRPr="00BD7428">
        <w:rPr>
          <w:rFonts w:ascii="Times New Roman" w:hAnsi="Times New Roman"/>
          <w:sz w:val="24"/>
          <w:szCs w:val="24"/>
        </w:rPr>
        <w:t>научные предметы (физика, биология, химия);</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искусство (изобразительное искусство, музыка);</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технология (технология);</w:t>
      </w:r>
    </w:p>
    <w:p w:rsidR="00A92331" w:rsidRPr="00BD7428" w:rsidRDefault="00A92331" w:rsidP="00A92331">
      <w:pPr>
        <w:pStyle w:val="a8"/>
        <w:numPr>
          <w:ilvl w:val="0"/>
          <w:numId w:val="92"/>
        </w:numPr>
        <w:spacing w:after="0" w:line="240" w:lineRule="auto"/>
        <w:jc w:val="both"/>
        <w:rPr>
          <w:rFonts w:ascii="Times New Roman" w:hAnsi="Times New Roman"/>
          <w:sz w:val="24"/>
          <w:szCs w:val="24"/>
        </w:rPr>
      </w:pPr>
      <w:r w:rsidRPr="00BD7428">
        <w:rPr>
          <w:rFonts w:ascii="Times New Roman" w:hAnsi="Times New Roman"/>
          <w:sz w:val="24"/>
          <w:szCs w:val="24"/>
        </w:rPr>
        <w:t>физическая культура и основы безопасности жизнедеятельности (физическая культура, основы безопасности жизнедеятельности).</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Учебный план предусматривает:</w:t>
      </w:r>
    </w:p>
    <w:p w:rsidR="00A92331" w:rsidRPr="00BD7428" w:rsidRDefault="00A92331" w:rsidP="00A92331">
      <w:pPr>
        <w:spacing w:after="0" w:line="240" w:lineRule="auto"/>
        <w:jc w:val="both"/>
        <w:rPr>
          <w:rFonts w:ascii="Times New Roman" w:hAnsi="Times New Roman"/>
          <w:sz w:val="24"/>
          <w:szCs w:val="24"/>
        </w:rPr>
      </w:pPr>
      <w:r>
        <w:rPr>
          <w:rFonts w:ascii="Times New Roman" w:hAnsi="Times New Roman"/>
          <w:sz w:val="24"/>
          <w:szCs w:val="24"/>
        </w:rPr>
        <w:t xml:space="preserve">- </w:t>
      </w:r>
      <w:r w:rsidRPr="00BD7428">
        <w:rPr>
          <w:rFonts w:ascii="Times New Roman" w:hAnsi="Times New Roman"/>
          <w:sz w:val="24"/>
          <w:szCs w:val="24"/>
        </w:rPr>
        <w:t>возможность введения учебных курсов, обеспечивающих образовательные потребности и интересы обучающихся, в том числе этнокультурные;</w:t>
      </w:r>
    </w:p>
    <w:p w:rsidR="00A92331" w:rsidRPr="00BD7428" w:rsidRDefault="00A92331" w:rsidP="00A92331">
      <w:pPr>
        <w:spacing w:after="0" w:line="240" w:lineRule="auto"/>
        <w:jc w:val="both"/>
        <w:rPr>
          <w:rFonts w:ascii="Times New Roman" w:hAnsi="Times New Roman"/>
          <w:sz w:val="24"/>
          <w:szCs w:val="24"/>
        </w:rPr>
      </w:pPr>
      <w:r>
        <w:rPr>
          <w:rFonts w:ascii="Times New Roman" w:hAnsi="Times New Roman"/>
          <w:sz w:val="24"/>
          <w:szCs w:val="24"/>
        </w:rPr>
        <w:t xml:space="preserve">- </w:t>
      </w:r>
      <w:r w:rsidRPr="00BD7428">
        <w:rPr>
          <w:rFonts w:ascii="Times New Roman" w:hAnsi="Times New Roman"/>
          <w:sz w:val="24"/>
          <w:szCs w:val="24"/>
        </w:rPr>
        <w:t>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индивидуальные учебные планы.</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Количество учебных занятий за 5 лет не менее 5267 часов и более 6020 часов.</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Календарный учебный график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A92331" w:rsidRPr="00BD7428" w:rsidRDefault="00A92331" w:rsidP="00A92331">
      <w:pPr>
        <w:pStyle w:val="a8"/>
        <w:numPr>
          <w:ilvl w:val="0"/>
          <w:numId w:val="90"/>
        </w:numPr>
        <w:spacing w:after="0" w:line="240" w:lineRule="auto"/>
        <w:jc w:val="both"/>
        <w:rPr>
          <w:rFonts w:ascii="Times New Roman" w:hAnsi="Times New Roman"/>
          <w:sz w:val="24"/>
          <w:szCs w:val="24"/>
        </w:rPr>
      </w:pPr>
      <w:r w:rsidRPr="00BD7428">
        <w:rPr>
          <w:rFonts w:ascii="Times New Roman" w:hAnsi="Times New Roman"/>
          <w:sz w:val="24"/>
          <w:szCs w:val="24"/>
        </w:rPr>
        <w:t>даты начала и окончания учебного года;</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pStyle w:val="a8"/>
        <w:numPr>
          <w:ilvl w:val="0"/>
          <w:numId w:val="90"/>
        </w:numPr>
        <w:spacing w:after="0" w:line="240" w:lineRule="auto"/>
        <w:jc w:val="both"/>
        <w:rPr>
          <w:rFonts w:ascii="Times New Roman" w:hAnsi="Times New Roman"/>
          <w:sz w:val="24"/>
          <w:szCs w:val="24"/>
        </w:rPr>
      </w:pPr>
      <w:r w:rsidRPr="00BD7428">
        <w:rPr>
          <w:rFonts w:ascii="Times New Roman" w:hAnsi="Times New Roman"/>
          <w:sz w:val="24"/>
          <w:szCs w:val="24"/>
        </w:rPr>
        <w:t>продолжительность учебного года, четвертей;</w:t>
      </w:r>
    </w:p>
    <w:p w:rsidR="00A92331" w:rsidRPr="00BD7428" w:rsidRDefault="00A92331" w:rsidP="00A92331">
      <w:pPr>
        <w:pStyle w:val="a8"/>
        <w:numPr>
          <w:ilvl w:val="0"/>
          <w:numId w:val="90"/>
        </w:numPr>
        <w:spacing w:after="0" w:line="240" w:lineRule="auto"/>
        <w:jc w:val="both"/>
        <w:rPr>
          <w:rFonts w:ascii="Times New Roman" w:hAnsi="Times New Roman"/>
          <w:sz w:val="24"/>
          <w:szCs w:val="24"/>
        </w:rPr>
      </w:pPr>
      <w:r w:rsidRPr="00BD7428">
        <w:rPr>
          <w:rFonts w:ascii="Times New Roman" w:hAnsi="Times New Roman"/>
          <w:sz w:val="24"/>
          <w:szCs w:val="24"/>
        </w:rPr>
        <w:t>сроки и продолжительность каникул;</w:t>
      </w:r>
    </w:p>
    <w:p w:rsidR="00A92331" w:rsidRPr="00BD7428" w:rsidRDefault="00A92331" w:rsidP="00A92331">
      <w:pPr>
        <w:pStyle w:val="a8"/>
        <w:numPr>
          <w:ilvl w:val="0"/>
          <w:numId w:val="90"/>
        </w:numPr>
        <w:spacing w:after="0" w:line="240" w:lineRule="auto"/>
        <w:jc w:val="both"/>
        <w:rPr>
          <w:rFonts w:ascii="Times New Roman" w:hAnsi="Times New Roman"/>
          <w:sz w:val="24"/>
          <w:szCs w:val="24"/>
        </w:rPr>
      </w:pPr>
      <w:r w:rsidRPr="00BD7428">
        <w:rPr>
          <w:rFonts w:ascii="Times New Roman" w:hAnsi="Times New Roman"/>
          <w:sz w:val="24"/>
          <w:szCs w:val="24"/>
        </w:rPr>
        <w:t>сроки проведения промежуточных аттестаций.</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 xml:space="preserve">План внеурочной деятельности ООП ООО обеспечивает учет индивидуальных особенностей и потребностей обучающихся через организацию внеурочной деятельности. 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BD7428">
        <w:rPr>
          <w:rFonts w:ascii="Times New Roman" w:hAnsi="Times New Roman"/>
          <w:sz w:val="24"/>
          <w:szCs w:val="24"/>
        </w:rPr>
        <w:t>общеинтеллектуальное</w:t>
      </w:r>
      <w:proofErr w:type="spellEnd"/>
      <w:r w:rsidRPr="00BD7428">
        <w:rPr>
          <w:rFonts w:ascii="Times New Roman" w:hAnsi="Times New Roman"/>
          <w:sz w:val="24"/>
          <w:szCs w:val="24"/>
        </w:rPr>
        <w:t>, общекультурное) в таких формах, как сетевые сообщества, школьные спортивные клубы и секции, юношеские организации,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другие формы, отличные от урочной, на добровольной основе в соответствии с выбором участников образовательных отношений;</w:t>
      </w:r>
    </w:p>
    <w:p w:rsidR="00A92331" w:rsidRPr="00BD7428" w:rsidRDefault="00A92331" w:rsidP="00A92331">
      <w:pPr>
        <w:spacing w:after="0" w:line="240" w:lineRule="auto"/>
        <w:jc w:val="both"/>
        <w:rPr>
          <w:rFonts w:ascii="Times New Roman" w:hAnsi="Times New Roman"/>
          <w:sz w:val="24"/>
          <w:szCs w:val="24"/>
        </w:r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План внеурочной деятельности определяет:</w:t>
      </w:r>
    </w:p>
    <w:p w:rsidR="00A92331" w:rsidRPr="00BD7428" w:rsidRDefault="00A92331" w:rsidP="00A92331">
      <w:pPr>
        <w:pStyle w:val="a8"/>
        <w:numPr>
          <w:ilvl w:val="0"/>
          <w:numId w:val="91"/>
        </w:numPr>
        <w:spacing w:after="0" w:line="240" w:lineRule="auto"/>
        <w:jc w:val="both"/>
        <w:rPr>
          <w:rFonts w:ascii="Times New Roman" w:hAnsi="Times New Roman"/>
          <w:sz w:val="24"/>
          <w:szCs w:val="24"/>
        </w:rPr>
      </w:pPr>
      <w:r w:rsidRPr="00BD7428">
        <w:rPr>
          <w:rFonts w:ascii="Times New Roman" w:hAnsi="Times New Roman"/>
          <w:sz w:val="24"/>
          <w:szCs w:val="24"/>
        </w:rPr>
        <w:t>состав и структуру направлений, формы организации, объем внеурочной деятельности на уровне основного общего образования (до 1750 часов за 5 лет обучения);</w:t>
      </w:r>
    </w:p>
    <w:p w:rsidR="00A92331" w:rsidRPr="00BD7428" w:rsidRDefault="00A92331" w:rsidP="00A92331">
      <w:pPr>
        <w:pStyle w:val="a8"/>
        <w:numPr>
          <w:ilvl w:val="0"/>
          <w:numId w:val="91"/>
        </w:numPr>
        <w:spacing w:after="0" w:line="240" w:lineRule="auto"/>
        <w:jc w:val="both"/>
        <w:rPr>
          <w:rFonts w:ascii="Times New Roman" w:hAnsi="Times New Roman"/>
          <w:sz w:val="24"/>
          <w:szCs w:val="24"/>
        </w:rPr>
      </w:pPr>
      <w:r w:rsidRPr="00BD7428">
        <w:rPr>
          <w:rFonts w:ascii="Times New Roman" w:hAnsi="Times New Roman"/>
          <w:sz w:val="24"/>
          <w:szCs w:val="24"/>
        </w:rPr>
        <w:t>с учетом интересов обучающихся и возможностей образовательной организации.</w:t>
      </w: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Образовательная организация самостоятельно разрабатывает и утверждает план внеурочной деятельности.</w:t>
      </w:r>
    </w:p>
    <w:p w:rsidR="00A92331" w:rsidRPr="00BD7428" w:rsidRDefault="00A92331" w:rsidP="00A92331">
      <w:pPr>
        <w:spacing w:after="0" w:line="240" w:lineRule="auto"/>
        <w:jc w:val="both"/>
        <w:rPr>
          <w:rFonts w:ascii="Times New Roman" w:hAnsi="Times New Roman"/>
          <w:sz w:val="24"/>
          <w:szCs w:val="24"/>
        </w:rPr>
      </w:pPr>
    </w:p>
    <w:p w:rsidR="00A92331" w:rsidRDefault="00A92331" w:rsidP="00A92331">
      <w:pPr>
        <w:spacing w:after="0" w:line="240" w:lineRule="auto"/>
        <w:jc w:val="both"/>
        <w:rPr>
          <w:rFonts w:ascii="Times New Roman" w:hAnsi="Times New Roman"/>
          <w:sz w:val="24"/>
          <w:szCs w:val="24"/>
        </w:rPr>
      </w:pPr>
      <w:r w:rsidRPr="00BD7428">
        <w:rPr>
          <w:rFonts w:ascii="Times New Roman" w:hAnsi="Times New Roman"/>
          <w:sz w:val="24"/>
          <w:szCs w:val="24"/>
        </w:rPr>
        <w:t>Система условий реализации основной образовательной программы основного общего образования разработана на основе соответствующих требований ФГОС ООО и обеспечивает достижение планируемых результатов освоения основной образовательной программы основного общего образования; учитывает организационную структуру образовательной организации, а также ее взаимодействие с социальными партнерами, как внутри системы образования, так и в рамках межведомственного взаимодействия.</w:t>
      </w:r>
    </w:p>
    <w:p w:rsidR="00A92331" w:rsidRDefault="00A92331" w:rsidP="00A92331">
      <w:pPr>
        <w:spacing w:after="0" w:line="240" w:lineRule="auto"/>
        <w:jc w:val="both"/>
        <w:rPr>
          <w:rFonts w:ascii="Times New Roman" w:hAnsi="Times New Roman"/>
          <w:sz w:val="24"/>
          <w:szCs w:val="24"/>
        </w:rPr>
      </w:pPr>
    </w:p>
    <w:p w:rsidR="00BA37FD" w:rsidRDefault="00BA37FD" w:rsidP="00A92331">
      <w:pPr>
        <w:spacing w:after="0" w:line="240" w:lineRule="auto"/>
        <w:jc w:val="both"/>
        <w:rPr>
          <w:rFonts w:ascii="Times New Roman" w:hAnsi="Times New Roman"/>
          <w:sz w:val="24"/>
          <w:szCs w:val="24"/>
        </w:rPr>
      </w:pPr>
    </w:p>
    <w:p w:rsidR="00BA37FD" w:rsidRDefault="00BA37FD" w:rsidP="00A92331">
      <w:pPr>
        <w:spacing w:after="0" w:line="240" w:lineRule="auto"/>
        <w:jc w:val="both"/>
        <w:rPr>
          <w:rFonts w:ascii="Times New Roman" w:hAnsi="Times New Roman"/>
          <w:sz w:val="24"/>
          <w:szCs w:val="24"/>
        </w:rPr>
      </w:pPr>
    </w:p>
    <w:p w:rsidR="00BA37FD" w:rsidRDefault="00BA37FD" w:rsidP="00A92331">
      <w:pPr>
        <w:spacing w:after="0" w:line="240" w:lineRule="auto"/>
        <w:jc w:val="both"/>
        <w:rPr>
          <w:rFonts w:ascii="Times New Roman" w:hAnsi="Times New Roman"/>
          <w:sz w:val="24"/>
          <w:szCs w:val="24"/>
        </w:rPr>
      </w:pPr>
    </w:p>
    <w:p w:rsidR="00BA37FD" w:rsidRDefault="00BA37FD" w:rsidP="00A92331">
      <w:pPr>
        <w:spacing w:after="0" w:line="240" w:lineRule="auto"/>
        <w:jc w:val="both"/>
        <w:rPr>
          <w:rFonts w:ascii="Times New Roman" w:hAnsi="Times New Roman"/>
          <w:sz w:val="24"/>
          <w:szCs w:val="24"/>
        </w:rPr>
      </w:pPr>
    </w:p>
    <w:p w:rsidR="00BA37FD" w:rsidRDefault="00BA37FD" w:rsidP="00241BEC">
      <w:pPr>
        <w:spacing w:after="0" w:line="240" w:lineRule="auto"/>
        <w:rPr>
          <w:rFonts w:ascii="Times New Roman" w:hAnsi="Times New Roman"/>
          <w:b/>
          <w:sz w:val="28"/>
          <w:szCs w:val="28"/>
          <w:highlight w:val="green"/>
        </w:rPr>
        <w:sectPr w:rsidR="00BA37FD" w:rsidSect="00E85A7F">
          <w:pgSz w:w="11906" w:h="16838"/>
          <w:pgMar w:top="720" w:right="720" w:bottom="720" w:left="720" w:header="709" w:footer="709" w:gutter="0"/>
          <w:cols w:space="708"/>
          <w:docGrid w:linePitch="360"/>
        </w:sectPr>
      </w:pPr>
    </w:p>
    <w:p w:rsidR="00BA37FD" w:rsidRPr="00D12383" w:rsidRDefault="00BA37FD" w:rsidP="00D12383">
      <w:pPr>
        <w:spacing w:after="0" w:line="240" w:lineRule="auto"/>
        <w:jc w:val="right"/>
        <w:rPr>
          <w:rFonts w:ascii="Times New Roman" w:hAnsi="Times New Roman" w:cs="Times New Roman"/>
          <w:b/>
          <w:sz w:val="16"/>
          <w:szCs w:val="16"/>
        </w:rPr>
      </w:pPr>
      <w:r w:rsidRPr="00D12383">
        <w:rPr>
          <w:rFonts w:ascii="Times New Roman" w:hAnsi="Times New Roman" w:cs="Times New Roman"/>
          <w:b/>
          <w:sz w:val="16"/>
          <w:szCs w:val="16"/>
        </w:rPr>
        <w:lastRenderedPageBreak/>
        <w:t>УТВЕРЖДАЮ</w:t>
      </w:r>
    </w:p>
    <w:p w:rsidR="00BA37FD" w:rsidRPr="00D12383" w:rsidRDefault="00BA37FD" w:rsidP="00D12383">
      <w:pPr>
        <w:spacing w:after="0" w:line="240" w:lineRule="auto"/>
        <w:jc w:val="right"/>
        <w:rPr>
          <w:rFonts w:ascii="Times New Roman" w:hAnsi="Times New Roman" w:cs="Times New Roman"/>
          <w:b/>
          <w:sz w:val="16"/>
          <w:szCs w:val="16"/>
        </w:rPr>
      </w:pPr>
      <w:r w:rsidRPr="00D12383">
        <w:rPr>
          <w:rFonts w:ascii="Times New Roman" w:hAnsi="Times New Roman" w:cs="Times New Roman"/>
          <w:b/>
          <w:sz w:val="16"/>
          <w:szCs w:val="16"/>
        </w:rPr>
        <w:t xml:space="preserve">Директор МБОУ СШ № 43 О.В.Синицкая </w:t>
      </w:r>
    </w:p>
    <w:p w:rsidR="00BA37FD" w:rsidRPr="00D12383" w:rsidRDefault="00BA37FD" w:rsidP="00D12383">
      <w:pPr>
        <w:spacing w:after="0" w:line="240" w:lineRule="auto"/>
        <w:jc w:val="right"/>
        <w:rPr>
          <w:rFonts w:ascii="Times New Roman" w:hAnsi="Times New Roman" w:cs="Times New Roman"/>
          <w:b/>
          <w:sz w:val="16"/>
          <w:szCs w:val="16"/>
        </w:rPr>
      </w:pPr>
      <w:r w:rsidRPr="00D12383">
        <w:rPr>
          <w:rFonts w:ascii="Times New Roman" w:hAnsi="Times New Roman" w:cs="Times New Roman"/>
          <w:b/>
          <w:sz w:val="16"/>
          <w:szCs w:val="16"/>
        </w:rPr>
        <w:t>приказ от 30.08.2022 № 487</w:t>
      </w:r>
    </w:p>
    <w:tbl>
      <w:tblPr>
        <w:tblpPr w:leftFromText="180" w:rightFromText="180" w:vertAnchor="page" w:horzAnchor="margin"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9"/>
        <w:gridCol w:w="1873"/>
        <w:gridCol w:w="691"/>
        <w:gridCol w:w="708"/>
        <w:gridCol w:w="709"/>
        <w:gridCol w:w="709"/>
        <w:gridCol w:w="709"/>
        <w:gridCol w:w="708"/>
        <w:gridCol w:w="709"/>
        <w:gridCol w:w="851"/>
        <w:gridCol w:w="708"/>
        <w:gridCol w:w="851"/>
        <w:gridCol w:w="850"/>
        <w:gridCol w:w="851"/>
        <w:gridCol w:w="709"/>
        <w:gridCol w:w="708"/>
        <w:gridCol w:w="905"/>
      </w:tblGrid>
      <w:tr w:rsidR="00BA37FD" w:rsidRPr="00D12383" w:rsidTr="00D45F1B">
        <w:tc>
          <w:tcPr>
            <w:tcW w:w="15188" w:type="dxa"/>
            <w:gridSpan w:val="17"/>
          </w:tcPr>
          <w:p w:rsidR="00BA37FD" w:rsidRPr="00D12383" w:rsidRDefault="00BA37FD"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УЧЕБНЫЙ   ПЛАН   5 -  9   классов   на   2022 -2023 учебный год</w:t>
            </w:r>
          </w:p>
        </w:tc>
      </w:tr>
      <w:tr w:rsidR="00BA37FD" w:rsidRPr="00D12383" w:rsidTr="00D45F1B">
        <w:tc>
          <w:tcPr>
            <w:tcW w:w="15188" w:type="dxa"/>
            <w:gridSpan w:val="17"/>
          </w:tcPr>
          <w:p w:rsidR="00BA37FD" w:rsidRPr="00D12383" w:rsidRDefault="00BA37FD"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i/>
                <w:sz w:val="16"/>
                <w:szCs w:val="16"/>
                <w:lang w:val="en-US"/>
              </w:rPr>
              <w:t>Обязательная часть</w:t>
            </w:r>
          </w:p>
        </w:tc>
      </w:tr>
      <w:tr w:rsidR="00BA37FD" w:rsidRPr="00D12383" w:rsidTr="00D45F1B">
        <w:tc>
          <w:tcPr>
            <w:tcW w:w="1939" w:type="dxa"/>
            <w:vMerge w:val="restart"/>
          </w:tcPr>
          <w:p w:rsidR="00BA37FD" w:rsidRPr="00D12383" w:rsidRDefault="00BA37FD"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Предметные области</w:t>
            </w:r>
          </w:p>
        </w:tc>
        <w:tc>
          <w:tcPr>
            <w:tcW w:w="1873" w:type="dxa"/>
            <w:vMerge w:val="restart"/>
          </w:tcPr>
          <w:p w:rsidR="00BA37FD" w:rsidRPr="00D12383" w:rsidRDefault="00BA37FD"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Учебные</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предметы</w:t>
            </w:r>
            <w:proofErr w:type="spellEnd"/>
            <w:r w:rsidRPr="00D12383">
              <w:rPr>
                <w:rFonts w:ascii="Times New Roman" w:hAnsi="Times New Roman" w:cs="Times New Roman"/>
                <w:b/>
                <w:sz w:val="16"/>
                <w:szCs w:val="16"/>
                <w:lang w:bidi="ru-RU"/>
              </w:rPr>
              <w:t>/ к</w:t>
            </w:r>
            <w:proofErr w:type="spellStart"/>
            <w:r w:rsidRPr="00D12383">
              <w:rPr>
                <w:rFonts w:ascii="Times New Roman" w:hAnsi="Times New Roman" w:cs="Times New Roman"/>
                <w:b/>
                <w:sz w:val="16"/>
                <w:szCs w:val="16"/>
                <w:lang w:val="en-US"/>
              </w:rPr>
              <w:t>лассы</w:t>
            </w:r>
            <w:proofErr w:type="spellEnd"/>
          </w:p>
        </w:tc>
        <w:tc>
          <w:tcPr>
            <w:tcW w:w="10471" w:type="dxa"/>
            <w:gridSpan w:val="14"/>
          </w:tcPr>
          <w:p w:rsidR="00BA37FD" w:rsidRPr="00D12383" w:rsidRDefault="00BA37FD"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Количество часов в неделю, год</w:t>
            </w:r>
          </w:p>
        </w:tc>
        <w:tc>
          <w:tcPr>
            <w:tcW w:w="905" w:type="dxa"/>
          </w:tcPr>
          <w:p w:rsidR="00BA37FD" w:rsidRPr="00D12383" w:rsidRDefault="00BA37FD"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Итого</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lang w:val="en-US"/>
              </w:rPr>
            </w:pPr>
          </w:p>
        </w:tc>
        <w:tc>
          <w:tcPr>
            <w:tcW w:w="1873" w:type="dxa"/>
            <w:vMerge/>
          </w:tcPr>
          <w:p w:rsidR="00D45F1B" w:rsidRPr="00D12383" w:rsidRDefault="00D45F1B" w:rsidP="00BA37FD">
            <w:pPr>
              <w:spacing w:after="0" w:line="240" w:lineRule="auto"/>
              <w:jc w:val="both"/>
              <w:rPr>
                <w:rFonts w:ascii="Times New Roman" w:hAnsi="Times New Roman" w:cs="Times New Roman"/>
                <w:b/>
                <w:sz w:val="16"/>
                <w:szCs w:val="16"/>
                <w:lang w:val="en-US"/>
              </w:rPr>
            </w:pP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5а</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5б</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5в</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6а</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6б</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6в</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7а</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7б</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7в</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8а</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8б</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8в</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9а</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9б</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rPr>
            </w:pPr>
            <w:proofErr w:type="spellStart"/>
            <w:r w:rsidRPr="00D12383">
              <w:rPr>
                <w:rFonts w:ascii="Times New Roman" w:hAnsi="Times New Roman" w:cs="Times New Roman"/>
                <w:b/>
                <w:sz w:val="16"/>
                <w:szCs w:val="16"/>
                <w:lang w:val="en-US"/>
              </w:rPr>
              <w:t>Русский</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язык</w:t>
            </w:r>
            <w:proofErr w:type="spellEnd"/>
            <w:r w:rsidRPr="00D12383">
              <w:rPr>
                <w:rFonts w:ascii="Times New Roman" w:hAnsi="Times New Roman" w:cs="Times New Roman"/>
                <w:b/>
                <w:sz w:val="16"/>
                <w:szCs w:val="16"/>
                <w:lang w:val="en-US"/>
              </w:rPr>
              <w:t xml:space="preserve"> и </w:t>
            </w:r>
            <w:proofErr w:type="spellStart"/>
            <w:r w:rsidRPr="00D12383">
              <w:rPr>
                <w:rFonts w:ascii="Times New Roman" w:hAnsi="Times New Roman" w:cs="Times New Roman"/>
                <w:b/>
                <w:sz w:val="16"/>
                <w:szCs w:val="16"/>
                <w:lang w:val="en-US"/>
              </w:rPr>
              <w:t>литература</w:t>
            </w:r>
            <w:proofErr w:type="spellEnd"/>
          </w:p>
        </w:tc>
        <w:tc>
          <w:tcPr>
            <w:tcW w:w="1873" w:type="dxa"/>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Русский</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язык</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5</w:t>
            </w:r>
            <w:r w:rsidRPr="00D12383">
              <w:rPr>
                <w:rFonts w:ascii="Times New Roman" w:hAnsi="Times New Roman" w:cs="Times New Roman"/>
                <w:b/>
                <w:sz w:val="16"/>
                <w:szCs w:val="16"/>
                <w:lang w:val="en-US"/>
              </w:rPr>
              <w:t>/</w:t>
            </w:r>
            <w:r w:rsidRPr="00D12383">
              <w:rPr>
                <w:rFonts w:ascii="Times New Roman" w:hAnsi="Times New Roman" w:cs="Times New Roman"/>
                <w:b/>
                <w:sz w:val="16"/>
                <w:szCs w:val="16"/>
                <w:lang w:bidi="ru-RU"/>
              </w:rPr>
              <w:t>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5</w:t>
            </w:r>
            <w:r w:rsidRPr="00D12383">
              <w:rPr>
                <w:rFonts w:ascii="Times New Roman" w:hAnsi="Times New Roman" w:cs="Times New Roman"/>
                <w:b/>
                <w:sz w:val="16"/>
                <w:szCs w:val="16"/>
                <w:lang w:val="en-US"/>
              </w:rPr>
              <w:t>/</w:t>
            </w:r>
            <w:r w:rsidRPr="00D12383">
              <w:rPr>
                <w:rFonts w:ascii="Times New Roman" w:hAnsi="Times New Roman" w:cs="Times New Roman"/>
                <w:b/>
                <w:sz w:val="16"/>
                <w:szCs w:val="16"/>
                <w:lang w:bidi="ru-RU"/>
              </w:rPr>
              <w:t>170</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5</w:t>
            </w:r>
            <w:r w:rsidRPr="00D12383">
              <w:rPr>
                <w:rFonts w:ascii="Times New Roman" w:hAnsi="Times New Roman" w:cs="Times New Roman"/>
                <w:b/>
                <w:sz w:val="16"/>
                <w:szCs w:val="16"/>
                <w:lang w:val="en-US"/>
              </w:rPr>
              <w:t>/</w:t>
            </w:r>
            <w:r w:rsidRPr="00D12383">
              <w:rPr>
                <w:rFonts w:ascii="Times New Roman" w:hAnsi="Times New Roman" w:cs="Times New Roman"/>
                <w:b/>
                <w:sz w:val="16"/>
                <w:szCs w:val="16"/>
                <w:lang w:bidi="ru-RU"/>
              </w:rPr>
              <w:t>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19/646</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Литература</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11/374</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Родной язык и родная литература</w:t>
            </w: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Родной</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язык</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Родная</w:t>
            </w:r>
            <w:proofErr w:type="spellEnd"/>
            <w:r w:rsidRPr="00D12383">
              <w:rPr>
                <w:rFonts w:ascii="Times New Roman" w:hAnsi="Times New Roman" w:cs="Times New Roman"/>
                <w:b/>
                <w:sz w:val="16"/>
                <w:szCs w:val="16"/>
                <w:lang w:bidi="ru-RU"/>
              </w:rPr>
              <w:t xml:space="preserve"> </w:t>
            </w:r>
            <w:proofErr w:type="spellStart"/>
            <w:r w:rsidRPr="00D12383">
              <w:rPr>
                <w:rFonts w:ascii="Times New Roman" w:hAnsi="Times New Roman" w:cs="Times New Roman"/>
                <w:b/>
                <w:sz w:val="16"/>
                <w:szCs w:val="16"/>
                <w:lang w:val="en-US"/>
              </w:rPr>
              <w:t>литература</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rPr>
            </w:pPr>
            <w:proofErr w:type="spellStart"/>
            <w:r w:rsidRPr="00D12383">
              <w:rPr>
                <w:rFonts w:ascii="Times New Roman" w:hAnsi="Times New Roman" w:cs="Times New Roman"/>
                <w:b/>
                <w:sz w:val="16"/>
                <w:szCs w:val="16"/>
                <w:lang w:val="en-US"/>
              </w:rPr>
              <w:t>Иностранны</w:t>
            </w:r>
            <w:proofErr w:type="spellEnd"/>
            <w:r w:rsidRPr="00D12383">
              <w:rPr>
                <w:rFonts w:ascii="Times New Roman" w:hAnsi="Times New Roman" w:cs="Times New Roman"/>
                <w:b/>
                <w:sz w:val="16"/>
                <w:szCs w:val="16"/>
                <w:lang w:bidi="ru-RU"/>
              </w:rPr>
              <w:t>е</w:t>
            </w:r>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язык</w:t>
            </w:r>
            <w:proofErr w:type="spellEnd"/>
            <w:r w:rsidRPr="00D12383">
              <w:rPr>
                <w:rFonts w:ascii="Times New Roman" w:hAnsi="Times New Roman" w:cs="Times New Roman"/>
                <w:b/>
                <w:sz w:val="16"/>
                <w:szCs w:val="16"/>
                <w:lang w:bidi="ru-RU"/>
              </w:rPr>
              <w:t>и</w:t>
            </w: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proofErr w:type="spellStart"/>
            <w:r w:rsidRPr="00D12383">
              <w:rPr>
                <w:rFonts w:ascii="Times New Roman" w:hAnsi="Times New Roman" w:cs="Times New Roman"/>
                <w:b/>
                <w:sz w:val="16"/>
                <w:szCs w:val="16"/>
                <w:lang w:val="en-US"/>
              </w:rPr>
              <w:t>Иностранный</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язык</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английский</w:t>
            </w:r>
            <w:proofErr w:type="spellEnd"/>
            <w:r w:rsidRPr="00D12383">
              <w:rPr>
                <w:rFonts w:ascii="Times New Roman" w:hAnsi="Times New Roman" w:cs="Times New Roman"/>
                <w:b/>
                <w:sz w:val="16"/>
                <w:szCs w:val="16"/>
                <w:lang w:bidi="ru-RU"/>
              </w:rPr>
              <w:t xml:space="preserve"> </w:t>
            </w:r>
            <w:proofErr w:type="spellStart"/>
            <w:r w:rsidRPr="00D12383">
              <w:rPr>
                <w:rFonts w:ascii="Times New Roman" w:hAnsi="Times New Roman" w:cs="Times New Roman"/>
                <w:b/>
                <w:sz w:val="16"/>
                <w:szCs w:val="16"/>
                <w:lang w:val="en-US"/>
              </w:rPr>
              <w:t>язык</w:t>
            </w:r>
            <w:proofErr w:type="spellEnd"/>
            <w:r w:rsidRPr="00D12383">
              <w:rPr>
                <w:rFonts w:ascii="Times New Roman" w:hAnsi="Times New Roman" w:cs="Times New Roman"/>
                <w:b/>
                <w:sz w:val="16"/>
                <w:szCs w:val="16"/>
                <w:lang w:val="en-US"/>
              </w:rPr>
              <w:t>)</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15/510</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Второй иностранный язык (немецкий язык)</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Математика</w:t>
            </w:r>
            <w:proofErr w:type="spellEnd"/>
            <w:r w:rsidRPr="00D12383">
              <w:rPr>
                <w:rFonts w:ascii="Times New Roman" w:hAnsi="Times New Roman" w:cs="Times New Roman"/>
                <w:b/>
                <w:sz w:val="16"/>
                <w:szCs w:val="16"/>
                <w:lang w:val="en-US"/>
              </w:rPr>
              <w:t xml:space="preserve"> и</w:t>
            </w:r>
          </w:p>
          <w:p w:rsidR="00D45F1B" w:rsidRPr="00D12383" w:rsidRDefault="00D45F1B" w:rsidP="00BA37FD">
            <w:pPr>
              <w:spacing w:after="0" w:line="240" w:lineRule="auto"/>
              <w:jc w:val="both"/>
              <w:rPr>
                <w:rFonts w:ascii="Times New Roman" w:hAnsi="Times New Roman" w:cs="Times New Roman"/>
                <w:b/>
                <w:sz w:val="16"/>
                <w:szCs w:val="16"/>
              </w:rPr>
            </w:pPr>
            <w:proofErr w:type="spellStart"/>
            <w:r w:rsidRPr="00D12383">
              <w:rPr>
                <w:rFonts w:ascii="Times New Roman" w:hAnsi="Times New Roman" w:cs="Times New Roman"/>
                <w:b/>
                <w:sz w:val="16"/>
                <w:szCs w:val="16"/>
                <w:lang w:val="en-US"/>
              </w:rPr>
              <w:t>информатика</w:t>
            </w:r>
            <w:proofErr w:type="spellEnd"/>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Математика.(Алгебра. Геометрия. Вероятность и статистика.</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25/850</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lang w:bidi="ru-RU"/>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Информатика</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Общественно</w:t>
            </w:r>
            <w:proofErr w:type="spellEnd"/>
          </w:p>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w:t>
            </w:r>
            <w:proofErr w:type="spellStart"/>
            <w:r w:rsidRPr="00D12383">
              <w:rPr>
                <w:rFonts w:ascii="Times New Roman" w:hAnsi="Times New Roman" w:cs="Times New Roman"/>
                <w:b/>
                <w:sz w:val="16"/>
                <w:szCs w:val="16"/>
                <w:lang w:val="en-US"/>
              </w:rPr>
              <w:t>научные</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предметы</w:t>
            </w:r>
            <w:proofErr w:type="spellEnd"/>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 xml:space="preserve">Всеобщая история. История России. </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10/340</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lang w:val="en-US"/>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Обществознание.</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lang w:val="en-US"/>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География</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8/272</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rPr>
              <w:t>Естественнонаучные предметы</w:t>
            </w: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Биология</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8/272</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Физика</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6/204</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Химия</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4/136</w:t>
            </w:r>
          </w:p>
        </w:tc>
      </w:tr>
      <w:tr w:rsidR="00955B5B" w:rsidRPr="00D12383" w:rsidTr="00955B5B">
        <w:tc>
          <w:tcPr>
            <w:tcW w:w="193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Основы духовно-нравственной культуры народов России</w:t>
            </w: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ОДНКНР</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rPr>
            </w:pPr>
            <w:proofErr w:type="spellStart"/>
            <w:r w:rsidRPr="00D12383">
              <w:rPr>
                <w:rFonts w:ascii="Times New Roman" w:hAnsi="Times New Roman" w:cs="Times New Roman"/>
                <w:b/>
                <w:sz w:val="16"/>
                <w:szCs w:val="16"/>
                <w:lang w:val="en-US"/>
              </w:rPr>
              <w:t>Искусство</w:t>
            </w:r>
            <w:proofErr w:type="spellEnd"/>
          </w:p>
        </w:tc>
        <w:tc>
          <w:tcPr>
            <w:tcW w:w="1873" w:type="dxa"/>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Музыка</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Изобразительное</w:t>
            </w:r>
            <w:proofErr w:type="spellEnd"/>
          </w:p>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искусство</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r>
      <w:tr w:rsidR="00955B5B" w:rsidRPr="00D12383" w:rsidTr="00955B5B">
        <w:tc>
          <w:tcPr>
            <w:tcW w:w="193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Технология</w:t>
            </w: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Технология</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6/204</w:t>
            </w:r>
          </w:p>
        </w:tc>
      </w:tr>
      <w:tr w:rsidR="00955B5B" w:rsidRPr="00D12383" w:rsidTr="00955B5B">
        <w:tc>
          <w:tcPr>
            <w:tcW w:w="1939" w:type="dxa"/>
            <w:vMerge w:val="restart"/>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Физическая культура и основы безопасности жизнедеятельности</w:t>
            </w: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Физическая культура</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10/340</w:t>
            </w:r>
          </w:p>
        </w:tc>
      </w:tr>
      <w:tr w:rsidR="00955B5B" w:rsidRPr="00D12383" w:rsidTr="00955B5B">
        <w:tc>
          <w:tcPr>
            <w:tcW w:w="1939" w:type="dxa"/>
            <w:vMerge/>
          </w:tcPr>
          <w:p w:rsidR="00D45F1B" w:rsidRPr="00D12383" w:rsidRDefault="00D45F1B" w:rsidP="00BA37FD">
            <w:pPr>
              <w:spacing w:after="0" w:line="240" w:lineRule="auto"/>
              <w:jc w:val="both"/>
              <w:rPr>
                <w:rFonts w:ascii="Times New Roman" w:hAnsi="Times New Roman" w:cs="Times New Roman"/>
                <w:b/>
                <w:sz w:val="16"/>
                <w:szCs w:val="16"/>
              </w:rPr>
            </w:pPr>
          </w:p>
        </w:tc>
        <w:tc>
          <w:tcPr>
            <w:tcW w:w="1873"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ОБЖ</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3/102</w:t>
            </w:r>
          </w:p>
        </w:tc>
      </w:tr>
      <w:tr w:rsidR="00BA37FD" w:rsidRPr="00D12383" w:rsidTr="00D45F1B">
        <w:tc>
          <w:tcPr>
            <w:tcW w:w="15188" w:type="dxa"/>
            <w:gridSpan w:val="17"/>
          </w:tcPr>
          <w:p w:rsidR="00BA37FD" w:rsidRPr="00D12383" w:rsidRDefault="00BA37FD"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i/>
                <w:sz w:val="16"/>
                <w:szCs w:val="16"/>
                <w:lang w:bidi="ru-RU"/>
              </w:rPr>
              <w:t>Часть, формируемая участниками образовательных отношений</w:t>
            </w:r>
          </w:p>
        </w:tc>
      </w:tr>
      <w:tr w:rsidR="00955B5B" w:rsidRPr="00D12383" w:rsidTr="00955B5B">
        <w:tc>
          <w:tcPr>
            <w:tcW w:w="3812" w:type="dxa"/>
            <w:gridSpan w:val="2"/>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Учебный курс «Финансовая грамотность»</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5/170</w:t>
            </w:r>
          </w:p>
        </w:tc>
      </w:tr>
      <w:tr w:rsidR="00955B5B" w:rsidRPr="00D12383" w:rsidTr="00955B5B">
        <w:tc>
          <w:tcPr>
            <w:tcW w:w="3812" w:type="dxa"/>
            <w:gridSpan w:val="2"/>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Учебный курс «Шахматы. Тактика»</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r>
      <w:tr w:rsidR="00955B5B" w:rsidRPr="00D12383" w:rsidTr="00955B5B">
        <w:tc>
          <w:tcPr>
            <w:tcW w:w="3812" w:type="dxa"/>
            <w:gridSpan w:val="2"/>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lang w:bidi="ru-RU"/>
              </w:rPr>
              <w:t>Учебный курс  «</w:t>
            </w:r>
            <w:r w:rsidRPr="00D12383">
              <w:rPr>
                <w:rFonts w:ascii="Times New Roman" w:hAnsi="Times New Roman" w:cs="Times New Roman"/>
                <w:b/>
                <w:sz w:val="16"/>
                <w:szCs w:val="16"/>
              </w:rPr>
              <w:t xml:space="preserve"> </w:t>
            </w:r>
            <w:r w:rsidRPr="00D12383">
              <w:rPr>
                <w:rFonts w:ascii="Times New Roman" w:hAnsi="Times New Roman" w:cs="Times New Roman"/>
                <w:b/>
                <w:sz w:val="16"/>
                <w:szCs w:val="16"/>
                <w:lang w:bidi="ru-RU"/>
              </w:rPr>
              <w:t>Биосфера и человечество»</w:t>
            </w:r>
          </w:p>
        </w:tc>
        <w:tc>
          <w:tcPr>
            <w:tcW w:w="69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0"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851"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1/34</w:t>
            </w:r>
          </w:p>
        </w:tc>
        <w:tc>
          <w:tcPr>
            <w:tcW w:w="905" w:type="dxa"/>
          </w:tcPr>
          <w:p w:rsidR="00D45F1B" w:rsidRPr="00D12383" w:rsidRDefault="00D45F1B" w:rsidP="00BA37FD">
            <w:pPr>
              <w:spacing w:after="0" w:line="240" w:lineRule="auto"/>
              <w:jc w:val="both"/>
              <w:rPr>
                <w:rFonts w:ascii="Times New Roman" w:hAnsi="Times New Roman" w:cs="Times New Roman"/>
                <w:b/>
                <w:sz w:val="16"/>
                <w:szCs w:val="16"/>
              </w:rPr>
            </w:pPr>
            <w:r w:rsidRPr="00D12383">
              <w:rPr>
                <w:rFonts w:ascii="Times New Roman" w:hAnsi="Times New Roman" w:cs="Times New Roman"/>
                <w:b/>
                <w:sz w:val="16"/>
                <w:szCs w:val="16"/>
              </w:rPr>
              <w:t>2/68</w:t>
            </w:r>
          </w:p>
        </w:tc>
      </w:tr>
      <w:tr w:rsidR="00955B5B" w:rsidRPr="00D12383" w:rsidTr="00955B5B">
        <w:tc>
          <w:tcPr>
            <w:tcW w:w="3812" w:type="dxa"/>
            <w:gridSpan w:val="2"/>
          </w:tcPr>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Максимально</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допустимая</w:t>
            </w:r>
            <w:proofErr w:type="spellEnd"/>
          </w:p>
          <w:p w:rsidR="00D45F1B" w:rsidRPr="00D12383" w:rsidRDefault="00D45F1B" w:rsidP="00BA37FD">
            <w:pPr>
              <w:spacing w:after="0" w:line="240" w:lineRule="auto"/>
              <w:jc w:val="both"/>
              <w:rPr>
                <w:rFonts w:ascii="Times New Roman" w:hAnsi="Times New Roman" w:cs="Times New Roman"/>
                <w:b/>
                <w:sz w:val="16"/>
                <w:szCs w:val="16"/>
                <w:lang w:val="en-US"/>
              </w:rPr>
            </w:pPr>
            <w:proofErr w:type="spellStart"/>
            <w:r w:rsidRPr="00D12383">
              <w:rPr>
                <w:rFonts w:ascii="Times New Roman" w:hAnsi="Times New Roman" w:cs="Times New Roman"/>
                <w:b/>
                <w:sz w:val="16"/>
                <w:szCs w:val="16"/>
                <w:lang w:val="en-US"/>
              </w:rPr>
              <w:t>недельная</w:t>
            </w:r>
            <w:proofErr w:type="spellEnd"/>
            <w:r w:rsidRPr="00D12383">
              <w:rPr>
                <w:rFonts w:ascii="Times New Roman" w:hAnsi="Times New Roman" w:cs="Times New Roman"/>
                <w:b/>
                <w:sz w:val="16"/>
                <w:szCs w:val="16"/>
                <w:lang w:val="en-US"/>
              </w:rPr>
              <w:t xml:space="preserve"> </w:t>
            </w:r>
            <w:proofErr w:type="spellStart"/>
            <w:r w:rsidRPr="00D12383">
              <w:rPr>
                <w:rFonts w:ascii="Times New Roman" w:hAnsi="Times New Roman" w:cs="Times New Roman"/>
                <w:b/>
                <w:sz w:val="16"/>
                <w:szCs w:val="16"/>
                <w:lang w:val="en-US"/>
              </w:rPr>
              <w:t>нагрузка</w:t>
            </w:r>
            <w:proofErr w:type="spellEnd"/>
          </w:p>
        </w:tc>
        <w:tc>
          <w:tcPr>
            <w:tcW w:w="691" w:type="dxa"/>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28/95</w:t>
            </w:r>
            <w:r w:rsidRPr="00D12383">
              <w:rPr>
                <w:rFonts w:ascii="Times New Roman" w:hAnsi="Times New Roman" w:cs="Times New Roman"/>
                <w:b/>
                <w:sz w:val="16"/>
                <w:szCs w:val="16"/>
                <w:lang w:bidi="ru-RU"/>
              </w:rPr>
              <w:t>2</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28/952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28/952</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29/986</w:t>
            </w:r>
          </w:p>
        </w:tc>
        <w:tc>
          <w:tcPr>
            <w:tcW w:w="709" w:type="dxa"/>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29/986</w:t>
            </w:r>
          </w:p>
        </w:tc>
        <w:tc>
          <w:tcPr>
            <w:tcW w:w="708" w:type="dxa"/>
          </w:tcPr>
          <w:p w:rsidR="00D45F1B" w:rsidRPr="00D12383"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29/986</w:t>
            </w:r>
          </w:p>
        </w:tc>
        <w:tc>
          <w:tcPr>
            <w:tcW w:w="709" w:type="dxa"/>
          </w:tcPr>
          <w:p w:rsidR="00D45F1B" w:rsidRPr="00D12383" w:rsidRDefault="00D45F1B" w:rsidP="00D45F1B">
            <w:pPr>
              <w:spacing w:after="0" w:line="240" w:lineRule="auto"/>
              <w:ind w:right="-108"/>
              <w:jc w:val="both"/>
              <w:rPr>
                <w:rFonts w:ascii="Times New Roman" w:hAnsi="Times New Roman" w:cs="Times New Roman"/>
                <w:b/>
                <w:sz w:val="16"/>
                <w:szCs w:val="16"/>
                <w:lang w:val="en-US"/>
              </w:rPr>
            </w:pPr>
            <w:r>
              <w:rPr>
                <w:rFonts w:ascii="Times New Roman" w:hAnsi="Times New Roman" w:cs="Times New Roman"/>
                <w:b/>
                <w:sz w:val="16"/>
                <w:szCs w:val="16"/>
                <w:lang w:val="en-US"/>
              </w:rPr>
              <w:t>32/</w:t>
            </w:r>
            <w:r w:rsidRPr="00D12383">
              <w:rPr>
                <w:rFonts w:ascii="Times New Roman" w:hAnsi="Times New Roman" w:cs="Times New Roman"/>
                <w:b/>
                <w:sz w:val="16"/>
                <w:szCs w:val="16"/>
                <w:lang w:val="en-US"/>
              </w:rPr>
              <w:t>1088</w:t>
            </w:r>
          </w:p>
        </w:tc>
        <w:tc>
          <w:tcPr>
            <w:tcW w:w="851" w:type="dxa"/>
          </w:tcPr>
          <w:p w:rsidR="00D45F1B" w:rsidRPr="00D12383" w:rsidRDefault="00D45F1B" w:rsidP="00D45F1B">
            <w:pPr>
              <w:spacing w:after="0" w:line="240" w:lineRule="auto"/>
              <w:ind w:right="-108"/>
              <w:jc w:val="both"/>
              <w:rPr>
                <w:rFonts w:ascii="Times New Roman" w:hAnsi="Times New Roman" w:cs="Times New Roman"/>
                <w:b/>
                <w:sz w:val="16"/>
                <w:szCs w:val="16"/>
                <w:lang w:val="en-US"/>
              </w:rPr>
            </w:pPr>
            <w:r>
              <w:rPr>
                <w:rFonts w:ascii="Times New Roman" w:hAnsi="Times New Roman" w:cs="Times New Roman"/>
                <w:b/>
                <w:sz w:val="16"/>
                <w:szCs w:val="16"/>
                <w:lang w:val="en-US"/>
              </w:rPr>
              <w:t>32/</w:t>
            </w:r>
            <w:r w:rsidRPr="00D12383">
              <w:rPr>
                <w:rFonts w:ascii="Times New Roman" w:hAnsi="Times New Roman" w:cs="Times New Roman"/>
                <w:b/>
                <w:sz w:val="16"/>
                <w:szCs w:val="16"/>
                <w:lang w:val="en-US"/>
              </w:rPr>
              <w:t>1088</w:t>
            </w:r>
          </w:p>
        </w:tc>
        <w:tc>
          <w:tcPr>
            <w:tcW w:w="708" w:type="dxa"/>
          </w:tcPr>
          <w:p w:rsidR="00D45F1B" w:rsidRPr="00D12383" w:rsidRDefault="00D45F1B" w:rsidP="00D45F1B">
            <w:pPr>
              <w:spacing w:after="0" w:line="240" w:lineRule="auto"/>
              <w:ind w:right="-108"/>
              <w:jc w:val="both"/>
              <w:rPr>
                <w:rFonts w:ascii="Times New Roman" w:hAnsi="Times New Roman" w:cs="Times New Roman"/>
                <w:b/>
                <w:sz w:val="16"/>
                <w:szCs w:val="16"/>
                <w:lang w:val="en-US"/>
              </w:rPr>
            </w:pPr>
            <w:r>
              <w:rPr>
                <w:rFonts w:ascii="Times New Roman" w:hAnsi="Times New Roman" w:cs="Times New Roman"/>
                <w:b/>
                <w:sz w:val="16"/>
                <w:szCs w:val="16"/>
                <w:lang w:val="en-US"/>
              </w:rPr>
              <w:t>32/</w:t>
            </w:r>
            <w:r w:rsidRPr="00D12383">
              <w:rPr>
                <w:rFonts w:ascii="Times New Roman" w:hAnsi="Times New Roman" w:cs="Times New Roman"/>
                <w:b/>
                <w:sz w:val="16"/>
                <w:szCs w:val="16"/>
                <w:lang w:val="en-US"/>
              </w:rPr>
              <w:t>1088</w:t>
            </w:r>
          </w:p>
        </w:tc>
        <w:tc>
          <w:tcPr>
            <w:tcW w:w="851" w:type="dxa"/>
          </w:tcPr>
          <w:p w:rsidR="00D45F1B" w:rsidRPr="00955B5B" w:rsidRDefault="00D45F1B" w:rsidP="00955B5B">
            <w:pPr>
              <w:spacing w:after="0" w:line="240" w:lineRule="auto"/>
              <w:ind w:right="-108"/>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3</w:t>
            </w:r>
            <w:r w:rsidRPr="00D12383">
              <w:rPr>
                <w:rFonts w:ascii="Times New Roman" w:hAnsi="Times New Roman" w:cs="Times New Roman"/>
                <w:b/>
                <w:sz w:val="16"/>
                <w:szCs w:val="16"/>
                <w:lang w:bidi="ru-RU"/>
              </w:rPr>
              <w:t>3</w:t>
            </w:r>
            <w:r w:rsidR="00955B5B">
              <w:rPr>
                <w:rFonts w:ascii="Times New Roman" w:hAnsi="Times New Roman" w:cs="Times New Roman"/>
                <w:b/>
                <w:sz w:val="16"/>
                <w:szCs w:val="16"/>
                <w:lang w:val="en-US"/>
              </w:rPr>
              <w:t>/</w:t>
            </w:r>
            <w:r w:rsidRPr="00D12383">
              <w:rPr>
                <w:rFonts w:ascii="Times New Roman" w:hAnsi="Times New Roman" w:cs="Times New Roman"/>
                <w:b/>
                <w:sz w:val="16"/>
                <w:szCs w:val="16"/>
                <w:lang w:val="en-US"/>
              </w:rPr>
              <w:t>1</w:t>
            </w:r>
            <w:r w:rsidRPr="00D12383">
              <w:rPr>
                <w:rFonts w:ascii="Times New Roman" w:hAnsi="Times New Roman" w:cs="Times New Roman"/>
                <w:b/>
                <w:sz w:val="16"/>
                <w:szCs w:val="16"/>
                <w:lang w:bidi="ru-RU"/>
              </w:rPr>
              <w:t>122</w:t>
            </w:r>
          </w:p>
        </w:tc>
        <w:tc>
          <w:tcPr>
            <w:tcW w:w="850" w:type="dxa"/>
          </w:tcPr>
          <w:p w:rsidR="00D45F1B" w:rsidRPr="00955B5B" w:rsidRDefault="00D45F1B" w:rsidP="00BA37FD">
            <w:pPr>
              <w:spacing w:after="0" w:line="240" w:lineRule="auto"/>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3</w:t>
            </w:r>
            <w:r w:rsidRPr="00D12383">
              <w:rPr>
                <w:rFonts w:ascii="Times New Roman" w:hAnsi="Times New Roman" w:cs="Times New Roman"/>
                <w:b/>
                <w:sz w:val="16"/>
                <w:szCs w:val="16"/>
                <w:lang w:bidi="ru-RU"/>
              </w:rPr>
              <w:t>3</w:t>
            </w:r>
            <w:r w:rsidR="00955B5B">
              <w:rPr>
                <w:rFonts w:ascii="Times New Roman" w:hAnsi="Times New Roman" w:cs="Times New Roman"/>
                <w:b/>
                <w:sz w:val="16"/>
                <w:szCs w:val="16"/>
                <w:lang w:val="en-US"/>
              </w:rPr>
              <w:t>/</w:t>
            </w:r>
            <w:r w:rsidRPr="00D12383">
              <w:rPr>
                <w:rFonts w:ascii="Times New Roman" w:hAnsi="Times New Roman" w:cs="Times New Roman"/>
                <w:b/>
                <w:sz w:val="16"/>
                <w:szCs w:val="16"/>
                <w:lang w:val="en-US"/>
              </w:rPr>
              <w:t>1</w:t>
            </w:r>
            <w:r w:rsidRPr="00D12383">
              <w:rPr>
                <w:rFonts w:ascii="Times New Roman" w:hAnsi="Times New Roman" w:cs="Times New Roman"/>
                <w:b/>
                <w:sz w:val="16"/>
                <w:szCs w:val="16"/>
                <w:lang w:bidi="ru-RU"/>
              </w:rPr>
              <w:t>122</w:t>
            </w:r>
          </w:p>
        </w:tc>
        <w:tc>
          <w:tcPr>
            <w:tcW w:w="851" w:type="dxa"/>
          </w:tcPr>
          <w:p w:rsidR="00D45F1B" w:rsidRPr="00D45F1B" w:rsidRDefault="00D45F1B" w:rsidP="00955B5B">
            <w:pPr>
              <w:spacing w:after="0" w:line="240" w:lineRule="auto"/>
              <w:ind w:right="-108"/>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3</w:t>
            </w:r>
            <w:r w:rsidRPr="00D12383">
              <w:rPr>
                <w:rFonts w:ascii="Times New Roman" w:hAnsi="Times New Roman" w:cs="Times New Roman"/>
                <w:b/>
                <w:sz w:val="16"/>
                <w:szCs w:val="16"/>
                <w:lang w:bidi="ru-RU"/>
              </w:rPr>
              <w:t>3</w:t>
            </w:r>
            <w:r>
              <w:rPr>
                <w:rFonts w:ascii="Times New Roman" w:hAnsi="Times New Roman" w:cs="Times New Roman"/>
                <w:b/>
                <w:sz w:val="16"/>
                <w:szCs w:val="16"/>
                <w:lang w:val="en-US"/>
              </w:rPr>
              <w:t>/</w:t>
            </w:r>
            <w:r w:rsidRPr="00D12383">
              <w:rPr>
                <w:rFonts w:ascii="Times New Roman" w:hAnsi="Times New Roman" w:cs="Times New Roman"/>
                <w:b/>
                <w:sz w:val="16"/>
                <w:szCs w:val="16"/>
                <w:lang w:val="en-US"/>
              </w:rPr>
              <w:t>1</w:t>
            </w:r>
            <w:r w:rsidRPr="00D12383">
              <w:rPr>
                <w:rFonts w:ascii="Times New Roman" w:hAnsi="Times New Roman" w:cs="Times New Roman"/>
                <w:b/>
                <w:sz w:val="16"/>
                <w:szCs w:val="16"/>
                <w:lang w:bidi="ru-RU"/>
              </w:rPr>
              <w:t>122</w:t>
            </w:r>
          </w:p>
        </w:tc>
        <w:tc>
          <w:tcPr>
            <w:tcW w:w="709" w:type="dxa"/>
          </w:tcPr>
          <w:p w:rsidR="00D45F1B" w:rsidRPr="00D45F1B" w:rsidRDefault="00D45F1B" w:rsidP="00D45F1B">
            <w:pPr>
              <w:spacing w:after="0" w:line="240" w:lineRule="auto"/>
              <w:ind w:right="-109"/>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3</w:t>
            </w:r>
            <w:r w:rsidRPr="00D12383">
              <w:rPr>
                <w:rFonts w:ascii="Times New Roman" w:hAnsi="Times New Roman" w:cs="Times New Roman"/>
                <w:b/>
                <w:sz w:val="16"/>
                <w:szCs w:val="16"/>
                <w:lang w:bidi="ru-RU"/>
              </w:rPr>
              <w:t>3</w:t>
            </w:r>
            <w:r>
              <w:rPr>
                <w:rFonts w:ascii="Times New Roman" w:hAnsi="Times New Roman" w:cs="Times New Roman"/>
                <w:b/>
                <w:sz w:val="16"/>
                <w:szCs w:val="16"/>
                <w:lang w:val="en-US"/>
              </w:rPr>
              <w:t>/</w:t>
            </w:r>
            <w:r w:rsidRPr="00D12383">
              <w:rPr>
                <w:rFonts w:ascii="Times New Roman" w:hAnsi="Times New Roman" w:cs="Times New Roman"/>
                <w:b/>
                <w:sz w:val="16"/>
                <w:szCs w:val="16"/>
                <w:lang w:val="en-US"/>
              </w:rPr>
              <w:t>1</w:t>
            </w:r>
            <w:r w:rsidRPr="00D12383">
              <w:rPr>
                <w:rFonts w:ascii="Times New Roman" w:hAnsi="Times New Roman" w:cs="Times New Roman"/>
                <w:b/>
                <w:sz w:val="16"/>
                <w:szCs w:val="16"/>
                <w:lang w:bidi="ru-RU"/>
              </w:rPr>
              <w:t>122</w:t>
            </w:r>
          </w:p>
        </w:tc>
        <w:tc>
          <w:tcPr>
            <w:tcW w:w="708" w:type="dxa"/>
          </w:tcPr>
          <w:p w:rsidR="00D45F1B" w:rsidRPr="00D45F1B" w:rsidRDefault="00D45F1B" w:rsidP="00D45F1B">
            <w:pPr>
              <w:spacing w:after="0" w:line="240" w:lineRule="auto"/>
              <w:ind w:right="-108"/>
              <w:jc w:val="both"/>
              <w:rPr>
                <w:rFonts w:ascii="Times New Roman" w:hAnsi="Times New Roman" w:cs="Times New Roman"/>
                <w:b/>
                <w:sz w:val="16"/>
                <w:szCs w:val="16"/>
                <w:lang w:val="en-US"/>
              </w:rPr>
            </w:pPr>
            <w:r w:rsidRPr="00D12383">
              <w:rPr>
                <w:rFonts w:ascii="Times New Roman" w:hAnsi="Times New Roman" w:cs="Times New Roman"/>
                <w:b/>
                <w:sz w:val="16"/>
                <w:szCs w:val="16"/>
                <w:lang w:val="en-US"/>
              </w:rPr>
              <w:t>3</w:t>
            </w:r>
            <w:r w:rsidRPr="00D12383">
              <w:rPr>
                <w:rFonts w:ascii="Times New Roman" w:hAnsi="Times New Roman" w:cs="Times New Roman"/>
                <w:b/>
                <w:sz w:val="16"/>
                <w:szCs w:val="16"/>
                <w:lang w:bidi="ru-RU"/>
              </w:rPr>
              <w:t>3</w:t>
            </w:r>
            <w:r>
              <w:rPr>
                <w:rFonts w:ascii="Times New Roman" w:hAnsi="Times New Roman" w:cs="Times New Roman"/>
                <w:b/>
                <w:sz w:val="16"/>
                <w:szCs w:val="16"/>
                <w:lang w:val="en-US"/>
              </w:rPr>
              <w:t>/</w:t>
            </w:r>
            <w:r w:rsidRPr="00D12383">
              <w:rPr>
                <w:rFonts w:ascii="Times New Roman" w:hAnsi="Times New Roman" w:cs="Times New Roman"/>
                <w:b/>
                <w:sz w:val="16"/>
                <w:szCs w:val="16"/>
                <w:lang w:val="en-US"/>
              </w:rPr>
              <w:t>1</w:t>
            </w:r>
            <w:r w:rsidRPr="00D12383">
              <w:rPr>
                <w:rFonts w:ascii="Times New Roman" w:hAnsi="Times New Roman" w:cs="Times New Roman"/>
                <w:b/>
                <w:sz w:val="16"/>
                <w:szCs w:val="16"/>
                <w:lang w:bidi="ru-RU"/>
              </w:rPr>
              <w:t>122</w:t>
            </w:r>
          </w:p>
        </w:tc>
        <w:tc>
          <w:tcPr>
            <w:tcW w:w="905" w:type="dxa"/>
          </w:tcPr>
          <w:p w:rsidR="00D45F1B" w:rsidRPr="00D12383" w:rsidRDefault="00D45F1B" w:rsidP="00D45F1B">
            <w:pPr>
              <w:spacing w:after="0" w:line="240" w:lineRule="auto"/>
              <w:ind w:right="-54"/>
              <w:jc w:val="both"/>
              <w:rPr>
                <w:rFonts w:ascii="Times New Roman" w:hAnsi="Times New Roman" w:cs="Times New Roman"/>
                <w:b/>
                <w:sz w:val="16"/>
                <w:szCs w:val="16"/>
              </w:rPr>
            </w:pPr>
            <w:r w:rsidRPr="00D12383">
              <w:rPr>
                <w:rFonts w:ascii="Times New Roman" w:hAnsi="Times New Roman" w:cs="Times New Roman"/>
                <w:b/>
                <w:sz w:val="16"/>
                <w:szCs w:val="16"/>
              </w:rPr>
              <w:t>155/ 5270</w:t>
            </w:r>
          </w:p>
        </w:tc>
      </w:tr>
    </w:tbl>
    <w:p w:rsidR="00BA37FD" w:rsidRDefault="00BA37FD" w:rsidP="00A92331">
      <w:pPr>
        <w:spacing w:after="0" w:line="240" w:lineRule="auto"/>
        <w:jc w:val="both"/>
        <w:rPr>
          <w:rFonts w:ascii="Times New Roman" w:hAnsi="Times New Roman"/>
          <w:b/>
          <w:sz w:val="24"/>
          <w:szCs w:val="24"/>
        </w:rPr>
        <w:sectPr w:rsidR="00BA37FD" w:rsidSect="00BA37FD">
          <w:pgSz w:w="16838" w:h="11906" w:orient="landscape" w:code="9"/>
          <w:pgMar w:top="720" w:right="720" w:bottom="720" w:left="720" w:header="709" w:footer="709" w:gutter="0"/>
          <w:cols w:space="708"/>
          <w:docGrid w:linePitch="360"/>
        </w:sectPr>
      </w:pPr>
    </w:p>
    <w:p w:rsidR="00A92331" w:rsidRPr="00BD7428" w:rsidRDefault="00A92331" w:rsidP="00A92331">
      <w:pPr>
        <w:spacing w:after="0" w:line="240" w:lineRule="auto"/>
        <w:jc w:val="both"/>
        <w:rPr>
          <w:rFonts w:ascii="Times New Roman" w:hAnsi="Times New Roman"/>
          <w:sz w:val="24"/>
          <w:szCs w:val="24"/>
        </w:rPr>
      </w:pPr>
      <w:r w:rsidRPr="00BD7428">
        <w:rPr>
          <w:rFonts w:ascii="Times New Roman" w:hAnsi="Times New Roman"/>
          <w:b/>
          <w:sz w:val="24"/>
          <w:szCs w:val="24"/>
        </w:rPr>
        <w:lastRenderedPageBreak/>
        <w:t>Особенности   основной образовательной программы   среднего общего образования (далее ООП  СОО)</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соответствии с требованиями ФГОС СОО основная образовательная программа среднего общего образования определяет цели, задачи, планируемые результаты, содержание и организацию образовательной деятельности при получении среднего общего образования; реализуется через урочную и внеурочную деятельность с соблюдением требований государственных санитарно-эпидемиологических правил и нормативов.</w:t>
      </w:r>
    </w:p>
    <w:p w:rsidR="00A92331" w:rsidRPr="00BD7428" w:rsidRDefault="00A92331" w:rsidP="00A92331">
      <w:pPr>
        <w:jc w:val="both"/>
        <w:rPr>
          <w:rFonts w:ascii="Times New Roman" w:eastAsia="Calibri" w:hAnsi="Times New Roman"/>
          <w:iCs/>
          <w:sz w:val="24"/>
          <w:szCs w:val="24"/>
        </w:rPr>
      </w:pPr>
      <w:r w:rsidRPr="00BD7428">
        <w:rPr>
          <w:rFonts w:ascii="Times New Roman" w:eastAsia="Calibri" w:hAnsi="Times New Roman"/>
          <w:iCs/>
          <w:sz w:val="24"/>
          <w:szCs w:val="24"/>
        </w:rPr>
        <w:t xml:space="preserve">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BD7428">
        <w:rPr>
          <w:rFonts w:ascii="Times New Roman" w:eastAsia="Calibri" w:hAnsi="Times New Roman"/>
          <w:iCs/>
          <w:sz w:val="24"/>
          <w:szCs w:val="24"/>
        </w:rPr>
        <w:t>общеинтеллектуальное</w:t>
      </w:r>
      <w:proofErr w:type="spellEnd"/>
      <w:r w:rsidRPr="00BD7428">
        <w:rPr>
          <w:rFonts w:ascii="Times New Roman" w:eastAsia="Calibri" w:hAnsi="Times New Roman"/>
          <w:iCs/>
          <w:sz w:val="24"/>
          <w:szCs w:val="24"/>
        </w:rPr>
        <w:t>, общекультурное в таких формах как: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ООП СОО содержит три раздела: целевой, содержательный и организационный.</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Целевой раздел основной образовательной программы среднего общего образования определяет 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 включает в себя: </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пояснительную записку; планируемые результаты освоения обучающимися основной образовательной программы; систему оценки результатов освоения основной образовательной программы.</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Содержательный раздел основной образовательной программы среднего общего образования определяет общее содержание среднего общего образования и включает образовательные программы, ориентированные на достижение личностных, предметных и </w:t>
      </w:r>
      <w:proofErr w:type="spellStart"/>
      <w:r w:rsidRPr="00BD7428">
        <w:rPr>
          <w:rFonts w:ascii="Times New Roman" w:eastAsia="Calibri" w:hAnsi="Times New Roman"/>
          <w:iCs/>
          <w:sz w:val="24"/>
          <w:szCs w:val="24"/>
        </w:rPr>
        <w:t>метапредметных</w:t>
      </w:r>
      <w:proofErr w:type="spellEnd"/>
      <w:r w:rsidRPr="00BD7428">
        <w:rPr>
          <w:rFonts w:ascii="Times New Roman" w:eastAsia="Calibri" w:hAnsi="Times New Roman"/>
          <w:iCs/>
          <w:sz w:val="24"/>
          <w:szCs w:val="24"/>
        </w:rPr>
        <w:t xml:space="preserve"> результатов, в том числе:</w:t>
      </w:r>
    </w:p>
    <w:p w:rsidR="00A92331" w:rsidRPr="00BD7428" w:rsidRDefault="00A92331" w:rsidP="00A92331">
      <w:pPr>
        <w:pStyle w:val="a8"/>
        <w:numPr>
          <w:ilvl w:val="0"/>
          <w:numId w:val="93"/>
        </w:numPr>
        <w:spacing w:after="0" w:line="240" w:lineRule="auto"/>
        <w:jc w:val="both"/>
        <w:rPr>
          <w:rFonts w:ascii="Times New Roman" w:hAnsi="Times New Roman"/>
          <w:iCs/>
          <w:sz w:val="24"/>
          <w:szCs w:val="24"/>
        </w:rPr>
      </w:pPr>
      <w:r w:rsidRPr="00BD7428">
        <w:rPr>
          <w:rFonts w:ascii="Times New Roman" w:hAnsi="Times New Roman"/>
          <w:iCs/>
          <w:sz w:val="24"/>
          <w:szCs w:val="24"/>
        </w:rPr>
        <w:t>программу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rsidR="00A92331" w:rsidRPr="00BD7428" w:rsidRDefault="00A92331" w:rsidP="00A92331">
      <w:pPr>
        <w:pStyle w:val="a8"/>
        <w:numPr>
          <w:ilvl w:val="0"/>
          <w:numId w:val="93"/>
        </w:numPr>
        <w:spacing w:after="0" w:line="240" w:lineRule="auto"/>
        <w:jc w:val="both"/>
        <w:rPr>
          <w:rFonts w:ascii="Times New Roman" w:hAnsi="Times New Roman"/>
          <w:iCs/>
          <w:sz w:val="24"/>
          <w:szCs w:val="24"/>
        </w:rPr>
      </w:pPr>
      <w:r w:rsidRPr="00BD7428">
        <w:rPr>
          <w:rFonts w:ascii="Times New Roman" w:hAnsi="Times New Roman"/>
          <w:iCs/>
          <w:sz w:val="24"/>
          <w:szCs w:val="24"/>
        </w:rPr>
        <w:t>программы отдельных учебных предметов, курсов по выбору и курсов внеурочной деятельности;</w:t>
      </w:r>
    </w:p>
    <w:p w:rsidR="00A92331" w:rsidRPr="00BD7428" w:rsidRDefault="00A92331" w:rsidP="00A92331">
      <w:pPr>
        <w:pStyle w:val="a8"/>
        <w:numPr>
          <w:ilvl w:val="0"/>
          <w:numId w:val="93"/>
        </w:numPr>
        <w:spacing w:after="0" w:line="240" w:lineRule="auto"/>
        <w:jc w:val="both"/>
        <w:rPr>
          <w:rFonts w:ascii="Times New Roman" w:hAnsi="Times New Roman"/>
          <w:iCs/>
          <w:sz w:val="24"/>
          <w:szCs w:val="24"/>
        </w:rPr>
      </w:pPr>
      <w:r w:rsidRPr="00BD7428">
        <w:rPr>
          <w:rFonts w:ascii="Times New Roman" w:hAnsi="Times New Roman"/>
          <w:iCs/>
          <w:sz w:val="24"/>
          <w:szCs w:val="24"/>
        </w:rPr>
        <w:t>программу воспитания и социализации обучающихся при получении среднего общего образования, включающую такие направления, как духовно-нравственное развитие, воспитание обучающихся, их социализацию и профессиональную ориентацию, формирование экологической культуры, культуры здорового и безопасного образа жизни;</w:t>
      </w:r>
    </w:p>
    <w:p w:rsidR="00A92331" w:rsidRPr="00BD7428" w:rsidRDefault="00A92331" w:rsidP="00A92331">
      <w:pPr>
        <w:pStyle w:val="a8"/>
        <w:numPr>
          <w:ilvl w:val="0"/>
          <w:numId w:val="93"/>
        </w:numPr>
        <w:spacing w:after="0" w:line="240" w:lineRule="auto"/>
        <w:jc w:val="both"/>
        <w:rPr>
          <w:rFonts w:ascii="Times New Roman" w:hAnsi="Times New Roman"/>
          <w:iCs/>
          <w:sz w:val="24"/>
          <w:szCs w:val="24"/>
        </w:rPr>
      </w:pPr>
      <w:r w:rsidRPr="00BD7428">
        <w:rPr>
          <w:rFonts w:ascii="Times New Roman" w:hAnsi="Times New Roman"/>
          <w:iCs/>
          <w:sz w:val="24"/>
          <w:szCs w:val="24"/>
        </w:rPr>
        <w:t>программу коррекционной работы, включающую организацию работы с обучающимися с ограниченными возможностями здоровья и инвалидами.</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Организационный раздел основной образовательной программы среднего общего образования определяет общие рамки организации образовательной деятельности, а также механизмы реализации основной образовательной программы, и включает: учебный план среднего общего образования как один из основных механизмов реализации основной образовательной программы; план внеурочной деятельности, календарный учебный график; систему условий реализации основной образовательной программы в соответствии с требованиями ФГОС СОО.</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ООП СОО разработана в соответствии с требованиями ФГОС СОО и с учетом примерной основной образовательной программы среднего общего образования. Основная образовательная программа среднего общего образования содержит обязательную часть и часть, формируемую участниками образовательных отношений.</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Обязательная часть основной образовательной программы среднего общего образования в полном объеме выполняет требования ФГОС СОО, составляет 60% от общего объема образовательной программы среднего общего образования, а часть, формируемая участниками образовательных отношений, - 40%.</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lastRenderedPageBreak/>
        <w:t>В целях обеспечения индивидуальных потребностей детей, обучающихся в основной образовательной программе, предусмотрены учебные предметы, курсы, обеспечивающие различные интересы обучающихся, в том числе этнокультурные; внеурочная деятельность.</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Разработанная ООП СОО обеспечивает достижение обучающимися образовательных результатов в соответствии с требованиями, установленными ФГОС СОО; учебные планы и планы внеурочной деятельности образовательной организации являются основными механизмами реализации основной образовательной программы.</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Организация образовательной деятельности по основным образовательным программам среднего общего образования может основана на дифференциации содержания с учетом образовательных потребностей и интересов обучающихся,</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обеспечивающих углубленное изучение отдельных учебных предметов, предметных областей основной образовательной программы среднего общего образования.</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Планируемые результаты освоения обучающимися основной образовательной программы обеспечивают связь между требованиями ФГОС СОО, образовательной деятельностью и системой оценки результатов освоения основной образовательной программы; являются содержательной и </w:t>
      </w:r>
      <w:proofErr w:type="spellStart"/>
      <w:r w:rsidRPr="00BD7428">
        <w:rPr>
          <w:rFonts w:ascii="Times New Roman" w:eastAsia="Calibri" w:hAnsi="Times New Roman"/>
          <w:iCs/>
          <w:sz w:val="24"/>
          <w:szCs w:val="24"/>
        </w:rPr>
        <w:t>критериальной</w:t>
      </w:r>
      <w:proofErr w:type="spellEnd"/>
      <w:r w:rsidRPr="00BD7428">
        <w:rPr>
          <w:rFonts w:ascii="Times New Roman" w:eastAsia="Calibri" w:hAnsi="Times New Roman"/>
          <w:iCs/>
          <w:sz w:val="24"/>
          <w:szCs w:val="24"/>
        </w:rPr>
        <w:t xml:space="preserve"> основой для разработки рабочих программ учебных предметов, курсов, рабочих программ курсов внеурочной деятельности, программ развития универсальных учебных действий, воспитания и социализации, а также для системы оценки качества освоения обучающимися основной образовательной программы в соответствии с требованиями ФГОС СОО.</w:t>
      </w:r>
    </w:p>
    <w:p w:rsidR="00A92331" w:rsidRPr="00BD7428" w:rsidRDefault="00A92331" w:rsidP="00A92331">
      <w:pPr>
        <w:jc w:val="both"/>
        <w:rPr>
          <w:rFonts w:ascii="Times New Roman" w:eastAsia="Calibri" w:hAnsi="Times New Roman"/>
          <w:iCs/>
          <w:sz w:val="24"/>
          <w:szCs w:val="24"/>
        </w:rPr>
      </w:pPr>
      <w:r w:rsidRPr="00BD7428">
        <w:rPr>
          <w:rFonts w:ascii="Times New Roman" w:eastAsia="Calibri" w:hAnsi="Times New Roman"/>
          <w:iCs/>
          <w:sz w:val="24"/>
          <w:szCs w:val="24"/>
        </w:rPr>
        <w:t>Структура и содержание планируемых результатов освоения основной образовательной программы отражают требования ФГОС СОО, специфику образовательной деятельности, в частности, специфику целей изучения отдельных учебных предметов, соответствуют возрастным возможностям обучающихся.</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Планируемые результаты освоения обучающимися ООП СОО уточняют и конкретизируют общее понимание личностных, </w:t>
      </w:r>
      <w:proofErr w:type="spellStart"/>
      <w:r w:rsidRPr="00BD7428">
        <w:rPr>
          <w:rFonts w:ascii="Times New Roman" w:eastAsia="Calibri" w:hAnsi="Times New Roman"/>
          <w:iCs/>
          <w:sz w:val="24"/>
          <w:szCs w:val="24"/>
        </w:rPr>
        <w:t>метапредметных</w:t>
      </w:r>
      <w:proofErr w:type="spellEnd"/>
      <w:r w:rsidRPr="00BD7428">
        <w:rPr>
          <w:rFonts w:ascii="Times New Roman" w:eastAsia="Calibri" w:hAnsi="Times New Roman"/>
          <w:iCs/>
          <w:sz w:val="24"/>
          <w:szCs w:val="24"/>
        </w:rPr>
        <w:t xml:space="preserve"> и предметных результатов как с позиций организации их достижения в образовательной деятельности, так и с позиций оценки достижения этих результатов.</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Достижение планируемых результатов освоения обучающимися ООП СОО учитывается при оценке результатов деятельности педагогических работников, организаций, осуществляющих образовательную деятельность.</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Система оценки достижения планируемых результатов освоения основной образовательной программы закрепляет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ориентирует образовательную деятельность на реализацию требований к результатам освоения основной образовательной программы; обеспечивает комплексный подход к оценке результатов освоения основной образовательной программы, позволяющий вести оценку предметных, </w:t>
      </w:r>
      <w:proofErr w:type="spellStart"/>
      <w:r w:rsidRPr="00BD7428">
        <w:rPr>
          <w:rFonts w:ascii="Times New Roman" w:eastAsia="Calibri" w:hAnsi="Times New Roman"/>
          <w:iCs/>
          <w:sz w:val="24"/>
          <w:szCs w:val="24"/>
        </w:rPr>
        <w:t>метапредметных</w:t>
      </w:r>
      <w:proofErr w:type="spellEnd"/>
      <w:r w:rsidRPr="00BD7428">
        <w:rPr>
          <w:rFonts w:ascii="Times New Roman" w:eastAsia="Calibri" w:hAnsi="Times New Roman"/>
          <w:iCs/>
          <w:sz w:val="24"/>
          <w:szCs w:val="24"/>
        </w:rPr>
        <w:t xml:space="preserve"> и личностных результатов; обеспечивает оценку динамики индивидуальных достижений, обучающихся в процессе освоения основной общеобразовательной программы; предусматривает использование разнообразных методов и форм, взаимно дополняющих друг друга, таких как стандартизированные письменные и устные работы, проекты, конкурсы, практические работы, творческие работы, самоанализ и самооценка, наблюдения, испытания (тесты) и иное; позволяет использовать результаты итоговой оценки выпускников, характеризующие уровень достижения планируемых результатов освоения основной образовательной программы, при оценке деятельности организации, осуществляющей образовательную деятельность, педагогических работников.</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Программа развития универсальных учебных действий при получении среднего общего образования направлена на реализацию требований ФГОС СОО к личностным и </w:t>
      </w:r>
      <w:proofErr w:type="spellStart"/>
      <w:r w:rsidRPr="00BD7428">
        <w:rPr>
          <w:rFonts w:ascii="Times New Roman" w:eastAsia="Calibri" w:hAnsi="Times New Roman"/>
          <w:iCs/>
          <w:sz w:val="24"/>
          <w:szCs w:val="24"/>
        </w:rPr>
        <w:t>метапредметным</w:t>
      </w:r>
      <w:proofErr w:type="spellEnd"/>
      <w:r w:rsidRPr="00BD7428">
        <w:rPr>
          <w:rFonts w:ascii="Times New Roman" w:eastAsia="Calibri" w:hAnsi="Times New Roman"/>
          <w:iCs/>
          <w:sz w:val="24"/>
          <w:szCs w:val="24"/>
        </w:rPr>
        <w:t xml:space="preserve"> результатам освоения основной образовательной программы; повышение эффективности освоения обучающимися основной образовательной программы, а также усвоения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w:t>
      </w:r>
      <w:r w:rsidRPr="00BD7428">
        <w:rPr>
          <w:rFonts w:ascii="Times New Roman" w:eastAsia="Calibri" w:hAnsi="Times New Roman"/>
          <w:iCs/>
          <w:sz w:val="24"/>
          <w:szCs w:val="24"/>
        </w:rPr>
        <w:lastRenderedPageBreak/>
        <w:t>ориентированных результатов образования; 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Программа развития универсальных учебных действий при получении среднего общего образования направлена на 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 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 решение задач общекультурного, личностного и познавательного развития обучающихся; </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и социальной деятельности; 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 формирование навыков участия в различных формах организации учебно-исследовательской и проектной деятельности (творческие конкурсы, 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 практическую направленность проводимых исследований и индивидуальных проектов; возможность практического использования приобретенных обучающимися коммуникативных навыков, навыков целеполагания, планирования и самоконтроля; подготовку к осознанному выбору дальнейшего образования и профессиональной деятельности.</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ООП СОО  содержит программу воспитания и социализации обучающихся при получении среднего общего образования; программу коррекционной работы. </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Учебный план среднего общего образования является одним из основных механизмов, обеспечивающих достижение обучающимися результатов освоения основной образовательной программы в соответствии с требованиями ФГОС СОО; основная образовательная включает в себя несколько учебных планов, в том числе учебные планы различных профилей обучения; учебные планы обеспечивают преподавание и изучение государственного языка РФ, возможность преподавания и изучения государственных языков республик РФ и родного языка из числа языков народов РФ, а также устанавливают количество занятий, отводимых на их изучение, по классам (годам) обучения; определяет количество учебных занятий за 2 года на одного обучающегося - не менее 2170 часов и не более 2590 часов (не более 37 часов в неделю).</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Учебный план среднего общего образования предусматривает изучение обязательных учебных предметов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Формирование учебных планов, в том числе профилей обучения и индивидуальных учебных планов обучающихся, осуществляется из числа учебных предметов из следующих обязательных предметных областей:</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"Русский язык и литература",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Русский язык, Литература (базовый и углубленный уровни);</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"Родной язык и родная литература",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Родной язык, Родная литература (базовый уровень и углубленный уровень);</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"Иностранные языки",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Иностранный язык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Второй иностранный язык" (базовый и углубленный уровни);</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"Общественные науки",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История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География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Экономика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lastRenderedPageBreak/>
        <w:t>Право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Обществознание (базовый уровень);</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Россия в мире (базовый уровень);</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"Математика и информатика",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Математика;</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Информатика (базовый и углубленный уровни);</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"Естественные науки",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Физика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Химия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Биология (базовый и углубленный уровни);</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Астрономия (базовый уровень);</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Естествознание (базовый уровень).</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"Физическая культура, экология и основы безопасности жизнедеятельности", включающая учебные предметы:</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Физическая культура (базовый уровень);</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Экология (базовый уровень);</w:t>
      </w:r>
    </w:p>
    <w:p w:rsidR="00A92331" w:rsidRPr="00BD7428" w:rsidRDefault="00A92331" w:rsidP="00A92331">
      <w:pPr>
        <w:pStyle w:val="a8"/>
        <w:numPr>
          <w:ilvl w:val="0"/>
          <w:numId w:val="94"/>
        </w:numPr>
        <w:spacing w:after="0" w:line="240" w:lineRule="auto"/>
        <w:jc w:val="both"/>
        <w:rPr>
          <w:rFonts w:ascii="Times New Roman" w:hAnsi="Times New Roman"/>
          <w:iCs/>
          <w:sz w:val="24"/>
          <w:szCs w:val="24"/>
        </w:rPr>
      </w:pPr>
      <w:r w:rsidRPr="00BD7428">
        <w:rPr>
          <w:rFonts w:ascii="Times New Roman" w:hAnsi="Times New Roman"/>
          <w:iCs/>
          <w:sz w:val="24"/>
          <w:szCs w:val="24"/>
        </w:rPr>
        <w:t>Основы безопасности жизнедеятельности (базовый уровень).</w:t>
      </w:r>
    </w:p>
    <w:p w:rsidR="00A92331" w:rsidRPr="00BD7428" w:rsidRDefault="00A92331" w:rsidP="00A92331">
      <w:pPr>
        <w:spacing w:after="0" w:line="240" w:lineRule="auto"/>
        <w:jc w:val="both"/>
        <w:rPr>
          <w:rFonts w:ascii="Times New Roman" w:eastAsia="Calibri" w:hAnsi="Times New Roman"/>
          <w:iCs/>
          <w:sz w:val="24"/>
          <w:szCs w:val="24"/>
        </w:rPr>
      </w:pP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учебные планы среднего общего образования могут быть включены дополнительные учебные предметы, курсы по выбору обучающихся, предлагаемые образовательной организацией, например, Искусство, Психология, Технология, Дизайн, История родного края, Экология моего края, в соответствии со спецификой и возможностями образовательной организации.</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Учебный план профиля обучения и (или) индивидуальный учебный план содержит 11 (12) учебных предметов и предусматривает изучение не менее одного учебного предмета из каждой предметной области, определенной ФГОС СОО, в том числе общими для включения во все учебные планы являются учебные предметы "Русский язык", "Литература", "Иностранный язык", "Математика", "История" (или "Россия в мире"), "Физическая культура", "Основы безопасности жизнедеятельности", "Астрономия". В учебном плане предусмотрено выполнение обучающимися индивидуальных проектов.</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целях обеспечения индивидуальных потребностей обучающихся основная образовательная программа предусматривает внеурочную деятельность.</w:t>
      </w:r>
    </w:p>
    <w:p w:rsidR="00A92331" w:rsidRPr="00BD7428" w:rsidRDefault="00A92331" w:rsidP="00A92331">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Система условий реализации основной образовательной программы разработана на основе соответствующих требований ФГОС СОО и обеспечивать достижение планируемых результатов освоения основной образовательной программы; учитывает организационную структуру образовательной организации, а также ее взаимодействие с другими субъектами образовательной политики.</w:t>
      </w:r>
    </w:p>
    <w:p w:rsidR="00A92331" w:rsidRPr="00BD7428" w:rsidRDefault="00A92331" w:rsidP="00A92331">
      <w:pPr>
        <w:jc w:val="both"/>
        <w:rPr>
          <w:rFonts w:ascii="Times New Roman" w:eastAsia="Calibri" w:hAnsi="Times New Roman"/>
          <w:i/>
          <w:iCs/>
          <w:sz w:val="24"/>
          <w:szCs w:val="24"/>
        </w:rPr>
      </w:pPr>
    </w:p>
    <w:p w:rsidR="00A92331" w:rsidRPr="00BD7428" w:rsidRDefault="00A92331" w:rsidP="00A92331">
      <w:pPr>
        <w:jc w:val="both"/>
        <w:rPr>
          <w:rFonts w:ascii="Times New Roman" w:eastAsia="Calibri" w:hAnsi="Times New Roman"/>
          <w:sz w:val="24"/>
          <w:szCs w:val="24"/>
        </w:rPr>
      </w:pPr>
      <w:r w:rsidRPr="00BD7428">
        <w:rPr>
          <w:rFonts w:ascii="Times New Roman" w:eastAsia="Calibri" w:hAnsi="Times New Roman"/>
          <w:i/>
          <w:iCs/>
          <w:sz w:val="24"/>
          <w:szCs w:val="24"/>
        </w:rPr>
        <w:t xml:space="preserve">Механизмами реализации   </w:t>
      </w:r>
      <w:r w:rsidRPr="00BD7428">
        <w:rPr>
          <w:rFonts w:ascii="Times New Roman" w:eastAsia="Calibri" w:hAnsi="Times New Roman"/>
          <w:sz w:val="24"/>
          <w:szCs w:val="24"/>
        </w:rPr>
        <w:t xml:space="preserve">образовательных программ НОО, ООО и СОО стали   учебные планы, календарный учебный график, а также  расписание учебных занятий.  </w:t>
      </w:r>
    </w:p>
    <w:p w:rsidR="00A92331" w:rsidRPr="00BD7428" w:rsidRDefault="00A92331" w:rsidP="00A92331">
      <w:pPr>
        <w:jc w:val="both"/>
        <w:rPr>
          <w:rFonts w:ascii="Times New Roman" w:eastAsia="Calibri" w:hAnsi="Times New Roman"/>
          <w:sz w:val="24"/>
          <w:szCs w:val="24"/>
        </w:rPr>
      </w:pPr>
      <w:r w:rsidRPr="00BD7428">
        <w:rPr>
          <w:rFonts w:ascii="Times New Roman" w:eastAsia="Calibri" w:hAnsi="Times New Roman"/>
          <w:color w:val="222222"/>
          <w:sz w:val="24"/>
          <w:szCs w:val="24"/>
        </w:rPr>
        <w:t xml:space="preserve">Учебные   планы   1-4 классов  разработаны  на основе  ФГОС НОО,  5- 9 классов -  ФГОС ООО, 10-11-х классов – ФГОС СОО. </w:t>
      </w:r>
      <w:r w:rsidRPr="00BD7428">
        <w:rPr>
          <w:rFonts w:ascii="Times New Roman" w:eastAsia="Calibri" w:hAnsi="Times New Roman"/>
          <w:sz w:val="24"/>
          <w:szCs w:val="24"/>
        </w:rPr>
        <w:t xml:space="preserve"> </w:t>
      </w:r>
    </w:p>
    <w:p w:rsidR="00A92331" w:rsidRPr="00BD7428" w:rsidRDefault="00A92331" w:rsidP="00A92331">
      <w:pPr>
        <w:jc w:val="both"/>
        <w:rPr>
          <w:rFonts w:ascii="Times New Roman" w:eastAsia="Calibri" w:hAnsi="Times New Roman"/>
          <w:color w:val="222222"/>
          <w:sz w:val="24"/>
          <w:szCs w:val="24"/>
        </w:rPr>
      </w:pPr>
      <w:r w:rsidRPr="00BD7428">
        <w:rPr>
          <w:rFonts w:ascii="Times New Roman" w:eastAsia="Calibri" w:hAnsi="Times New Roman"/>
          <w:color w:val="222222"/>
          <w:sz w:val="24"/>
          <w:szCs w:val="24"/>
        </w:rPr>
        <w:t xml:space="preserve">Учебный план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НОО, ООО, СОО. Учебный план   </w:t>
      </w:r>
      <w:r w:rsidRPr="00BD7428">
        <w:rPr>
          <w:rFonts w:ascii="Times New Roman" w:eastAsia="Calibri" w:hAnsi="Times New Roman"/>
          <w:color w:val="000000"/>
          <w:spacing w:val="-5"/>
          <w:sz w:val="24"/>
          <w:szCs w:val="24"/>
        </w:rPr>
        <w:t>призван обеспечить реализацию целей и задач образования, которые   определены   Законом РФ   «Об образовании в Российской Федерации».</w:t>
      </w:r>
      <w:r w:rsidRPr="00BD7428">
        <w:rPr>
          <w:rFonts w:ascii="Times New Roman" w:eastAsia="Calibri" w:hAnsi="Times New Roman"/>
          <w:color w:val="222222"/>
          <w:sz w:val="24"/>
          <w:szCs w:val="24"/>
        </w:rPr>
        <w:t xml:space="preserve">  </w:t>
      </w:r>
    </w:p>
    <w:p w:rsidR="00A92331" w:rsidRDefault="00A92331" w:rsidP="00A92331">
      <w:pPr>
        <w:jc w:val="both"/>
        <w:rPr>
          <w:rFonts w:ascii="Times New Roman" w:eastAsia="Calibri" w:hAnsi="Times New Roman"/>
          <w:sz w:val="24"/>
          <w:szCs w:val="24"/>
        </w:rPr>
      </w:pPr>
      <w:r w:rsidRPr="00BD7428">
        <w:rPr>
          <w:rFonts w:ascii="Times New Roman" w:eastAsia="Calibri" w:hAnsi="Times New Roman"/>
          <w:color w:val="222222"/>
          <w:sz w:val="24"/>
          <w:szCs w:val="24"/>
        </w:rPr>
        <w:t>Учебны</w:t>
      </w:r>
      <w:r>
        <w:rPr>
          <w:rFonts w:ascii="Times New Roman" w:eastAsia="Calibri" w:hAnsi="Times New Roman"/>
          <w:color w:val="222222"/>
          <w:sz w:val="24"/>
          <w:szCs w:val="24"/>
        </w:rPr>
        <w:t>е</w:t>
      </w:r>
      <w:r w:rsidRPr="00BD7428">
        <w:rPr>
          <w:rFonts w:ascii="Times New Roman" w:eastAsia="Calibri" w:hAnsi="Times New Roman"/>
          <w:color w:val="222222"/>
          <w:sz w:val="24"/>
          <w:szCs w:val="24"/>
        </w:rPr>
        <w:t xml:space="preserve"> план</w:t>
      </w:r>
      <w:r>
        <w:rPr>
          <w:rFonts w:ascii="Times New Roman" w:eastAsia="Calibri" w:hAnsi="Times New Roman"/>
          <w:color w:val="222222"/>
          <w:sz w:val="24"/>
          <w:szCs w:val="24"/>
        </w:rPr>
        <w:t>ы</w:t>
      </w:r>
      <w:r w:rsidRPr="00BD7428">
        <w:rPr>
          <w:rFonts w:ascii="Times New Roman" w:eastAsia="Calibri" w:hAnsi="Times New Roman"/>
          <w:color w:val="222222"/>
          <w:sz w:val="24"/>
          <w:szCs w:val="24"/>
        </w:rPr>
        <w:t xml:space="preserve"> 1-11-х   классов в 202</w:t>
      </w:r>
      <w:r>
        <w:rPr>
          <w:rFonts w:ascii="Times New Roman" w:eastAsia="Calibri" w:hAnsi="Times New Roman"/>
          <w:color w:val="222222"/>
          <w:sz w:val="24"/>
          <w:szCs w:val="24"/>
        </w:rPr>
        <w:t>2</w:t>
      </w:r>
      <w:r w:rsidRPr="00BD7428">
        <w:rPr>
          <w:rFonts w:ascii="Times New Roman" w:eastAsia="Calibri" w:hAnsi="Times New Roman"/>
          <w:color w:val="222222"/>
          <w:sz w:val="24"/>
          <w:szCs w:val="24"/>
        </w:rPr>
        <w:t>-202</w:t>
      </w:r>
      <w:r>
        <w:rPr>
          <w:rFonts w:ascii="Times New Roman" w:eastAsia="Calibri" w:hAnsi="Times New Roman"/>
          <w:color w:val="222222"/>
          <w:sz w:val="24"/>
          <w:szCs w:val="24"/>
        </w:rPr>
        <w:t>3</w:t>
      </w:r>
      <w:r w:rsidRPr="00BD7428">
        <w:rPr>
          <w:rFonts w:ascii="Times New Roman" w:eastAsia="Calibri" w:hAnsi="Times New Roman"/>
          <w:color w:val="222222"/>
          <w:sz w:val="24"/>
          <w:szCs w:val="24"/>
        </w:rPr>
        <w:t xml:space="preserve"> уч. г. был</w:t>
      </w:r>
      <w:r>
        <w:rPr>
          <w:rFonts w:ascii="Times New Roman" w:eastAsia="Calibri" w:hAnsi="Times New Roman"/>
          <w:color w:val="222222"/>
          <w:sz w:val="24"/>
          <w:szCs w:val="24"/>
        </w:rPr>
        <w:t>и</w:t>
      </w:r>
      <w:r w:rsidRPr="00BD7428">
        <w:rPr>
          <w:rFonts w:ascii="Times New Roman" w:eastAsia="Calibri" w:hAnsi="Times New Roman"/>
          <w:color w:val="222222"/>
          <w:sz w:val="24"/>
          <w:szCs w:val="24"/>
        </w:rPr>
        <w:t xml:space="preserve"> рассчитан</w:t>
      </w:r>
      <w:r>
        <w:rPr>
          <w:rFonts w:ascii="Times New Roman" w:eastAsia="Calibri" w:hAnsi="Times New Roman"/>
          <w:color w:val="222222"/>
          <w:sz w:val="24"/>
          <w:szCs w:val="24"/>
        </w:rPr>
        <w:t>ы</w:t>
      </w:r>
      <w:r w:rsidRPr="00BD7428">
        <w:rPr>
          <w:rFonts w:ascii="Times New Roman" w:eastAsia="Calibri" w:hAnsi="Times New Roman"/>
          <w:color w:val="222222"/>
          <w:sz w:val="24"/>
          <w:szCs w:val="24"/>
        </w:rPr>
        <w:t xml:space="preserve"> на 5-дневную рабочую неделю</w:t>
      </w:r>
      <w:r w:rsidRPr="00BD7428">
        <w:rPr>
          <w:rFonts w:ascii="Times New Roman" w:eastAsia="Calibri" w:hAnsi="Times New Roman"/>
          <w:b/>
          <w:color w:val="222222"/>
          <w:sz w:val="24"/>
          <w:szCs w:val="24"/>
        </w:rPr>
        <w:t xml:space="preserve">. </w:t>
      </w:r>
      <w:r w:rsidRPr="00BD7428">
        <w:rPr>
          <w:rFonts w:ascii="Times New Roman" w:eastAsia="Calibri" w:hAnsi="Times New Roman"/>
          <w:b/>
          <w:sz w:val="24"/>
          <w:szCs w:val="24"/>
        </w:rPr>
        <w:t xml:space="preserve">  Учебны</w:t>
      </w:r>
      <w:r>
        <w:rPr>
          <w:rFonts w:ascii="Times New Roman" w:eastAsia="Calibri" w:hAnsi="Times New Roman"/>
          <w:b/>
          <w:sz w:val="24"/>
          <w:szCs w:val="24"/>
        </w:rPr>
        <w:t>е</w:t>
      </w:r>
      <w:r w:rsidRPr="00BD7428">
        <w:rPr>
          <w:rFonts w:ascii="Times New Roman" w:eastAsia="Calibri" w:hAnsi="Times New Roman"/>
          <w:b/>
          <w:sz w:val="24"/>
          <w:szCs w:val="24"/>
        </w:rPr>
        <w:t xml:space="preserve"> план</w:t>
      </w:r>
      <w:r>
        <w:rPr>
          <w:rFonts w:ascii="Times New Roman" w:eastAsia="Calibri" w:hAnsi="Times New Roman"/>
          <w:b/>
          <w:sz w:val="24"/>
          <w:szCs w:val="24"/>
        </w:rPr>
        <w:t>ы</w:t>
      </w:r>
      <w:r w:rsidRPr="00BD7428">
        <w:rPr>
          <w:rFonts w:ascii="Times New Roman" w:eastAsia="Calibri" w:hAnsi="Times New Roman"/>
          <w:b/>
          <w:sz w:val="24"/>
          <w:szCs w:val="24"/>
        </w:rPr>
        <w:t xml:space="preserve"> 1-х – 11 -х</w:t>
      </w:r>
      <w:r w:rsidRPr="00BD7428">
        <w:rPr>
          <w:rFonts w:ascii="Times New Roman" w:eastAsia="Calibri" w:hAnsi="Times New Roman"/>
          <w:sz w:val="24"/>
          <w:szCs w:val="24"/>
        </w:rPr>
        <w:t xml:space="preserve"> классов состоял</w:t>
      </w:r>
      <w:r>
        <w:rPr>
          <w:rFonts w:ascii="Times New Roman" w:eastAsia="Calibri" w:hAnsi="Times New Roman"/>
          <w:sz w:val="24"/>
          <w:szCs w:val="24"/>
        </w:rPr>
        <w:t>и</w:t>
      </w:r>
      <w:r w:rsidRPr="00BD7428">
        <w:rPr>
          <w:rFonts w:ascii="Times New Roman" w:eastAsia="Calibri" w:hAnsi="Times New Roman"/>
          <w:sz w:val="24"/>
          <w:szCs w:val="24"/>
        </w:rPr>
        <w:t xml:space="preserve"> из двух частей: - </w:t>
      </w:r>
      <w:r w:rsidRPr="00BD7428">
        <w:rPr>
          <w:rFonts w:ascii="Times New Roman" w:eastAsia="Calibri" w:hAnsi="Times New Roman"/>
          <w:i/>
          <w:iCs/>
          <w:sz w:val="24"/>
          <w:szCs w:val="24"/>
        </w:rPr>
        <w:t>обязательной части</w:t>
      </w:r>
      <w:r w:rsidRPr="00BD7428">
        <w:rPr>
          <w:rFonts w:ascii="Times New Roman" w:eastAsia="Calibri" w:hAnsi="Times New Roman"/>
          <w:sz w:val="24"/>
          <w:szCs w:val="24"/>
        </w:rPr>
        <w:t xml:space="preserve"> и   </w:t>
      </w:r>
      <w:r w:rsidRPr="00BD7428">
        <w:rPr>
          <w:rFonts w:ascii="Times New Roman" w:eastAsia="Calibri" w:hAnsi="Times New Roman"/>
          <w:i/>
          <w:iCs/>
          <w:sz w:val="24"/>
          <w:szCs w:val="24"/>
        </w:rPr>
        <w:t>части, формируемой участниками образовательных отношений</w:t>
      </w:r>
      <w:r w:rsidRPr="00BD7428">
        <w:rPr>
          <w:rFonts w:ascii="Times New Roman" w:eastAsia="Calibri" w:hAnsi="Times New Roman"/>
          <w:sz w:val="24"/>
          <w:szCs w:val="24"/>
        </w:rPr>
        <w:t xml:space="preserve">. </w:t>
      </w:r>
    </w:p>
    <w:p w:rsidR="00A92331" w:rsidRDefault="00A92331" w:rsidP="00A92331">
      <w:pPr>
        <w:jc w:val="both"/>
        <w:rPr>
          <w:rFonts w:ascii="Times New Roman" w:eastAsia="Calibri" w:hAnsi="Times New Roman"/>
          <w:b/>
          <w:i/>
          <w:sz w:val="24"/>
          <w:szCs w:val="24"/>
        </w:rPr>
      </w:pPr>
    </w:p>
    <w:p w:rsidR="00A92331" w:rsidRPr="00445770" w:rsidRDefault="00A92331" w:rsidP="00A92331">
      <w:pPr>
        <w:spacing w:after="0" w:line="240" w:lineRule="auto"/>
        <w:jc w:val="right"/>
        <w:rPr>
          <w:rFonts w:ascii="Times New Roman" w:hAnsi="Times New Roman"/>
          <w:b/>
          <w:sz w:val="16"/>
          <w:szCs w:val="16"/>
        </w:rPr>
      </w:pPr>
      <w:r w:rsidRPr="00445770">
        <w:rPr>
          <w:rFonts w:ascii="Times New Roman" w:hAnsi="Times New Roman"/>
          <w:b/>
          <w:sz w:val="16"/>
          <w:szCs w:val="16"/>
        </w:rPr>
        <w:lastRenderedPageBreak/>
        <w:t>УТВЕРЖДАЮ</w:t>
      </w:r>
    </w:p>
    <w:p w:rsidR="00A92331" w:rsidRDefault="00A92331" w:rsidP="00A92331">
      <w:pPr>
        <w:spacing w:after="0" w:line="240" w:lineRule="auto"/>
        <w:jc w:val="right"/>
        <w:rPr>
          <w:rFonts w:ascii="Times New Roman" w:hAnsi="Times New Roman"/>
          <w:b/>
          <w:sz w:val="16"/>
          <w:szCs w:val="16"/>
        </w:rPr>
      </w:pPr>
      <w:r w:rsidRPr="00445770">
        <w:rPr>
          <w:rFonts w:ascii="Times New Roman" w:hAnsi="Times New Roman"/>
          <w:b/>
          <w:sz w:val="16"/>
          <w:szCs w:val="16"/>
        </w:rPr>
        <w:t xml:space="preserve">Директор МБОУ СШ № 43                                                                                                                  </w:t>
      </w:r>
    </w:p>
    <w:p w:rsidR="00A92331" w:rsidRPr="00445770" w:rsidRDefault="00A92331" w:rsidP="00A92331">
      <w:pPr>
        <w:spacing w:after="0" w:line="240" w:lineRule="auto"/>
        <w:jc w:val="right"/>
        <w:rPr>
          <w:rFonts w:ascii="Times New Roman" w:hAnsi="Times New Roman"/>
          <w:b/>
          <w:sz w:val="16"/>
          <w:szCs w:val="16"/>
        </w:rPr>
      </w:pPr>
      <w:r w:rsidRPr="00445770">
        <w:rPr>
          <w:rFonts w:ascii="Times New Roman" w:hAnsi="Times New Roman"/>
          <w:b/>
          <w:sz w:val="16"/>
          <w:szCs w:val="16"/>
        </w:rPr>
        <w:t xml:space="preserve">О.В.Синицкая </w:t>
      </w:r>
    </w:p>
    <w:p w:rsidR="00A92331" w:rsidRPr="00445770" w:rsidRDefault="00A92331" w:rsidP="00A92331">
      <w:pPr>
        <w:spacing w:after="0" w:line="240" w:lineRule="auto"/>
        <w:jc w:val="right"/>
        <w:rPr>
          <w:rFonts w:ascii="Times New Roman" w:hAnsi="Times New Roman"/>
          <w:b/>
          <w:sz w:val="16"/>
          <w:szCs w:val="16"/>
        </w:rPr>
      </w:pPr>
      <w:r w:rsidRPr="00445770">
        <w:rPr>
          <w:rFonts w:ascii="Times New Roman" w:hAnsi="Times New Roman"/>
          <w:b/>
          <w:sz w:val="16"/>
          <w:szCs w:val="16"/>
        </w:rPr>
        <w:t>приказ от 30.08.2022 № 487</w:t>
      </w:r>
    </w:p>
    <w:p w:rsidR="00A92331" w:rsidRDefault="00A92331" w:rsidP="00A92331">
      <w:pPr>
        <w:spacing w:after="0" w:line="240" w:lineRule="auto"/>
        <w:jc w:val="right"/>
        <w:rPr>
          <w:rFonts w:ascii="Times New Roman" w:eastAsia="Calibri" w:hAnsi="Times New Roman"/>
          <w:b/>
          <w:i/>
          <w:sz w:val="24"/>
          <w:szCs w:val="24"/>
        </w:rPr>
      </w:pPr>
    </w:p>
    <w:p w:rsidR="00A92331" w:rsidRPr="003B5812" w:rsidRDefault="00A92331" w:rsidP="00A92331">
      <w:pPr>
        <w:spacing w:after="0" w:line="240" w:lineRule="auto"/>
        <w:jc w:val="center"/>
        <w:rPr>
          <w:rFonts w:ascii="Times New Roman" w:eastAsia="Calibri" w:hAnsi="Times New Roman"/>
          <w:b/>
          <w:sz w:val="28"/>
          <w:szCs w:val="28"/>
        </w:rPr>
      </w:pPr>
      <w:r w:rsidRPr="003B5812">
        <w:rPr>
          <w:rFonts w:ascii="Times New Roman" w:eastAsia="Calibri" w:hAnsi="Times New Roman"/>
          <w:b/>
          <w:sz w:val="28"/>
          <w:szCs w:val="28"/>
        </w:rPr>
        <w:t xml:space="preserve">Учебный план </w:t>
      </w:r>
      <w:r>
        <w:rPr>
          <w:rFonts w:ascii="Times New Roman" w:eastAsia="Calibri" w:hAnsi="Times New Roman"/>
          <w:b/>
          <w:sz w:val="28"/>
          <w:szCs w:val="28"/>
        </w:rPr>
        <w:t>на уровень СОО (</w:t>
      </w:r>
      <w:r w:rsidRPr="003B5812">
        <w:rPr>
          <w:rFonts w:ascii="Times New Roman" w:eastAsia="Calibri" w:hAnsi="Times New Roman"/>
          <w:b/>
          <w:sz w:val="28"/>
          <w:szCs w:val="28"/>
        </w:rPr>
        <w:t>10-11 классов</w:t>
      </w:r>
      <w:r>
        <w:rPr>
          <w:rFonts w:ascii="Times New Roman" w:eastAsia="Calibri" w:hAnsi="Times New Roman"/>
          <w:b/>
          <w:sz w:val="28"/>
          <w:szCs w:val="28"/>
        </w:rPr>
        <w:t>)</w:t>
      </w:r>
      <w:r w:rsidRPr="003B5812">
        <w:rPr>
          <w:rFonts w:ascii="Times New Roman" w:eastAsia="Calibri" w:hAnsi="Times New Roman"/>
          <w:b/>
          <w:sz w:val="28"/>
          <w:szCs w:val="28"/>
        </w:rPr>
        <w:t xml:space="preserve"> на 2022-2023 учебный год.</w:t>
      </w:r>
    </w:p>
    <w:p w:rsidR="00A92331" w:rsidRDefault="00A92331" w:rsidP="00A92331">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 xml:space="preserve">Два универсальные класса - </w:t>
      </w:r>
      <w:r w:rsidRPr="003B5812">
        <w:rPr>
          <w:rFonts w:ascii="Times New Roman" w:eastAsia="Calibri" w:hAnsi="Times New Roman"/>
          <w:b/>
          <w:i/>
          <w:sz w:val="24"/>
          <w:szCs w:val="24"/>
        </w:rPr>
        <w:t xml:space="preserve">10 А, 11 А </w:t>
      </w:r>
      <w:r>
        <w:rPr>
          <w:rFonts w:ascii="Times New Roman" w:eastAsia="Calibri" w:hAnsi="Times New Roman"/>
          <w:b/>
          <w:i/>
          <w:sz w:val="24"/>
          <w:szCs w:val="24"/>
        </w:rPr>
        <w:t xml:space="preserve"> с тремя профильными группами:</w:t>
      </w:r>
    </w:p>
    <w:p w:rsidR="00A92331" w:rsidRDefault="00A92331" w:rsidP="00A92331">
      <w:pPr>
        <w:spacing w:after="0" w:line="240" w:lineRule="auto"/>
        <w:rPr>
          <w:rFonts w:ascii="Times New Roman" w:eastAsia="Calibri" w:hAnsi="Times New Roman"/>
          <w:b/>
          <w:i/>
          <w:sz w:val="24"/>
          <w:szCs w:val="24"/>
        </w:rPr>
      </w:pPr>
      <w:r>
        <w:rPr>
          <w:rFonts w:ascii="Times New Roman" w:eastAsia="Calibri" w:hAnsi="Times New Roman"/>
          <w:b/>
          <w:i/>
          <w:sz w:val="24"/>
          <w:szCs w:val="24"/>
        </w:rPr>
        <w:t xml:space="preserve">1 – </w:t>
      </w:r>
      <w:r>
        <w:rPr>
          <w:rFonts w:ascii="Times New Roman" w:eastAsia="Calibri" w:hAnsi="Times New Roman"/>
          <w:b/>
          <w:sz w:val="24"/>
          <w:szCs w:val="24"/>
        </w:rPr>
        <w:t>г</w:t>
      </w:r>
      <w:r>
        <w:rPr>
          <w:rFonts w:ascii="Times New Roman" w:eastAsia="Calibri" w:hAnsi="Times New Roman"/>
          <w:b/>
          <w:i/>
          <w:sz w:val="24"/>
          <w:szCs w:val="24"/>
        </w:rPr>
        <w:t xml:space="preserve"> -  подгруппа гуманитарного профиля (на углублённом уровне изучаются английский язык – 6 часов, история – 4 часа, право – 2 часа, русский язык – 3 часа);</w:t>
      </w:r>
    </w:p>
    <w:p w:rsidR="00A92331" w:rsidRDefault="00A92331" w:rsidP="00A92331">
      <w:pPr>
        <w:spacing w:after="0" w:line="240" w:lineRule="auto"/>
        <w:rPr>
          <w:rFonts w:ascii="Times New Roman" w:eastAsia="Calibri" w:hAnsi="Times New Roman"/>
          <w:b/>
          <w:i/>
          <w:sz w:val="24"/>
          <w:szCs w:val="24"/>
        </w:rPr>
      </w:pPr>
      <w:r>
        <w:rPr>
          <w:rFonts w:ascii="Times New Roman" w:eastAsia="Calibri" w:hAnsi="Times New Roman"/>
          <w:b/>
          <w:i/>
          <w:sz w:val="24"/>
          <w:szCs w:val="24"/>
        </w:rPr>
        <w:t>2 – подгруппа  технологического профиля (на углублённом уровне изучаются математика– 6 часов, физика – 4 часа, право – 2 часа, русский язык – 3 часа);</w:t>
      </w:r>
    </w:p>
    <w:p w:rsidR="00A92331" w:rsidRPr="00256986" w:rsidRDefault="00A92331" w:rsidP="00A92331">
      <w:pPr>
        <w:spacing w:after="0" w:line="240" w:lineRule="auto"/>
        <w:rPr>
          <w:rFonts w:ascii="Times New Roman" w:eastAsia="Calibri" w:hAnsi="Times New Roman"/>
          <w:b/>
          <w:i/>
          <w:sz w:val="24"/>
          <w:szCs w:val="24"/>
        </w:rPr>
      </w:pPr>
      <w:r>
        <w:rPr>
          <w:rFonts w:ascii="Times New Roman" w:eastAsia="Calibri" w:hAnsi="Times New Roman"/>
          <w:b/>
          <w:i/>
          <w:sz w:val="24"/>
          <w:szCs w:val="24"/>
        </w:rPr>
        <w:t>3– подгруппа  естественно-научного профиля (на углублённом уровне изучаются химия – 4 часа, биология – 4 часа, право – 2 часа, русский язык – 3 часа)</w:t>
      </w:r>
    </w:p>
    <w:tbl>
      <w:tblPr>
        <w:tblW w:w="992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7"/>
        <w:gridCol w:w="1978"/>
        <w:gridCol w:w="9"/>
        <w:gridCol w:w="616"/>
        <w:gridCol w:w="714"/>
        <w:gridCol w:w="851"/>
        <w:gridCol w:w="1134"/>
        <w:gridCol w:w="14"/>
        <w:gridCol w:w="978"/>
        <w:gridCol w:w="1701"/>
      </w:tblGrid>
      <w:tr w:rsidR="00A92331" w:rsidRPr="00E13452" w:rsidTr="0078225C">
        <w:trPr>
          <w:trHeight w:val="285"/>
        </w:trPr>
        <w:tc>
          <w:tcPr>
            <w:tcW w:w="1927" w:type="dxa"/>
            <w:vMerge w:val="restart"/>
          </w:tcPr>
          <w:p w:rsidR="00A92331" w:rsidRPr="00E13452" w:rsidRDefault="00A92331" w:rsidP="0078225C">
            <w:pPr>
              <w:widowControl w:val="0"/>
              <w:autoSpaceDE w:val="0"/>
              <w:autoSpaceDN w:val="0"/>
              <w:spacing w:after="0" w:line="240" w:lineRule="auto"/>
              <w:ind w:left="429" w:right="163" w:hanging="236"/>
              <w:rPr>
                <w:rFonts w:ascii="Times New Roman" w:hAnsi="Times New Roman"/>
                <w:sz w:val="24"/>
                <w:lang w:val="en-US" w:bidi="ru-RU"/>
              </w:rPr>
            </w:pPr>
            <w:r w:rsidRPr="00E13452">
              <w:rPr>
                <w:rFonts w:ascii="Times New Roman" w:hAnsi="Times New Roman"/>
                <w:sz w:val="24"/>
                <w:lang w:val="en-US" w:bidi="ru-RU"/>
              </w:rPr>
              <w:t>Предметные области</w:t>
            </w:r>
          </w:p>
        </w:tc>
        <w:tc>
          <w:tcPr>
            <w:tcW w:w="1978" w:type="dxa"/>
            <w:vMerge w:val="restart"/>
            <w:tcBorders>
              <w:right w:val="single" w:sz="4" w:space="0" w:color="auto"/>
            </w:tcBorders>
          </w:tcPr>
          <w:p w:rsidR="00A92331" w:rsidRPr="00FA139A" w:rsidRDefault="00A92331" w:rsidP="0078225C">
            <w:pPr>
              <w:widowControl w:val="0"/>
              <w:autoSpaceDE w:val="0"/>
              <w:autoSpaceDN w:val="0"/>
              <w:spacing w:after="0" w:line="240" w:lineRule="auto"/>
              <w:ind w:left="491" w:right="462" w:firstLine="43"/>
              <w:rPr>
                <w:rFonts w:ascii="Times New Roman" w:hAnsi="Times New Roman"/>
                <w:b/>
                <w:sz w:val="23"/>
                <w:lang w:bidi="ru-RU"/>
              </w:rPr>
            </w:pPr>
            <w:proofErr w:type="spellStart"/>
            <w:r>
              <w:rPr>
                <w:rFonts w:ascii="Times New Roman" w:hAnsi="Times New Roman"/>
                <w:sz w:val="24"/>
                <w:lang w:val="en-US" w:bidi="ru-RU"/>
              </w:rPr>
              <w:t>Учебные</w:t>
            </w:r>
            <w:proofErr w:type="spellEnd"/>
            <w:r>
              <w:rPr>
                <w:rFonts w:ascii="Times New Roman" w:hAnsi="Times New Roman"/>
                <w:sz w:val="24"/>
                <w:lang w:val="en-US" w:bidi="ru-RU"/>
              </w:rPr>
              <w:t xml:space="preserve"> </w:t>
            </w:r>
            <w:proofErr w:type="spellStart"/>
            <w:r>
              <w:rPr>
                <w:rFonts w:ascii="Times New Roman" w:hAnsi="Times New Roman"/>
                <w:sz w:val="24"/>
                <w:lang w:val="en-US" w:bidi="ru-RU"/>
              </w:rPr>
              <w:t>предмет</w:t>
            </w:r>
            <w:proofErr w:type="spellEnd"/>
            <w:r>
              <w:rPr>
                <w:rFonts w:ascii="Times New Roman" w:hAnsi="Times New Roman"/>
                <w:sz w:val="24"/>
                <w:lang w:bidi="ru-RU"/>
              </w:rPr>
              <w:t>ы</w:t>
            </w:r>
          </w:p>
        </w:tc>
        <w:tc>
          <w:tcPr>
            <w:tcW w:w="2190" w:type="dxa"/>
            <w:gridSpan w:val="4"/>
            <w:tcBorders>
              <w:left w:val="single" w:sz="4" w:space="0" w:color="auto"/>
              <w:right w:val="single" w:sz="4" w:space="0" w:color="auto"/>
            </w:tcBorders>
          </w:tcPr>
          <w:p w:rsidR="00A92331" w:rsidRPr="00E13452" w:rsidRDefault="00A92331" w:rsidP="0078225C">
            <w:pPr>
              <w:widowControl w:val="0"/>
              <w:autoSpaceDE w:val="0"/>
              <w:autoSpaceDN w:val="0"/>
              <w:spacing w:after="0" w:line="240" w:lineRule="auto"/>
              <w:ind w:left="314"/>
              <w:rPr>
                <w:rFonts w:ascii="Times New Roman" w:hAnsi="Times New Roman"/>
                <w:sz w:val="24"/>
                <w:lang w:bidi="ru-RU"/>
              </w:rPr>
            </w:pPr>
            <w:r>
              <w:rPr>
                <w:rFonts w:ascii="Times New Roman" w:hAnsi="Times New Roman"/>
                <w:sz w:val="24"/>
                <w:lang w:bidi="ru-RU"/>
              </w:rPr>
              <w:t>10А</w:t>
            </w:r>
          </w:p>
        </w:tc>
        <w:tc>
          <w:tcPr>
            <w:tcW w:w="3827" w:type="dxa"/>
            <w:gridSpan w:val="4"/>
            <w:tcBorders>
              <w:right w:val="single" w:sz="4" w:space="0" w:color="auto"/>
            </w:tcBorders>
          </w:tcPr>
          <w:p w:rsidR="00A92331" w:rsidRPr="00E13452" w:rsidRDefault="00A92331" w:rsidP="0078225C">
            <w:pPr>
              <w:widowControl w:val="0"/>
              <w:autoSpaceDE w:val="0"/>
              <w:autoSpaceDN w:val="0"/>
              <w:spacing w:after="0" w:line="240" w:lineRule="auto"/>
              <w:ind w:left="314"/>
              <w:rPr>
                <w:rFonts w:ascii="Times New Roman" w:hAnsi="Times New Roman"/>
                <w:sz w:val="24"/>
                <w:lang w:bidi="ru-RU"/>
              </w:rPr>
            </w:pPr>
            <w:r>
              <w:rPr>
                <w:rFonts w:ascii="Times New Roman" w:hAnsi="Times New Roman"/>
                <w:sz w:val="24"/>
                <w:lang w:bidi="ru-RU"/>
              </w:rPr>
              <w:t>11А</w:t>
            </w:r>
          </w:p>
        </w:tc>
      </w:tr>
      <w:tr w:rsidR="00A92331" w:rsidRPr="00D67C4D" w:rsidTr="0078225C">
        <w:trPr>
          <w:trHeight w:val="297"/>
        </w:trPr>
        <w:tc>
          <w:tcPr>
            <w:tcW w:w="1927" w:type="dxa"/>
            <w:vMerge/>
            <w:tcBorders>
              <w:top w:val="nil"/>
            </w:tcBorders>
          </w:tcPr>
          <w:p w:rsidR="00A92331" w:rsidRPr="00E13452" w:rsidRDefault="00A92331" w:rsidP="0078225C">
            <w:pPr>
              <w:widowControl w:val="0"/>
              <w:autoSpaceDE w:val="0"/>
              <w:autoSpaceDN w:val="0"/>
              <w:spacing w:after="0" w:line="240" w:lineRule="auto"/>
              <w:rPr>
                <w:rFonts w:ascii="Times New Roman" w:hAnsi="Times New Roman"/>
                <w:sz w:val="2"/>
                <w:szCs w:val="2"/>
                <w:lang w:val="en-US" w:bidi="ru-RU"/>
              </w:rPr>
            </w:pPr>
          </w:p>
        </w:tc>
        <w:tc>
          <w:tcPr>
            <w:tcW w:w="1978" w:type="dxa"/>
            <w:vMerge/>
            <w:tcBorders>
              <w:top w:val="nil"/>
              <w:right w:val="single" w:sz="4" w:space="0" w:color="auto"/>
            </w:tcBorders>
          </w:tcPr>
          <w:p w:rsidR="00A92331" w:rsidRPr="00E13452" w:rsidRDefault="00A92331" w:rsidP="0078225C">
            <w:pPr>
              <w:widowControl w:val="0"/>
              <w:autoSpaceDE w:val="0"/>
              <w:autoSpaceDN w:val="0"/>
              <w:spacing w:after="0" w:line="240" w:lineRule="auto"/>
              <w:rPr>
                <w:rFonts w:ascii="Times New Roman" w:hAnsi="Times New Roman"/>
                <w:sz w:val="2"/>
                <w:szCs w:val="2"/>
                <w:lang w:val="en-US" w:bidi="ru-RU"/>
              </w:rPr>
            </w:pPr>
          </w:p>
        </w:tc>
        <w:tc>
          <w:tcPr>
            <w:tcW w:w="625" w:type="dxa"/>
            <w:gridSpan w:val="2"/>
            <w:tcBorders>
              <w:left w:val="single" w:sz="4" w:space="0" w:color="auto"/>
              <w:right w:val="single" w:sz="4" w:space="0" w:color="auto"/>
            </w:tcBorders>
          </w:tcPr>
          <w:p w:rsidR="00A92331" w:rsidRPr="00EE2658" w:rsidRDefault="00A92331" w:rsidP="0078225C">
            <w:pPr>
              <w:widowControl w:val="0"/>
              <w:autoSpaceDE w:val="0"/>
              <w:autoSpaceDN w:val="0"/>
              <w:spacing w:after="0" w:line="240" w:lineRule="auto"/>
              <w:ind w:left="138" w:right="130"/>
              <w:jc w:val="center"/>
              <w:rPr>
                <w:rFonts w:ascii="Times New Roman" w:hAnsi="Times New Roman"/>
                <w:sz w:val="24"/>
                <w:lang w:bidi="ru-RU"/>
              </w:rPr>
            </w:pPr>
            <w:r>
              <w:rPr>
                <w:rFonts w:ascii="Times New Roman" w:hAnsi="Times New Roman"/>
                <w:sz w:val="24"/>
                <w:lang w:bidi="ru-RU"/>
              </w:rPr>
              <w:t>2</w:t>
            </w:r>
          </w:p>
        </w:tc>
        <w:tc>
          <w:tcPr>
            <w:tcW w:w="714" w:type="dxa"/>
            <w:tcBorders>
              <w:left w:val="single" w:sz="4" w:space="0" w:color="auto"/>
              <w:right w:val="single" w:sz="4" w:space="0" w:color="auto"/>
            </w:tcBorders>
          </w:tcPr>
          <w:p w:rsidR="00A92331" w:rsidRPr="00EE2658" w:rsidRDefault="00A92331" w:rsidP="0078225C">
            <w:pPr>
              <w:widowControl w:val="0"/>
              <w:autoSpaceDE w:val="0"/>
              <w:autoSpaceDN w:val="0"/>
              <w:spacing w:after="0" w:line="240" w:lineRule="auto"/>
              <w:ind w:left="138" w:right="126"/>
              <w:jc w:val="center"/>
              <w:rPr>
                <w:rFonts w:ascii="Times New Roman" w:hAnsi="Times New Roman"/>
                <w:sz w:val="24"/>
                <w:lang w:bidi="ru-RU"/>
              </w:rPr>
            </w:pPr>
            <w:r>
              <w:rPr>
                <w:rFonts w:ascii="Times New Roman" w:hAnsi="Times New Roman"/>
                <w:sz w:val="24"/>
                <w:lang w:bidi="ru-RU"/>
              </w:rPr>
              <w:t>3</w:t>
            </w:r>
          </w:p>
        </w:tc>
        <w:tc>
          <w:tcPr>
            <w:tcW w:w="851" w:type="dxa"/>
            <w:tcBorders>
              <w:left w:val="single" w:sz="4" w:space="0" w:color="auto"/>
              <w:right w:val="single" w:sz="4" w:space="0" w:color="auto"/>
            </w:tcBorders>
          </w:tcPr>
          <w:p w:rsidR="00A92331" w:rsidRPr="00D67C4D" w:rsidRDefault="00A92331" w:rsidP="0078225C">
            <w:pPr>
              <w:widowControl w:val="0"/>
              <w:autoSpaceDE w:val="0"/>
              <w:autoSpaceDN w:val="0"/>
              <w:spacing w:after="0" w:line="240" w:lineRule="auto"/>
              <w:ind w:left="170" w:right="154"/>
              <w:jc w:val="center"/>
              <w:rPr>
                <w:rFonts w:ascii="Times New Roman" w:hAnsi="Times New Roman"/>
                <w:sz w:val="24"/>
                <w:lang w:bidi="ru-RU"/>
              </w:rPr>
            </w:pPr>
            <w:r>
              <w:rPr>
                <w:rFonts w:ascii="Times New Roman" w:hAnsi="Times New Roman"/>
                <w:sz w:val="24"/>
                <w:lang w:bidi="ru-RU"/>
              </w:rPr>
              <w:t>1</w:t>
            </w:r>
          </w:p>
        </w:tc>
        <w:tc>
          <w:tcPr>
            <w:tcW w:w="1134" w:type="dxa"/>
            <w:tcBorders>
              <w:bottom w:val="single" w:sz="4" w:space="0" w:color="auto"/>
            </w:tcBorders>
          </w:tcPr>
          <w:p w:rsidR="00A92331" w:rsidRPr="00EE2658" w:rsidRDefault="00A92331" w:rsidP="0078225C">
            <w:pPr>
              <w:widowControl w:val="0"/>
              <w:autoSpaceDE w:val="0"/>
              <w:autoSpaceDN w:val="0"/>
              <w:spacing w:after="0" w:line="240" w:lineRule="auto"/>
              <w:ind w:left="138" w:right="130"/>
              <w:jc w:val="center"/>
              <w:rPr>
                <w:rFonts w:ascii="Times New Roman" w:hAnsi="Times New Roman"/>
                <w:sz w:val="24"/>
                <w:lang w:bidi="ru-RU"/>
              </w:rPr>
            </w:pPr>
            <w:r>
              <w:rPr>
                <w:rFonts w:ascii="Times New Roman" w:hAnsi="Times New Roman"/>
                <w:sz w:val="24"/>
                <w:lang w:bidi="ru-RU"/>
              </w:rPr>
              <w:t>2</w:t>
            </w:r>
          </w:p>
        </w:tc>
        <w:tc>
          <w:tcPr>
            <w:tcW w:w="992" w:type="dxa"/>
            <w:gridSpan w:val="2"/>
            <w:tcBorders>
              <w:bottom w:val="single" w:sz="4" w:space="0" w:color="auto"/>
            </w:tcBorders>
          </w:tcPr>
          <w:p w:rsidR="00A92331" w:rsidRPr="00EE2658" w:rsidRDefault="00A92331" w:rsidP="0078225C">
            <w:pPr>
              <w:widowControl w:val="0"/>
              <w:autoSpaceDE w:val="0"/>
              <w:autoSpaceDN w:val="0"/>
              <w:spacing w:after="0" w:line="240" w:lineRule="auto"/>
              <w:ind w:left="138" w:right="126"/>
              <w:jc w:val="center"/>
              <w:rPr>
                <w:rFonts w:ascii="Times New Roman" w:hAnsi="Times New Roman"/>
                <w:sz w:val="24"/>
                <w:lang w:bidi="ru-RU"/>
              </w:rPr>
            </w:pPr>
            <w:r>
              <w:rPr>
                <w:rFonts w:ascii="Times New Roman" w:hAnsi="Times New Roman"/>
                <w:sz w:val="24"/>
                <w:lang w:bidi="ru-RU"/>
              </w:rPr>
              <w:t>3</w:t>
            </w:r>
          </w:p>
        </w:tc>
        <w:tc>
          <w:tcPr>
            <w:tcW w:w="1701" w:type="dxa"/>
            <w:tcBorders>
              <w:bottom w:val="single" w:sz="4" w:space="0" w:color="auto"/>
            </w:tcBorders>
          </w:tcPr>
          <w:p w:rsidR="00A92331" w:rsidRPr="00D67C4D" w:rsidRDefault="00A92331" w:rsidP="0078225C">
            <w:pPr>
              <w:widowControl w:val="0"/>
              <w:autoSpaceDE w:val="0"/>
              <w:autoSpaceDN w:val="0"/>
              <w:spacing w:after="0" w:line="240" w:lineRule="auto"/>
              <w:ind w:left="170" w:right="154"/>
              <w:jc w:val="center"/>
              <w:rPr>
                <w:rFonts w:ascii="Times New Roman" w:hAnsi="Times New Roman"/>
                <w:sz w:val="24"/>
                <w:lang w:bidi="ru-RU"/>
              </w:rPr>
            </w:pPr>
            <w:r>
              <w:rPr>
                <w:rFonts w:ascii="Times New Roman" w:hAnsi="Times New Roman"/>
                <w:sz w:val="24"/>
                <w:lang w:bidi="ru-RU"/>
              </w:rPr>
              <w:t>1</w:t>
            </w:r>
          </w:p>
        </w:tc>
      </w:tr>
      <w:tr w:rsidR="00A92331" w:rsidRPr="00E13452" w:rsidTr="0078225C">
        <w:trPr>
          <w:trHeight w:val="277"/>
        </w:trPr>
        <w:tc>
          <w:tcPr>
            <w:tcW w:w="3914" w:type="dxa"/>
            <w:gridSpan w:val="3"/>
            <w:tcBorders>
              <w:right w:val="single" w:sz="4" w:space="0" w:color="auto"/>
            </w:tcBorders>
          </w:tcPr>
          <w:p w:rsidR="00A92331" w:rsidRPr="00E13452" w:rsidRDefault="00A92331" w:rsidP="0078225C">
            <w:pPr>
              <w:widowControl w:val="0"/>
              <w:autoSpaceDE w:val="0"/>
              <w:autoSpaceDN w:val="0"/>
              <w:spacing w:after="0" w:line="240" w:lineRule="auto"/>
              <w:rPr>
                <w:rFonts w:ascii="Times New Roman" w:hAnsi="Times New Roman"/>
                <w:sz w:val="20"/>
                <w:lang w:val="en-US" w:bidi="ru-RU"/>
              </w:rPr>
            </w:pPr>
            <w:r w:rsidRPr="00E13452">
              <w:rPr>
                <w:rFonts w:ascii="Times New Roman" w:hAnsi="Times New Roman"/>
                <w:b/>
                <w:i/>
                <w:sz w:val="24"/>
                <w:lang w:val="en-US" w:bidi="ru-RU"/>
              </w:rPr>
              <w:t>Обязательная часть</w:t>
            </w:r>
          </w:p>
        </w:tc>
        <w:tc>
          <w:tcPr>
            <w:tcW w:w="616" w:type="dxa"/>
            <w:tcBorders>
              <w:right w:val="single" w:sz="4" w:space="0" w:color="auto"/>
            </w:tcBorders>
          </w:tcPr>
          <w:p w:rsidR="00A92331" w:rsidRPr="00DA1719" w:rsidRDefault="00A92331" w:rsidP="0078225C">
            <w:pPr>
              <w:widowControl w:val="0"/>
              <w:autoSpaceDE w:val="0"/>
              <w:autoSpaceDN w:val="0"/>
              <w:spacing w:after="0" w:line="240" w:lineRule="auto"/>
              <w:jc w:val="center"/>
              <w:rPr>
                <w:rFonts w:ascii="Times New Roman" w:hAnsi="Times New Roman"/>
                <w:b/>
                <w:sz w:val="20"/>
                <w:lang w:bidi="ru-RU"/>
              </w:rPr>
            </w:pPr>
            <w:r w:rsidRPr="00DA1719">
              <w:rPr>
                <w:rFonts w:ascii="Times New Roman" w:hAnsi="Times New Roman"/>
                <w:b/>
                <w:sz w:val="20"/>
                <w:lang w:bidi="ru-RU"/>
              </w:rPr>
              <w:t>т</w:t>
            </w:r>
          </w:p>
        </w:tc>
        <w:tc>
          <w:tcPr>
            <w:tcW w:w="714" w:type="dxa"/>
            <w:tcBorders>
              <w:right w:val="single" w:sz="4" w:space="0" w:color="auto"/>
            </w:tcBorders>
          </w:tcPr>
          <w:p w:rsidR="00A92331" w:rsidRPr="00DA1719" w:rsidRDefault="00A92331" w:rsidP="0078225C">
            <w:pPr>
              <w:widowControl w:val="0"/>
              <w:autoSpaceDE w:val="0"/>
              <w:autoSpaceDN w:val="0"/>
              <w:spacing w:after="0" w:line="240" w:lineRule="auto"/>
              <w:jc w:val="center"/>
              <w:rPr>
                <w:rFonts w:ascii="Times New Roman" w:hAnsi="Times New Roman"/>
                <w:b/>
                <w:sz w:val="20"/>
                <w:lang w:bidi="ru-RU"/>
              </w:rPr>
            </w:pPr>
            <w:r w:rsidRPr="00DA1719">
              <w:rPr>
                <w:rFonts w:ascii="Times New Roman" w:hAnsi="Times New Roman"/>
                <w:b/>
                <w:sz w:val="20"/>
                <w:lang w:bidi="ru-RU"/>
              </w:rPr>
              <w:t>е</w:t>
            </w:r>
          </w:p>
        </w:tc>
        <w:tc>
          <w:tcPr>
            <w:tcW w:w="851" w:type="dxa"/>
            <w:tcBorders>
              <w:right w:val="single" w:sz="4" w:space="0" w:color="auto"/>
            </w:tcBorders>
          </w:tcPr>
          <w:p w:rsidR="00A92331" w:rsidRPr="00DA1719" w:rsidRDefault="00A92331" w:rsidP="0078225C">
            <w:pPr>
              <w:widowControl w:val="0"/>
              <w:autoSpaceDE w:val="0"/>
              <w:autoSpaceDN w:val="0"/>
              <w:spacing w:after="0" w:line="240" w:lineRule="auto"/>
              <w:jc w:val="center"/>
              <w:rPr>
                <w:rFonts w:ascii="Times New Roman" w:hAnsi="Times New Roman"/>
                <w:b/>
                <w:sz w:val="20"/>
                <w:lang w:bidi="ru-RU"/>
              </w:rPr>
            </w:pPr>
            <w:r w:rsidRPr="00DA1719">
              <w:rPr>
                <w:rFonts w:ascii="Times New Roman" w:hAnsi="Times New Roman"/>
                <w:b/>
                <w:sz w:val="20"/>
                <w:lang w:bidi="ru-RU"/>
              </w:rPr>
              <w:t>г</w:t>
            </w:r>
          </w:p>
        </w:tc>
        <w:tc>
          <w:tcPr>
            <w:tcW w:w="1134" w:type="dxa"/>
            <w:tcBorders>
              <w:top w:val="single" w:sz="4" w:space="0" w:color="auto"/>
              <w:bottom w:val="single" w:sz="4" w:space="0" w:color="auto"/>
              <w:right w:val="single" w:sz="4" w:space="0" w:color="auto"/>
            </w:tcBorders>
          </w:tcPr>
          <w:p w:rsidR="00A92331" w:rsidRPr="00DA1719" w:rsidRDefault="00A92331" w:rsidP="0078225C">
            <w:pPr>
              <w:widowControl w:val="0"/>
              <w:autoSpaceDE w:val="0"/>
              <w:autoSpaceDN w:val="0"/>
              <w:spacing w:after="0" w:line="240" w:lineRule="auto"/>
              <w:jc w:val="center"/>
              <w:rPr>
                <w:rFonts w:ascii="Times New Roman" w:hAnsi="Times New Roman"/>
                <w:b/>
                <w:sz w:val="20"/>
                <w:lang w:bidi="ru-RU"/>
              </w:rPr>
            </w:pPr>
            <w:r w:rsidRPr="00DA1719">
              <w:rPr>
                <w:rFonts w:ascii="Times New Roman" w:hAnsi="Times New Roman"/>
                <w:b/>
                <w:sz w:val="20"/>
                <w:lang w:bidi="ru-RU"/>
              </w:rPr>
              <w:t>т</w:t>
            </w:r>
          </w:p>
        </w:tc>
        <w:tc>
          <w:tcPr>
            <w:tcW w:w="992" w:type="dxa"/>
            <w:gridSpan w:val="2"/>
            <w:tcBorders>
              <w:top w:val="single" w:sz="4" w:space="0" w:color="auto"/>
              <w:bottom w:val="single" w:sz="4" w:space="0" w:color="auto"/>
              <w:right w:val="single" w:sz="4" w:space="0" w:color="auto"/>
            </w:tcBorders>
          </w:tcPr>
          <w:p w:rsidR="00A92331" w:rsidRPr="00DA1719" w:rsidRDefault="00A92331" w:rsidP="0078225C">
            <w:pPr>
              <w:widowControl w:val="0"/>
              <w:autoSpaceDE w:val="0"/>
              <w:autoSpaceDN w:val="0"/>
              <w:spacing w:after="0" w:line="240" w:lineRule="auto"/>
              <w:jc w:val="center"/>
              <w:rPr>
                <w:rFonts w:ascii="Times New Roman" w:hAnsi="Times New Roman"/>
                <w:b/>
                <w:sz w:val="20"/>
                <w:lang w:bidi="ru-RU"/>
              </w:rPr>
            </w:pPr>
            <w:r w:rsidRPr="00DA1719">
              <w:rPr>
                <w:rFonts w:ascii="Times New Roman" w:hAnsi="Times New Roman"/>
                <w:b/>
                <w:sz w:val="20"/>
                <w:lang w:bidi="ru-RU"/>
              </w:rPr>
              <w:t>е</w:t>
            </w:r>
          </w:p>
        </w:tc>
        <w:tc>
          <w:tcPr>
            <w:tcW w:w="1701" w:type="dxa"/>
            <w:tcBorders>
              <w:top w:val="single" w:sz="4" w:space="0" w:color="auto"/>
              <w:bottom w:val="single" w:sz="4" w:space="0" w:color="auto"/>
              <w:right w:val="single" w:sz="4" w:space="0" w:color="auto"/>
            </w:tcBorders>
          </w:tcPr>
          <w:p w:rsidR="00A92331" w:rsidRPr="00DA1719" w:rsidRDefault="00A92331" w:rsidP="0078225C">
            <w:pPr>
              <w:widowControl w:val="0"/>
              <w:autoSpaceDE w:val="0"/>
              <w:autoSpaceDN w:val="0"/>
              <w:spacing w:after="0" w:line="240" w:lineRule="auto"/>
              <w:jc w:val="center"/>
              <w:rPr>
                <w:rFonts w:ascii="Times New Roman" w:hAnsi="Times New Roman"/>
                <w:b/>
                <w:sz w:val="20"/>
                <w:lang w:bidi="ru-RU"/>
              </w:rPr>
            </w:pPr>
            <w:r w:rsidRPr="00DA1719">
              <w:rPr>
                <w:rFonts w:ascii="Times New Roman" w:hAnsi="Times New Roman"/>
                <w:b/>
                <w:sz w:val="20"/>
                <w:lang w:bidi="ru-RU"/>
              </w:rPr>
              <w:t>г</w:t>
            </w:r>
          </w:p>
        </w:tc>
      </w:tr>
      <w:tr w:rsidR="00A92331" w:rsidRPr="00E61926" w:rsidTr="0078225C">
        <w:trPr>
          <w:trHeight w:val="237"/>
        </w:trPr>
        <w:tc>
          <w:tcPr>
            <w:tcW w:w="1927" w:type="dxa"/>
            <w:vMerge w:val="restart"/>
            <w:tcBorders>
              <w:top w:val="single" w:sz="4" w:space="0" w:color="auto"/>
            </w:tcBorders>
          </w:tcPr>
          <w:p w:rsidR="00A92331" w:rsidRPr="00E13452" w:rsidRDefault="00A92331" w:rsidP="0078225C">
            <w:pPr>
              <w:widowControl w:val="0"/>
              <w:autoSpaceDE w:val="0"/>
              <w:autoSpaceDN w:val="0"/>
              <w:spacing w:after="0" w:line="240" w:lineRule="auto"/>
              <w:ind w:left="170" w:right="113" w:hanging="29"/>
              <w:rPr>
                <w:rFonts w:ascii="Times New Roman" w:hAnsi="Times New Roman"/>
                <w:sz w:val="24"/>
                <w:lang w:val="en-US" w:bidi="ru-RU"/>
              </w:rPr>
            </w:pPr>
            <w:proofErr w:type="spellStart"/>
            <w:r w:rsidRPr="00E13452">
              <w:rPr>
                <w:rFonts w:ascii="Times New Roman" w:hAnsi="Times New Roman"/>
                <w:sz w:val="24"/>
                <w:lang w:val="en-US" w:bidi="ru-RU"/>
              </w:rPr>
              <w:t>Русский</w:t>
            </w:r>
            <w:proofErr w:type="spellEnd"/>
            <w:r w:rsidRPr="00E13452">
              <w:rPr>
                <w:rFonts w:ascii="Times New Roman" w:hAnsi="Times New Roman"/>
                <w:sz w:val="24"/>
                <w:lang w:val="en-US" w:bidi="ru-RU"/>
              </w:rPr>
              <w:t xml:space="preserve"> </w:t>
            </w:r>
            <w:proofErr w:type="spellStart"/>
            <w:r w:rsidRPr="00E13452">
              <w:rPr>
                <w:rFonts w:ascii="Times New Roman" w:hAnsi="Times New Roman"/>
                <w:sz w:val="24"/>
                <w:lang w:val="en-US" w:bidi="ru-RU"/>
              </w:rPr>
              <w:t>язык</w:t>
            </w:r>
            <w:proofErr w:type="spellEnd"/>
            <w:r w:rsidRPr="00E13452">
              <w:rPr>
                <w:rFonts w:ascii="Times New Roman" w:hAnsi="Times New Roman"/>
                <w:sz w:val="24"/>
                <w:lang w:val="en-US" w:bidi="ru-RU"/>
              </w:rPr>
              <w:t xml:space="preserve"> и </w:t>
            </w:r>
            <w:proofErr w:type="spellStart"/>
            <w:r w:rsidRPr="00E13452">
              <w:rPr>
                <w:rFonts w:ascii="Times New Roman" w:hAnsi="Times New Roman"/>
                <w:sz w:val="24"/>
                <w:lang w:val="en-US" w:bidi="ru-RU"/>
              </w:rPr>
              <w:t>литература</w:t>
            </w:r>
            <w:proofErr w:type="spellEnd"/>
          </w:p>
        </w:tc>
        <w:tc>
          <w:tcPr>
            <w:tcW w:w="1978" w:type="dxa"/>
            <w:tcBorders>
              <w:top w:val="single" w:sz="4" w:space="0" w:color="auto"/>
              <w:right w:val="single" w:sz="4" w:space="0" w:color="auto"/>
            </w:tcBorders>
          </w:tcPr>
          <w:p w:rsidR="00A92331" w:rsidRPr="00DA1719" w:rsidRDefault="00A92331" w:rsidP="0078225C">
            <w:pPr>
              <w:widowControl w:val="0"/>
              <w:autoSpaceDE w:val="0"/>
              <w:autoSpaceDN w:val="0"/>
              <w:spacing w:after="0" w:line="240" w:lineRule="auto"/>
              <w:ind w:left="279" w:right="272"/>
              <w:jc w:val="center"/>
              <w:rPr>
                <w:rFonts w:ascii="Times New Roman" w:hAnsi="Times New Roman"/>
                <w:sz w:val="24"/>
                <w:lang w:bidi="ru-RU"/>
              </w:rPr>
            </w:pPr>
            <w:proofErr w:type="spellStart"/>
            <w:r w:rsidRPr="00E13452">
              <w:rPr>
                <w:rFonts w:ascii="Times New Roman" w:hAnsi="Times New Roman"/>
                <w:sz w:val="24"/>
                <w:lang w:val="en-US" w:bidi="ru-RU"/>
              </w:rPr>
              <w:t>Русский</w:t>
            </w:r>
            <w:proofErr w:type="spellEnd"/>
            <w:r w:rsidRPr="00E13452">
              <w:rPr>
                <w:rFonts w:ascii="Times New Roman" w:hAnsi="Times New Roman"/>
                <w:sz w:val="24"/>
                <w:lang w:val="en-US" w:bidi="ru-RU"/>
              </w:rPr>
              <w:t xml:space="preserve"> </w:t>
            </w:r>
            <w:proofErr w:type="spellStart"/>
            <w:r w:rsidRPr="00E13452">
              <w:rPr>
                <w:rFonts w:ascii="Times New Roman" w:hAnsi="Times New Roman"/>
                <w:sz w:val="24"/>
                <w:lang w:val="en-US" w:bidi="ru-RU"/>
              </w:rPr>
              <w:t>язык</w:t>
            </w:r>
            <w:proofErr w:type="spellEnd"/>
            <w:r>
              <w:rPr>
                <w:rFonts w:ascii="Times New Roman" w:hAnsi="Times New Roman"/>
                <w:sz w:val="24"/>
                <w:lang w:bidi="ru-RU"/>
              </w:rPr>
              <w:t xml:space="preserve"> </w:t>
            </w:r>
            <w:r w:rsidRPr="00DA1719">
              <w:rPr>
                <w:rFonts w:ascii="Times New Roman" w:hAnsi="Times New Roman"/>
                <w:sz w:val="14"/>
                <w:szCs w:val="14"/>
                <w:lang w:bidi="ru-RU"/>
              </w:rPr>
              <w:t>(углублённый уровень)</w:t>
            </w:r>
          </w:p>
        </w:tc>
        <w:tc>
          <w:tcPr>
            <w:tcW w:w="2190" w:type="dxa"/>
            <w:gridSpan w:val="4"/>
            <w:tcBorders>
              <w:top w:val="single" w:sz="4" w:space="0" w:color="auto"/>
              <w:left w:val="single" w:sz="4" w:space="0" w:color="auto"/>
              <w:right w:val="single" w:sz="4" w:space="0" w:color="auto"/>
            </w:tcBorders>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w:t>
            </w:r>
          </w:p>
        </w:tc>
        <w:tc>
          <w:tcPr>
            <w:tcW w:w="3827" w:type="dxa"/>
            <w:gridSpan w:val="4"/>
            <w:tcBorders>
              <w:top w:val="single" w:sz="4" w:space="0" w:color="auto"/>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w:t>
            </w:r>
          </w:p>
        </w:tc>
      </w:tr>
      <w:tr w:rsidR="00A92331" w:rsidRPr="00E61926" w:rsidTr="0078225C">
        <w:trPr>
          <w:trHeight w:val="242"/>
        </w:trPr>
        <w:tc>
          <w:tcPr>
            <w:tcW w:w="1927" w:type="dxa"/>
            <w:vMerge/>
            <w:tcBorders>
              <w:top w:val="nil"/>
            </w:tcBorders>
          </w:tcPr>
          <w:p w:rsidR="00A92331" w:rsidRPr="00E13452" w:rsidRDefault="00A92331" w:rsidP="0078225C">
            <w:pPr>
              <w:widowControl w:val="0"/>
              <w:autoSpaceDE w:val="0"/>
              <w:autoSpaceDN w:val="0"/>
              <w:spacing w:after="0" w:line="240" w:lineRule="auto"/>
              <w:rPr>
                <w:rFonts w:ascii="Times New Roman" w:hAnsi="Times New Roman"/>
                <w:sz w:val="2"/>
                <w:szCs w:val="2"/>
                <w:lang w:val="en-US" w:bidi="ru-RU"/>
              </w:rPr>
            </w:pPr>
          </w:p>
        </w:tc>
        <w:tc>
          <w:tcPr>
            <w:tcW w:w="1978" w:type="dxa"/>
          </w:tcPr>
          <w:p w:rsidR="00A92331" w:rsidRPr="00E13452" w:rsidRDefault="00A92331" w:rsidP="0078225C">
            <w:pPr>
              <w:widowControl w:val="0"/>
              <w:autoSpaceDE w:val="0"/>
              <w:autoSpaceDN w:val="0"/>
              <w:spacing w:after="0" w:line="240" w:lineRule="auto"/>
              <w:ind w:left="276" w:right="272"/>
              <w:jc w:val="center"/>
              <w:rPr>
                <w:rFonts w:ascii="Times New Roman" w:hAnsi="Times New Roman"/>
                <w:sz w:val="24"/>
                <w:lang w:val="en-US" w:bidi="ru-RU"/>
              </w:rPr>
            </w:pPr>
            <w:proofErr w:type="spellStart"/>
            <w:r w:rsidRPr="00E13452">
              <w:rPr>
                <w:rFonts w:ascii="Times New Roman" w:hAnsi="Times New Roman"/>
                <w:sz w:val="24"/>
                <w:lang w:val="en-US" w:bidi="ru-RU"/>
              </w:rPr>
              <w:t>Литература</w:t>
            </w:r>
            <w:proofErr w:type="spellEnd"/>
          </w:p>
        </w:tc>
        <w:tc>
          <w:tcPr>
            <w:tcW w:w="2190" w:type="dxa"/>
            <w:gridSpan w:val="4"/>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w:t>
            </w:r>
          </w:p>
        </w:tc>
        <w:tc>
          <w:tcPr>
            <w:tcW w:w="3827" w:type="dxa"/>
            <w:gridSpan w:val="4"/>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w:t>
            </w:r>
          </w:p>
        </w:tc>
      </w:tr>
      <w:tr w:rsidR="00A92331" w:rsidRPr="00E61926" w:rsidTr="0078225C">
        <w:trPr>
          <w:trHeight w:val="373"/>
        </w:trPr>
        <w:tc>
          <w:tcPr>
            <w:tcW w:w="1927" w:type="dxa"/>
          </w:tcPr>
          <w:p w:rsidR="00A92331" w:rsidRPr="00FA139A" w:rsidRDefault="00A92331" w:rsidP="0078225C">
            <w:pPr>
              <w:widowControl w:val="0"/>
              <w:autoSpaceDE w:val="0"/>
              <w:autoSpaceDN w:val="0"/>
              <w:spacing w:after="0" w:line="240" w:lineRule="auto"/>
              <w:ind w:left="107" w:right="235"/>
              <w:rPr>
                <w:rFonts w:ascii="Times New Roman" w:hAnsi="Times New Roman"/>
                <w:sz w:val="16"/>
                <w:szCs w:val="16"/>
                <w:lang w:bidi="ru-RU"/>
              </w:rPr>
            </w:pPr>
            <w:r w:rsidRPr="00FA139A">
              <w:rPr>
                <w:rFonts w:ascii="Times New Roman" w:hAnsi="Times New Roman"/>
                <w:sz w:val="16"/>
                <w:szCs w:val="16"/>
                <w:lang w:bidi="ru-RU"/>
              </w:rPr>
              <w:t>Родной язык и родная литература</w:t>
            </w:r>
          </w:p>
        </w:tc>
        <w:tc>
          <w:tcPr>
            <w:tcW w:w="1978" w:type="dxa"/>
          </w:tcPr>
          <w:p w:rsidR="00A92331" w:rsidRPr="00FA139A" w:rsidRDefault="00A92331" w:rsidP="0078225C">
            <w:pPr>
              <w:widowControl w:val="0"/>
              <w:autoSpaceDE w:val="0"/>
              <w:autoSpaceDN w:val="0"/>
              <w:spacing w:after="0" w:line="240" w:lineRule="auto"/>
              <w:ind w:left="279" w:right="272"/>
              <w:jc w:val="center"/>
              <w:rPr>
                <w:rFonts w:ascii="Times New Roman" w:hAnsi="Times New Roman"/>
                <w:sz w:val="16"/>
                <w:szCs w:val="16"/>
                <w:lang w:val="en-US" w:bidi="ru-RU"/>
              </w:rPr>
            </w:pPr>
            <w:proofErr w:type="spellStart"/>
            <w:r w:rsidRPr="00FA139A">
              <w:rPr>
                <w:rFonts w:ascii="Times New Roman" w:hAnsi="Times New Roman"/>
                <w:sz w:val="16"/>
                <w:szCs w:val="16"/>
                <w:lang w:val="en-US" w:bidi="ru-RU"/>
              </w:rPr>
              <w:t>Родной</w:t>
            </w:r>
            <w:proofErr w:type="spellEnd"/>
            <w:r w:rsidRPr="00FA139A">
              <w:rPr>
                <w:rFonts w:ascii="Times New Roman" w:hAnsi="Times New Roman"/>
                <w:sz w:val="16"/>
                <w:szCs w:val="16"/>
                <w:lang w:val="en-US" w:bidi="ru-RU"/>
              </w:rPr>
              <w:t xml:space="preserve"> </w:t>
            </w:r>
            <w:proofErr w:type="spellStart"/>
            <w:r w:rsidRPr="00FA139A">
              <w:rPr>
                <w:rFonts w:ascii="Times New Roman" w:hAnsi="Times New Roman"/>
                <w:sz w:val="16"/>
                <w:szCs w:val="16"/>
                <w:lang w:val="en-US" w:bidi="ru-RU"/>
              </w:rPr>
              <w:t>язык</w:t>
            </w:r>
            <w:proofErr w:type="spellEnd"/>
          </w:p>
        </w:tc>
        <w:tc>
          <w:tcPr>
            <w:tcW w:w="2190" w:type="dxa"/>
            <w:gridSpan w:val="4"/>
          </w:tcPr>
          <w:p w:rsidR="00A92331" w:rsidRPr="00E61926" w:rsidRDefault="00A92331" w:rsidP="0078225C">
            <w:pPr>
              <w:widowControl w:val="0"/>
              <w:autoSpaceDE w:val="0"/>
              <w:autoSpaceDN w:val="0"/>
              <w:spacing w:after="0" w:line="240" w:lineRule="auto"/>
              <w:ind w:left="8"/>
              <w:jc w:val="center"/>
              <w:rPr>
                <w:rFonts w:ascii="Times New Roman" w:hAnsi="Times New Roman"/>
                <w:sz w:val="24"/>
                <w:szCs w:val="24"/>
                <w:lang w:bidi="ru-RU"/>
              </w:rPr>
            </w:pPr>
            <w:r>
              <w:rPr>
                <w:rFonts w:ascii="Times New Roman" w:hAnsi="Times New Roman"/>
                <w:sz w:val="24"/>
                <w:szCs w:val="24"/>
                <w:lang w:bidi="ru-RU"/>
              </w:rPr>
              <w:t>1</w:t>
            </w:r>
          </w:p>
        </w:tc>
        <w:tc>
          <w:tcPr>
            <w:tcW w:w="3827" w:type="dxa"/>
            <w:gridSpan w:val="4"/>
          </w:tcPr>
          <w:p w:rsidR="00A92331" w:rsidRPr="00E61926" w:rsidRDefault="00A92331" w:rsidP="0078225C">
            <w:pPr>
              <w:widowControl w:val="0"/>
              <w:autoSpaceDE w:val="0"/>
              <w:autoSpaceDN w:val="0"/>
              <w:spacing w:after="0" w:line="240" w:lineRule="auto"/>
              <w:ind w:left="8"/>
              <w:jc w:val="center"/>
              <w:rPr>
                <w:rFonts w:ascii="Times New Roman" w:hAnsi="Times New Roman"/>
                <w:sz w:val="24"/>
                <w:szCs w:val="24"/>
                <w:lang w:bidi="ru-RU"/>
              </w:rPr>
            </w:pPr>
            <w:r>
              <w:rPr>
                <w:rFonts w:ascii="Times New Roman" w:hAnsi="Times New Roman"/>
                <w:sz w:val="24"/>
                <w:szCs w:val="24"/>
                <w:lang w:bidi="ru-RU"/>
              </w:rPr>
              <w:t>1</w:t>
            </w:r>
          </w:p>
        </w:tc>
      </w:tr>
      <w:tr w:rsidR="00A92331" w:rsidRPr="00E61926" w:rsidTr="0078225C">
        <w:trPr>
          <w:trHeight w:val="258"/>
        </w:trPr>
        <w:tc>
          <w:tcPr>
            <w:tcW w:w="1927" w:type="dxa"/>
            <w:tcBorders>
              <w:top w:val="single" w:sz="4" w:space="0" w:color="auto"/>
            </w:tcBorders>
          </w:tcPr>
          <w:p w:rsidR="00A92331" w:rsidRPr="00E13452" w:rsidRDefault="00A92331" w:rsidP="0078225C">
            <w:pPr>
              <w:widowControl w:val="0"/>
              <w:autoSpaceDE w:val="0"/>
              <w:autoSpaceDN w:val="0"/>
              <w:spacing w:after="0" w:line="240" w:lineRule="auto"/>
              <w:ind w:left="107" w:right="124"/>
              <w:rPr>
                <w:rFonts w:ascii="Times New Roman" w:hAnsi="Times New Roman"/>
                <w:sz w:val="24"/>
                <w:lang w:bidi="ru-RU"/>
              </w:rPr>
            </w:pPr>
            <w:proofErr w:type="spellStart"/>
            <w:r w:rsidRPr="00E13452">
              <w:rPr>
                <w:rFonts w:ascii="Times New Roman" w:hAnsi="Times New Roman"/>
                <w:sz w:val="24"/>
                <w:lang w:val="en-US" w:bidi="ru-RU"/>
              </w:rPr>
              <w:t>Иностранны</w:t>
            </w:r>
            <w:proofErr w:type="spellEnd"/>
            <w:r w:rsidRPr="00E13452">
              <w:rPr>
                <w:rFonts w:ascii="Times New Roman" w:hAnsi="Times New Roman"/>
                <w:sz w:val="24"/>
                <w:lang w:bidi="ru-RU"/>
              </w:rPr>
              <w:t>е</w:t>
            </w:r>
            <w:r w:rsidRPr="00E13452">
              <w:rPr>
                <w:rFonts w:ascii="Times New Roman" w:hAnsi="Times New Roman"/>
                <w:sz w:val="24"/>
                <w:lang w:val="en-US" w:bidi="ru-RU"/>
              </w:rPr>
              <w:t xml:space="preserve"> </w:t>
            </w:r>
          </w:p>
          <w:p w:rsidR="00A92331" w:rsidRPr="00E13452" w:rsidRDefault="00A92331" w:rsidP="0078225C">
            <w:pPr>
              <w:widowControl w:val="0"/>
              <w:autoSpaceDE w:val="0"/>
              <w:autoSpaceDN w:val="0"/>
              <w:spacing w:after="0" w:line="240" w:lineRule="auto"/>
              <w:ind w:left="107" w:right="124"/>
              <w:rPr>
                <w:rFonts w:ascii="Times New Roman" w:hAnsi="Times New Roman"/>
                <w:sz w:val="24"/>
                <w:lang w:bidi="ru-RU"/>
              </w:rPr>
            </w:pPr>
            <w:proofErr w:type="spellStart"/>
            <w:r w:rsidRPr="00E13452">
              <w:rPr>
                <w:rFonts w:ascii="Times New Roman" w:hAnsi="Times New Roman"/>
                <w:sz w:val="24"/>
                <w:lang w:val="en-US" w:bidi="ru-RU"/>
              </w:rPr>
              <w:t>язык</w:t>
            </w:r>
            <w:proofErr w:type="spellEnd"/>
            <w:r w:rsidRPr="00E13452">
              <w:rPr>
                <w:rFonts w:ascii="Times New Roman" w:hAnsi="Times New Roman"/>
                <w:sz w:val="24"/>
                <w:lang w:bidi="ru-RU"/>
              </w:rPr>
              <w:t>и</w:t>
            </w:r>
          </w:p>
        </w:tc>
        <w:tc>
          <w:tcPr>
            <w:tcW w:w="1978" w:type="dxa"/>
            <w:tcBorders>
              <w:top w:val="single" w:sz="4" w:space="0" w:color="auto"/>
            </w:tcBorders>
          </w:tcPr>
          <w:p w:rsidR="00A92331" w:rsidRDefault="00A92331" w:rsidP="0078225C">
            <w:pPr>
              <w:widowControl w:val="0"/>
              <w:autoSpaceDE w:val="0"/>
              <w:autoSpaceDN w:val="0"/>
              <w:spacing w:after="0" w:line="240" w:lineRule="auto"/>
              <w:ind w:left="279" w:right="269"/>
              <w:jc w:val="center"/>
              <w:rPr>
                <w:rFonts w:ascii="Times New Roman" w:hAnsi="Times New Roman"/>
                <w:sz w:val="16"/>
                <w:szCs w:val="16"/>
                <w:lang w:bidi="ru-RU"/>
              </w:rPr>
            </w:pPr>
            <w:r w:rsidRPr="00FD1863">
              <w:rPr>
                <w:rFonts w:ascii="Times New Roman" w:hAnsi="Times New Roman"/>
                <w:sz w:val="16"/>
                <w:szCs w:val="16"/>
                <w:lang w:bidi="ru-RU"/>
              </w:rPr>
              <w:t>Иностранный язык (английский</w:t>
            </w:r>
            <w:r>
              <w:rPr>
                <w:rFonts w:ascii="Times New Roman" w:hAnsi="Times New Roman"/>
                <w:sz w:val="16"/>
                <w:szCs w:val="16"/>
                <w:lang w:bidi="ru-RU"/>
              </w:rPr>
              <w:t xml:space="preserve"> </w:t>
            </w:r>
            <w:r w:rsidRPr="00FD1863">
              <w:rPr>
                <w:rFonts w:ascii="Times New Roman" w:hAnsi="Times New Roman"/>
                <w:sz w:val="16"/>
                <w:szCs w:val="16"/>
                <w:lang w:bidi="ru-RU"/>
              </w:rPr>
              <w:t>язык)</w:t>
            </w:r>
          </w:p>
          <w:p w:rsidR="00A92331" w:rsidRPr="003B5812" w:rsidRDefault="00A92331" w:rsidP="0078225C">
            <w:pPr>
              <w:widowControl w:val="0"/>
              <w:autoSpaceDE w:val="0"/>
              <w:autoSpaceDN w:val="0"/>
              <w:spacing w:after="0" w:line="240" w:lineRule="auto"/>
              <w:ind w:left="279" w:right="269"/>
              <w:jc w:val="center"/>
              <w:rPr>
                <w:rFonts w:ascii="Times New Roman" w:hAnsi="Times New Roman"/>
                <w:sz w:val="14"/>
                <w:szCs w:val="14"/>
                <w:lang w:bidi="ru-RU"/>
              </w:rPr>
            </w:pPr>
            <w:r w:rsidRPr="003B5812">
              <w:rPr>
                <w:rFonts w:ascii="Times New Roman" w:hAnsi="Times New Roman"/>
                <w:sz w:val="14"/>
                <w:szCs w:val="14"/>
                <w:lang w:bidi="ru-RU"/>
              </w:rPr>
              <w:t>(базовый/ углублённый уровень)</w:t>
            </w:r>
          </w:p>
        </w:tc>
        <w:tc>
          <w:tcPr>
            <w:tcW w:w="1339" w:type="dxa"/>
            <w:gridSpan w:val="3"/>
            <w:tcBorders>
              <w:top w:val="single" w:sz="4" w:space="0" w:color="auto"/>
            </w:tcBorders>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w:t>
            </w:r>
          </w:p>
        </w:tc>
        <w:tc>
          <w:tcPr>
            <w:tcW w:w="851" w:type="dxa"/>
            <w:tcBorders>
              <w:top w:val="single" w:sz="4" w:space="0" w:color="auto"/>
            </w:tcBorders>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6</w:t>
            </w:r>
          </w:p>
        </w:tc>
        <w:tc>
          <w:tcPr>
            <w:tcW w:w="2126" w:type="dxa"/>
            <w:gridSpan w:val="3"/>
            <w:tcBorders>
              <w:top w:val="single" w:sz="4" w:space="0" w:color="auto"/>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w:t>
            </w:r>
          </w:p>
        </w:tc>
        <w:tc>
          <w:tcPr>
            <w:tcW w:w="1701" w:type="dxa"/>
            <w:tcBorders>
              <w:top w:val="single" w:sz="4" w:space="0" w:color="auto"/>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6</w:t>
            </w:r>
          </w:p>
        </w:tc>
      </w:tr>
      <w:tr w:rsidR="00A92331" w:rsidRPr="00E61926" w:rsidTr="0078225C">
        <w:trPr>
          <w:trHeight w:val="282"/>
        </w:trPr>
        <w:tc>
          <w:tcPr>
            <w:tcW w:w="1927" w:type="dxa"/>
          </w:tcPr>
          <w:p w:rsidR="00A92331" w:rsidRPr="00E13452" w:rsidRDefault="00A92331" w:rsidP="0078225C">
            <w:pPr>
              <w:widowControl w:val="0"/>
              <w:autoSpaceDE w:val="0"/>
              <w:autoSpaceDN w:val="0"/>
              <w:spacing w:after="0" w:line="240" w:lineRule="auto"/>
              <w:ind w:left="115"/>
              <w:rPr>
                <w:rFonts w:ascii="Times New Roman" w:hAnsi="Times New Roman"/>
                <w:sz w:val="24"/>
                <w:lang w:val="en-US" w:bidi="ru-RU"/>
              </w:rPr>
            </w:pPr>
            <w:proofErr w:type="spellStart"/>
            <w:r w:rsidRPr="00E13452">
              <w:rPr>
                <w:rFonts w:ascii="Times New Roman" w:hAnsi="Times New Roman"/>
                <w:sz w:val="24"/>
                <w:lang w:val="en-US" w:bidi="ru-RU"/>
              </w:rPr>
              <w:t>Математика</w:t>
            </w:r>
            <w:proofErr w:type="spellEnd"/>
            <w:r w:rsidRPr="00E13452">
              <w:rPr>
                <w:rFonts w:ascii="Times New Roman" w:hAnsi="Times New Roman"/>
                <w:spacing w:val="-4"/>
                <w:sz w:val="24"/>
                <w:lang w:val="en-US" w:bidi="ru-RU"/>
              </w:rPr>
              <w:t xml:space="preserve"> </w:t>
            </w:r>
            <w:r w:rsidRPr="00E13452">
              <w:rPr>
                <w:rFonts w:ascii="Times New Roman" w:hAnsi="Times New Roman"/>
                <w:sz w:val="24"/>
                <w:lang w:val="en-US" w:bidi="ru-RU"/>
              </w:rPr>
              <w:t>и</w:t>
            </w:r>
          </w:p>
          <w:p w:rsidR="00A92331" w:rsidRPr="00E13452" w:rsidRDefault="00A92331" w:rsidP="0078225C">
            <w:pPr>
              <w:widowControl w:val="0"/>
              <w:autoSpaceDE w:val="0"/>
              <w:autoSpaceDN w:val="0"/>
              <w:spacing w:after="0" w:line="240" w:lineRule="auto"/>
              <w:ind w:left="148"/>
              <w:rPr>
                <w:rFonts w:ascii="Times New Roman" w:hAnsi="Times New Roman"/>
                <w:sz w:val="24"/>
                <w:lang w:val="en-US" w:bidi="ru-RU"/>
              </w:rPr>
            </w:pPr>
            <w:proofErr w:type="spellStart"/>
            <w:r w:rsidRPr="00E13452">
              <w:rPr>
                <w:rFonts w:ascii="Times New Roman" w:hAnsi="Times New Roman"/>
                <w:sz w:val="24"/>
                <w:lang w:val="en-US" w:bidi="ru-RU"/>
              </w:rPr>
              <w:t>информатика</w:t>
            </w:r>
            <w:proofErr w:type="spellEnd"/>
          </w:p>
        </w:tc>
        <w:tc>
          <w:tcPr>
            <w:tcW w:w="1978" w:type="dxa"/>
          </w:tcPr>
          <w:p w:rsidR="00A92331" w:rsidRDefault="00A92331" w:rsidP="0078225C">
            <w:pPr>
              <w:widowControl w:val="0"/>
              <w:autoSpaceDE w:val="0"/>
              <w:autoSpaceDN w:val="0"/>
              <w:spacing w:after="0" w:line="240" w:lineRule="auto"/>
              <w:ind w:left="279" w:right="270"/>
              <w:jc w:val="center"/>
              <w:rPr>
                <w:rFonts w:ascii="Times New Roman" w:hAnsi="Times New Roman"/>
                <w:sz w:val="24"/>
                <w:lang w:bidi="ru-RU"/>
              </w:rPr>
            </w:pPr>
            <w:proofErr w:type="spellStart"/>
            <w:r w:rsidRPr="00E13452">
              <w:rPr>
                <w:rFonts w:ascii="Times New Roman" w:hAnsi="Times New Roman"/>
                <w:sz w:val="24"/>
                <w:lang w:val="en-US" w:bidi="ru-RU"/>
              </w:rPr>
              <w:t>Математика</w:t>
            </w:r>
            <w:proofErr w:type="spellEnd"/>
          </w:p>
          <w:p w:rsidR="00A92331" w:rsidRPr="00DA1719" w:rsidRDefault="00A92331" w:rsidP="0078225C">
            <w:pPr>
              <w:widowControl w:val="0"/>
              <w:autoSpaceDE w:val="0"/>
              <w:autoSpaceDN w:val="0"/>
              <w:spacing w:after="0" w:line="240" w:lineRule="auto"/>
              <w:ind w:left="279" w:right="270"/>
              <w:jc w:val="center"/>
              <w:rPr>
                <w:rFonts w:ascii="Times New Roman" w:hAnsi="Times New Roman"/>
                <w:sz w:val="14"/>
                <w:szCs w:val="14"/>
                <w:lang w:bidi="ru-RU"/>
              </w:rPr>
            </w:pPr>
            <w:r w:rsidRPr="00DA1719">
              <w:rPr>
                <w:rFonts w:ascii="Times New Roman" w:hAnsi="Times New Roman"/>
                <w:sz w:val="14"/>
                <w:szCs w:val="14"/>
                <w:lang w:bidi="ru-RU"/>
              </w:rPr>
              <w:t>(базовый/ углублённый уровень)</w:t>
            </w:r>
          </w:p>
        </w:tc>
        <w:tc>
          <w:tcPr>
            <w:tcW w:w="625" w:type="dxa"/>
            <w:gridSpan w:val="2"/>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6</w:t>
            </w:r>
          </w:p>
        </w:tc>
        <w:tc>
          <w:tcPr>
            <w:tcW w:w="1565" w:type="dxa"/>
            <w:gridSpan w:val="2"/>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4</w:t>
            </w:r>
          </w:p>
        </w:tc>
        <w:tc>
          <w:tcPr>
            <w:tcW w:w="1148"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6</w:t>
            </w:r>
          </w:p>
        </w:tc>
        <w:tc>
          <w:tcPr>
            <w:tcW w:w="2679"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4</w:t>
            </w:r>
          </w:p>
        </w:tc>
      </w:tr>
      <w:tr w:rsidR="00A92331" w:rsidRPr="00E61926" w:rsidTr="0078225C">
        <w:trPr>
          <w:trHeight w:val="290"/>
        </w:trPr>
        <w:tc>
          <w:tcPr>
            <w:tcW w:w="1927" w:type="dxa"/>
            <w:vMerge w:val="restart"/>
          </w:tcPr>
          <w:p w:rsidR="00A92331" w:rsidRPr="00C809E4" w:rsidRDefault="00A92331" w:rsidP="0078225C">
            <w:pPr>
              <w:widowControl w:val="0"/>
              <w:autoSpaceDE w:val="0"/>
              <w:autoSpaceDN w:val="0"/>
              <w:spacing w:after="0" w:line="240" w:lineRule="auto"/>
              <w:ind w:left="115" w:right="107"/>
              <w:jc w:val="center"/>
              <w:rPr>
                <w:rFonts w:ascii="Times New Roman" w:hAnsi="Times New Roman"/>
                <w:sz w:val="20"/>
                <w:szCs w:val="20"/>
                <w:lang w:val="en-US" w:bidi="ru-RU"/>
              </w:rPr>
            </w:pPr>
            <w:proofErr w:type="spellStart"/>
            <w:r w:rsidRPr="00C809E4">
              <w:rPr>
                <w:rFonts w:ascii="Times New Roman" w:hAnsi="Times New Roman"/>
                <w:sz w:val="20"/>
                <w:szCs w:val="20"/>
                <w:lang w:val="en-US" w:bidi="ru-RU"/>
              </w:rPr>
              <w:t>Общественно-научные</w:t>
            </w:r>
            <w:proofErr w:type="spellEnd"/>
            <w:r w:rsidRPr="00C809E4">
              <w:rPr>
                <w:rFonts w:ascii="Times New Roman" w:hAnsi="Times New Roman"/>
                <w:sz w:val="20"/>
                <w:szCs w:val="20"/>
                <w:lang w:val="en-US" w:bidi="ru-RU"/>
              </w:rPr>
              <w:t xml:space="preserve"> </w:t>
            </w:r>
            <w:proofErr w:type="spellStart"/>
            <w:r w:rsidRPr="00C809E4">
              <w:rPr>
                <w:rFonts w:ascii="Times New Roman" w:hAnsi="Times New Roman"/>
                <w:sz w:val="20"/>
                <w:szCs w:val="20"/>
                <w:lang w:val="en-US" w:bidi="ru-RU"/>
              </w:rPr>
              <w:t>предметы</w:t>
            </w:r>
            <w:proofErr w:type="spellEnd"/>
          </w:p>
        </w:tc>
        <w:tc>
          <w:tcPr>
            <w:tcW w:w="1978" w:type="dxa"/>
          </w:tcPr>
          <w:p w:rsidR="00A92331" w:rsidRDefault="00A92331" w:rsidP="0078225C">
            <w:pPr>
              <w:widowControl w:val="0"/>
              <w:autoSpaceDE w:val="0"/>
              <w:autoSpaceDN w:val="0"/>
              <w:spacing w:after="0" w:line="240" w:lineRule="auto"/>
              <w:ind w:left="278" w:right="272"/>
              <w:jc w:val="center"/>
              <w:rPr>
                <w:rFonts w:ascii="Times New Roman" w:hAnsi="Times New Roman"/>
                <w:sz w:val="24"/>
                <w:lang w:bidi="ru-RU"/>
              </w:rPr>
            </w:pPr>
            <w:proofErr w:type="spellStart"/>
            <w:r w:rsidRPr="00E13452">
              <w:rPr>
                <w:rFonts w:ascii="Times New Roman" w:hAnsi="Times New Roman"/>
                <w:sz w:val="24"/>
                <w:lang w:val="en-US" w:bidi="ru-RU"/>
              </w:rPr>
              <w:t>История</w:t>
            </w:r>
            <w:proofErr w:type="spellEnd"/>
          </w:p>
          <w:p w:rsidR="00A92331" w:rsidRPr="00DA1719" w:rsidRDefault="00A92331" w:rsidP="0078225C">
            <w:pPr>
              <w:widowControl w:val="0"/>
              <w:autoSpaceDE w:val="0"/>
              <w:autoSpaceDN w:val="0"/>
              <w:spacing w:after="0" w:line="240" w:lineRule="auto"/>
              <w:ind w:left="278" w:right="272"/>
              <w:jc w:val="center"/>
              <w:rPr>
                <w:rFonts w:ascii="Times New Roman" w:hAnsi="Times New Roman"/>
                <w:sz w:val="16"/>
                <w:szCs w:val="16"/>
                <w:lang w:bidi="ru-RU"/>
              </w:rPr>
            </w:pPr>
            <w:r w:rsidRPr="00DA1719">
              <w:rPr>
                <w:rFonts w:ascii="Times New Roman" w:hAnsi="Times New Roman"/>
                <w:sz w:val="16"/>
                <w:szCs w:val="16"/>
                <w:lang w:bidi="ru-RU"/>
              </w:rPr>
              <w:t>(базовый/ углублённый уровень)</w:t>
            </w:r>
          </w:p>
        </w:tc>
        <w:tc>
          <w:tcPr>
            <w:tcW w:w="1339" w:type="dxa"/>
            <w:gridSpan w:val="3"/>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2</w:t>
            </w:r>
          </w:p>
        </w:tc>
        <w:tc>
          <w:tcPr>
            <w:tcW w:w="851" w:type="dxa"/>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4</w:t>
            </w:r>
          </w:p>
        </w:tc>
        <w:tc>
          <w:tcPr>
            <w:tcW w:w="2126" w:type="dxa"/>
            <w:gridSpan w:val="3"/>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2</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4</w:t>
            </w:r>
          </w:p>
        </w:tc>
      </w:tr>
      <w:tr w:rsidR="00A92331" w:rsidRPr="00E61926" w:rsidTr="0078225C">
        <w:trPr>
          <w:trHeight w:val="156"/>
        </w:trPr>
        <w:tc>
          <w:tcPr>
            <w:tcW w:w="1927" w:type="dxa"/>
            <w:vMerge/>
          </w:tcPr>
          <w:p w:rsidR="00A92331" w:rsidRPr="00E13452" w:rsidRDefault="00A92331" w:rsidP="0078225C">
            <w:pPr>
              <w:widowControl w:val="0"/>
              <w:autoSpaceDE w:val="0"/>
              <w:autoSpaceDN w:val="0"/>
              <w:spacing w:after="0" w:line="240" w:lineRule="auto"/>
              <w:rPr>
                <w:rFonts w:ascii="Times New Roman" w:hAnsi="Times New Roman"/>
                <w:sz w:val="2"/>
                <w:szCs w:val="2"/>
                <w:lang w:val="en-US" w:bidi="ru-RU"/>
              </w:rPr>
            </w:pPr>
          </w:p>
        </w:tc>
        <w:tc>
          <w:tcPr>
            <w:tcW w:w="1978" w:type="dxa"/>
          </w:tcPr>
          <w:p w:rsidR="00A92331" w:rsidRDefault="00A92331" w:rsidP="0078225C">
            <w:pPr>
              <w:widowControl w:val="0"/>
              <w:autoSpaceDE w:val="0"/>
              <w:autoSpaceDN w:val="0"/>
              <w:spacing w:after="0" w:line="240" w:lineRule="auto"/>
              <w:ind w:right="272"/>
              <w:jc w:val="center"/>
              <w:rPr>
                <w:rFonts w:ascii="Times New Roman" w:hAnsi="Times New Roman"/>
                <w:lang w:bidi="ru-RU"/>
              </w:rPr>
            </w:pPr>
            <w:r w:rsidRPr="00B136F8">
              <w:rPr>
                <w:rFonts w:ascii="Times New Roman" w:hAnsi="Times New Roman"/>
                <w:lang w:bidi="ru-RU"/>
              </w:rPr>
              <w:t>Право</w:t>
            </w:r>
          </w:p>
          <w:p w:rsidR="00A92331" w:rsidRPr="00B136F8" w:rsidRDefault="00A92331" w:rsidP="0078225C">
            <w:pPr>
              <w:widowControl w:val="0"/>
              <w:autoSpaceDE w:val="0"/>
              <w:autoSpaceDN w:val="0"/>
              <w:spacing w:after="0" w:line="240" w:lineRule="auto"/>
              <w:ind w:right="272"/>
              <w:jc w:val="center"/>
              <w:rPr>
                <w:rFonts w:ascii="Times New Roman" w:hAnsi="Times New Roman"/>
                <w:lang w:bidi="ru-RU"/>
              </w:rPr>
            </w:pPr>
            <w:r w:rsidRPr="00DA1719">
              <w:rPr>
                <w:rFonts w:ascii="Times New Roman" w:hAnsi="Times New Roman"/>
                <w:sz w:val="14"/>
                <w:szCs w:val="14"/>
                <w:lang w:bidi="ru-RU"/>
              </w:rPr>
              <w:t>(углублённый уровень)</w:t>
            </w:r>
          </w:p>
        </w:tc>
        <w:tc>
          <w:tcPr>
            <w:tcW w:w="2190" w:type="dxa"/>
            <w:gridSpan w:val="4"/>
            <w:tcBorders>
              <w:right w:val="single" w:sz="4" w:space="0" w:color="auto"/>
            </w:tcBorders>
          </w:tcPr>
          <w:p w:rsidR="00A92331" w:rsidRDefault="00A92331" w:rsidP="0078225C">
            <w:pPr>
              <w:widowControl w:val="0"/>
              <w:autoSpaceDE w:val="0"/>
              <w:autoSpaceDN w:val="0"/>
              <w:spacing w:after="0" w:line="240" w:lineRule="auto"/>
              <w:ind w:right="131"/>
              <w:jc w:val="center"/>
              <w:rPr>
                <w:rFonts w:ascii="Times New Roman" w:hAnsi="Times New Roman"/>
                <w:sz w:val="24"/>
                <w:szCs w:val="24"/>
                <w:lang w:bidi="ru-RU"/>
              </w:rPr>
            </w:pPr>
            <w:r>
              <w:rPr>
                <w:rFonts w:ascii="Times New Roman" w:hAnsi="Times New Roman"/>
                <w:sz w:val="24"/>
                <w:szCs w:val="24"/>
                <w:lang w:bidi="ru-RU"/>
              </w:rPr>
              <w:t>2</w:t>
            </w:r>
          </w:p>
        </w:tc>
        <w:tc>
          <w:tcPr>
            <w:tcW w:w="3827" w:type="dxa"/>
            <w:gridSpan w:val="4"/>
            <w:tcBorders>
              <w:left w:val="single" w:sz="4" w:space="0" w:color="auto"/>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2</w:t>
            </w:r>
          </w:p>
        </w:tc>
      </w:tr>
      <w:tr w:rsidR="00A92331" w:rsidRPr="00E61926" w:rsidTr="0078225C">
        <w:trPr>
          <w:trHeight w:val="238"/>
        </w:trPr>
        <w:tc>
          <w:tcPr>
            <w:tcW w:w="1927" w:type="dxa"/>
            <w:vMerge w:val="restart"/>
          </w:tcPr>
          <w:p w:rsidR="00A92331" w:rsidRPr="00E13452" w:rsidRDefault="00A92331" w:rsidP="0078225C">
            <w:pPr>
              <w:widowControl w:val="0"/>
              <w:autoSpaceDE w:val="0"/>
              <w:autoSpaceDN w:val="0"/>
              <w:spacing w:after="0" w:line="240" w:lineRule="auto"/>
              <w:ind w:left="112" w:right="107"/>
              <w:jc w:val="center"/>
              <w:rPr>
                <w:rFonts w:ascii="Times New Roman" w:hAnsi="Times New Roman"/>
                <w:sz w:val="24"/>
                <w:lang w:val="en-US" w:bidi="ru-RU"/>
              </w:rPr>
            </w:pPr>
            <w:proofErr w:type="spellStart"/>
            <w:r w:rsidRPr="00E13452">
              <w:rPr>
                <w:rFonts w:ascii="Times New Roman" w:hAnsi="Times New Roman"/>
                <w:sz w:val="24"/>
                <w:lang w:val="en-US" w:bidi="ru-RU"/>
              </w:rPr>
              <w:t>Естественно</w:t>
            </w:r>
            <w:proofErr w:type="spellEnd"/>
            <w:r w:rsidRPr="00E13452">
              <w:rPr>
                <w:rFonts w:ascii="Times New Roman" w:hAnsi="Times New Roman"/>
                <w:sz w:val="24"/>
                <w:lang w:val="en-US" w:bidi="ru-RU"/>
              </w:rPr>
              <w:t>-</w:t>
            </w:r>
          </w:p>
          <w:p w:rsidR="00A92331" w:rsidRPr="00E13452" w:rsidRDefault="00A92331" w:rsidP="0078225C">
            <w:pPr>
              <w:widowControl w:val="0"/>
              <w:autoSpaceDE w:val="0"/>
              <w:autoSpaceDN w:val="0"/>
              <w:spacing w:after="0" w:line="240" w:lineRule="auto"/>
              <w:ind w:left="333" w:right="322" w:hanging="2"/>
              <w:jc w:val="center"/>
              <w:rPr>
                <w:rFonts w:ascii="Times New Roman" w:hAnsi="Times New Roman"/>
                <w:sz w:val="24"/>
                <w:lang w:val="en-US" w:bidi="ru-RU"/>
              </w:rPr>
            </w:pPr>
            <w:proofErr w:type="spellStart"/>
            <w:r w:rsidRPr="00E13452">
              <w:rPr>
                <w:rFonts w:ascii="Times New Roman" w:hAnsi="Times New Roman"/>
                <w:sz w:val="24"/>
                <w:lang w:val="en-US" w:bidi="ru-RU"/>
              </w:rPr>
              <w:t>научные</w:t>
            </w:r>
            <w:proofErr w:type="spellEnd"/>
            <w:r w:rsidRPr="00E13452">
              <w:rPr>
                <w:rFonts w:ascii="Times New Roman" w:hAnsi="Times New Roman"/>
                <w:sz w:val="24"/>
                <w:lang w:val="en-US" w:bidi="ru-RU"/>
              </w:rPr>
              <w:t xml:space="preserve"> </w:t>
            </w:r>
            <w:proofErr w:type="spellStart"/>
            <w:r w:rsidRPr="00E13452">
              <w:rPr>
                <w:rFonts w:ascii="Times New Roman" w:hAnsi="Times New Roman"/>
                <w:sz w:val="24"/>
                <w:lang w:val="en-US" w:bidi="ru-RU"/>
              </w:rPr>
              <w:t>предметы</w:t>
            </w:r>
            <w:proofErr w:type="spellEnd"/>
          </w:p>
        </w:tc>
        <w:tc>
          <w:tcPr>
            <w:tcW w:w="1978" w:type="dxa"/>
          </w:tcPr>
          <w:p w:rsidR="00A92331" w:rsidRDefault="00A92331" w:rsidP="0078225C">
            <w:pPr>
              <w:widowControl w:val="0"/>
              <w:autoSpaceDE w:val="0"/>
              <w:autoSpaceDN w:val="0"/>
              <w:spacing w:after="0" w:line="240" w:lineRule="auto"/>
              <w:ind w:left="279" w:right="268"/>
              <w:jc w:val="center"/>
              <w:rPr>
                <w:rFonts w:ascii="Times New Roman" w:hAnsi="Times New Roman"/>
                <w:sz w:val="24"/>
                <w:lang w:bidi="ru-RU"/>
              </w:rPr>
            </w:pPr>
            <w:proofErr w:type="spellStart"/>
            <w:r w:rsidRPr="00E13452">
              <w:rPr>
                <w:rFonts w:ascii="Times New Roman" w:hAnsi="Times New Roman"/>
                <w:sz w:val="24"/>
                <w:lang w:val="en-US" w:bidi="ru-RU"/>
              </w:rPr>
              <w:t>Биология</w:t>
            </w:r>
            <w:proofErr w:type="spellEnd"/>
          </w:p>
          <w:p w:rsidR="00A92331" w:rsidRPr="00DA1719" w:rsidRDefault="00A92331" w:rsidP="0078225C">
            <w:pPr>
              <w:widowControl w:val="0"/>
              <w:autoSpaceDE w:val="0"/>
              <w:autoSpaceDN w:val="0"/>
              <w:spacing w:after="0" w:line="240" w:lineRule="auto"/>
              <w:ind w:left="279" w:right="268"/>
              <w:jc w:val="center"/>
              <w:rPr>
                <w:rFonts w:ascii="Times New Roman" w:hAnsi="Times New Roman"/>
                <w:sz w:val="16"/>
                <w:szCs w:val="16"/>
                <w:lang w:bidi="ru-RU"/>
              </w:rPr>
            </w:pPr>
            <w:r w:rsidRPr="00DA1719">
              <w:rPr>
                <w:rFonts w:ascii="Times New Roman" w:hAnsi="Times New Roman"/>
                <w:sz w:val="16"/>
                <w:szCs w:val="16"/>
                <w:lang w:bidi="ru-RU"/>
              </w:rPr>
              <w:t>(базовый/ углублённый уровень)</w:t>
            </w:r>
          </w:p>
        </w:tc>
        <w:tc>
          <w:tcPr>
            <w:tcW w:w="625" w:type="dxa"/>
            <w:gridSpan w:val="2"/>
            <w:tcBorders>
              <w:right w:val="single" w:sz="4" w:space="0" w:color="auto"/>
            </w:tcBorders>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1</w:t>
            </w:r>
          </w:p>
        </w:tc>
        <w:tc>
          <w:tcPr>
            <w:tcW w:w="714" w:type="dxa"/>
            <w:tcBorders>
              <w:left w:val="single" w:sz="4" w:space="0" w:color="auto"/>
            </w:tcBorders>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4</w:t>
            </w:r>
          </w:p>
        </w:tc>
        <w:tc>
          <w:tcPr>
            <w:tcW w:w="851" w:type="dxa"/>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1</w:t>
            </w:r>
          </w:p>
        </w:tc>
        <w:tc>
          <w:tcPr>
            <w:tcW w:w="1134"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1</w:t>
            </w:r>
          </w:p>
        </w:tc>
        <w:tc>
          <w:tcPr>
            <w:tcW w:w="992"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4</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1</w:t>
            </w:r>
          </w:p>
        </w:tc>
      </w:tr>
      <w:tr w:rsidR="00A92331" w:rsidRPr="00E61926" w:rsidTr="0078225C">
        <w:trPr>
          <w:trHeight w:val="246"/>
        </w:trPr>
        <w:tc>
          <w:tcPr>
            <w:tcW w:w="1927" w:type="dxa"/>
            <w:vMerge/>
          </w:tcPr>
          <w:p w:rsidR="00A92331" w:rsidRPr="00E13452" w:rsidRDefault="00A92331" w:rsidP="0078225C">
            <w:pPr>
              <w:widowControl w:val="0"/>
              <w:autoSpaceDE w:val="0"/>
              <w:autoSpaceDN w:val="0"/>
              <w:spacing w:after="0" w:line="240" w:lineRule="auto"/>
              <w:ind w:left="112" w:right="107"/>
              <w:jc w:val="center"/>
              <w:rPr>
                <w:rFonts w:ascii="Times New Roman" w:hAnsi="Times New Roman"/>
                <w:sz w:val="24"/>
                <w:lang w:val="en-US" w:bidi="ru-RU"/>
              </w:rPr>
            </w:pPr>
          </w:p>
        </w:tc>
        <w:tc>
          <w:tcPr>
            <w:tcW w:w="1978" w:type="dxa"/>
          </w:tcPr>
          <w:p w:rsidR="00A92331" w:rsidRDefault="00A92331" w:rsidP="0078225C">
            <w:pPr>
              <w:widowControl w:val="0"/>
              <w:autoSpaceDE w:val="0"/>
              <w:autoSpaceDN w:val="0"/>
              <w:spacing w:after="0" w:line="240" w:lineRule="auto"/>
              <w:ind w:left="279" w:right="268"/>
              <w:jc w:val="center"/>
              <w:rPr>
                <w:rFonts w:ascii="Times New Roman" w:hAnsi="Times New Roman"/>
                <w:sz w:val="24"/>
                <w:lang w:bidi="ru-RU"/>
              </w:rPr>
            </w:pPr>
            <w:r>
              <w:rPr>
                <w:rFonts w:ascii="Times New Roman" w:hAnsi="Times New Roman"/>
                <w:sz w:val="24"/>
                <w:lang w:bidi="ru-RU"/>
              </w:rPr>
              <w:t>Физика</w:t>
            </w:r>
          </w:p>
          <w:p w:rsidR="00A92331" w:rsidRPr="003B5812" w:rsidRDefault="00A92331" w:rsidP="0078225C">
            <w:pPr>
              <w:widowControl w:val="0"/>
              <w:autoSpaceDE w:val="0"/>
              <w:autoSpaceDN w:val="0"/>
              <w:spacing w:after="0" w:line="240" w:lineRule="auto"/>
              <w:ind w:left="279" w:right="268"/>
              <w:jc w:val="center"/>
              <w:rPr>
                <w:rFonts w:ascii="Times New Roman" w:hAnsi="Times New Roman"/>
                <w:sz w:val="14"/>
                <w:szCs w:val="14"/>
                <w:lang w:bidi="ru-RU"/>
              </w:rPr>
            </w:pPr>
            <w:r w:rsidRPr="003B5812">
              <w:rPr>
                <w:rFonts w:ascii="Times New Roman" w:hAnsi="Times New Roman"/>
                <w:sz w:val="14"/>
                <w:szCs w:val="14"/>
                <w:lang w:bidi="ru-RU"/>
              </w:rPr>
              <w:t>(углублённый уровень)</w:t>
            </w:r>
          </w:p>
        </w:tc>
        <w:tc>
          <w:tcPr>
            <w:tcW w:w="625" w:type="dxa"/>
            <w:gridSpan w:val="2"/>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4</w:t>
            </w:r>
          </w:p>
        </w:tc>
        <w:tc>
          <w:tcPr>
            <w:tcW w:w="714" w:type="dxa"/>
          </w:tcPr>
          <w:p w:rsidR="00A92331" w:rsidRPr="00674243"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851" w:type="dxa"/>
          </w:tcPr>
          <w:p w:rsidR="00A92331" w:rsidRPr="00674243"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1134"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5</w:t>
            </w:r>
          </w:p>
        </w:tc>
        <w:tc>
          <w:tcPr>
            <w:tcW w:w="992"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r>
      <w:tr w:rsidR="00A92331" w:rsidRPr="00E61926" w:rsidTr="0078225C">
        <w:trPr>
          <w:trHeight w:val="250"/>
        </w:trPr>
        <w:tc>
          <w:tcPr>
            <w:tcW w:w="1927" w:type="dxa"/>
            <w:vMerge/>
          </w:tcPr>
          <w:p w:rsidR="00A92331" w:rsidRPr="00E13452" w:rsidRDefault="00A92331" w:rsidP="0078225C">
            <w:pPr>
              <w:widowControl w:val="0"/>
              <w:autoSpaceDE w:val="0"/>
              <w:autoSpaceDN w:val="0"/>
              <w:spacing w:after="0" w:line="240" w:lineRule="auto"/>
              <w:ind w:left="112" w:right="107"/>
              <w:jc w:val="center"/>
              <w:rPr>
                <w:rFonts w:ascii="Times New Roman" w:hAnsi="Times New Roman"/>
                <w:sz w:val="24"/>
                <w:lang w:val="en-US" w:bidi="ru-RU"/>
              </w:rPr>
            </w:pPr>
          </w:p>
        </w:tc>
        <w:tc>
          <w:tcPr>
            <w:tcW w:w="1978" w:type="dxa"/>
          </w:tcPr>
          <w:p w:rsidR="00A92331" w:rsidRDefault="00A92331" w:rsidP="0078225C">
            <w:pPr>
              <w:widowControl w:val="0"/>
              <w:autoSpaceDE w:val="0"/>
              <w:autoSpaceDN w:val="0"/>
              <w:spacing w:after="0" w:line="240" w:lineRule="auto"/>
              <w:ind w:left="279" w:right="268"/>
              <w:jc w:val="center"/>
              <w:rPr>
                <w:rFonts w:ascii="Times New Roman" w:hAnsi="Times New Roman"/>
                <w:sz w:val="24"/>
                <w:lang w:bidi="ru-RU"/>
              </w:rPr>
            </w:pPr>
            <w:r>
              <w:rPr>
                <w:rFonts w:ascii="Times New Roman" w:hAnsi="Times New Roman"/>
                <w:sz w:val="24"/>
                <w:lang w:bidi="ru-RU"/>
              </w:rPr>
              <w:t>Химия</w:t>
            </w:r>
          </w:p>
          <w:p w:rsidR="00A92331" w:rsidRPr="00DA1719" w:rsidRDefault="00A92331" w:rsidP="0078225C">
            <w:pPr>
              <w:widowControl w:val="0"/>
              <w:autoSpaceDE w:val="0"/>
              <w:autoSpaceDN w:val="0"/>
              <w:spacing w:after="0" w:line="240" w:lineRule="auto"/>
              <w:ind w:left="279" w:right="268"/>
              <w:jc w:val="center"/>
              <w:rPr>
                <w:rFonts w:ascii="Times New Roman" w:hAnsi="Times New Roman"/>
                <w:sz w:val="16"/>
                <w:szCs w:val="16"/>
                <w:lang w:bidi="ru-RU"/>
              </w:rPr>
            </w:pPr>
            <w:r w:rsidRPr="00DA1719">
              <w:rPr>
                <w:rFonts w:ascii="Times New Roman" w:hAnsi="Times New Roman"/>
                <w:sz w:val="16"/>
                <w:szCs w:val="16"/>
                <w:lang w:bidi="ru-RU"/>
              </w:rPr>
              <w:t>(углублённый уровень)</w:t>
            </w:r>
          </w:p>
        </w:tc>
        <w:tc>
          <w:tcPr>
            <w:tcW w:w="625" w:type="dxa"/>
            <w:gridSpan w:val="2"/>
          </w:tcPr>
          <w:p w:rsidR="00A92331" w:rsidRPr="00674243"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714" w:type="dxa"/>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4</w:t>
            </w:r>
          </w:p>
        </w:tc>
        <w:tc>
          <w:tcPr>
            <w:tcW w:w="851" w:type="dxa"/>
          </w:tcPr>
          <w:p w:rsidR="00A92331" w:rsidRPr="00674243"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1134"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992"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4</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r>
      <w:tr w:rsidR="00A92331" w:rsidRPr="00E61926" w:rsidTr="0078225C">
        <w:trPr>
          <w:trHeight w:val="250"/>
        </w:trPr>
        <w:tc>
          <w:tcPr>
            <w:tcW w:w="1927" w:type="dxa"/>
            <w:vMerge/>
          </w:tcPr>
          <w:p w:rsidR="00A92331" w:rsidRPr="00E13452" w:rsidRDefault="00A92331" w:rsidP="0078225C">
            <w:pPr>
              <w:widowControl w:val="0"/>
              <w:autoSpaceDE w:val="0"/>
              <w:autoSpaceDN w:val="0"/>
              <w:spacing w:after="0" w:line="240" w:lineRule="auto"/>
              <w:ind w:left="112" w:right="107"/>
              <w:jc w:val="center"/>
              <w:rPr>
                <w:rFonts w:ascii="Times New Roman" w:hAnsi="Times New Roman"/>
                <w:sz w:val="24"/>
                <w:lang w:val="en-US" w:bidi="ru-RU"/>
              </w:rPr>
            </w:pPr>
          </w:p>
        </w:tc>
        <w:tc>
          <w:tcPr>
            <w:tcW w:w="1978" w:type="dxa"/>
          </w:tcPr>
          <w:p w:rsidR="00A92331" w:rsidRDefault="00A92331" w:rsidP="0078225C">
            <w:pPr>
              <w:widowControl w:val="0"/>
              <w:autoSpaceDE w:val="0"/>
              <w:autoSpaceDN w:val="0"/>
              <w:spacing w:after="0" w:line="240" w:lineRule="auto"/>
              <w:ind w:left="279" w:right="268"/>
              <w:jc w:val="center"/>
              <w:rPr>
                <w:rFonts w:ascii="Times New Roman" w:hAnsi="Times New Roman"/>
                <w:sz w:val="24"/>
                <w:lang w:bidi="ru-RU"/>
              </w:rPr>
            </w:pPr>
            <w:r>
              <w:rPr>
                <w:rFonts w:ascii="Times New Roman" w:hAnsi="Times New Roman"/>
                <w:sz w:val="24"/>
                <w:lang w:bidi="ru-RU"/>
              </w:rPr>
              <w:t>Астрономия</w:t>
            </w:r>
          </w:p>
        </w:tc>
        <w:tc>
          <w:tcPr>
            <w:tcW w:w="2190" w:type="dxa"/>
            <w:gridSpan w:val="4"/>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1</w:t>
            </w:r>
          </w:p>
        </w:tc>
        <w:tc>
          <w:tcPr>
            <w:tcW w:w="1134"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992"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r>
      <w:tr w:rsidR="00A92331" w:rsidRPr="00E61926" w:rsidTr="0078225C">
        <w:trPr>
          <w:trHeight w:val="551"/>
        </w:trPr>
        <w:tc>
          <w:tcPr>
            <w:tcW w:w="1927" w:type="dxa"/>
            <w:vMerge w:val="restart"/>
          </w:tcPr>
          <w:p w:rsidR="00A92331" w:rsidRPr="00E13452" w:rsidRDefault="00A92331" w:rsidP="0078225C">
            <w:pPr>
              <w:widowControl w:val="0"/>
              <w:autoSpaceDE w:val="0"/>
              <w:autoSpaceDN w:val="0"/>
              <w:spacing w:after="0" w:line="240" w:lineRule="auto"/>
              <w:ind w:left="113" w:right="107"/>
              <w:jc w:val="center"/>
              <w:rPr>
                <w:rFonts w:ascii="Times New Roman" w:hAnsi="Times New Roman"/>
                <w:sz w:val="24"/>
                <w:lang w:bidi="ru-RU"/>
              </w:rPr>
            </w:pPr>
            <w:r w:rsidRPr="00FA139A">
              <w:rPr>
                <w:rFonts w:ascii="Times New Roman" w:hAnsi="Times New Roman"/>
                <w:sz w:val="16"/>
                <w:szCs w:val="16"/>
                <w:lang w:bidi="ru-RU"/>
              </w:rPr>
              <w:t>Физическая</w:t>
            </w:r>
            <w:r>
              <w:rPr>
                <w:rFonts w:ascii="Times New Roman" w:hAnsi="Times New Roman"/>
                <w:sz w:val="16"/>
                <w:szCs w:val="16"/>
                <w:lang w:bidi="ru-RU"/>
              </w:rPr>
              <w:t xml:space="preserve"> </w:t>
            </w:r>
            <w:r w:rsidRPr="00FA139A">
              <w:rPr>
                <w:rFonts w:ascii="Times New Roman" w:hAnsi="Times New Roman"/>
                <w:sz w:val="16"/>
                <w:szCs w:val="16"/>
                <w:lang w:bidi="ru-RU"/>
              </w:rPr>
              <w:t>культура и основы безопасности и жизнедеятельности</w:t>
            </w:r>
          </w:p>
        </w:tc>
        <w:tc>
          <w:tcPr>
            <w:tcW w:w="1978" w:type="dxa"/>
            <w:tcBorders>
              <w:bottom w:val="single" w:sz="4" w:space="0" w:color="auto"/>
            </w:tcBorders>
          </w:tcPr>
          <w:p w:rsidR="00A92331" w:rsidRPr="00E13452" w:rsidRDefault="00A92331" w:rsidP="0078225C">
            <w:pPr>
              <w:widowControl w:val="0"/>
              <w:autoSpaceDE w:val="0"/>
              <w:autoSpaceDN w:val="0"/>
              <w:spacing w:after="0" w:line="240" w:lineRule="auto"/>
              <w:ind w:left="277" w:right="272"/>
              <w:jc w:val="center"/>
              <w:rPr>
                <w:rFonts w:ascii="Times New Roman" w:hAnsi="Times New Roman"/>
                <w:sz w:val="24"/>
                <w:lang w:val="en-US" w:bidi="ru-RU"/>
              </w:rPr>
            </w:pPr>
            <w:proofErr w:type="spellStart"/>
            <w:r w:rsidRPr="00E13452">
              <w:rPr>
                <w:rFonts w:ascii="Times New Roman" w:hAnsi="Times New Roman"/>
                <w:sz w:val="24"/>
                <w:lang w:val="en-US" w:bidi="ru-RU"/>
              </w:rPr>
              <w:t>Физическая</w:t>
            </w:r>
            <w:proofErr w:type="spellEnd"/>
          </w:p>
          <w:p w:rsidR="00A92331" w:rsidRPr="00E13452" w:rsidRDefault="00A92331" w:rsidP="0078225C">
            <w:pPr>
              <w:widowControl w:val="0"/>
              <w:autoSpaceDE w:val="0"/>
              <w:autoSpaceDN w:val="0"/>
              <w:spacing w:after="0" w:line="240" w:lineRule="auto"/>
              <w:ind w:left="276" w:right="272"/>
              <w:jc w:val="center"/>
              <w:rPr>
                <w:rFonts w:ascii="Times New Roman" w:hAnsi="Times New Roman"/>
                <w:sz w:val="24"/>
                <w:lang w:val="en-US" w:bidi="ru-RU"/>
              </w:rPr>
            </w:pPr>
            <w:proofErr w:type="spellStart"/>
            <w:r w:rsidRPr="00E13452">
              <w:rPr>
                <w:rFonts w:ascii="Times New Roman" w:hAnsi="Times New Roman"/>
                <w:sz w:val="24"/>
                <w:lang w:val="en-US" w:bidi="ru-RU"/>
              </w:rPr>
              <w:t>культура</w:t>
            </w:r>
            <w:proofErr w:type="spellEnd"/>
          </w:p>
        </w:tc>
        <w:tc>
          <w:tcPr>
            <w:tcW w:w="2190" w:type="dxa"/>
            <w:gridSpan w:val="4"/>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2</w:t>
            </w:r>
          </w:p>
        </w:tc>
        <w:tc>
          <w:tcPr>
            <w:tcW w:w="3827" w:type="dxa"/>
            <w:gridSpan w:val="4"/>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2</w:t>
            </w:r>
          </w:p>
        </w:tc>
      </w:tr>
      <w:tr w:rsidR="00A92331" w:rsidRPr="00E61926" w:rsidTr="0078225C">
        <w:trPr>
          <w:trHeight w:val="189"/>
        </w:trPr>
        <w:tc>
          <w:tcPr>
            <w:tcW w:w="1927" w:type="dxa"/>
            <w:vMerge/>
          </w:tcPr>
          <w:p w:rsidR="00A92331" w:rsidRPr="00E13452" w:rsidRDefault="00A92331" w:rsidP="0078225C">
            <w:pPr>
              <w:widowControl w:val="0"/>
              <w:autoSpaceDE w:val="0"/>
              <w:autoSpaceDN w:val="0"/>
              <w:spacing w:after="0" w:line="240" w:lineRule="auto"/>
              <w:ind w:left="113" w:right="107"/>
              <w:jc w:val="center"/>
              <w:rPr>
                <w:rFonts w:ascii="Times New Roman" w:hAnsi="Times New Roman"/>
                <w:sz w:val="20"/>
                <w:szCs w:val="20"/>
                <w:lang w:bidi="ru-RU"/>
              </w:rPr>
            </w:pPr>
          </w:p>
        </w:tc>
        <w:tc>
          <w:tcPr>
            <w:tcW w:w="1978" w:type="dxa"/>
            <w:tcBorders>
              <w:top w:val="single" w:sz="4" w:space="0" w:color="auto"/>
            </w:tcBorders>
          </w:tcPr>
          <w:p w:rsidR="00A92331" w:rsidRPr="00FA139A" w:rsidRDefault="00A92331" w:rsidP="0078225C">
            <w:pPr>
              <w:widowControl w:val="0"/>
              <w:autoSpaceDE w:val="0"/>
              <w:autoSpaceDN w:val="0"/>
              <w:spacing w:after="0" w:line="240" w:lineRule="auto"/>
              <w:ind w:left="277" w:right="272"/>
              <w:jc w:val="center"/>
              <w:rPr>
                <w:rFonts w:ascii="Times New Roman" w:hAnsi="Times New Roman"/>
                <w:sz w:val="24"/>
                <w:lang w:bidi="ru-RU"/>
              </w:rPr>
            </w:pPr>
            <w:r>
              <w:rPr>
                <w:rFonts w:ascii="Times New Roman" w:hAnsi="Times New Roman"/>
                <w:sz w:val="24"/>
                <w:lang w:bidi="ru-RU"/>
              </w:rPr>
              <w:t>ОБЖ</w:t>
            </w:r>
          </w:p>
        </w:tc>
        <w:tc>
          <w:tcPr>
            <w:tcW w:w="2190" w:type="dxa"/>
            <w:gridSpan w:val="4"/>
          </w:tcPr>
          <w:p w:rsidR="00A92331" w:rsidRPr="00C809E4"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1</w:t>
            </w:r>
          </w:p>
        </w:tc>
        <w:tc>
          <w:tcPr>
            <w:tcW w:w="3827" w:type="dxa"/>
            <w:gridSpan w:val="4"/>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1</w:t>
            </w:r>
          </w:p>
        </w:tc>
      </w:tr>
      <w:tr w:rsidR="00A92331" w:rsidRPr="00E61926" w:rsidTr="0078225C">
        <w:trPr>
          <w:trHeight w:val="164"/>
        </w:trPr>
        <w:tc>
          <w:tcPr>
            <w:tcW w:w="1927" w:type="dxa"/>
          </w:tcPr>
          <w:p w:rsidR="00A92331" w:rsidRPr="00C809E4" w:rsidRDefault="00A92331" w:rsidP="0078225C">
            <w:pPr>
              <w:widowControl w:val="0"/>
              <w:autoSpaceDE w:val="0"/>
              <w:autoSpaceDN w:val="0"/>
              <w:spacing w:after="0" w:line="240" w:lineRule="auto"/>
              <w:ind w:left="113" w:right="107"/>
              <w:rPr>
                <w:rFonts w:ascii="Times New Roman" w:hAnsi="Times New Roman"/>
                <w:sz w:val="20"/>
                <w:szCs w:val="20"/>
                <w:lang w:bidi="ru-RU"/>
              </w:rPr>
            </w:pPr>
            <w:r w:rsidRPr="00C809E4">
              <w:rPr>
                <w:rFonts w:ascii="Times New Roman" w:hAnsi="Times New Roman"/>
                <w:sz w:val="20"/>
                <w:szCs w:val="20"/>
                <w:lang w:bidi="ru-RU"/>
              </w:rPr>
              <w:t>Индивидуальный проект</w:t>
            </w:r>
          </w:p>
        </w:tc>
        <w:tc>
          <w:tcPr>
            <w:tcW w:w="1978" w:type="dxa"/>
          </w:tcPr>
          <w:p w:rsidR="00A92331" w:rsidRPr="00E13452" w:rsidRDefault="00A92331" w:rsidP="0078225C">
            <w:pPr>
              <w:widowControl w:val="0"/>
              <w:autoSpaceDE w:val="0"/>
              <w:autoSpaceDN w:val="0"/>
              <w:spacing w:after="0" w:line="240" w:lineRule="auto"/>
              <w:ind w:left="107"/>
              <w:rPr>
                <w:rFonts w:ascii="Times New Roman" w:hAnsi="Times New Roman"/>
                <w:lang w:val="en-US" w:bidi="ru-RU"/>
              </w:rPr>
            </w:pPr>
          </w:p>
        </w:tc>
        <w:tc>
          <w:tcPr>
            <w:tcW w:w="2190" w:type="dxa"/>
            <w:gridSpan w:val="4"/>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val="en-US" w:bidi="ru-RU"/>
              </w:rPr>
            </w:pPr>
            <w:r>
              <w:rPr>
                <w:rFonts w:ascii="Times New Roman" w:hAnsi="Times New Roman"/>
                <w:sz w:val="24"/>
                <w:szCs w:val="24"/>
                <w:lang w:bidi="ru-RU"/>
              </w:rPr>
              <w:t>1</w:t>
            </w:r>
          </w:p>
        </w:tc>
        <w:tc>
          <w:tcPr>
            <w:tcW w:w="3827" w:type="dxa"/>
            <w:gridSpan w:val="4"/>
          </w:tcPr>
          <w:p w:rsidR="00A92331" w:rsidRPr="00E61926" w:rsidRDefault="00A92331" w:rsidP="0078225C">
            <w:pPr>
              <w:widowControl w:val="0"/>
              <w:autoSpaceDE w:val="0"/>
              <w:autoSpaceDN w:val="0"/>
              <w:spacing w:after="0" w:line="240" w:lineRule="auto"/>
              <w:ind w:right="87"/>
              <w:jc w:val="center"/>
              <w:rPr>
                <w:rFonts w:ascii="Times New Roman" w:hAnsi="Times New Roman"/>
                <w:sz w:val="24"/>
                <w:szCs w:val="24"/>
                <w:lang w:bidi="ru-RU"/>
              </w:rPr>
            </w:pPr>
            <w:r>
              <w:rPr>
                <w:rFonts w:ascii="Times New Roman" w:hAnsi="Times New Roman"/>
                <w:sz w:val="24"/>
                <w:szCs w:val="24"/>
                <w:lang w:bidi="ru-RU"/>
              </w:rPr>
              <w:t>2</w:t>
            </w:r>
          </w:p>
        </w:tc>
      </w:tr>
      <w:tr w:rsidR="00A92331" w:rsidRPr="00E61926" w:rsidTr="0078225C">
        <w:trPr>
          <w:trHeight w:val="345"/>
        </w:trPr>
        <w:tc>
          <w:tcPr>
            <w:tcW w:w="1927" w:type="dxa"/>
          </w:tcPr>
          <w:p w:rsidR="00A92331" w:rsidRPr="00E13452" w:rsidRDefault="00A92331" w:rsidP="0078225C">
            <w:pPr>
              <w:widowControl w:val="0"/>
              <w:autoSpaceDE w:val="0"/>
              <w:autoSpaceDN w:val="0"/>
              <w:spacing w:after="0" w:line="240" w:lineRule="auto"/>
              <w:ind w:left="113" w:right="107"/>
              <w:rPr>
                <w:rFonts w:ascii="Times New Roman" w:hAnsi="Times New Roman"/>
                <w:sz w:val="24"/>
                <w:lang w:bidi="ru-RU"/>
              </w:rPr>
            </w:pPr>
            <w:r>
              <w:rPr>
                <w:rFonts w:ascii="Times New Roman" w:hAnsi="Times New Roman"/>
                <w:sz w:val="24"/>
                <w:lang w:bidi="ru-RU"/>
              </w:rPr>
              <w:t>Итог</w:t>
            </w:r>
          </w:p>
        </w:tc>
        <w:tc>
          <w:tcPr>
            <w:tcW w:w="1978" w:type="dxa"/>
          </w:tcPr>
          <w:p w:rsidR="00A92331" w:rsidRPr="00E13452" w:rsidRDefault="00A92331" w:rsidP="0078225C">
            <w:pPr>
              <w:widowControl w:val="0"/>
              <w:autoSpaceDE w:val="0"/>
              <w:autoSpaceDN w:val="0"/>
              <w:spacing w:after="0" w:line="240" w:lineRule="auto"/>
              <w:ind w:left="107"/>
              <w:rPr>
                <w:rFonts w:ascii="Times New Roman" w:hAnsi="Times New Roman"/>
                <w:lang w:val="en-US" w:bidi="ru-RU"/>
              </w:rPr>
            </w:pPr>
          </w:p>
        </w:tc>
        <w:tc>
          <w:tcPr>
            <w:tcW w:w="625" w:type="dxa"/>
            <w:gridSpan w:val="2"/>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30</w:t>
            </w:r>
          </w:p>
        </w:tc>
        <w:tc>
          <w:tcPr>
            <w:tcW w:w="714" w:type="dxa"/>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31</w:t>
            </w:r>
          </w:p>
        </w:tc>
        <w:tc>
          <w:tcPr>
            <w:tcW w:w="851" w:type="dxa"/>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31</w:t>
            </w:r>
          </w:p>
        </w:tc>
        <w:tc>
          <w:tcPr>
            <w:tcW w:w="1134" w:type="dxa"/>
            <w:tcBorders>
              <w:right w:val="single" w:sz="4" w:space="0" w:color="auto"/>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31</w:t>
            </w:r>
          </w:p>
        </w:tc>
        <w:tc>
          <w:tcPr>
            <w:tcW w:w="992" w:type="dxa"/>
            <w:gridSpan w:val="2"/>
            <w:tcBorders>
              <w:left w:val="single" w:sz="4" w:space="0" w:color="auto"/>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31</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29</w:t>
            </w:r>
          </w:p>
        </w:tc>
      </w:tr>
      <w:tr w:rsidR="00A92331" w:rsidRPr="00E61926" w:rsidTr="0078225C">
        <w:trPr>
          <w:trHeight w:val="225"/>
        </w:trPr>
        <w:tc>
          <w:tcPr>
            <w:tcW w:w="9922" w:type="dxa"/>
            <w:gridSpan w:val="10"/>
          </w:tcPr>
          <w:p w:rsidR="00A92331" w:rsidRPr="002C3289" w:rsidRDefault="00A92331" w:rsidP="0078225C">
            <w:pPr>
              <w:widowControl w:val="0"/>
              <w:autoSpaceDE w:val="0"/>
              <w:autoSpaceDN w:val="0"/>
              <w:spacing w:after="0" w:line="240" w:lineRule="auto"/>
              <w:ind w:left="102" w:right="87"/>
              <w:rPr>
                <w:rFonts w:ascii="Times New Roman" w:hAnsi="Times New Roman"/>
                <w:sz w:val="24"/>
                <w:szCs w:val="24"/>
                <w:lang w:bidi="ru-RU"/>
              </w:rPr>
            </w:pPr>
            <w:r>
              <w:rPr>
                <w:rFonts w:ascii="Times New Roman" w:hAnsi="Times New Roman"/>
                <w:b/>
                <w:i/>
                <w:sz w:val="24"/>
                <w:lang w:bidi="ru-RU"/>
              </w:rPr>
              <w:t>Ч</w:t>
            </w:r>
            <w:r w:rsidRPr="006A2063">
              <w:rPr>
                <w:rFonts w:ascii="Times New Roman" w:hAnsi="Times New Roman"/>
                <w:b/>
                <w:i/>
                <w:sz w:val="24"/>
                <w:lang w:bidi="ru-RU"/>
              </w:rPr>
              <w:t>асть</w:t>
            </w:r>
            <w:r>
              <w:rPr>
                <w:rFonts w:ascii="Times New Roman" w:hAnsi="Times New Roman"/>
                <w:b/>
                <w:i/>
                <w:sz w:val="24"/>
                <w:lang w:bidi="ru-RU"/>
              </w:rPr>
              <w:t>, формируемая участниками образовательных отношений (курсы по выбору)</w:t>
            </w:r>
          </w:p>
        </w:tc>
      </w:tr>
      <w:tr w:rsidR="00A92331" w:rsidRPr="00E61926" w:rsidTr="0078225C">
        <w:trPr>
          <w:trHeight w:val="164"/>
        </w:trPr>
        <w:tc>
          <w:tcPr>
            <w:tcW w:w="3905" w:type="dxa"/>
            <w:gridSpan w:val="2"/>
          </w:tcPr>
          <w:p w:rsidR="00A92331" w:rsidRPr="00E13452" w:rsidRDefault="00A92331" w:rsidP="0078225C">
            <w:pPr>
              <w:widowControl w:val="0"/>
              <w:autoSpaceDE w:val="0"/>
              <w:autoSpaceDN w:val="0"/>
              <w:spacing w:after="0" w:line="240" w:lineRule="auto"/>
              <w:ind w:left="107"/>
              <w:rPr>
                <w:rFonts w:ascii="Times New Roman" w:hAnsi="Times New Roman"/>
                <w:lang w:val="en-US" w:bidi="ru-RU"/>
              </w:rPr>
            </w:pPr>
            <w:r>
              <w:rPr>
                <w:rFonts w:ascii="Times New Roman" w:hAnsi="Times New Roman"/>
                <w:sz w:val="24"/>
                <w:szCs w:val="24"/>
                <w:lang w:bidi="ru-RU"/>
              </w:rPr>
              <w:t xml:space="preserve">КВ </w:t>
            </w:r>
            <w:r>
              <w:rPr>
                <w:rFonts w:ascii="Times New Roman" w:hAnsi="Times New Roman"/>
                <w:sz w:val="24"/>
                <w:szCs w:val="24"/>
              </w:rPr>
              <w:t xml:space="preserve"> «Основы компьютерной анимации»</w:t>
            </w:r>
          </w:p>
        </w:tc>
        <w:tc>
          <w:tcPr>
            <w:tcW w:w="625" w:type="dxa"/>
            <w:gridSpan w:val="2"/>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1</w:t>
            </w:r>
          </w:p>
        </w:tc>
        <w:tc>
          <w:tcPr>
            <w:tcW w:w="714" w:type="dxa"/>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851" w:type="dxa"/>
          </w:tcPr>
          <w:p w:rsidR="00A92331" w:rsidRPr="00E61926"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1134"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1</w:t>
            </w:r>
          </w:p>
        </w:tc>
        <w:tc>
          <w:tcPr>
            <w:tcW w:w="992" w:type="dxa"/>
            <w:gridSpan w:val="2"/>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1701" w:type="dxa"/>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r>
      <w:tr w:rsidR="00A92331" w:rsidRPr="00E61926" w:rsidTr="0078225C">
        <w:trPr>
          <w:trHeight w:val="164"/>
        </w:trPr>
        <w:tc>
          <w:tcPr>
            <w:tcW w:w="3905" w:type="dxa"/>
            <w:gridSpan w:val="2"/>
            <w:tcBorders>
              <w:bottom w:val="single" w:sz="4" w:space="0" w:color="000000"/>
            </w:tcBorders>
          </w:tcPr>
          <w:p w:rsidR="00A92331" w:rsidRPr="006A2063" w:rsidRDefault="00A92331" w:rsidP="0078225C">
            <w:pPr>
              <w:widowControl w:val="0"/>
              <w:autoSpaceDE w:val="0"/>
              <w:autoSpaceDN w:val="0"/>
              <w:spacing w:after="0" w:line="240" w:lineRule="auto"/>
              <w:ind w:left="107"/>
              <w:rPr>
                <w:rFonts w:ascii="Times New Roman" w:hAnsi="Times New Roman"/>
                <w:lang w:bidi="ru-RU"/>
              </w:rPr>
            </w:pPr>
            <w:r>
              <w:rPr>
                <w:rFonts w:ascii="Times New Roman" w:hAnsi="Times New Roman"/>
                <w:sz w:val="24"/>
                <w:lang w:bidi="ru-RU"/>
              </w:rPr>
              <w:t xml:space="preserve">КВ </w:t>
            </w:r>
            <w:r>
              <w:rPr>
                <w:rFonts w:ascii="Times New Roman" w:hAnsi="Times New Roman"/>
                <w:lang w:bidi="ru-RU"/>
              </w:rPr>
              <w:t>«Школа волонтёра» (общественно-научное направление)</w:t>
            </w:r>
          </w:p>
        </w:tc>
        <w:tc>
          <w:tcPr>
            <w:tcW w:w="2190" w:type="dxa"/>
            <w:gridSpan w:val="4"/>
            <w:tcBorders>
              <w:bottom w:val="single" w:sz="4" w:space="0" w:color="000000"/>
            </w:tcBorders>
          </w:tcPr>
          <w:p w:rsidR="00A92331"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2</w:t>
            </w:r>
          </w:p>
        </w:tc>
        <w:tc>
          <w:tcPr>
            <w:tcW w:w="3827" w:type="dxa"/>
            <w:gridSpan w:val="4"/>
            <w:tcBorders>
              <w:bottom w:val="single" w:sz="4" w:space="0" w:color="000000"/>
            </w:tcBorders>
          </w:tcPr>
          <w:p w:rsidR="00A92331" w:rsidRPr="00E61926"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2</w:t>
            </w:r>
          </w:p>
        </w:tc>
      </w:tr>
      <w:tr w:rsidR="00A92331" w:rsidRPr="00E61926" w:rsidTr="0078225C">
        <w:trPr>
          <w:trHeight w:val="164"/>
        </w:trPr>
        <w:tc>
          <w:tcPr>
            <w:tcW w:w="3905" w:type="dxa"/>
            <w:gridSpan w:val="2"/>
            <w:shd w:val="clear" w:color="auto" w:fill="FFFFFF"/>
          </w:tcPr>
          <w:p w:rsidR="00A92331" w:rsidRPr="005F2E9F" w:rsidRDefault="00A92331" w:rsidP="0078225C">
            <w:pPr>
              <w:widowControl w:val="0"/>
              <w:autoSpaceDE w:val="0"/>
              <w:autoSpaceDN w:val="0"/>
              <w:spacing w:after="0" w:line="240" w:lineRule="auto"/>
              <w:ind w:left="107"/>
              <w:rPr>
                <w:rFonts w:ascii="Times New Roman" w:hAnsi="Times New Roman"/>
                <w:lang w:val="en-US" w:bidi="ru-RU"/>
              </w:rPr>
            </w:pPr>
            <w:r w:rsidRPr="005F2E9F">
              <w:rPr>
                <w:rFonts w:ascii="Times New Roman" w:hAnsi="Times New Roman"/>
                <w:sz w:val="24"/>
                <w:lang w:bidi="ru-RU"/>
              </w:rPr>
              <w:t>КВ «Психология»</w:t>
            </w:r>
          </w:p>
        </w:tc>
        <w:tc>
          <w:tcPr>
            <w:tcW w:w="625" w:type="dxa"/>
            <w:gridSpan w:val="2"/>
            <w:shd w:val="clear" w:color="auto" w:fill="FFFFFF"/>
          </w:tcPr>
          <w:p w:rsidR="00A92331" w:rsidRPr="005F2E9F"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714" w:type="dxa"/>
            <w:tcBorders>
              <w:bottom w:val="single" w:sz="4" w:space="0" w:color="000000"/>
            </w:tcBorders>
            <w:shd w:val="clear" w:color="auto" w:fill="FFFFFF"/>
          </w:tcPr>
          <w:p w:rsidR="00A92331" w:rsidRPr="005F2E9F"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851" w:type="dxa"/>
            <w:tcBorders>
              <w:bottom w:val="single" w:sz="4" w:space="0" w:color="000000"/>
            </w:tcBorders>
            <w:shd w:val="clear" w:color="auto" w:fill="FFFFFF"/>
          </w:tcPr>
          <w:p w:rsidR="00A92331" w:rsidRPr="005F2E9F"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0</w:t>
            </w:r>
          </w:p>
        </w:tc>
        <w:tc>
          <w:tcPr>
            <w:tcW w:w="1134" w:type="dxa"/>
            <w:shd w:val="clear" w:color="auto" w:fill="FFFFFF"/>
          </w:tcPr>
          <w:p w:rsidR="00A92331" w:rsidRPr="005F2E9F"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992" w:type="dxa"/>
            <w:gridSpan w:val="2"/>
            <w:tcBorders>
              <w:bottom w:val="single" w:sz="4" w:space="0" w:color="000000"/>
            </w:tcBorders>
            <w:shd w:val="clear" w:color="auto" w:fill="FFFFFF"/>
          </w:tcPr>
          <w:p w:rsidR="00A92331" w:rsidRPr="005F2E9F"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1701" w:type="dxa"/>
            <w:tcBorders>
              <w:bottom w:val="single" w:sz="4" w:space="0" w:color="000000"/>
            </w:tcBorders>
            <w:shd w:val="clear" w:color="auto" w:fill="FFFFFF"/>
          </w:tcPr>
          <w:p w:rsidR="00A92331" w:rsidRPr="005F2E9F"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sidRPr="005F2E9F">
              <w:rPr>
                <w:rFonts w:ascii="Times New Roman" w:hAnsi="Times New Roman"/>
                <w:sz w:val="24"/>
                <w:szCs w:val="24"/>
                <w:lang w:bidi="ru-RU"/>
              </w:rPr>
              <w:t>2</w:t>
            </w:r>
          </w:p>
        </w:tc>
      </w:tr>
      <w:tr w:rsidR="00A92331" w:rsidRPr="00E61926" w:rsidTr="0078225C">
        <w:trPr>
          <w:trHeight w:val="164"/>
        </w:trPr>
        <w:tc>
          <w:tcPr>
            <w:tcW w:w="3905" w:type="dxa"/>
            <w:gridSpan w:val="2"/>
            <w:shd w:val="clear" w:color="auto" w:fill="FFFFFF"/>
          </w:tcPr>
          <w:p w:rsidR="00A92331" w:rsidRPr="005F2E9F" w:rsidRDefault="00A92331" w:rsidP="0078225C">
            <w:pPr>
              <w:widowControl w:val="0"/>
              <w:autoSpaceDE w:val="0"/>
              <w:autoSpaceDN w:val="0"/>
              <w:spacing w:after="0" w:line="240" w:lineRule="auto"/>
              <w:ind w:left="107"/>
              <w:rPr>
                <w:rFonts w:ascii="Times New Roman" w:hAnsi="Times New Roman"/>
                <w:lang w:val="en-US" w:bidi="ru-RU"/>
              </w:rPr>
            </w:pPr>
            <w:r w:rsidRPr="005F2E9F">
              <w:rPr>
                <w:rFonts w:ascii="Times New Roman" w:hAnsi="Times New Roman"/>
                <w:sz w:val="24"/>
                <w:lang w:bidi="ru-RU"/>
              </w:rPr>
              <w:t>КВ «Математическое моделирование»</w:t>
            </w:r>
          </w:p>
        </w:tc>
        <w:tc>
          <w:tcPr>
            <w:tcW w:w="625" w:type="dxa"/>
            <w:gridSpan w:val="2"/>
            <w:shd w:val="clear" w:color="auto" w:fill="FFFFFF"/>
          </w:tcPr>
          <w:p w:rsidR="00A92331" w:rsidRPr="005F2E9F"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1</w:t>
            </w:r>
          </w:p>
        </w:tc>
        <w:tc>
          <w:tcPr>
            <w:tcW w:w="714" w:type="dxa"/>
            <w:shd w:val="clear" w:color="auto" w:fill="FFFFFF"/>
          </w:tcPr>
          <w:p w:rsidR="00A92331" w:rsidRPr="005F2E9F"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sidRPr="005F2E9F">
              <w:rPr>
                <w:rFonts w:ascii="Times New Roman" w:hAnsi="Times New Roman"/>
                <w:sz w:val="24"/>
                <w:szCs w:val="24"/>
                <w:lang w:bidi="ru-RU"/>
              </w:rPr>
              <w:t>1</w:t>
            </w:r>
          </w:p>
        </w:tc>
        <w:tc>
          <w:tcPr>
            <w:tcW w:w="851" w:type="dxa"/>
            <w:shd w:val="clear" w:color="auto" w:fill="FFFFFF"/>
          </w:tcPr>
          <w:p w:rsidR="00A92331" w:rsidRPr="005F2E9F"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sidRPr="005F2E9F">
              <w:rPr>
                <w:rFonts w:ascii="Times New Roman" w:hAnsi="Times New Roman"/>
                <w:sz w:val="24"/>
                <w:szCs w:val="24"/>
                <w:lang w:bidi="ru-RU"/>
              </w:rPr>
              <w:t>1</w:t>
            </w:r>
          </w:p>
        </w:tc>
        <w:tc>
          <w:tcPr>
            <w:tcW w:w="1134" w:type="dxa"/>
            <w:shd w:val="clear" w:color="auto" w:fill="FFFFFF"/>
          </w:tcPr>
          <w:p w:rsidR="00A92331" w:rsidRPr="005F2E9F"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0</w:t>
            </w:r>
          </w:p>
        </w:tc>
        <w:tc>
          <w:tcPr>
            <w:tcW w:w="992" w:type="dxa"/>
            <w:gridSpan w:val="2"/>
            <w:shd w:val="clear" w:color="auto" w:fill="FFFFFF"/>
          </w:tcPr>
          <w:p w:rsidR="00A92331" w:rsidRPr="005F2E9F"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sidRPr="005F2E9F">
              <w:rPr>
                <w:rFonts w:ascii="Times New Roman" w:hAnsi="Times New Roman"/>
                <w:sz w:val="24"/>
                <w:szCs w:val="24"/>
                <w:lang w:bidi="ru-RU"/>
              </w:rPr>
              <w:t>1</w:t>
            </w:r>
          </w:p>
        </w:tc>
        <w:tc>
          <w:tcPr>
            <w:tcW w:w="1701" w:type="dxa"/>
            <w:shd w:val="clear" w:color="auto" w:fill="FFFFFF"/>
          </w:tcPr>
          <w:p w:rsidR="00A92331" w:rsidRPr="005F2E9F"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sidRPr="005F2E9F">
              <w:rPr>
                <w:rFonts w:ascii="Times New Roman" w:hAnsi="Times New Roman"/>
                <w:sz w:val="24"/>
                <w:szCs w:val="24"/>
                <w:lang w:bidi="ru-RU"/>
              </w:rPr>
              <w:t>1</w:t>
            </w:r>
          </w:p>
        </w:tc>
      </w:tr>
      <w:tr w:rsidR="00A92331" w:rsidTr="0078225C">
        <w:trPr>
          <w:trHeight w:val="164"/>
        </w:trPr>
        <w:tc>
          <w:tcPr>
            <w:tcW w:w="1927" w:type="dxa"/>
          </w:tcPr>
          <w:p w:rsidR="00A92331" w:rsidRPr="00E61926" w:rsidRDefault="00A92331" w:rsidP="0078225C">
            <w:pPr>
              <w:widowControl w:val="0"/>
              <w:autoSpaceDE w:val="0"/>
              <w:autoSpaceDN w:val="0"/>
              <w:spacing w:after="0" w:line="240" w:lineRule="auto"/>
              <w:ind w:left="113" w:right="107"/>
              <w:rPr>
                <w:rFonts w:ascii="Times New Roman" w:hAnsi="Times New Roman"/>
                <w:b/>
                <w:sz w:val="24"/>
                <w:lang w:bidi="ru-RU"/>
              </w:rPr>
            </w:pPr>
            <w:r w:rsidRPr="00E61926">
              <w:rPr>
                <w:rFonts w:ascii="Times New Roman" w:hAnsi="Times New Roman"/>
                <w:b/>
                <w:sz w:val="24"/>
                <w:lang w:bidi="ru-RU"/>
              </w:rPr>
              <w:t>Всего</w:t>
            </w:r>
          </w:p>
        </w:tc>
        <w:tc>
          <w:tcPr>
            <w:tcW w:w="1978" w:type="dxa"/>
          </w:tcPr>
          <w:p w:rsidR="00A92331" w:rsidRPr="005F2E9F" w:rsidRDefault="00A92331" w:rsidP="0078225C">
            <w:pPr>
              <w:widowControl w:val="0"/>
              <w:autoSpaceDE w:val="0"/>
              <w:autoSpaceDN w:val="0"/>
              <w:spacing w:after="0" w:line="240" w:lineRule="auto"/>
              <w:ind w:left="107"/>
              <w:rPr>
                <w:rFonts w:ascii="Times New Roman" w:hAnsi="Times New Roman"/>
                <w:lang w:bidi="ru-RU"/>
              </w:rPr>
            </w:pPr>
            <w:r>
              <w:rPr>
                <w:rFonts w:ascii="Times New Roman" w:hAnsi="Times New Roman"/>
                <w:lang w:bidi="ru-RU"/>
              </w:rPr>
              <w:t>В неделю</w:t>
            </w:r>
          </w:p>
        </w:tc>
        <w:tc>
          <w:tcPr>
            <w:tcW w:w="625" w:type="dxa"/>
            <w:gridSpan w:val="2"/>
          </w:tcPr>
          <w:p w:rsidR="00A92331"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34</w:t>
            </w:r>
          </w:p>
        </w:tc>
        <w:tc>
          <w:tcPr>
            <w:tcW w:w="714" w:type="dxa"/>
          </w:tcPr>
          <w:p w:rsidR="00A92331"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34</w:t>
            </w:r>
          </w:p>
        </w:tc>
        <w:tc>
          <w:tcPr>
            <w:tcW w:w="851" w:type="dxa"/>
          </w:tcPr>
          <w:p w:rsidR="00A92331" w:rsidRDefault="00A92331" w:rsidP="0078225C">
            <w:pPr>
              <w:widowControl w:val="0"/>
              <w:autoSpaceDE w:val="0"/>
              <w:autoSpaceDN w:val="0"/>
              <w:spacing w:after="0" w:line="240" w:lineRule="auto"/>
              <w:ind w:left="138" w:right="131"/>
              <w:jc w:val="center"/>
              <w:rPr>
                <w:rFonts w:ascii="Times New Roman" w:hAnsi="Times New Roman"/>
                <w:sz w:val="24"/>
                <w:szCs w:val="24"/>
                <w:lang w:bidi="ru-RU"/>
              </w:rPr>
            </w:pPr>
            <w:r>
              <w:rPr>
                <w:rFonts w:ascii="Times New Roman" w:hAnsi="Times New Roman"/>
                <w:sz w:val="24"/>
                <w:szCs w:val="24"/>
                <w:lang w:bidi="ru-RU"/>
              </w:rPr>
              <w:t>34</w:t>
            </w:r>
          </w:p>
        </w:tc>
        <w:tc>
          <w:tcPr>
            <w:tcW w:w="1134" w:type="dxa"/>
          </w:tcPr>
          <w:p w:rsidR="00A92331"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34</w:t>
            </w:r>
          </w:p>
        </w:tc>
        <w:tc>
          <w:tcPr>
            <w:tcW w:w="992" w:type="dxa"/>
            <w:gridSpan w:val="2"/>
          </w:tcPr>
          <w:p w:rsidR="00A92331"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34</w:t>
            </w:r>
          </w:p>
        </w:tc>
        <w:tc>
          <w:tcPr>
            <w:tcW w:w="1701" w:type="dxa"/>
          </w:tcPr>
          <w:p w:rsidR="00A92331" w:rsidRDefault="00A92331" w:rsidP="0078225C">
            <w:pPr>
              <w:widowControl w:val="0"/>
              <w:autoSpaceDE w:val="0"/>
              <w:autoSpaceDN w:val="0"/>
              <w:spacing w:after="0" w:line="240" w:lineRule="auto"/>
              <w:ind w:left="102" w:right="87"/>
              <w:jc w:val="center"/>
              <w:rPr>
                <w:rFonts w:ascii="Times New Roman" w:hAnsi="Times New Roman"/>
                <w:sz w:val="24"/>
                <w:szCs w:val="24"/>
                <w:lang w:bidi="ru-RU"/>
              </w:rPr>
            </w:pPr>
            <w:r>
              <w:rPr>
                <w:rFonts w:ascii="Times New Roman" w:hAnsi="Times New Roman"/>
                <w:sz w:val="24"/>
                <w:szCs w:val="24"/>
                <w:lang w:bidi="ru-RU"/>
              </w:rPr>
              <w:t>34</w:t>
            </w:r>
          </w:p>
        </w:tc>
      </w:tr>
      <w:tr w:rsidR="00A92331" w:rsidTr="0078225C">
        <w:trPr>
          <w:trHeight w:val="164"/>
        </w:trPr>
        <w:tc>
          <w:tcPr>
            <w:tcW w:w="1927" w:type="dxa"/>
          </w:tcPr>
          <w:p w:rsidR="00A92331" w:rsidRPr="00E61926" w:rsidRDefault="00A92331" w:rsidP="0078225C">
            <w:pPr>
              <w:widowControl w:val="0"/>
              <w:autoSpaceDE w:val="0"/>
              <w:autoSpaceDN w:val="0"/>
              <w:spacing w:after="0" w:line="240" w:lineRule="auto"/>
              <w:ind w:left="113" w:right="107"/>
              <w:rPr>
                <w:rFonts w:ascii="Times New Roman" w:hAnsi="Times New Roman"/>
                <w:b/>
                <w:sz w:val="24"/>
                <w:lang w:bidi="ru-RU"/>
              </w:rPr>
            </w:pPr>
            <w:r>
              <w:rPr>
                <w:rFonts w:ascii="Times New Roman" w:hAnsi="Times New Roman"/>
                <w:b/>
                <w:sz w:val="24"/>
                <w:lang w:bidi="ru-RU"/>
              </w:rPr>
              <w:t>Всего</w:t>
            </w:r>
          </w:p>
        </w:tc>
        <w:tc>
          <w:tcPr>
            <w:tcW w:w="1978" w:type="dxa"/>
          </w:tcPr>
          <w:p w:rsidR="00A92331" w:rsidRDefault="00A92331" w:rsidP="0078225C">
            <w:pPr>
              <w:widowControl w:val="0"/>
              <w:autoSpaceDE w:val="0"/>
              <w:autoSpaceDN w:val="0"/>
              <w:spacing w:after="0" w:line="240" w:lineRule="auto"/>
              <w:ind w:left="107"/>
              <w:rPr>
                <w:rFonts w:ascii="Times New Roman" w:hAnsi="Times New Roman"/>
                <w:lang w:bidi="ru-RU"/>
              </w:rPr>
            </w:pPr>
            <w:r>
              <w:rPr>
                <w:rFonts w:ascii="Times New Roman" w:hAnsi="Times New Roman"/>
                <w:lang w:bidi="ru-RU"/>
              </w:rPr>
              <w:t>За год</w:t>
            </w:r>
          </w:p>
        </w:tc>
        <w:tc>
          <w:tcPr>
            <w:tcW w:w="625" w:type="dxa"/>
            <w:gridSpan w:val="2"/>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sidRPr="005F2E9F">
              <w:rPr>
                <w:rFonts w:ascii="Times New Roman" w:hAnsi="Times New Roman"/>
                <w:b/>
                <w:sz w:val="16"/>
                <w:szCs w:val="16"/>
                <w:lang w:bidi="ru-RU"/>
              </w:rPr>
              <w:t>1156</w:t>
            </w:r>
          </w:p>
        </w:tc>
        <w:tc>
          <w:tcPr>
            <w:tcW w:w="714"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sidRPr="005F2E9F">
              <w:rPr>
                <w:rFonts w:ascii="Times New Roman" w:hAnsi="Times New Roman"/>
                <w:b/>
                <w:sz w:val="16"/>
                <w:szCs w:val="16"/>
                <w:lang w:bidi="ru-RU"/>
              </w:rPr>
              <w:t>1156</w:t>
            </w:r>
          </w:p>
        </w:tc>
        <w:tc>
          <w:tcPr>
            <w:tcW w:w="851"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1156</w:t>
            </w:r>
          </w:p>
        </w:tc>
        <w:tc>
          <w:tcPr>
            <w:tcW w:w="1134"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sidRPr="005F2E9F">
              <w:rPr>
                <w:rFonts w:ascii="Times New Roman" w:hAnsi="Times New Roman"/>
                <w:b/>
                <w:sz w:val="16"/>
                <w:szCs w:val="16"/>
                <w:lang w:bidi="ru-RU"/>
              </w:rPr>
              <w:t>1156</w:t>
            </w:r>
          </w:p>
        </w:tc>
        <w:tc>
          <w:tcPr>
            <w:tcW w:w="992" w:type="dxa"/>
            <w:gridSpan w:val="2"/>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sidRPr="005F2E9F">
              <w:rPr>
                <w:rFonts w:ascii="Times New Roman" w:hAnsi="Times New Roman"/>
                <w:b/>
                <w:sz w:val="16"/>
                <w:szCs w:val="16"/>
                <w:lang w:bidi="ru-RU"/>
              </w:rPr>
              <w:t>1156</w:t>
            </w:r>
          </w:p>
        </w:tc>
        <w:tc>
          <w:tcPr>
            <w:tcW w:w="1701"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sidRPr="005F2E9F">
              <w:rPr>
                <w:rFonts w:ascii="Times New Roman" w:hAnsi="Times New Roman"/>
                <w:b/>
                <w:sz w:val="16"/>
                <w:szCs w:val="16"/>
                <w:lang w:bidi="ru-RU"/>
              </w:rPr>
              <w:t>1156</w:t>
            </w:r>
          </w:p>
        </w:tc>
      </w:tr>
      <w:tr w:rsidR="00A92331" w:rsidTr="0078225C">
        <w:trPr>
          <w:trHeight w:val="164"/>
        </w:trPr>
        <w:tc>
          <w:tcPr>
            <w:tcW w:w="1927" w:type="dxa"/>
          </w:tcPr>
          <w:p w:rsidR="00A92331" w:rsidRDefault="00A92331" w:rsidP="0078225C">
            <w:pPr>
              <w:widowControl w:val="0"/>
              <w:autoSpaceDE w:val="0"/>
              <w:autoSpaceDN w:val="0"/>
              <w:spacing w:after="0" w:line="240" w:lineRule="auto"/>
              <w:ind w:left="113" w:right="107"/>
              <w:rPr>
                <w:rFonts w:ascii="Times New Roman" w:hAnsi="Times New Roman"/>
                <w:b/>
                <w:sz w:val="24"/>
                <w:lang w:bidi="ru-RU"/>
              </w:rPr>
            </w:pPr>
            <w:r>
              <w:rPr>
                <w:rFonts w:ascii="Times New Roman" w:hAnsi="Times New Roman"/>
                <w:b/>
                <w:sz w:val="24"/>
                <w:lang w:bidi="ru-RU"/>
              </w:rPr>
              <w:t>Всего</w:t>
            </w:r>
          </w:p>
        </w:tc>
        <w:tc>
          <w:tcPr>
            <w:tcW w:w="1978" w:type="dxa"/>
          </w:tcPr>
          <w:p w:rsidR="00A92331" w:rsidRDefault="00A92331" w:rsidP="0078225C">
            <w:pPr>
              <w:widowControl w:val="0"/>
              <w:autoSpaceDE w:val="0"/>
              <w:autoSpaceDN w:val="0"/>
              <w:spacing w:after="0" w:line="240" w:lineRule="auto"/>
              <w:ind w:left="107"/>
              <w:rPr>
                <w:rFonts w:ascii="Times New Roman" w:hAnsi="Times New Roman"/>
                <w:lang w:bidi="ru-RU"/>
              </w:rPr>
            </w:pPr>
            <w:r>
              <w:rPr>
                <w:rFonts w:ascii="Times New Roman" w:hAnsi="Times New Roman"/>
                <w:lang w:bidi="ru-RU"/>
              </w:rPr>
              <w:t>За уровень обучения</w:t>
            </w:r>
          </w:p>
        </w:tc>
        <w:tc>
          <w:tcPr>
            <w:tcW w:w="625" w:type="dxa"/>
            <w:gridSpan w:val="2"/>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2312</w:t>
            </w:r>
          </w:p>
        </w:tc>
        <w:tc>
          <w:tcPr>
            <w:tcW w:w="714"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2312</w:t>
            </w:r>
          </w:p>
        </w:tc>
        <w:tc>
          <w:tcPr>
            <w:tcW w:w="851" w:type="dxa"/>
          </w:tcPr>
          <w:p w:rsidR="00A92331"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2312</w:t>
            </w:r>
          </w:p>
        </w:tc>
        <w:tc>
          <w:tcPr>
            <w:tcW w:w="1134"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2312</w:t>
            </w:r>
          </w:p>
        </w:tc>
        <w:tc>
          <w:tcPr>
            <w:tcW w:w="992" w:type="dxa"/>
            <w:gridSpan w:val="2"/>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2312</w:t>
            </w:r>
          </w:p>
        </w:tc>
        <w:tc>
          <w:tcPr>
            <w:tcW w:w="1701" w:type="dxa"/>
          </w:tcPr>
          <w:p w:rsidR="00A92331" w:rsidRPr="005F2E9F" w:rsidRDefault="00A92331" w:rsidP="0078225C">
            <w:pPr>
              <w:widowControl w:val="0"/>
              <w:autoSpaceDE w:val="0"/>
              <w:autoSpaceDN w:val="0"/>
              <w:spacing w:after="0" w:line="240" w:lineRule="auto"/>
              <w:ind w:left="138" w:right="131"/>
              <w:jc w:val="center"/>
              <w:rPr>
                <w:rFonts w:ascii="Times New Roman" w:hAnsi="Times New Roman"/>
                <w:b/>
                <w:sz w:val="16"/>
                <w:szCs w:val="16"/>
                <w:lang w:bidi="ru-RU"/>
              </w:rPr>
            </w:pPr>
            <w:r>
              <w:rPr>
                <w:rFonts w:ascii="Times New Roman" w:hAnsi="Times New Roman"/>
                <w:b/>
                <w:sz w:val="16"/>
                <w:szCs w:val="16"/>
                <w:lang w:bidi="ru-RU"/>
              </w:rPr>
              <w:t>2312</w:t>
            </w:r>
          </w:p>
        </w:tc>
      </w:tr>
    </w:tbl>
    <w:p w:rsidR="00A92331" w:rsidRDefault="00A92331" w:rsidP="00A92331">
      <w:pPr>
        <w:spacing w:after="0" w:line="240" w:lineRule="auto"/>
        <w:jc w:val="both"/>
        <w:rPr>
          <w:rFonts w:ascii="Times New Roman" w:hAnsi="Times New Roman"/>
          <w:b/>
          <w:sz w:val="24"/>
          <w:szCs w:val="24"/>
        </w:rPr>
      </w:pPr>
    </w:p>
    <w:p w:rsidR="00A92331" w:rsidRDefault="00A92331" w:rsidP="00241BEC">
      <w:pPr>
        <w:spacing w:after="0" w:line="240" w:lineRule="auto"/>
        <w:rPr>
          <w:rFonts w:ascii="Times New Roman" w:hAnsi="Times New Roman"/>
          <w:b/>
          <w:sz w:val="28"/>
          <w:szCs w:val="28"/>
        </w:rPr>
      </w:pPr>
    </w:p>
    <w:p w:rsidR="00A92331" w:rsidRDefault="00A92331" w:rsidP="00241BEC">
      <w:pPr>
        <w:spacing w:after="0" w:line="240" w:lineRule="auto"/>
        <w:rPr>
          <w:rFonts w:ascii="Times New Roman" w:hAnsi="Times New Roman"/>
          <w:b/>
          <w:sz w:val="28"/>
          <w:szCs w:val="28"/>
        </w:rPr>
      </w:pPr>
    </w:p>
    <w:p w:rsidR="00241BEC" w:rsidRDefault="00241BEC" w:rsidP="00241BEC">
      <w:pPr>
        <w:spacing w:after="0" w:line="240" w:lineRule="auto"/>
        <w:rPr>
          <w:rFonts w:ascii="Times New Roman" w:hAnsi="Times New Roman"/>
          <w:b/>
          <w:sz w:val="28"/>
          <w:szCs w:val="28"/>
        </w:rPr>
      </w:pPr>
      <w:r w:rsidRPr="00D51F2B">
        <w:rPr>
          <w:rFonts w:ascii="Times New Roman" w:hAnsi="Times New Roman"/>
          <w:b/>
          <w:sz w:val="28"/>
          <w:szCs w:val="28"/>
        </w:rPr>
        <w:t>2.2. Реализация ФГОС.</w:t>
      </w:r>
    </w:p>
    <w:p w:rsidR="00EC05AF" w:rsidRPr="00BD7428" w:rsidRDefault="00EC05AF" w:rsidP="00EC05AF">
      <w:pPr>
        <w:spacing w:after="0" w:line="240" w:lineRule="auto"/>
        <w:ind w:left="112" w:right="106" w:firstLine="660"/>
        <w:jc w:val="both"/>
        <w:rPr>
          <w:rFonts w:ascii="Times New Roman" w:hAnsi="Times New Roman"/>
          <w:sz w:val="24"/>
          <w:szCs w:val="24"/>
        </w:rPr>
      </w:pPr>
      <w:r w:rsidRPr="00BD7428">
        <w:rPr>
          <w:rFonts w:ascii="Times New Roman" w:hAnsi="Times New Roman"/>
          <w:sz w:val="24"/>
          <w:szCs w:val="24"/>
        </w:rPr>
        <w:t xml:space="preserve">В МБОУ </w:t>
      </w:r>
      <w:r>
        <w:rPr>
          <w:rFonts w:ascii="Times New Roman" w:hAnsi="Times New Roman"/>
          <w:sz w:val="24"/>
          <w:szCs w:val="24"/>
        </w:rPr>
        <w:t>СШ № 43 в 2022</w:t>
      </w:r>
      <w:r w:rsidRPr="00BD7428">
        <w:rPr>
          <w:rFonts w:ascii="Times New Roman" w:hAnsi="Times New Roman"/>
          <w:sz w:val="24"/>
          <w:szCs w:val="24"/>
        </w:rPr>
        <w:t>-20</w:t>
      </w:r>
      <w:r>
        <w:rPr>
          <w:rFonts w:ascii="Times New Roman" w:hAnsi="Times New Roman"/>
          <w:sz w:val="24"/>
          <w:szCs w:val="24"/>
        </w:rPr>
        <w:t>23</w:t>
      </w:r>
      <w:r w:rsidRPr="00BD7428">
        <w:rPr>
          <w:rFonts w:ascii="Times New Roman" w:hAnsi="Times New Roman"/>
          <w:sz w:val="24"/>
          <w:szCs w:val="24"/>
        </w:rPr>
        <w:t xml:space="preserve"> учебном году по федеральным государственным образовательным стандартам обучалось: 3</w:t>
      </w:r>
      <w:r>
        <w:rPr>
          <w:rFonts w:ascii="Times New Roman" w:hAnsi="Times New Roman"/>
          <w:sz w:val="24"/>
          <w:szCs w:val="24"/>
        </w:rPr>
        <w:t>32</w:t>
      </w:r>
      <w:r w:rsidRPr="00BD7428">
        <w:rPr>
          <w:rFonts w:ascii="Times New Roman" w:hAnsi="Times New Roman"/>
          <w:sz w:val="24"/>
          <w:szCs w:val="24"/>
        </w:rPr>
        <w:t xml:space="preserve"> учащихся (ФГОС НОО)</w:t>
      </w:r>
      <w:r>
        <w:rPr>
          <w:rFonts w:ascii="Times New Roman" w:hAnsi="Times New Roman"/>
          <w:sz w:val="24"/>
          <w:szCs w:val="24"/>
        </w:rPr>
        <w:t>, 376</w:t>
      </w:r>
      <w:r w:rsidRPr="00BD7428">
        <w:rPr>
          <w:rFonts w:ascii="Times New Roman" w:hAnsi="Times New Roman"/>
          <w:sz w:val="24"/>
          <w:szCs w:val="24"/>
        </w:rPr>
        <w:t xml:space="preserve"> учащ</w:t>
      </w:r>
      <w:r>
        <w:rPr>
          <w:rFonts w:ascii="Times New Roman" w:hAnsi="Times New Roman"/>
          <w:sz w:val="24"/>
          <w:szCs w:val="24"/>
        </w:rPr>
        <w:t>ихся 5-9 классов (ФГОС ООО) и 57</w:t>
      </w:r>
      <w:r w:rsidRPr="00BD7428">
        <w:rPr>
          <w:rFonts w:ascii="Times New Roman" w:hAnsi="Times New Roman"/>
          <w:sz w:val="24"/>
          <w:szCs w:val="24"/>
        </w:rPr>
        <w:t xml:space="preserve"> учащихся 10-11-х классов (ФГОС СОО). </w:t>
      </w:r>
      <w:r>
        <w:rPr>
          <w:rFonts w:ascii="Times New Roman" w:hAnsi="Times New Roman"/>
          <w:sz w:val="24"/>
          <w:szCs w:val="24"/>
        </w:rPr>
        <w:t>В реализации ФГОС из 36</w:t>
      </w:r>
      <w:r w:rsidRPr="00BD7428">
        <w:rPr>
          <w:rFonts w:ascii="Times New Roman" w:hAnsi="Times New Roman"/>
          <w:sz w:val="24"/>
          <w:szCs w:val="24"/>
        </w:rPr>
        <w:t xml:space="preserve"> педагогических работников задействованы все. </w:t>
      </w:r>
    </w:p>
    <w:p w:rsidR="00EC05AF" w:rsidRPr="00BD7428" w:rsidRDefault="00EC05AF" w:rsidP="00EC05AF">
      <w:pPr>
        <w:spacing w:after="0" w:line="240" w:lineRule="auto"/>
        <w:ind w:left="112" w:right="106" w:firstLine="660"/>
        <w:jc w:val="both"/>
        <w:rPr>
          <w:rFonts w:ascii="Times New Roman" w:eastAsia="Calibri" w:hAnsi="Times New Roman"/>
          <w:sz w:val="24"/>
          <w:szCs w:val="24"/>
        </w:rPr>
      </w:pPr>
      <w:r w:rsidRPr="00BD7428">
        <w:rPr>
          <w:rFonts w:ascii="Times New Roman" w:eastAsia="Calibri" w:hAnsi="Times New Roman"/>
          <w:sz w:val="24"/>
          <w:szCs w:val="24"/>
        </w:rPr>
        <w:t>В МБОУ СШ № 43 на конец учебного года:</w:t>
      </w:r>
    </w:p>
    <w:p w:rsidR="00EC05AF" w:rsidRPr="00BD7428" w:rsidRDefault="00EC05AF" w:rsidP="00EC05AF">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сформирован банк нормативно – правовых документов;</w:t>
      </w:r>
    </w:p>
    <w:p w:rsidR="00EC05AF" w:rsidRPr="00BD7428" w:rsidRDefault="00EC05AF" w:rsidP="00EC05AF">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внесены изменения в Устав общеобразовательного учреждения, связанные с введением ФГОС основного общего образования и среднего общего образования;</w:t>
      </w:r>
    </w:p>
    <w:p w:rsidR="00EC05AF" w:rsidRPr="00BD7428" w:rsidRDefault="00EC05AF" w:rsidP="00EC05AF">
      <w:pPr>
        <w:spacing w:after="0" w:line="240" w:lineRule="auto"/>
        <w:jc w:val="both"/>
        <w:rPr>
          <w:rFonts w:ascii="Times New Roman" w:eastAsia="Calibri" w:hAnsi="Times New Roman"/>
          <w:i/>
          <w:iCs/>
          <w:sz w:val="24"/>
          <w:szCs w:val="24"/>
        </w:rPr>
      </w:pPr>
      <w:r w:rsidRPr="00BD7428">
        <w:rPr>
          <w:rFonts w:ascii="Times New Roman" w:eastAsia="Calibri" w:hAnsi="Times New Roman"/>
          <w:sz w:val="24"/>
          <w:szCs w:val="24"/>
        </w:rPr>
        <w:t>- разработаны основная образовательные программы по уровням обучения;</w:t>
      </w:r>
    </w:p>
    <w:p w:rsidR="00EC05AF" w:rsidRPr="00BD7428" w:rsidRDefault="00EC05AF" w:rsidP="00EC05AF">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xml:space="preserve">- реализован план </w:t>
      </w:r>
      <w:proofErr w:type="spellStart"/>
      <w:r w:rsidRPr="00BD7428">
        <w:rPr>
          <w:rFonts w:ascii="Times New Roman" w:eastAsia="Calibri" w:hAnsi="Times New Roman"/>
          <w:sz w:val="24"/>
          <w:szCs w:val="24"/>
        </w:rPr>
        <w:t>внутришкольного</w:t>
      </w:r>
      <w:proofErr w:type="spellEnd"/>
      <w:r w:rsidRPr="00BD7428">
        <w:rPr>
          <w:rFonts w:ascii="Times New Roman" w:eastAsia="Calibri" w:hAnsi="Times New Roman"/>
          <w:sz w:val="24"/>
          <w:szCs w:val="24"/>
        </w:rPr>
        <w:t xml:space="preserve"> контроля по реализации ФГОС НОО, ООО, СОО на 202</w:t>
      </w:r>
      <w:r>
        <w:rPr>
          <w:rFonts w:ascii="Times New Roman" w:eastAsia="Calibri" w:hAnsi="Times New Roman"/>
          <w:sz w:val="24"/>
          <w:szCs w:val="24"/>
        </w:rPr>
        <w:t>2</w:t>
      </w:r>
      <w:r w:rsidRPr="00BD7428">
        <w:rPr>
          <w:rFonts w:ascii="Times New Roman" w:eastAsia="Calibri" w:hAnsi="Times New Roman"/>
          <w:sz w:val="24"/>
          <w:szCs w:val="24"/>
        </w:rPr>
        <w:t>-202</w:t>
      </w:r>
      <w:r>
        <w:rPr>
          <w:rFonts w:ascii="Times New Roman" w:eastAsia="Calibri" w:hAnsi="Times New Roman"/>
          <w:sz w:val="24"/>
          <w:szCs w:val="24"/>
        </w:rPr>
        <w:t>3</w:t>
      </w:r>
      <w:r w:rsidRPr="00BD7428">
        <w:rPr>
          <w:rFonts w:ascii="Times New Roman" w:eastAsia="Calibri" w:hAnsi="Times New Roman"/>
          <w:sz w:val="24"/>
          <w:szCs w:val="24"/>
        </w:rPr>
        <w:t xml:space="preserve"> учебный год;</w:t>
      </w:r>
    </w:p>
    <w:p w:rsidR="00EC05AF" w:rsidRPr="00BD7428" w:rsidRDefault="00EC05AF" w:rsidP="00EC05AF">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разработаны должностные инструкции учителей-предметников,  зам. директора, курирующего реализацию ФГОС ООО, СОО, педагога-психолога, социального педагога; разработаны (внесены изменения) в положения, связанные с введением ФГОС на всех уровнях обучения.</w:t>
      </w:r>
    </w:p>
    <w:p w:rsidR="00EC05AF" w:rsidRPr="00BD7428" w:rsidRDefault="00EC05AF" w:rsidP="00EC05AF">
      <w:pPr>
        <w:autoSpaceDE w:val="0"/>
        <w:autoSpaceDN w:val="0"/>
        <w:adjustRightInd w:val="0"/>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В ОО изданы необходимые  приказы, регламентирующих введение стандартов ФГОС ООО и СОО. </w:t>
      </w:r>
    </w:p>
    <w:p w:rsidR="00EC05AF" w:rsidRPr="00BD7428" w:rsidRDefault="00EC05AF" w:rsidP="00EC05AF">
      <w:pPr>
        <w:widowControl w:val="0"/>
        <w:autoSpaceDE w:val="0"/>
        <w:autoSpaceDN w:val="0"/>
        <w:adjustRightInd w:val="0"/>
        <w:spacing w:after="0" w:line="240" w:lineRule="auto"/>
        <w:ind w:firstLine="426"/>
        <w:jc w:val="both"/>
        <w:rPr>
          <w:rFonts w:ascii="Times New Roman" w:hAnsi="Times New Roman"/>
          <w:sz w:val="24"/>
          <w:szCs w:val="24"/>
        </w:rPr>
      </w:pPr>
      <w:r w:rsidRPr="00BD7428">
        <w:rPr>
          <w:rFonts w:ascii="Times New Roman" w:hAnsi="Times New Roman"/>
          <w:bCs/>
          <w:sz w:val="24"/>
          <w:szCs w:val="24"/>
        </w:rPr>
        <w:t>На засе</w:t>
      </w:r>
      <w:r>
        <w:rPr>
          <w:rFonts w:ascii="Times New Roman" w:hAnsi="Times New Roman"/>
          <w:bCs/>
          <w:sz w:val="24"/>
          <w:szCs w:val="24"/>
        </w:rPr>
        <w:t>дании педагогического совета (29</w:t>
      </w:r>
      <w:r w:rsidRPr="00BD7428">
        <w:rPr>
          <w:rFonts w:ascii="Times New Roman" w:hAnsi="Times New Roman"/>
          <w:bCs/>
          <w:sz w:val="24"/>
          <w:szCs w:val="24"/>
        </w:rPr>
        <w:t>.08.202</w:t>
      </w:r>
      <w:r>
        <w:rPr>
          <w:rFonts w:ascii="Times New Roman" w:hAnsi="Times New Roman"/>
          <w:bCs/>
          <w:sz w:val="24"/>
          <w:szCs w:val="24"/>
        </w:rPr>
        <w:t>2</w:t>
      </w:r>
      <w:r w:rsidRPr="00BD7428">
        <w:rPr>
          <w:rFonts w:ascii="Times New Roman" w:hAnsi="Times New Roman"/>
          <w:bCs/>
          <w:sz w:val="24"/>
          <w:szCs w:val="24"/>
        </w:rPr>
        <w:t>) заслушаны результаты работы за прошлый год:</w:t>
      </w:r>
    </w:p>
    <w:p w:rsidR="00EC05AF" w:rsidRPr="00BD7428" w:rsidRDefault="00EC05AF" w:rsidP="00EC05AF">
      <w:pPr>
        <w:widowControl w:val="0"/>
        <w:numPr>
          <w:ilvl w:val="0"/>
          <w:numId w:val="95"/>
        </w:numPr>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 xml:space="preserve">внесены изменения в локальные акты  основной образовательной программы НОО, ООО, СОО, касающихся разделов «Учебный план», «Программа воспитания и социализации обучающихся»; </w:t>
      </w:r>
    </w:p>
    <w:p w:rsidR="00EC05AF" w:rsidRPr="00BD7428" w:rsidRDefault="00EC05AF" w:rsidP="00EC05AF">
      <w:pPr>
        <w:widowControl w:val="0"/>
        <w:numPr>
          <w:ilvl w:val="0"/>
          <w:numId w:val="95"/>
        </w:numPr>
        <w:suppressAutoHyphens/>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определен УМК (список учебников и учебных пособий для учащихся);</w:t>
      </w:r>
    </w:p>
    <w:p w:rsidR="00EC05AF" w:rsidRPr="00BD7428" w:rsidRDefault="00EC05AF" w:rsidP="00EC05AF">
      <w:pPr>
        <w:widowControl w:val="0"/>
        <w:numPr>
          <w:ilvl w:val="0"/>
          <w:numId w:val="95"/>
        </w:numPr>
        <w:suppressAutoHyphens/>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 xml:space="preserve">продолжено моделирование образовательного пространства, обеспечивающего организацию внеурочной деятельности обучающихся; </w:t>
      </w:r>
    </w:p>
    <w:p w:rsidR="00EC05AF" w:rsidRPr="00BD7428" w:rsidRDefault="00EC05AF" w:rsidP="00EC05AF">
      <w:pPr>
        <w:widowControl w:val="0"/>
        <w:numPr>
          <w:ilvl w:val="0"/>
          <w:numId w:val="95"/>
        </w:numPr>
        <w:suppressAutoHyphens/>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 xml:space="preserve">решен ряд  вопросов по условиям реализации ООП в соответствии с требованиями ФГОС (кадровые – прохождение курсов по ФГОС), материально-технические – оснащение учебных кабинетов и иные). </w:t>
      </w:r>
    </w:p>
    <w:p w:rsidR="00EC05AF" w:rsidRPr="00BD7428" w:rsidRDefault="00EC05AF" w:rsidP="00EC05AF">
      <w:pPr>
        <w:snapToGrid w:val="0"/>
        <w:spacing w:after="0" w:line="240" w:lineRule="auto"/>
        <w:ind w:firstLine="465"/>
        <w:jc w:val="both"/>
        <w:rPr>
          <w:rFonts w:ascii="Times New Roman" w:hAnsi="Times New Roman"/>
          <w:bCs/>
          <w:sz w:val="24"/>
          <w:szCs w:val="24"/>
        </w:rPr>
      </w:pPr>
      <w:r w:rsidRPr="00BD7428">
        <w:rPr>
          <w:rFonts w:ascii="Times New Roman" w:hAnsi="Times New Roman"/>
          <w:bCs/>
          <w:sz w:val="24"/>
          <w:szCs w:val="24"/>
        </w:rPr>
        <w:t>В 202</w:t>
      </w:r>
      <w:r>
        <w:rPr>
          <w:rFonts w:ascii="Times New Roman" w:hAnsi="Times New Roman"/>
          <w:bCs/>
          <w:sz w:val="24"/>
          <w:szCs w:val="24"/>
        </w:rPr>
        <w:t xml:space="preserve">2-2023 </w:t>
      </w:r>
      <w:proofErr w:type="spellStart"/>
      <w:r>
        <w:rPr>
          <w:rFonts w:ascii="Times New Roman" w:hAnsi="Times New Roman"/>
          <w:bCs/>
          <w:sz w:val="24"/>
          <w:szCs w:val="24"/>
        </w:rPr>
        <w:t>уч.</w:t>
      </w:r>
      <w:r w:rsidRPr="00BD7428">
        <w:rPr>
          <w:rFonts w:ascii="Times New Roman" w:hAnsi="Times New Roman"/>
          <w:bCs/>
          <w:sz w:val="24"/>
          <w:szCs w:val="24"/>
        </w:rPr>
        <w:t>году</w:t>
      </w:r>
      <w:proofErr w:type="spellEnd"/>
      <w:r w:rsidRPr="00BD7428">
        <w:rPr>
          <w:rFonts w:ascii="Times New Roman" w:hAnsi="Times New Roman"/>
          <w:bCs/>
          <w:sz w:val="24"/>
          <w:szCs w:val="24"/>
        </w:rPr>
        <w:t xml:space="preserve"> продолжена реализация дорожной карты по реализации ФГОС СОО:</w:t>
      </w:r>
    </w:p>
    <w:p w:rsidR="00EC05AF" w:rsidRPr="00BD7428" w:rsidRDefault="00EC05AF" w:rsidP="00EC05AF">
      <w:pPr>
        <w:numPr>
          <w:ilvl w:val="0"/>
          <w:numId w:val="96"/>
        </w:numPr>
        <w:spacing w:after="0" w:line="240" w:lineRule="auto"/>
        <w:ind w:left="426"/>
        <w:contextualSpacing/>
        <w:jc w:val="both"/>
        <w:rPr>
          <w:rFonts w:ascii="Times New Roman" w:hAnsi="Times New Roman"/>
          <w:bCs/>
          <w:sz w:val="24"/>
          <w:szCs w:val="24"/>
        </w:rPr>
      </w:pPr>
      <w:r w:rsidRPr="00BD7428">
        <w:rPr>
          <w:rFonts w:ascii="Times New Roman" w:hAnsi="Times New Roman"/>
          <w:bCs/>
          <w:sz w:val="24"/>
          <w:szCs w:val="24"/>
        </w:rPr>
        <w:t>моделирование образовательного пространства, обеспечивающее организацию урочной и внеурочной деятельности обучающихся</w:t>
      </w:r>
      <w:r w:rsidRPr="00BD7428">
        <w:rPr>
          <w:rFonts w:ascii="Times New Roman" w:eastAsia="TimesNewRomanPSMT" w:hAnsi="Times New Roman"/>
          <w:sz w:val="24"/>
          <w:szCs w:val="24"/>
        </w:rPr>
        <w:t xml:space="preserve">; </w:t>
      </w:r>
    </w:p>
    <w:p w:rsidR="00EC05AF" w:rsidRPr="00BD7428" w:rsidRDefault="00EC05AF" w:rsidP="00EC05AF">
      <w:pPr>
        <w:numPr>
          <w:ilvl w:val="0"/>
          <w:numId w:val="96"/>
        </w:numPr>
        <w:snapToGrid w:val="0"/>
        <w:spacing w:after="0" w:line="240" w:lineRule="auto"/>
        <w:ind w:left="426"/>
        <w:contextualSpacing/>
        <w:jc w:val="both"/>
        <w:rPr>
          <w:rFonts w:ascii="Times New Roman" w:hAnsi="Times New Roman"/>
          <w:bCs/>
          <w:sz w:val="24"/>
          <w:szCs w:val="24"/>
        </w:rPr>
      </w:pPr>
      <w:r w:rsidRPr="00BD7428">
        <w:rPr>
          <w:rFonts w:ascii="Times New Roman" w:hAnsi="Times New Roman"/>
          <w:bCs/>
          <w:sz w:val="24"/>
          <w:szCs w:val="24"/>
        </w:rPr>
        <w:t>реализации педагогических проектов;</w:t>
      </w:r>
    </w:p>
    <w:p w:rsidR="00EC05AF" w:rsidRPr="00BD7428" w:rsidRDefault="00EC05AF" w:rsidP="00EC05AF">
      <w:pPr>
        <w:numPr>
          <w:ilvl w:val="0"/>
          <w:numId w:val="96"/>
        </w:numPr>
        <w:snapToGrid w:val="0"/>
        <w:spacing w:after="0" w:line="240" w:lineRule="auto"/>
        <w:ind w:left="426"/>
        <w:contextualSpacing/>
        <w:jc w:val="both"/>
        <w:rPr>
          <w:rFonts w:ascii="Times New Roman" w:hAnsi="Times New Roman"/>
          <w:bCs/>
          <w:sz w:val="24"/>
          <w:szCs w:val="24"/>
        </w:rPr>
      </w:pPr>
      <w:r w:rsidRPr="00BD7428">
        <w:rPr>
          <w:rFonts w:ascii="Times New Roman" w:hAnsi="Times New Roman"/>
          <w:bCs/>
          <w:sz w:val="24"/>
          <w:szCs w:val="24"/>
        </w:rPr>
        <w:t xml:space="preserve">отработка комплекса методических материалов для разработки индивидуального учебного проекта на уровне основного общего образования. </w:t>
      </w:r>
    </w:p>
    <w:p w:rsidR="00EC05AF" w:rsidRPr="00BD7428" w:rsidRDefault="00EC05AF" w:rsidP="00EC05AF">
      <w:pPr>
        <w:spacing w:after="0" w:line="240" w:lineRule="auto"/>
        <w:rPr>
          <w:rFonts w:ascii="Times New Roman" w:hAnsi="Times New Roman"/>
          <w:b/>
          <w:sz w:val="24"/>
          <w:szCs w:val="24"/>
        </w:rPr>
      </w:pPr>
    </w:p>
    <w:p w:rsidR="00241BEC" w:rsidRDefault="00241BEC" w:rsidP="00241BEC">
      <w:pPr>
        <w:spacing w:after="0" w:line="240" w:lineRule="auto"/>
        <w:rPr>
          <w:rFonts w:ascii="Times New Roman" w:hAnsi="Times New Roman"/>
          <w:b/>
          <w:sz w:val="28"/>
          <w:szCs w:val="28"/>
        </w:rPr>
      </w:pPr>
    </w:p>
    <w:p w:rsidR="00241BEC" w:rsidRDefault="00241BEC" w:rsidP="00241BEC">
      <w:pPr>
        <w:spacing w:after="0" w:line="240" w:lineRule="auto"/>
        <w:rPr>
          <w:rFonts w:ascii="Times New Roman" w:hAnsi="Times New Roman"/>
          <w:b/>
        </w:rPr>
      </w:pPr>
      <w:r w:rsidRPr="00663538">
        <w:rPr>
          <w:rFonts w:ascii="Times New Roman" w:hAnsi="Times New Roman"/>
          <w:b/>
        </w:rPr>
        <w:t xml:space="preserve"> 2.2.1.  Реализация   ФГОС   НОО</w:t>
      </w:r>
      <w:r>
        <w:rPr>
          <w:rFonts w:ascii="Times New Roman" w:hAnsi="Times New Roman"/>
          <w:b/>
        </w:rPr>
        <w:t xml:space="preserve"> и ООО</w:t>
      </w:r>
      <w:r w:rsidRPr="00663538">
        <w:rPr>
          <w:rFonts w:ascii="Times New Roman" w:hAnsi="Times New Roman"/>
          <w:b/>
        </w:rPr>
        <w:t>.</w:t>
      </w:r>
    </w:p>
    <w:p w:rsidR="00241BEC" w:rsidRDefault="00241BEC" w:rsidP="00241BEC">
      <w:pPr>
        <w:spacing w:after="0" w:line="240" w:lineRule="auto"/>
        <w:rPr>
          <w:rFonts w:ascii="Times New Roman" w:hAnsi="Times New Roman"/>
          <w:b/>
        </w:rPr>
      </w:pPr>
    </w:p>
    <w:p w:rsidR="00241BEC" w:rsidRPr="00241BEC" w:rsidRDefault="00241BEC" w:rsidP="00241BEC">
      <w:pPr>
        <w:spacing w:after="0" w:line="240" w:lineRule="auto"/>
        <w:rPr>
          <w:rFonts w:ascii="Times New Roman" w:hAnsi="Times New Roman" w:cs="Times New Roman"/>
        </w:rPr>
      </w:pPr>
      <w:r w:rsidRPr="00241BEC">
        <w:rPr>
          <w:rFonts w:ascii="Times New Roman" w:hAnsi="Times New Roman" w:cs="Times New Roman"/>
        </w:rPr>
        <w:t>Обновленный   Федеральный государственный образовательный стандарт начального общего образования   утвержден приказом Министерства   просвещения Российской Федерации  от 31 мая 2021 г.  N 286.</w:t>
      </w:r>
      <w:r w:rsidRPr="00241BEC">
        <w:rPr>
          <w:rFonts w:ascii="Times New Roman" w:hAnsi="Times New Roman" w:cs="Times New Roman"/>
        </w:rPr>
        <w:br/>
      </w:r>
    </w:p>
    <w:p w:rsidR="00241BEC" w:rsidRPr="00DD77C2" w:rsidRDefault="00241BEC" w:rsidP="00241BEC">
      <w:pPr>
        <w:shd w:val="clear" w:color="auto" w:fill="FFFFFF"/>
        <w:spacing w:after="180" w:line="240" w:lineRule="auto"/>
        <w:outlineLvl w:val="1"/>
        <w:rPr>
          <w:rFonts w:ascii="Times New Roman" w:hAnsi="Times New Roman"/>
          <w:bCs/>
          <w:color w:val="262931"/>
          <w:sz w:val="24"/>
          <w:szCs w:val="24"/>
        </w:rPr>
      </w:pPr>
      <w:r w:rsidRPr="002E0CD8">
        <w:rPr>
          <w:rFonts w:ascii="Times New Roman" w:hAnsi="Times New Roman"/>
          <w:bCs/>
          <w:color w:val="262931"/>
          <w:sz w:val="24"/>
          <w:szCs w:val="24"/>
        </w:rPr>
        <w:t xml:space="preserve">С 1 сентября </w:t>
      </w:r>
      <w:r>
        <w:rPr>
          <w:rFonts w:ascii="Times New Roman" w:hAnsi="Times New Roman"/>
          <w:bCs/>
          <w:color w:val="262931"/>
          <w:sz w:val="24"/>
          <w:szCs w:val="24"/>
        </w:rPr>
        <w:t xml:space="preserve">2022 года </w:t>
      </w:r>
      <w:r w:rsidRPr="002E0CD8">
        <w:rPr>
          <w:rFonts w:ascii="Times New Roman" w:hAnsi="Times New Roman"/>
          <w:bCs/>
          <w:color w:val="262931"/>
          <w:sz w:val="24"/>
          <w:szCs w:val="24"/>
        </w:rPr>
        <w:t>вступили в силу обновлённые ФГОС начального и основного общего образования</w:t>
      </w:r>
      <w:r>
        <w:rPr>
          <w:rFonts w:ascii="Times New Roman" w:hAnsi="Times New Roman"/>
          <w:bCs/>
          <w:color w:val="262931"/>
          <w:sz w:val="24"/>
          <w:szCs w:val="24"/>
        </w:rPr>
        <w:t xml:space="preserve"> (далее-   ООО). </w:t>
      </w:r>
      <w:r w:rsidRPr="00DD77C2">
        <w:rPr>
          <w:rFonts w:ascii="Times New Roman" w:hAnsi="Times New Roman"/>
          <w:color w:val="333333"/>
          <w:sz w:val="24"/>
          <w:szCs w:val="24"/>
        </w:rPr>
        <w:t>Обновленные стандарты коснулись детей, которые пошли в первые и пятые классы в сентябре 2022 года.</w:t>
      </w:r>
    </w:p>
    <w:p w:rsidR="00241BEC" w:rsidRPr="00DD77C2" w:rsidRDefault="00241BEC" w:rsidP="00241BEC">
      <w:pPr>
        <w:shd w:val="clear" w:color="auto" w:fill="FFFFFF"/>
        <w:spacing w:after="180" w:line="240" w:lineRule="auto"/>
        <w:outlineLvl w:val="1"/>
        <w:rPr>
          <w:rFonts w:ascii="Times New Roman" w:hAnsi="Times New Roman"/>
          <w:b/>
          <w:bCs/>
          <w:color w:val="262931"/>
          <w:sz w:val="24"/>
          <w:szCs w:val="24"/>
        </w:rPr>
      </w:pPr>
      <w:r>
        <w:rPr>
          <w:rFonts w:ascii="Times New Roman" w:hAnsi="Times New Roman"/>
          <w:b/>
          <w:bCs/>
          <w:color w:val="262931"/>
          <w:sz w:val="24"/>
          <w:szCs w:val="24"/>
        </w:rPr>
        <w:t>Рассмотрим    некоторые изменения</w:t>
      </w:r>
      <w:r w:rsidRPr="00DD77C2">
        <w:rPr>
          <w:rFonts w:ascii="Times New Roman" w:hAnsi="Times New Roman"/>
          <w:b/>
          <w:bCs/>
          <w:color w:val="262931"/>
          <w:sz w:val="24"/>
          <w:szCs w:val="24"/>
        </w:rPr>
        <w:t xml:space="preserve">,   </w:t>
      </w:r>
      <w:r>
        <w:rPr>
          <w:rFonts w:ascii="Times New Roman" w:hAnsi="Times New Roman"/>
          <w:b/>
          <w:bCs/>
          <w:color w:val="262931"/>
          <w:sz w:val="24"/>
          <w:szCs w:val="24"/>
        </w:rPr>
        <w:t xml:space="preserve">  внесенные</w:t>
      </w:r>
      <w:r w:rsidRPr="00DD77C2">
        <w:rPr>
          <w:rFonts w:ascii="Times New Roman" w:hAnsi="Times New Roman"/>
          <w:b/>
          <w:bCs/>
          <w:color w:val="262931"/>
          <w:sz w:val="24"/>
          <w:szCs w:val="24"/>
        </w:rPr>
        <w:t xml:space="preserve"> ФГОС.</w:t>
      </w:r>
    </w:p>
    <w:p w:rsidR="00241BEC" w:rsidRDefault="00241BEC" w:rsidP="00241BEC">
      <w:pPr>
        <w:shd w:val="clear" w:color="auto" w:fill="FFFFFF"/>
        <w:spacing w:after="180" w:line="240" w:lineRule="auto"/>
        <w:jc w:val="both"/>
        <w:outlineLvl w:val="1"/>
        <w:rPr>
          <w:rFonts w:ascii="Times New Roman" w:hAnsi="Times New Roman"/>
          <w:sz w:val="24"/>
          <w:szCs w:val="24"/>
        </w:rPr>
      </w:pPr>
      <w:r w:rsidRPr="00DD77C2">
        <w:rPr>
          <w:rFonts w:ascii="Times New Roman" w:hAnsi="Times New Roman"/>
          <w:b/>
          <w:sz w:val="24"/>
          <w:szCs w:val="24"/>
        </w:rPr>
        <w:t>Планируемые результаты</w:t>
      </w:r>
      <w:r>
        <w:rPr>
          <w:rFonts w:ascii="Times New Roman" w:hAnsi="Times New Roman"/>
          <w:sz w:val="24"/>
          <w:szCs w:val="24"/>
        </w:rPr>
        <w:t>.</w:t>
      </w:r>
    </w:p>
    <w:p w:rsidR="00241BEC" w:rsidRDefault="00241BEC" w:rsidP="00241BEC">
      <w:pPr>
        <w:shd w:val="clear" w:color="auto" w:fill="FFFFFF"/>
        <w:spacing w:after="180" w:line="240" w:lineRule="auto"/>
        <w:jc w:val="both"/>
        <w:outlineLvl w:val="1"/>
        <w:rPr>
          <w:rFonts w:ascii="Times New Roman" w:hAnsi="Times New Roman"/>
          <w:sz w:val="24"/>
          <w:szCs w:val="24"/>
        </w:rPr>
      </w:pPr>
      <w:r>
        <w:rPr>
          <w:rFonts w:ascii="Times New Roman" w:hAnsi="Times New Roman"/>
          <w:sz w:val="24"/>
          <w:szCs w:val="24"/>
        </w:rPr>
        <w:t xml:space="preserve"> В обновленных ФГОС НОО  и  ООО  более  подробно </w:t>
      </w:r>
      <w:r w:rsidRPr="002A753E">
        <w:rPr>
          <w:rFonts w:ascii="Times New Roman" w:hAnsi="Times New Roman"/>
          <w:sz w:val="24"/>
          <w:szCs w:val="24"/>
        </w:rPr>
        <w:t xml:space="preserve"> описывают р</w:t>
      </w:r>
      <w:r>
        <w:rPr>
          <w:rFonts w:ascii="Times New Roman" w:hAnsi="Times New Roman"/>
          <w:sz w:val="24"/>
          <w:szCs w:val="24"/>
        </w:rPr>
        <w:t xml:space="preserve">езультаты освоения ООП НОО </w:t>
      </w:r>
      <w:r w:rsidRPr="002A753E">
        <w:rPr>
          <w:rFonts w:ascii="Times New Roman" w:hAnsi="Times New Roman"/>
          <w:sz w:val="24"/>
          <w:szCs w:val="24"/>
        </w:rPr>
        <w:t xml:space="preserve"> – личностные, </w:t>
      </w:r>
      <w:proofErr w:type="spellStart"/>
      <w:r w:rsidRPr="002A753E">
        <w:rPr>
          <w:rFonts w:ascii="Times New Roman" w:hAnsi="Times New Roman"/>
          <w:sz w:val="24"/>
          <w:szCs w:val="24"/>
        </w:rPr>
        <w:t>метапредметные</w:t>
      </w:r>
      <w:proofErr w:type="spellEnd"/>
      <w:r w:rsidRPr="002A753E">
        <w:rPr>
          <w:rFonts w:ascii="Times New Roman" w:hAnsi="Times New Roman"/>
          <w:sz w:val="24"/>
          <w:szCs w:val="24"/>
        </w:rPr>
        <w:t xml:space="preserve">, предметные. </w:t>
      </w:r>
    </w:p>
    <w:p w:rsidR="00241BEC" w:rsidRPr="003C2029" w:rsidRDefault="00241BEC" w:rsidP="00241BEC">
      <w:pPr>
        <w:shd w:val="clear" w:color="auto" w:fill="FFFFFF"/>
        <w:spacing w:after="180" w:line="240" w:lineRule="auto"/>
        <w:jc w:val="both"/>
        <w:outlineLvl w:val="1"/>
        <w:rPr>
          <w:rFonts w:ascii="Times New Roman" w:hAnsi="Times New Roman"/>
          <w:sz w:val="24"/>
          <w:szCs w:val="24"/>
        </w:rPr>
      </w:pPr>
      <w:r w:rsidRPr="003C2029">
        <w:rPr>
          <w:rFonts w:ascii="Times New Roman" w:hAnsi="Times New Roman"/>
          <w:sz w:val="24"/>
          <w:szCs w:val="24"/>
        </w:rPr>
        <w:t xml:space="preserve">Предметные результаты. Обновленные ФГОС НОО и ООО определяют четкие требования к предметным результатам по каждой учебной дисциплине. Появилось конкретное содержание по каждой предметной области. Например, во ФГОС НОО конкретизировали предметные результаты по </w:t>
      </w:r>
      <w:r w:rsidRPr="003C2029">
        <w:rPr>
          <w:rFonts w:ascii="Times New Roman" w:hAnsi="Times New Roman"/>
          <w:sz w:val="24"/>
          <w:szCs w:val="24"/>
        </w:rPr>
        <w:lastRenderedPageBreak/>
        <w:t xml:space="preserve">каждому модулю ОРКСЭ – «Основы православной культуры», «Основы светской этики», других модулей.. </w:t>
      </w:r>
    </w:p>
    <w:p w:rsidR="00241BEC" w:rsidRPr="003C2029" w:rsidRDefault="00241BEC" w:rsidP="00241BEC">
      <w:pPr>
        <w:shd w:val="clear" w:color="auto" w:fill="FFFFFF"/>
        <w:spacing w:after="180" w:line="240" w:lineRule="auto"/>
        <w:jc w:val="both"/>
        <w:outlineLvl w:val="1"/>
        <w:rPr>
          <w:rFonts w:ascii="Times New Roman" w:hAnsi="Times New Roman"/>
          <w:b/>
          <w:sz w:val="24"/>
          <w:szCs w:val="24"/>
        </w:rPr>
      </w:pPr>
      <w:r w:rsidRPr="003C2029">
        <w:rPr>
          <w:rFonts w:ascii="Times New Roman" w:hAnsi="Times New Roman"/>
          <w:sz w:val="24"/>
          <w:szCs w:val="24"/>
        </w:rPr>
        <w:t xml:space="preserve">Обновленные ФГОС НОО, как и прежде, сохранили  системно- </w:t>
      </w:r>
      <w:proofErr w:type="spellStart"/>
      <w:r w:rsidRPr="003C2029">
        <w:rPr>
          <w:rFonts w:ascii="Times New Roman" w:hAnsi="Times New Roman"/>
          <w:sz w:val="24"/>
          <w:szCs w:val="24"/>
        </w:rPr>
        <w:t>деятельностный</w:t>
      </w:r>
      <w:proofErr w:type="spellEnd"/>
      <w:r w:rsidRPr="003C2029">
        <w:rPr>
          <w:rFonts w:ascii="Times New Roman" w:hAnsi="Times New Roman"/>
          <w:sz w:val="24"/>
          <w:szCs w:val="24"/>
        </w:rPr>
        <w:t xml:space="preserve"> подход. Они конкретно определяют требования к личностным и </w:t>
      </w:r>
      <w:proofErr w:type="spellStart"/>
      <w:r w:rsidRPr="003C2029">
        <w:rPr>
          <w:rFonts w:ascii="Times New Roman" w:hAnsi="Times New Roman"/>
          <w:sz w:val="24"/>
          <w:szCs w:val="24"/>
        </w:rPr>
        <w:t>метапредметным</w:t>
      </w:r>
      <w:proofErr w:type="spellEnd"/>
      <w:r w:rsidRPr="003C2029">
        <w:rPr>
          <w:rFonts w:ascii="Times New Roman" w:hAnsi="Times New Roman"/>
          <w:sz w:val="24"/>
          <w:szCs w:val="24"/>
        </w:rPr>
        <w:t xml:space="preserve"> образовательным результатам. Если в старых стандартах эти результаты были просто перечислены, то в новых они описаны по группам.</w:t>
      </w:r>
    </w:p>
    <w:p w:rsidR="00241BEC" w:rsidRPr="003C2029" w:rsidRDefault="00241BEC" w:rsidP="00241BEC">
      <w:pPr>
        <w:shd w:val="clear" w:color="auto" w:fill="FFFFFF"/>
        <w:spacing w:after="180" w:line="240" w:lineRule="auto"/>
        <w:jc w:val="both"/>
        <w:outlineLvl w:val="1"/>
        <w:rPr>
          <w:rFonts w:ascii="Times New Roman" w:hAnsi="Times New Roman"/>
          <w:b/>
          <w:sz w:val="24"/>
          <w:szCs w:val="24"/>
        </w:rPr>
      </w:pPr>
      <w:r w:rsidRPr="003C2029">
        <w:rPr>
          <w:rFonts w:ascii="Times New Roman" w:hAnsi="Times New Roman"/>
          <w:b/>
          <w:sz w:val="24"/>
          <w:szCs w:val="24"/>
        </w:rPr>
        <w:t xml:space="preserve">Личностные результаты группируются по направлениям воспитания: </w:t>
      </w:r>
    </w:p>
    <w:p w:rsidR="00241BEC" w:rsidRDefault="00241BEC" w:rsidP="00241BEC">
      <w:pPr>
        <w:shd w:val="clear" w:color="auto" w:fill="FFFFFF"/>
        <w:spacing w:after="180" w:line="240" w:lineRule="auto"/>
        <w:jc w:val="both"/>
        <w:outlineLvl w:val="1"/>
        <w:rPr>
          <w:rFonts w:ascii="Times New Roman" w:hAnsi="Times New Roman"/>
          <w:sz w:val="24"/>
          <w:szCs w:val="24"/>
        </w:rPr>
      </w:pPr>
      <w:r w:rsidRPr="003C2029">
        <w:rPr>
          <w:rFonts w:ascii="Times New Roman" w:hAnsi="Times New Roman"/>
          <w:sz w:val="24"/>
          <w:szCs w:val="24"/>
        </w:rPr>
        <w:t>• гражданско-патриотическое; • духовно-нравственное;</w:t>
      </w:r>
    </w:p>
    <w:p w:rsidR="00241BEC" w:rsidRDefault="00241BEC" w:rsidP="00241BEC">
      <w:pPr>
        <w:shd w:val="clear" w:color="auto" w:fill="FFFFFF"/>
        <w:spacing w:after="180" w:line="240" w:lineRule="auto"/>
        <w:jc w:val="both"/>
        <w:outlineLvl w:val="1"/>
        <w:rPr>
          <w:rFonts w:ascii="Times New Roman" w:hAnsi="Times New Roman"/>
          <w:sz w:val="24"/>
          <w:szCs w:val="24"/>
        </w:rPr>
      </w:pPr>
      <w:r>
        <w:rPr>
          <w:rFonts w:ascii="Times New Roman" w:hAnsi="Times New Roman"/>
          <w:sz w:val="24"/>
          <w:szCs w:val="24"/>
        </w:rPr>
        <w:t xml:space="preserve"> • эстетическое;  </w:t>
      </w:r>
      <w:r w:rsidRPr="003C2029">
        <w:rPr>
          <w:rFonts w:ascii="Times New Roman" w:hAnsi="Times New Roman"/>
          <w:sz w:val="24"/>
          <w:szCs w:val="24"/>
        </w:rPr>
        <w:t>• физическое воспитание, формирование культуры здоровья и эмоционального благополучия;</w:t>
      </w:r>
    </w:p>
    <w:p w:rsidR="00241BEC" w:rsidRPr="00241BEC" w:rsidRDefault="00241BEC" w:rsidP="00241BEC">
      <w:pPr>
        <w:shd w:val="clear" w:color="auto" w:fill="FFFFFF"/>
        <w:spacing w:after="180" w:line="240" w:lineRule="auto"/>
        <w:jc w:val="both"/>
        <w:outlineLvl w:val="1"/>
        <w:rPr>
          <w:rFonts w:ascii="Times New Roman" w:hAnsi="Times New Roman" w:cs="Times New Roman"/>
          <w:b/>
          <w:sz w:val="24"/>
          <w:szCs w:val="24"/>
        </w:rPr>
      </w:pPr>
      <w:r w:rsidRPr="00241BEC">
        <w:rPr>
          <w:rFonts w:ascii="Times New Roman" w:hAnsi="Times New Roman" w:cs="Times New Roman"/>
          <w:sz w:val="24"/>
          <w:szCs w:val="24"/>
        </w:rPr>
        <w:t>• трудовое;  • экологическое;  • ценность научного познания.</w:t>
      </w:r>
    </w:p>
    <w:p w:rsidR="00241BEC" w:rsidRPr="00241BEC" w:rsidRDefault="00241BEC" w:rsidP="00241BEC">
      <w:pPr>
        <w:shd w:val="clear" w:color="auto" w:fill="FFFFFF"/>
        <w:spacing w:after="180" w:line="240" w:lineRule="auto"/>
        <w:jc w:val="both"/>
        <w:outlineLvl w:val="1"/>
        <w:rPr>
          <w:rFonts w:ascii="Times New Roman" w:hAnsi="Times New Roman" w:cs="Times New Roman"/>
          <w:b/>
        </w:rPr>
      </w:pPr>
      <w:r w:rsidRPr="00241BEC">
        <w:rPr>
          <w:rFonts w:ascii="Times New Roman" w:hAnsi="Times New Roman" w:cs="Times New Roman"/>
          <w:b/>
        </w:rPr>
        <w:t xml:space="preserve"> </w:t>
      </w:r>
      <w:proofErr w:type="spellStart"/>
      <w:r w:rsidRPr="00241BEC">
        <w:rPr>
          <w:rFonts w:ascii="Times New Roman" w:hAnsi="Times New Roman" w:cs="Times New Roman"/>
          <w:b/>
        </w:rPr>
        <w:t>Метапредметные</w:t>
      </w:r>
      <w:proofErr w:type="spellEnd"/>
      <w:r w:rsidRPr="00241BEC">
        <w:rPr>
          <w:rFonts w:ascii="Times New Roman" w:hAnsi="Times New Roman" w:cs="Times New Roman"/>
          <w:b/>
        </w:rPr>
        <w:t xml:space="preserve">  результаты группируются по видам универсальных учебных действий:</w:t>
      </w:r>
    </w:p>
    <w:p w:rsidR="00241BEC" w:rsidRPr="00241BEC" w:rsidRDefault="00241BEC" w:rsidP="00241BEC">
      <w:pPr>
        <w:shd w:val="clear" w:color="auto" w:fill="FFFFFF"/>
        <w:spacing w:after="180" w:line="240" w:lineRule="auto"/>
        <w:jc w:val="both"/>
        <w:outlineLvl w:val="1"/>
        <w:rPr>
          <w:rFonts w:ascii="Times New Roman" w:hAnsi="Times New Roman" w:cs="Times New Roman"/>
        </w:rPr>
      </w:pPr>
      <w:r>
        <w:t xml:space="preserve"> • </w:t>
      </w:r>
      <w:r w:rsidRPr="00241BEC">
        <w:rPr>
          <w:rFonts w:ascii="Times New Roman" w:hAnsi="Times New Roman" w:cs="Times New Roman"/>
        </w:rPr>
        <w:t>овладение универсальными учебными познавательными действиями – базовые логические, базовые исследовательские, работа с информацией; • овладение универсальными учебными коммуникативными действиями – общение, совместная деятельность; • овладение универсальными учебными регулятивными действиями – самоорганизация, самоконтроль</w:t>
      </w:r>
    </w:p>
    <w:p w:rsidR="00241BEC" w:rsidRPr="00241BEC" w:rsidRDefault="00241BEC" w:rsidP="00241BEC">
      <w:pPr>
        <w:shd w:val="clear" w:color="auto" w:fill="FFFFFF"/>
        <w:spacing w:after="180" w:line="240" w:lineRule="auto"/>
        <w:jc w:val="both"/>
        <w:outlineLvl w:val="1"/>
        <w:rPr>
          <w:rFonts w:ascii="Times New Roman" w:hAnsi="Times New Roman" w:cs="Times New Roman"/>
        </w:rPr>
      </w:pPr>
      <w:r w:rsidRPr="00241BEC">
        <w:rPr>
          <w:rFonts w:ascii="Times New Roman" w:hAnsi="Times New Roman" w:cs="Times New Roman"/>
        </w:rPr>
        <w:t xml:space="preserve"> В прежних ФГОС личностные и </w:t>
      </w:r>
      <w:proofErr w:type="spellStart"/>
      <w:r w:rsidRPr="00241BEC">
        <w:rPr>
          <w:rFonts w:ascii="Times New Roman" w:hAnsi="Times New Roman" w:cs="Times New Roman"/>
        </w:rPr>
        <w:t>метапредметные</w:t>
      </w:r>
      <w:proofErr w:type="spellEnd"/>
      <w:r w:rsidRPr="00241BEC">
        <w:rPr>
          <w:rFonts w:ascii="Times New Roman" w:hAnsi="Times New Roman" w:cs="Times New Roman"/>
        </w:rPr>
        <w:t xml:space="preserve"> результаты описывались обобщенно. А в новых – каждое из УУД содержит критерии их </w:t>
      </w:r>
      <w:proofErr w:type="spellStart"/>
      <w:r w:rsidRPr="00241BEC">
        <w:rPr>
          <w:rFonts w:ascii="Times New Roman" w:hAnsi="Times New Roman" w:cs="Times New Roman"/>
        </w:rPr>
        <w:t>сформированности</w:t>
      </w:r>
      <w:proofErr w:type="spellEnd"/>
      <w:r w:rsidRPr="00241BEC">
        <w:rPr>
          <w:rFonts w:ascii="Times New Roman" w:hAnsi="Times New Roman" w:cs="Times New Roman"/>
        </w:rPr>
        <w:t xml:space="preserve">. Например, один из критериев, по которому  оценивалось и  будет оцениваться  </w:t>
      </w:r>
      <w:proofErr w:type="spellStart"/>
      <w:r w:rsidRPr="00241BEC">
        <w:rPr>
          <w:rFonts w:ascii="Times New Roman" w:hAnsi="Times New Roman" w:cs="Times New Roman"/>
        </w:rPr>
        <w:t>сформированность</w:t>
      </w:r>
      <w:proofErr w:type="spellEnd"/>
      <w:r w:rsidRPr="00241BEC">
        <w:rPr>
          <w:rFonts w:ascii="Times New Roman" w:hAnsi="Times New Roman" w:cs="Times New Roman"/>
        </w:rPr>
        <w:t xml:space="preserve"> регулятивного УУД «самоорганизация», – это умение ученика выявлять проблемы для решения в жизненных и учебных ситуациях. С таким подробным и конкретным описанием планируемых результатов педагогам будет проще организовывать на уроках систему формирующего оценивания.  </w:t>
      </w:r>
    </w:p>
    <w:p w:rsidR="00241BEC" w:rsidRDefault="00241BEC" w:rsidP="00241BEC">
      <w:pPr>
        <w:shd w:val="clear" w:color="auto" w:fill="FFFFFF"/>
        <w:spacing w:after="180" w:line="240" w:lineRule="auto"/>
        <w:jc w:val="both"/>
        <w:outlineLvl w:val="1"/>
      </w:pPr>
    </w:p>
    <w:p w:rsidR="00241BEC" w:rsidRPr="000B7CF9" w:rsidRDefault="00241BEC" w:rsidP="00241BEC">
      <w:pPr>
        <w:jc w:val="both"/>
        <w:rPr>
          <w:rFonts w:ascii="Times New Roman" w:hAnsi="Times New Roman"/>
          <w:sz w:val="32"/>
          <w:szCs w:val="32"/>
        </w:rPr>
      </w:pPr>
      <w:r w:rsidRPr="000B7CF9">
        <w:rPr>
          <w:rFonts w:ascii="Times New Roman" w:hAnsi="Times New Roman"/>
        </w:rPr>
        <w:t xml:space="preserve">Обновленные  </w:t>
      </w:r>
      <w:r w:rsidRPr="000B7CF9">
        <w:rPr>
          <w:rFonts w:ascii="Times New Roman" w:hAnsi="Times New Roman"/>
          <w:color w:val="333333"/>
          <w:sz w:val="23"/>
          <w:szCs w:val="23"/>
        </w:rPr>
        <w:t xml:space="preserve"> ФГОС фокусируются на практических навыках детей: они должны понимать, как связаны предметы и как знания помогают в реальной жизни. Среди новшеств выделяются: вариативность, функциональная грамотность, единство воспитания и обучения и необязательность второго иностранного языка.</w:t>
      </w:r>
    </w:p>
    <w:p w:rsidR="00241BEC" w:rsidRDefault="00241BEC" w:rsidP="00241BEC">
      <w:pPr>
        <w:jc w:val="both"/>
        <w:rPr>
          <w:rFonts w:ascii="Times New Roman" w:hAnsi="Times New Roman"/>
          <w:b/>
          <w:i/>
          <w:sz w:val="28"/>
          <w:szCs w:val="28"/>
        </w:rPr>
      </w:pPr>
      <w:r w:rsidRPr="00B945C9">
        <w:rPr>
          <w:rFonts w:ascii="Times New Roman" w:hAnsi="Times New Roman"/>
          <w:b/>
          <w:sz w:val="28"/>
          <w:szCs w:val="28"/>
        </w:rPr>
        <w:t xml:space="preserve">Характеристика   системы </w:t>
      </w:r>
      <w:r>
        <w:rPr>
          <w:rFonts w:ascii="Times New Roman" w:hAnsi="Times New Roman"/>
          <w:b/>
          <w:sz w:val="28"/>
          <w:szCs w:val="28"/>
        </w:rPr>
        <w:t xml:space="preserve">  оценки достижений</w:t>
      </w:r>
      <w:r w:rsidRPr="00B945C9">
        <w:rPr>
          <w:rFonts w:ascii="Times New Roman" w:hAnsi="Times New Roman"/>
          <w:b/>
          <w:sz w:val="28"/>
          <w:szCs w:val="28"/>
        </w:rPr>
        <w:t xml:space="preserve"> обуча</w:t>
      </w:r>
      <w:r>
        <w:rPr>
          <w:rFonts w:ascii="Times New Roman" w:hAnsi="Times New Roman"/>
          <w:b/>
          <w:sz w:val="28"/>
          <w:szCs w:val="28"/>
        </w:rPr>
        <w:t>ющихся.</w:t>
      </w:r>
    </w:p>
    <w:p w:rsidR="00241BEC" w:rsidRPr="00127F87" w:rsidRDefault="00241BEC" w:rsidP="00241BEC">
      <w:pPr>
        <w:ind w:left="19" w:right="14"/>
        <w:jc w:val="both"/>
        <w:rPr>
          <w:rFonts w:ascii="Times New Roman" w:hAnsi="Times New Roman"/>
          <w:color w:val="000000"/>
          <w:sz w:val="24"/>
          <w:szCs w:val="24"/>
        </w:rPr>
      </w:pPr>
      <w:r w:rsidRPr="00127F87">
        <w:rPr>
          <w:rFonts w:ascii="Times New Roman" w:hAnsi="Times New Roman"/>
          <w:sz w:val="24"/>
          <w:szCs w:val="24"/>
        </w:rPr>
        <w:t xml:space="preserve"> «Положение о системе оценки достижения обучающимися планируемых результатов освоения образовательных программ начального общего, основного общего и среднего общего образования»  -  </w:t>
      </w:r>
      <w:r w:rsidRPr="00127F87">
        <w:rPr>
          <w:rFonts w:ascii="Times New Roman" w:hAnsi="Times New Roman"/>
          <w:color w:val="000000"/>
          <w:sz w:val="24"/>
          <w:szCs w:val="24"/>
        </w:rPr>
        <w:t>локальный нормативный акт образовательной организации</w:t>
      </w:r>
      <w:r>
        <w:rPr>
          <w:rFonts w:ascii="Times New Roman" w:hAnsi="Times New Roman"/>
          <w:color w:val="000000"/>
          <w:sz w:val="24"/>
          <w:szCs w:val="24"/>
        </w:rPr>
        <w:t xml:space="preserve">, </w:t>
      </w:r>
      <w:r w:rsidRPr="00127F87">
        <w:rPr>
          <w:rFonts w:ascii="Times New Roman" w:hAnsi="Times New Roman"/>
          <w:color w:val="000000"/>
          <w:sz w:val="24"/>
          <w:szCs w:val="24"/>
        </w:rPr>
        <w:t>регламентирующий систему оценки достижения обучающимися планируемых результатов освоения образовательных программ начального общего, основного общего и среднего общего образования в образовательной организации, в том числе формы, периодичность и порядок текущего контроля успеваемости и промежуточной аттестации обучающихся .</w:t>
      </w:r>
      <w:r w:rsidRPr="00127F87">
        <w:rPr>
          <w:rFonts w:ascii="Times New Roman" w:hAnsi="Times New Roman"/>
          <w:noProof/>
          <w:color w:val="000000"/>
          <w:sz w:val="24"/>
          <w:szCs w:val="24"/>
        </w:rPr>
        <w:drawing>
          <wp:inline distT="0" distB="0" distL="0" distR="0">
            <wp:extent cx="6098" cy="3048"/>
            <wp:effectExtent l="0" t="0" r="0" b="0"/>
            <wp:docPr id="1" name="Picture 37510"/>
            <wp:cNvGraphicFramePr/>
            <a:graphic xmlns:a="http://schemas.openxmlformats.org/drawingml/2006/main">
              <a:graphicData uri="http://schemas.openxmlformats.org/drawingml/2006/picture">
                <pic:pic xmlns:pic="http://schemas.openxmlformats.org/drawingml/2006/picture">
                  <pic:nvPicPr>
                    <pic:cNvPr id="37510" name="Picture 37510"/>
                    <pic:cNvPicPr/>
                  </pic:nvPicPr>
                  <pic:blipFill>
                    <a:blip r:embed="rId23"/>
                    <a:stretch>
                      <a:fillRect/>
                    </a:stretch>
                  </pic:blipFill>
                  <pic:spPr>
                    <a:xfrm>
                      <a:off x="0" y="0"/>
                      <a:ext cx="6098" cy="3048"/>
                    </a:xfrm>
                    <a:prstGeom prst="rect">
                      <a:avLst/>
                    </a:prstGeom>
                  </pic:spPr>
                </pic:pic>
              </a:graphicData>
            </a:graphic>
          </wp:inline>
        </w:drawing>
      </w:r>
    </w:p>
    <w:p w:rsidR="00241BEC" w:rsidRPr="00127F87" w:rsidRDefault="00241BEC" w:rsidP="00241BEC">
      <w:pPr>
        <w:ind w:left="19" w:right="14"/>
        <w:jc w:val="both"/>
        <w:rPr>
          <w:rFonts w:ascii="Times New Roman" w:hAnsi="Times New Roman"/>
          <w:sz w:val="24"/>
          <w:szCs w:val="24"/>
        </w:rPr>
      </w:pPr>
      <w:r w:rsidRPr="00127F87">
        <w:rPr>
          <w:rFonts w:ascii="Times New Roman" w:hAnsi="Times New Roman"/>
          <w:sz w:val="24"/>
          <w:szCs w:val="24"/>
        </w:rPr>
        <w:t xml:space="preserve">Основными направлениями и целями оценочной деятельности в образовательной организации (далее — система оценки) являются: </w:t>
      </w:r>
      <w:r w:rsidRPr="00127F87">
        <w:rPr>
          <w:rFonts w:ascii="Times New Roman" w:hAnsi="Times New Roman"/>
          <w:noProof/>
          <w:sz w:val="24"/>
          <w:szCs w:val="24"/>
        </w:rPr>
        <w:drawing>
          <wp:inline distT="0" distB="0" distL="0" distR="0">
            <wp:extent cx="6098" cy="9144"/>
            <wp:effectExtent l="0" t="0" r="0" b="0"/>
            <wp:docPr id="3" name="Picture 37511"/>
            <wp:cNvGraphicFramePr/>
            <a:graphic xmlns:a="http://schemas.openxmlformats.org/drawingml/2006/main">
              <a:graphicData uri="http://schemas.openxmlformats.org/drawingml/2006/picture">
                <pic:pic xmlns:pic="http://schemas.openxmlformats.org/drawingml/2006/picture">
                  <pic:nvPicPr>
                    <pic:cNvPr id="37511" name="Picture 37511"/>
                    <pic:cNvPicPr/>
                  </pic:nvPicPr>
                  <pic:blipFill>
                    <a:blip r:embed="rId24"/>
                    <a:stretch>
                      <a:fillRect/>
                    </a:stretch>
                  </pic:blipFill>
                  <pic:spPr>
                    <a:xfrm>
                      <a:off x="0" y="0"/>
                      <a:ext cx="6098" cy="9144"/>
                    </a:xfrm>
                    <a:prstGeom prst="rect">
                      <a:avLst/>
                    </a:prstGeom>
                  </pic:spPr>
                </pic:pic>
              </a:graphicData>
            </a:graphic>
          </wp:inline>
        </w:drawing>
      </w:r>
    </w:p>
    <w:p w:rsidR="00241BEC" w:rsidRPr="00241BEC" w:rsidRDefault="00241BEC" w:rsidP="00241BEC">
      <w:pPr>
        <w:pStyle w:val="a4"/>
        <w:jc w:val="both"/>
        <w:rPr>
          <w:rFonts w:ascii="Times New Roman" w:hAnsi="Times New Roman" w:cs="Times New Roman"/>
          <w:sz w:val="24"/>
          <w:szCs w:val="24"/>
        </w:rPr>
      </w:pPr>
      <w:r w:rsidRPr="00127F87">
        <w:rPr>
          <w:noProof/>
          <w:sz w:val="24"/>
          <w:szCs w:val="24"/>
          <w:lang w:eastAsia="ru-RU"/>
        </w:rPr>
        <w:drawing>
          <wp:anchor distT="0" distB="0" distL="114300" distR="114300" simplePos="0" relativeHeight="251630080" behindDoc="0" locked="0" layoutInCell="1" allowOverlap="0">
            <wp:simplePos x="0" y="0"/>
            <wp:positionH relativeFrom="page">
              <wp:posOffset>7022458</wp:posOffset>
            </wp:positionH>
            <wp:positionV relativeFrom="page">
              <wp:posOffset>2121408</wp:posOffset>
            </wp:positionV>
            <wp:extent cx="6099" cy="12192"/>
            <wp:effectExtent l="0" t="0" r="0" b="0"/>
            <wp:wrapSquare wrapText="bothSides"/>
            <wp:docPr id="7" name="Picture 37507"/>
            <wp:cNvGraphicFramePr/>
            <a:graphic xmlns:a="http://schemas.openxmlformats.org/drawingml/2006/main">
              <a:graphicData uri="http://schemas.openxmlformats.org/drawingml/2006/picture">
                <pic:pic xmlns:pic="http://schemas.openxmlformats.org/drawingml/2006/picture">
                  <pic:nvPicPr>
                    <pic:cNvPr id="37507" name="Picture 37507"/>
                    <pic:cNvPicPr/>
                  </pic:nvPicPr>
                  <pic:blipFill>
                    <a:blip r:embed="rId25"/>
                    <a:stretch>
                      <a:fillRect/>
                    </a:stretch>
                  </pic:blipFill>
                  <pic:spPr>
                    <a:xfrm>
                      <a:off x="0" y="0"/>
                      <a:ext cx="6099" cy="12192"/>
                    </a:xfrm>
                    <a:prstGeom prst="rect">
                      <a:avLst/>
                    </a:prstGeom>
                  </pic:spPr>
                </pic:pic>
              </a:graphicData>
            </a:graphic>
          </wp:anchor>
        </w:drawing>
      </w:r>
      <w:r w:rsidRPr="00127F87">
        <w:rPr>
          <w:noProof/>
          <w:sz w:val="24"/>
          <w:szCs w:val="24"/>
          <w:lang w:eastAsia="ru-RU"/>
        </w:rPr>
        <w:drawing>
          <wp:anchor distT="0" distB="0" distL="114300" distR="114300" simplePos="0" relativeHeight="251632128" behindDoc="0" locked="0" layoutInCell="1" allowOverlap="0">
            <wp:simplePos x="0" y="0"/>
            <wp:positionH relativeFrom="page">
              <wp:posOffset>987962</wp:posOffset>
            </wp:positionH>
            <wp:positionV relativeFrom="page">
              <wp:posOffset>2752344</wp:posOffset>
            </wp:positionV>
            <wp:extent cx="6099" cy="6096"/>
            <wp:effectExtent l="0" t="0" r="0" b="0"/>
            <wp:wrapTopAndBottom/>
            <wp:docPr id="8" name="Picture 37509"/>
            <wp:cNvGraphicFramePr/>
            <a:graphic xmlns:a="http://schemas.openxmlformats.org/drawingml/2006/main">
              <a:graphicData uri="http://schemas.openxmlformats.org/drawingml/2006/picture">
                <pic:pic xmlns:pic="http://schemas.openxmlformats.org/drawingml/2006/picture">
                  <pic:nvPicPr>
                    <pic:cNvPr id="37509" name="Picture 37509"/>
                    <pic:cNvPicPr/>
                  </pic:nvPicPr>
                  <pic:blipFill>
                    <a:blip r:embed="rId26"/>
                    <a:stretch>
                      <a:fillRect/>
                    </a:stretch>
                  </pic:blipFill>
                  <pic:spPr>
                    <a:xfrm>
                      <a:off x="0" y="0"/>
                      <a:ext cx="6099" cy="6096"/>
                    </a:xfrm>
                    <a:prstGeom prst="rect">
                      <a:avLst/>
                    </a:prstGeom>
                  </pic:spPr>
                </pic:pic>
              </a:graphicData>
            </a:graphic>
          </wp:anchor>
        </w:drawing>
      </w:r>
      <w:r w:rsidRPr="00127F87">
        <w:rPr>
          <w:noProof/>
          <w:sz w:val="24"/>
          <w:szCs w:val="24"/>
          <w:lang w:eastAsia="ru-RU"/>
        </w:rPr>
        <w:drawing>
          <wp:anchor distT="0" distB="0" distL="114300" distR="114300" simplePos="0" relativeHeight="251633152" behindDoc="0" locked="0" layoutInCell="1" allowOverlap="0">
            <wp:simplePos x="0" y="0"/>
            <wp:positionH relativeFrom="page">
              <wp:posOffset>814154</wp:posOffset>
            </wp:positionH>
            <wp:positionV relativeFrom="page">
              <wp:posOffset>5062728</wp:posOffset>
            </wp:positionV>
            <wp:extent cx="6098" cy="6096"/>
            <wp:effectExtent l="0" t="0" r="0" b="0"/>
            <wp:wrapSquare wrapText="bothSides"/>
            <wp:docPr id="5" name="Picture 37512"/>
            <wp:cNvGraphicFramePr/>
            <a:graphic xmlns:a="http://schemas.openxmlformats.org/drawingml/2006/main">
              <a:graphicData uri="http://schemas.openxmlformats.org/drawingml/2006/picture">
                <pic:pic xmlns:pic="http://schemas.openxmlformats.org/drawingml/2006/picture">
                  <pic:nvPicPr>
                    <pic:cNvPr id="37512" name="Picture 37512"/>
                    <pic:cNvPicPr/>
                  </pic:nvPicPr>
                  <pic:blipFill>
                    <a:blip r:embed="rId27"/>
                    <a:stretch>
                      <a:fillRect/>
                    </a:stretch>
                  </pic:blipFill>
                  <pic:spPr>
                    <a:xfrm>
                      <a:off x="0" y="0"/>
                      <a:ext cx="6098" cy="6096"/>
                    </a:xfrm>
                    <a:prstGeom prst="rect">
                      <a:avLst/>
                    </a:prstGeom>
                  </pic:spPr>
                </pic:pic>
              </a:graphicData>
            </a:graphic>
          </wp:anchor>
        </w:drawing>
      </w:r>
      <w:r w:rsidRPr="00127F87">
        <w:rPr>
          <w:noProof/>
          <w:sz w:val="24"/>
          <w:szCs w:val="24"/>
          <w:lang w:eastAsia="ru-RU"/>
        </w:rPr>
        <w:drawing>
          <wp:anchor distT="0" distB="0" distL="114300" distR="114300" simplePos="0" relativeHeight="251634176" behindDoc="0" locked="0" layoutInCell="1" allowOverlap="0">
            <wp:simplePos x="0" y="0"/>
            <wp:positionH relativeFrom="page">
              <wp:posOffset>7010261</wp:posOffset>
            </wp:positionH>
            <wp:positionV relativeFrom="page">
              <wp:posOffset>5367528</wp:posOffset>
            </wp:positionV>
            <wp:extent cx="6099" cy="6096"/>
            <wp:effectExtent l="0" t="0" r="0" b="0"/>
            <wp:wrapSquare wrapText="bothSides"/>
            <wp:docPr id="6" name="Picture 37513"/>
            <wp:cNvGraphicFramePr/>
            <a:graphic xmlns:a="http://schemas.openxmlformats.org/drawingml/2006/main">
              <a:graphicData uri="http://schemas.openxmlformats.org/drawingml/2006/picture">
                <pic:pic xmlns:pic="http://schemas.openxmlformats.org/drawingml/2006/picture">
                  <pic:nvPicPr>
                    <pic:cNvPr id="37513" name="Picture 37513"/>
                    <pic:cNvPicPr/>
                  </pic:nvPicPr>
                  <pic:blipFill>
                    <a:blip r:embed="rId28"/>
                    <a:stretch>
                      <a:fillRect/>
                    </a:stretch>
                  </pic:blipFill>
                  <pic:spPr>
                    <a:xfrm>
                      <a:off x="0" y="0"/>
                      <a:ext cx="6099" cy="6096"/>
                    </a:xfrm>
                    <a:prstGeom prst="rect">
                      <a:avLst/>
                    </a:prstGeom>
                  </pic:spPr>
                </pic:pic>
              </a:graphicData>
            </a:graphic>
          </wp:anchor>
        </w:drawing>
      </w:r>
      <w:r w:rsidRPr="00127F87">
        <w:rPr>
          <w:noProof/>
          <w:sz w:val="24"/>
          <w:szCs w:val="24"/>
          <w:lang w:eastAsia="ru-RU"/>
        </w:rPr>
        <w:drawing>
          <wp:anchor distT="0" distB="0" distL="114300" distR="114300" simplePos="0" relativeHeight="251635200" behindDoc="0" locked="0" layoutInCell="1" allowOverlap="0">
            <wp:simplePos x="0" y="0"/>
            <wp:positionH relativeFrom="page">
              <wp:posOffset>442144</wp:posOffset>
            </wp:positionH>
            <wp:positionV relativeFrom="page">
              <wp:posOffset>8726424</wp:posOffset>
            </wp:positionV>
            <wp:extent cx="9148" cy="9144"/>
            <wp:effectExtent l="0" t="0" r="0" b="0"/>
            <wp:wrapSquare wrapText="bothSides"/>
            <wp:docPr id="9" name="Picture 37519"/>
            <wp:cNvGraphicFramePr/>
            <a:graphic xmlns:a="http://schemas.openxmlformats.org/drawingml/2006/main">
              <a:graphicData uri="http://schemas.openxmlformats.org/drawingml/2006/picture">
                <pic:pic xmlns:pic="http://schemas.openxmlformats.org/drawingml/2006/picture">
                  <pic:nvPicPr>
                    <pic:cNvPr id="37519" name="Picture 37519"/>
                    <pic:cNvPicPr/>
                  </pic:nvPicPr>
                  <pic:blipFill>
                    <a:blip r:embed="rId29"/>
                    <a:stretch>
                      <a:fillRect/>
                    </a:stretch>
                  </pic:blipFill>
                  <pic:spPr>
                    <a:xfrm>
                      <a:off x="0" y="0"/>
                      <a:ext cx="9148" cy="9144"/>
                    </a:xfrm>
                    <a:prstGeom prst="rect">
                      <a:avLst/>
                    </a:prstGeom>
                  </pic:spPr>
                </pic:pic>
              </a:graphicData>
            </a:graphic>
          </wp:anchor>
        </w:drawing>
      </w:r>
      <w:r w:rsidRPr="00127F87">
        <w:rPr>
          <w:sz w:val="24"/>
          <w:szCs w:val="24"/>
        </w:rPr>
        <w:t>-</w:t>
      </w:r>
      <w:r w:rsidRPr="00241BEC">
        <w:rPr>
          <w:rFonts w:ascii="Times New Roman" w:hAnsi="Times New Roman" w:cs="Times New Roman"/>
          <w:sz w:val="24"/>
          <w:szCs w:val="24"/>
        </w:rPr>
        <w:t xml:space="preserve">оценка образовательных достижений обучающихся на различных этапах обучения как основа их   </w:t>
      </w:r>
    </w:p>
    <w:p w:rsidR="00241BEC" w:rsidRPr="00241BEC" w:rsidRDefault="00241BEC" w:rsidP="00241BEC">
      <w:pPr>
        <w:pStyle w:val="a4"/>
        <w:jc w:val="both"/>
        <w:rPr>
          <w:rFonts w:ascii="Times New Roman" w:hAnsi="Times New Roman" w:cs="Times New Roman"/>
          <w:sz w:val="24"/>
          <w:szCs w:val="24"/>
        </w:rPr>
      </w:pPr>
      <w:r w:rsidRPr="00241BEC">
        <w:rPr>
          <w:rFonts w:ascii="Times New Roman" w:hAnsi="Times New Roman" w:cs="Times New Roman"/>
          <w:sz w:val="24"/>
          <w:szCs w:val="24"/>
        </w:rPr>
        <w:t xml:space="preserve"> промежуточной и итоговой аттестации, а также основа процедур внутреннего мониторинга    образовательной организации,    </w:t>
      </w:r>
    </w:p>
    <w:p w:rsidR="00241BEC" w:rsidRPr="00241BEC" w:rsidRDefault="00241BEC" w:rsidP="00241BEC">
      <w:pPr>
        <w:pStyle w:val="a4"/>
        <w:jc w:val="both"/>
        <w:rPr>
          <w:rFonts w:ascii="Times New Roman" w:hAnsi="Times New Roman" w:cs="Times New Roman"/>
          <w:sz w:val="24"/>
          <w:szCs w:val="24"/>
        </w:rPr>
      </w:pPr>
      <w:r w:rsidRPr="00241BEC">
        <w:rPr>
          <w:rFonts w:ascii="Times New Roman" w:hAnsi="Times New Roman" w:cs="Times New Roman"/>
          <w:sz w:val="24"/>
          <w:szCs w:val="24"/>
        </w:rPr>
        <w:t xml:space="preserve"> -мониторинговых исследований муниципального, регионального и федерального уровней;</w:t>
      </w:r>
    </w:p>
    <w:p w:rsidR="00241BEC" w:rsidRPr="00241BEC" w:rsidRDefault="00241BEC" w:rsidP="00241BEC">
      <w:pPr>
        <w:pStyle w:val="a4"/>
        <w:jc w:val="both"/>
        <w:rPr>
          <w:rFonts w:ascii="Times New Roman" w:hAnsi="Times New Roman" w:cs="Times New Roman"/>
          <w:sz w:val="24"/>
          <w:szCs w:val="24"/>
        </w:rPr>
      </w:pPr>
      <w:r w:rsidRPr="00241BEC">
        <w:rPr>
          <w:rFonts w:ascii="Times New Roman" w:hAnsi="Times New Roman" w:cs="Times New Roman"/>
          <w:sz w:val="24"/>
          <w:szCs w:val="24"/>
        </w:rPr>
        <w:t xml:space="preserve"> -оценка результатов деятельности педагогических работников как основа аттестационных процедур; </w:t>
      </w:r>
    </w:p>
    <w:p w:rsidR="00241BEC" w:rsidRPr="00241BEC" w:rsidRDefault="00241BEC" w:rsidP="00241BEC">
      <w:pPr>
        <w:pStyle w:val="a4"/>
        <w:jc w:val="both"/>
        <w:rPr>
          <w:rFonts w:ascii="Times New Roman" w:hAnsi="Times New Roman" w:cs="Times New Roman"/>
          <w:sz w:val="24"/>
          <w:szCs w:val="24"/>
        </w:rPr>
      </w:pPr>
      <w:r w:rsidRPr="00241BEC">
        <w:rPr>
          <w:rFonts w:ascii="Times New Roman" w:hAnsi="Times New Roman" w:cs="Times New Roman"/>
          <w:sz w:val="24"/>
          <w:szCs w:val="24"/>
        </w:rPr>
        <w:lastRenderedPageBreak/>
        <w:t xml:space="preserve">  -оценка результатов деятельности образовательной организации как основа </w:t>
      </w:r>
      <w:proofErr w:type="spellStart"/>
      <w:r w:rsidRPr="00241BEC">
        <w:rPr>
          <w:rFonts w:ascii="Times New Roman" w:hAnsi="Times New Roman" w:cs="Times New Roman"/>
          <w:sz w:val="24"/>
          <w:szCs w:val="24"/>
        </w:rPr>
        <w:t>аккредитационных</w:t>
      </w:r>
      <w:proofErr w:type="spellEnd"/>
      <w:r w:rsidRPr="00241BEC">
        <w:rPr>
          <w:rFonts w:ascii="Times New Roman" w:hAnsi="Times New Roman" w:cs="Times New Roman"/>
          <w:sz w:val="24"/>
          <w:szCs w:val="24"/>
        </w:rPr>
        <w:t xml:space="preserve">  процедур</w:t>
      </w:r>
      <w:r w:rsidRPr="00241BEC">
        <w:rPr>
          <w:rFonts w:ascii="Times New Roman" w:hAnsi="Times New Roman" w:cs="Times New Roman"/>
          <w:noProof/>
          <w:sz w:val="24"/>
          <w:szCs w:val="24"/>
          <w:lang w:eastAsia="ru-RU"/>
        </w:rPr>
        <w:drawing>
          <wp:inline distT="0" distB="0" distL="0" distR="0">
            <wp:extent cx="45739" cy="39624"/>
            <wp:effectExtent l="0" t="0" r="0" b="0"/>
            <wp:docPr id="10" name="Picture 139690"/>
            <wp:cNvGraphicFramePr/>
            <a:graphic xmlns:a="http://schemas.openxmlformats.org/drawingml/2006/main">
              <a:graphicData uri="http://schemas.openxmlformats.org/drawingml/2006/picture">
                <pic:pic xmlns:pic="http://schemas.openxmlformats.org/drawingml/2006/picture">
                  <pic:nvPicPr>
                    <pic:cNvPr id="139690" name="Picture 139690"/>
                    <pic:cNvPicPr/>
                  </pic:nvPicPr>
                  <pic:blipFill>
                    <a:blip r:embed="rId30"/>
                    <a:stretch>
                      <a:fillRect/>
                    </a:stretch>
                  </pic:blipFill>
                  <pic:spPr>
                    <a:xfrm>
                      <a:off x="0" y="0"/>
                      <a:ext cx="45739" cy="39624"/>
                    </a:xfrm>
                    <a:prstGeom prst="rect">
                      <a:avLst/>
                    </a:prstGeom>
                  </pic:spPr>
                </pic:pic>
              </a:graphicData>
            </a:graphic>
          </wp:inline>
        </w:drawing>
      </w:r>
    </w:p>
    <w:p w:rsidR="00241BEC" w:rsidRPr="00127F87" w:rsidRDefault="00241BEC" w:rsidP="00241BEC">
      <w:pPr>
        <w:pStyle w:val="a4"/>
        <w:jc w:val="both"/>
        <w:rPr>
          <w:sz w:val="24"/>
          <w:szCs w:val="24"/>
        </w:rPr>
      </w:pPr>
    </w:p>
    <w:p w:rsidR="00241BEC" w:rsidRPr="00127F87" w:rsidRDefault="00241BEC" w:rsidP="00241BEC">
      <w:pPr>
        <w:ind w:left="19" w:right="14"/>
        <w:jc w:val="both"/>
        <w:rPr>
          <w:rFonts w:ascii="Times New Roman" w:hAnsi="Times New Roman"/>
          <w:sz w:val="24"/>
          <w:szCs w:val="24"/>
        </w:rPr>
      </w:pPr>
      <w:r w:rsidRPr="00127F87">
        <w:rPr>
          <w:rFonts w:ascii="Times New Roman" w:hAnsi="Times New Roman"/>
          <w:sz w:val="24"/>
          <w:szCs w:val="24"/>
        </w:rPr>
        <w:t xml:space="preserve"> Система оценки включает процедуры внутренней и внешней </w:t>
      </w:r>
      <w:r w:rsidRPr="00127F87">
        <w:rPr>
          <w:rFonts w:ascii="Times New Roman" w:hAnsi="Times New Roman"/>
          <w:noProof/>
          <w:sz w:val="24"/>
          <w:szCs w:val="24"/>
        </w:rPr>
        <w:drawing>
          <wp:inline distT="0" distB="0" distL="0" distR="0">
            <wp:extent cx="3049" cy="6097"/>
            <wp:effectExtent l="0" t="0" r="0" b="0"/>
            <wp:docPr id="11" name="Picture 37516"/>
            <wp:cNvGraphicFramePr/>
            <a:graphic xmlns:a="http://schemas.openxmlformats.org/drawingml/2006/main">
              <a:graphicData uri="http://schemas.openxmlformats.org/drawingml/2006/picture">
                <pic:pic xmlns:pic="http://schemas.openxmlformats.org/drawingml/2006/picture">
                  <pic:nvPicPr>
                    <pic:cNvPr id="37516" name="Picture 37516"/>
                    <pic:cNvPicPr/>
                  </pic:nvPicPr>
                  <pic:blipFill>
                    <a:blip r:embed="rId31"/>
                    <a:stretch>
                      <a:fillRect/>
                    </a:stretch>
                  </pic:blipFill>
                  <pic:spPr>
                    <a:xfrm>
                      <a:off x="0" y="0"/>
                      <a:ext cx="3049" cy="6097"/>
                    </a:xfrm>
                    <a:prstGeom prst="rect">
                      <a:avLst/>
                    </a:prstGeom>
                  </pic:spPr>
                </pic:pic>
              </a:graphicData>
            </a:graphic>
          </wp:inline>
        </w:drawing>
      </w:r>
      <w:r w:rsidRPr="00127F87">
        <w:rPr>
          <w:rFonts w:ascii="Times New Roman" w:hAnsi="Times New Roman"/>
          <w:sz w:val="24"/>
          <w:szCs w:val="24"/>
        </w:rPr>
        <w:t>оценки.</w:t>
      </w:r>
    </w:p>
    <w:p w:rsidR="00241BEC" w:rsidRPr="00127F87" w:rsidRDefault="00241BEC" w:rsidP="00241BEC">
      <w:pPr>
        <w:spacing w:after="2" w:line="259" w:lineRule="auto"/>
        <w:jc w:val="both"/>
        <w:rPr>
          <w:rFonts w:ascii="Times New Roman" w:hAnsi="Times New Roman"/>
          <w:b/>
          <w:sz w:val="24"/>
          <w:szCs w:val="24"/>
        </w:rPr>
      </w:pPr>
      <w:r w:rsidRPr="00127F87">
        <w:rPr>
          <w:rFonts w:ascii="Times New Roman" w:hAnsi="Times New Roman"/>
          <w:b/>
          <w:sz w:val="24"/>
          <w:szCs w:val="24"/>
        </w:rPr>
        <w:t xml:space="preserve">Внутренняя оценка включает: </w:t>
      </w:r>
    </w:p>
    <w:p w:rsidR="00241BEC" w:rsidRPr="00127F87" w:rsidRDefault="00241BEC" w:rsidP="00241BEC">
      <w:pPr>
        <w:spacing w:after="2" w:line="259" w:lineRule="auto"/>
        <w:jc w:val="both"/>
        <w:rPr>
          <w:rFonts w:ascii="Times New Roman" w:hAnsi="Times New Roman"/>
          <w:sz w:val="24"/>
          <w:szCs w:val="24"/>
        </w:rPr>
      </w:pPr>
    </w:p>
    <w:p w:rsidR="00241BEC" w:rsidRPr="00127F87" w:rsidRDefault="00241BEC" w:rsidP="00241BEC">
      <w:pPr>
        <w:spacing w:after="5" w:line="248" w:lineRule="auto"/>
        <w:ind w:right="209"/>
        <w:jc w:val="both"/>
        <w:rPr>
          <w:rFonts w:ascii="Times New Roman" w:hAnsi="Times New Roman"/>
          <w:sz w:val="24"/>
          <w:szCs w:val="24"/>
        </w:rPr>
      </w:pPr>
      <w:r w:rsidRPr="00127F87">
        <w:rPr>
          <w:rFonts w:ascii="Times New Roman" w:hAnsi="Times New Roman"/>
          <w:sz w:val="24"/>
          <w:szCs w:val="24"/>
        </w:rPr>
        <w:t>стартовую диагностику;</w:t>
      </w:r>
    </w:p>
    <w:p w:rsidR="00241BEC" w:rsidRPr="00127F87" w:rsidRDefault="00241BEC" w:rsidP="00241BEC">
      <w:pPr>
        <w:spacing w:after="5" w:line="248" w:lineRule="auto"/>
        <w:ind w:right="209"/>
        <w:jc w:val="both"/>
        <w:rPr>
          <w:rFonts w:ascii="Times New Roman" w:hAnsi="Times New Roman"/>
          <w:sz w:val="24"/>
          <w:szCs w:val="24"/>
        </w:rPr>
      </w:pPr>
      <w:r w:rsidRPr="00127F87">
        <w:rPr>
          <w:rFonts w:ascii="Times New Roman" w:hAnsi="Times New Roman"/>
          <w:sz w:val="24"/>
          <w:szCs w:val="24"/>
        </w:rPr>
        <w:t xml:space="preserve"> портфолио (на уровне начального общего образования); </w:t>
      </w:r>
    </w:p>
    <w:p w:rsidR="00241BEC" w:rsidRPr="00127F87" w:rsidRDefault="00241BEC" w:rsidP="00241BEC">
      <w:pPr>
        <w:spacing w:after="5" w:line="248" w:lineRule="auto"/>
        <w:ind w:right="209"/>
        <w:jc w:val="both"/>
        <w:rPr>
          <w:rFonts w:ascii="Times New Roman" w:hAnsi="Times New Roman"/>
          <w:sz w:val="24"/>
          <w:szCs w:val="24"/>
        </w:rPr>
      </w:pPr>
      <w:r w:rsidRPr="00127F87">
        <w:rPr>
          <w:rFonts w:ascii="Times New Roman" w:hAnsi="Times New Roman"/>
          <w:sz w:val="24"/>
          <w:szCs w:val="24"/>
        </w:rPr>
        <w:t xml:space="preserve">текущую и тематическую оценку; </w:t>
      </w:r>
    </w:p>
    <w:p w:rsidR="00241BEC" w:rsidRPr="00127F87" w:rsidRDefault="00241BEC" w:rsidP="00241BEC">
      <w:pPr>
        <w:spacing w:after="5" w:line="248" w:lineRule="auto"/>
        <w:ind w:right="209"/>
        <w:jc w:val="both"/>
        <w:rPr>
          <w:rFonts w:ascii="Times New Roman" w:hAnsi="Times New Roman"/>
          <w:sz w:val="24"/>
          <w:szCs w:val="24"/>
        </w:rPr>
      </w:pPr>
      <w:r w:rsidRPr="00127F87">
        <w:rPr>
          <w:rFonts w:ascii="Times New Roman" w:hAnsi="Times New Roman"/>
          <w:sz w:val="24"/>
          <w:szCs w:val="24"/>
        </w:rPr>
        <w:t>психолого-педагогическое наблюдение;</w:t>
      </w:r>
    </w:p>
    <w:p w:rsidR="00241BEC" w:rsidRPr="00127F87" w:rsidRDefault="00241BEC" w:rsidP="00241BEC">
      <w:pPr>
        <w:spacing w:after="5" w:line="248" w:lineRule="auto"/>
        <w:ind w:right="209"/>
        <w:jc w:val="both"/>
        <w:rPr>
          <w:rFonts w:ascii="Times New Roman" w:hAnsi="Times New Roman"/>
          <w:sz w:val="24"/>
          <w:szCs w:val="24"/>
        </w:rPr>
      </w:pPr>
      <w:r w:rsidRPr="00127F87">
        <w:rPr>
          <w:rFonts w:ascii="Times New Roman" w:hAnsi="Times New Roman"/>
          <w:sz w:val="24"/>
          <w:szCs w:val="24"/>
        </w:rPr>
        <w:t xml:space="preserve"> внутренний мониторинг образовательных достижений обучающихся.</w:t>
      </w:r>
    </w:p>
    <w:p w:rsidR="00241BEC" w:rsidRPr="00127F87" w:rsidRDefault="00241BEC" w:rsidP="00241BEC">
      <w:pPr>
        <w:spacing w:after="5" w:line="248" w:lineRule="auto"/>
        <w:ind w:right="209"/>
        <w:jc w:val="both"/>
        <w:rPr>
          <w:rFonts w:ascii="Times New Roman" w:hAnsi="Times New Roman"/>
          <w:sz w:val="24"/>
          <w:szCs w:val="24"/>
        </w:rPr>
      </w:pPr>
    </w:p>
    <w:p w:rsidR="00241BEC" w:rsidRDefault="00241BEC" w:rsidP="00241BEC">
      <w:pPr>
        <w:spacing w:after="5" w:line="248" w:lineRule="auto"/>
        <w:ind w:right="209"/>
        <w:jc w:val="both"/>
        <w:rPr>
          <w:rFonts w:ascii="Times New Roman" w:hAnsi="Times New Roman"/>
          <w:sz w:val="24"/>
          <w:szCs w:val="24"/>
          <w:vertAlign w:val="superscript"/>
        </w:rPr>
      </w:pPr>
      <w:r w:rsidRPr="00127F87">
        <w:rPr>
          <w:rFonts w:ascii="Times New Roman" w:hAnsi="Times New Roman"/>
          <w:b/>
          <w:sz w:val="24"/>
          <w:szCs w:val="24"/>
        </w:rPr>
        <w:t>Внешняя оценка включает</w:t>
      </w:r>
      <w:r w:rsidRPr="00127F87">
        <w:rPr>
          <w:rFonts w:ascii="Times New Roman" w:hAnsi="Times New Roman"/>
          <w:sz w:val="24"/>
          <w:szCs w:val="24"/>
          <w:vertAlign w:val="superscript"/>
        </w:rPr>
        <w:t>:</w:t>
      </w:r>
    </w:p>
    <w:p w:rsidR="00241BEC" w:rsidRPr="00127F87" w:rsidRDefault="00241BEC" w:rsidP="00241BEC">
      <w:pPr>
        <w:spacing w:after="5" w:line="248" w:lineRule="auto"/>
        <w:ind w:right="209"/>
        <w:jc w:val="both"/>
        <w:rPr>
          <w:rFonts w:ascii="Times New Roman" w:hAnsi="Times New Roman"/>
          <w:sz w:val="24"/>
          <w:szCs w:val="24"/>
        </w:rPr>
      </w:pPr>
    </w:p>
    <w:p w:rsidR="00241BEC" w:rsidRPr="00C07F0A" w:rsidRDefault="00241BEC" w:rsidP="00241BEC">
      <w:pPr>
        <w:pStyle w:val="a4"/>
        <w:rPr>
          <w:rFonts w:ascii="Times New Roman" w:hAnsi="Times New Roman" w:cs="Times New Roman"/>
          <w:sz w:val="24"/>
          <w:szCs w:val="24"/>
          <w:lang w:eastAsia="ru-RU"/>
        </w:rPr>
      </w:pPr>
      <w:r w:rsidRPr="00C07F0A">
        <w:rPr>
          <w:rFonts w:ascii="Times New Roman" w:hAnsi="Times New Roman" w:cs="Times New Roman"/>
          <w:sz w:val="24"/>
          <w:szCs w:val="24"/>
          <w:lang w:eastAsia="ru-RU"/>
        </w:rPr>
        <w:t xml:space="preserve">независимую оценку качества образования; </w:t>
      </w:r>
      <w:r w:rsidRPr="00C07F0A">
        <w:rPr>
          <w:rFonts w:ascii="Times New Roman" w:hAnsi="Times New Roman" w:cs="Times New Roman"/>
          <w:noProof/>
          <w:sz w:val="24"/>
          <w:szCs w:val="24"/>
          <w:lang w:eastAsia="ru-RU"/>
        </w:rPr>
        <w:drawing>
          <wp:inline distT="0" distB="0" distL="0" distR="0">
            <wp:extent cx="6098" cy="6096"/>
            <wp:effectExtent l="0" t="0" r="0" b="0"/>
            <wp:docPr id="12" name="Picture 37518"/>
            <wp:cNvGraphicFramePr/>
            <a:graphic xmlns:a="http://schemas.openxmlformats.org/drawingml/2006/main">
              <a:graphicData uri="http://schemas.openxmlformats.org/drawingml/2006/picture">
                <pic:pic xmlns:pic="http://schemas.openxmlformats.org/drawingml/2006/picture">
                  <pic:nvPicPr>
                    <pic:cNvPr id="37518" name="Picture 37518"/>
                    <pic:cNvPicPr/>
                  </pic:nvPicPr>
                  <pic:blipFill>
                    <a:blip r:embed="rId32"/>
                    <a:stretch>
                      <a:fillRect/>
                    </a:stretch>
                  </pic:blipFill>
                  <pic:spPr>
                    <a:xfrm>
                      <a:off x="0" y="0"/>
                      <a:ext cx="6098" cy="6096"/>
                    </a:xfrm>
                    <a:prstGeom prst="rect">
                      <a:avLst/>
                    </a:prstGeom>
                  </pic:spPr>
                </pic:pic>
              </a:graphicData>
            </a:graphic>
          </wp:inline>
        </w:drawing>
      </w:r>
      <w:r w:rsidRPr="00C07F0A">
        <w:rPr>
          <w:rFonts w:ascii="Times New Roman" w:hAnsi="Times New Roman" w:cs="Times New Roman"/>
          <w:sz w:val="24"/>
          <w:szCs w:val="24"/>
          <w:lang w:eastAsia="ru-RU"/>
        </w:rPr>
        <w:t>мониторинговые исследования</w:t>
      </w:r>
    </w:p>
    <w:p w:rsidR="00241BEC" w:rsidRPr="00C07F0A" w:rsidRDefault="00241BEC" w:rsidP="00241BEC">
      <w:pPr>
        <w:pStyle w:val="a4"/>
        <w:rPr>
          <w:rFonts w:ascii="Times New Roman" w:hAnsi="Times New Roman" w:cs="Times New Roman"/>
          <w:sz w:val="24"/>
          <w:szCs w:val="24"/>
          <w:lang w:eastAsia="ru-RU"/>
        </w:rPr>
      </w:pPr>
      <w:r w:rsidRPr="00C07F0A">
        <w:rPr>
          <w:rFonts w:ascii="Times New Roman" w:hAnsi="Times New Roman" w:cs="Times New Roman"/>
          <w:sz w:val="24"/>
          <w:szCs w:val="24"/>
          <w:lang w:eastAsia="ru-RU"/>
        </w:rPr>
        <w:t xml:space="preserve"> муниципального, регионального и федерального уровней.</w:t>
      </w:r>
    </w:p>
    <w:p w:rsidR="00241BEC" w:rsidRPr="00127F87" w:rsidRDefault="00241BEC" w:rsidP="00241BEC">
      <w:pPr>
        <w:pStyle w:val="a4"/>
        <w:rPr>
          <w:lang w:eastAsia="ru-RU"/>
        </w:rPr>
      </w:pPr>
    </w:p>
    <w:p w:rsidR="00241BEC" w:rsidRPr="00127F87" w:rsidRDefault="00241BEC" w:rsidP="00241BEC">
      <w:pPr>
        <w:spacing w:after="300" w:line="247" w:lineRule="auto"/>
        <w:ind w:left="19" w:right="86"/>
        <w:jc w:val="both"/>
        <w:rPr>
          <w:rFonts w:ascii="Times New Roman" w:hAnsi="Times New Roman"/>
          <w:color w:val="000000"/>
          <w:sz w:val="24"/>
          <w:szCs w:val="24"/>
        </w:rPr>
      </w:pPr>
      <w:r w:rsidRPr="00127F87">
        <w:rPr>
          <w:rFonts w:ascii="Times New Roman" w:hAnsi="Times New Roman"/>
          <w:b/>
          <w:color w:val="333333"/>
          <w:sz w:val="24"/>
          <w:szCs w:val="24"/>
        </w:rPr>
        <w:t>Процедуры внутренней оценки.</w:t>
      </w:r>
    </w:p>
    <w:p w:rsidR="00241BEC" w:rsidRPr="00127F87" w:rsidRDefault="00241BEC" w:rsidP="00241BEC">
      <w:pPr>
        <w:spacing w:after="300" w:line="247" w:lineRule="auto"/>
        <w:ind w:left="19" w:right="86"/>
        <w:jc w:val="both"/>
        <w:rPr>
          <w:rFonts w:ascii="Times New Roman" w:hAnsi="Times New Roman"/>
          <w:color w:val="000000"/>
          <w:sz w:val="24"/>
          <w:szCs w:val="24"/>
        </w:rPr>
      </w:pPr>
      <w:r w:rsidRPr="00127F87">
        <w:rPr>
          <w:rFonts w:ascii="Times New Roman" w:hAnsi="Times New Roman"/>
          <w:color w:val="333333"/>
          <w:sz w:val="24"/>
          <w:szCs w:val="24"/>
        </w:rPr>
        <w:t>Стартовая диагностика.</w:t>
      </w:r>
    </w:p>
    <w:p w:rsidR="00241BEC" w:rsidRDefault="00241BEC" w:rsidP="00241BEC">
      <w:pPr>
        <w:shd w:val="clear" w:color="auto" w:fill="FFFFFF" w:themeFill="background1"/>
        <w:spacing w:after="135"/>
        <w:jc w:val="both"/>
        <w:rPr>
          <w:rFonts w:ascii="Times New Roman" w:hAnsi="Times New Roman"/>
          <w:color w:val="333333"/>
          <w:sz w:val="24"/>
          <w:szCs w:val="24"/>
        </w:rPr>
      </w:pPr>
      <w:r w:rsidRPr="00127F87">
        <w:rPr>
          <w:rFonts w:ascii="Times New Roman" w:hAnsi="Times New Roman"/>
          <w:noProof/>
          <w:color w:val="333333"/>
          <w:sz w:val="24"/>
          <w:szCs w:val="24"/>
        </w:rPr>
        <w:drawing>
          <wp:anchor distT="0" distB="0" distL="114300" distR="114300" simplePos="0" relativeHeight="251636224" behindDoc="0" locked="0" layoutInCell="1" allowOverlap="0">
            <wp:simplePos x="0" y="0"/>
            <wp:positionH relativeFrom="page">
              <wp:posOffset>997110</wp:posOffset>
            </wp:positionH>
            <wp:positionV relativeFrom="page">
              <wp:posOffset>8732520</wp:posOffset>
            </wp:positionV>
            <wp:extent cx="6098" cy="3049"/>
            <wp:effectExtent l="0" t="0" r="0" b="0"/>
            <wp:wrapSquare wrapText="bothSides"/>
            <wp:docPr id="39701" name="Picture 39701"/>
            <wp:cNvGraphicFramePr/>
            <a:graphic xmlns:a="http://schemas.openxmlformats.org/drawingml/2006/main">
              <a:graphicData uri="http://schemas.openxmlformats.org/drawingml/2006/picture">
                <pic:pic xmlns:pic="http://schemas.openxmlformats.org/drawingml/2006/picture">
                  <pic:nvPicPr>
                    <pic:cNvPr id="39701" name="Picture 39701"/>
                    <pic:cNvPicPr/>
                  </pic:nvPicPr>
                  <pic:blipFill>
                    <a:blip r:embed="rId33"/>
                    <a:stretch>
                      <a:fillRect/>
                    </a:stretch>
                  </pic:blipFill>
                  <pic:spPr>
                    <a:xfrm>
                      <a:off x="0" y="0"/>
                      <a:ext cx="6098" cy="3049"/>
                    </a:xfrm>
                    <a:prstGeom prst="rect">
                      <a:avLst/>
                    </a:prstGeom>
                  </pic:spPr>
                </pic:pic>
              </a:graphicData>
            </a:graphic>
          </wp:anchor>
        </w:drawing>
      </w:r>
      <w:r w:rsidRPr="00127F87">
        <w:rPr>
          <w:rFonts w:ascii="Times New Roman" w:hAnsi="Times New Roman"/>
          <w:noProof/>
          <w:color w:val="333333"/>
          <w:sz w:val="24"/>
          <w:szCs w:val="24"/>
        </w:rPr>
        <w:drawing>
          <wp:anchor distT="0" distB="0" distL="114300" distR="114300" simplePos="0" relativeHeight="251637248" behindDoc="0" locked="0" layoutInCell="1" allowOverlap="0">
            <wp:simplePos x="0" y="0"/>
            <wp:positionH relativeFrom="page">
              <wp:posOffset>6998065</wp:posOffset>
            </wp:positionH>
            <wp:positionV relativeFrom="page">
              <wp:posOffset>1691640</wp:posOffset>
            </wp:positionV>
            <wp:extent cx="3049" cy="6096"/>
            <wp:effectExtent l="0" t="0" r="0" b="0"/>
            <wp:wrapSquare wrapText="bothSides"/>
            <wp:docPr id="39687" name="Picture 39687"/>
            <wp:cNvGraphicFramePr/>
            <a:graphic xmlns:a="http://schemas.openxmlformats.org/drawingml/2006/main">
              <a:graphicData uri="http://schemas.openxmlformats.org/drawingml/2006/picture">
                <pic:pic xmlns:pic="http://schemas.openxmlformats.org/drawingml/2006/picture">
                  <pic:nvPicPr>
                    <pic:cNvPr id="39687" name="Picture 39687"/>
                    <pic:cNvPicPr/>
                  </pic:nvPicPr>
                  <pic:blipFill>
                    <a:blip r:embed="rId34"/>
                    <a:stretch>
                      <a:fillRect/>
                    </a:stretch>
                  </pic:blipFill>
                  <pic:spPr>
                    <a:xfrm>
                      <a:off x="0" y="0"/>
                      <a:ext cx="3049" cy="6096"/>
                    </a:xfrm>
                    <a:prstGeom prst="rect">
                      <a:avLst/>
                    </a:prstGeom>
                  </pic:spPr>
                </pic:pic>
              </a:graphicData>
            </a:graphic>
          </wp:anchor>
        </w:drawing>
      </w:r>
      <w:r w:rsidRPr="00127F87">
        <w:rPr>
          <w:rFonts w:ascii="Times New Roman" w:hAnsi="Times New Roman"/>
          <w:noProof/>
          <w:color w:val="333333"/>
          <w:sz w:val="24"/>
          <w:szCs w:val="24"/>
        </w:rPr>
        <w:drawing>
          <wp:anchor distT="0" distB="0" distL="114300" distR="114300" simplePos="0" relativeHeight="251638272" behindDoc="0" locked="0" layoutInCell="1" allowOverlap="0">
            <wp:simplePos x="0" y="0"/>
            <wp:positionH relativeFrom="page">
              <wp:posOffset>6998065</wp:posOffset>
            </wp:positionH>
            <wp:positionV relativeFrom="page">
              <wp:posOffset>3334512</wp:posOffset>
            </wp:positionV>
            <wp:extent cx="3049" cy="6096"/>
            <wp:effectExtent l="0" t="0" r="0" b="0"/>
            <wp:wrapSquare wrapText="bothSides"/>
            <wp:docPr id="39690" name="Picture 39690"/>
            <wp:cNvGraphicFramePr/>
            <a:graphic xmlns:a="http://schemas.openxmlformats.org/drawingml/2006/main">
              <a:graphicData uri="http://schemas.openxmlformats.org/drawingml/2006/picture">
                <pic:pic xmlns:pic="http://schemas.openxmlformats.org/drawingml/2006/picture">
                  <pic:nvPicPr>
                    <pic:cNvPr id="39690" name="Picture 39690"/>
                    <pic:cNvPicPr/>
                  </pic:nvPicPr>
                  <pic:blipFill>
                    <a:blip r:embed="rId35"/>
                    <a:stretch>
                      <a:fillRect/>
                    </a:stretch>
                  </pic:blipFill>
                  <pic:spPr>
                    <a:xfrm>
                      <a:off x="0" y="0"/>
                      <a:ext cx="3049" cy="6096"/>
                    </a:xfrm>
                    <a:prstGeom prst="rect">
                      <a:avLst/>
                    </a:prstGeom>
                  </pic:spPr>
                </pic:pic>
              </a:graphicData>
            </a:graphic>
          </wp:anchor>
        </w:drawing>
      </w:r>
      <w:r w:rsidRPr="00127F87">
        <w:rPr>
          <w:rFonts w:ascii="Times New Roman" w:hAnsi="Times New Roman"/>
          <w:noProof/>
          <w:color w:val="333333"/>
          <w:sz w:val="24"/>
          <w:szCs w:val="24"/>
        </w:rPr>
        <w:drawing>
          <wp:anchor distT="0" distB="0" distL="114300" distR="114300" simplePos="0" relativeHeight="251639296" behindDoc="0" locked="0" layoutInCell="1" allowOverlap="0">
            <wp:simplePos x="0" y="0"/>
            <wp:positionH relativeFrom="page">
              <wp:posOffset>7010261</wp:posOffset>
            </wp:positionH>
            <wp:positionV relativeFrom="page">
              <wp:posOffset>6693409</wp:posOffset>
            </wp:positionV>
            <wp:extent cx="3050" cy="6096"/>
            <wp:effectExtent l="0" t="0" r="0" b="0"/>
            <wp:wrapSquare wrapText="bothSides"/>
            <wp:docPr id="39697" name="Picture 39697"/>
            <wp:cNvGraphicFramePr/>
            <a:graphic xmlns:a="http://schemas.openxmlformats.org/drawingml/2006/main">
              <a:graphicData uri="http://schemas.openxmlformats.org/drawingml/2006/picture">
                <pic:pic xmlns:pic="http://schemas.openxmlformats.org/drawingml/2006/picture">
                  <pic:nvPicPr>
                    <pic:cNvPr id="39697" name="Picture 39697"/>
                    <pic:cNvPicPr/>
                  </pic:nvPicPr>
                  <pic:blipFill>
                    <a:blip r:embed="rId36"/>
                    <a:stretch>
                      <a:fillRect/>
                    </a:stretch>
                  </pic:blipFill>
                  <pic:spPr>
                    <a:xfrm>
                      <a:off x="0" y="0"/>
                      <a:ext cx="3050" cy="6096"/>
                    </a:xfrm>
                    <a:prstGeom prst="rect">
                      <a:avLst/>
                    </a:prstGeom>
                  </pic:spPr>
                </pic:pic>
              </a:graphicData>
            </a:graphic>
          </wp:anchor>
        </w:drawing>
      </w:r>
      <w:r w:rsidRPr="00127F87">
        <w:rPr>
          <w:rFonts w:ascii="Times New Roman" w:hAnsi="Times New Roman"/>
          <w:noProof/>
          <w:color w:val="333333"/>
          <w:sz w:val="24"/>
          <w:szCs w:val="24"/>
        </w:rPr>
        <w:drawing>
          <wp:anchor distT="0" distB="0" distL="114300" distR="114300" simplePos="0" relativeHeight="251640320" behindDoc="0" locked="0" layoutInCell="1" allowOverlap="0">
            <wp:simplePos x="0" y="0"/>
            <wp:positionH relativeFrom="page">
              <wp:posOffset>7089543</wp:posOffset>
            </wp:positionH>
            <wp:positionV relativeFrom="page">
              <wp:posOffset>7510272</wp:posOffset>
            </wp:positionV>
            <wp:extent cx="3049" cy="6097"/>
            <wp:effectExtent l="0" t="0" r="0" b="0"/>
            <wp:wrapSquare wrapText="bothSides"/>
            <wp:docPr id="39698" name="Picture 39698"/>
            <wp:cNvGraphicFramePr/>
            <a:graphic xmlns:a="http://schemas.openxmlformats.org/drawingml/2006/main">
              <a:graphicData uri="http://schemas.openxmlformats.org/drawingml/2006/picture">
                <pic:pic xmlns:pic="http://schemas.openxmlformats.org/drawingml/2006/picture">
                  <pic:nvPicPr>
                    <pic:cNvPr id="39698" name="Picture 39698"/>
                    <pic:cNvPicPr/>
                  </pic:nvPicPr>
                  <pic:blipFill>
                    <a:blip r:embed="rId37"/>
                    <a:stretch>
                      <a:fillRect/>
                    </a:stretch>
                  </pic:blipFill>
                  <pic:spPr>
                    <a:xfrm>
                      <a:off x="0" y="0"/>
                      <a:ext cx="3049" cy="6097"/>
                    </a:xfrm>
                    <a:prstGeom prst="rect">
                      <a:avLst/>
                    </a:prstGeom>
                  </pic:spPr>
                </pic:pic>
              </a:graphicData>
            </a:graphic>
          </wp:anchor>
        </w:drawing>
      </w:r>
      <w:r w:rsidRPr="00127F87">
        <w:rPr>
          <w:rFonts w:ascii="Times New Roman" w:hAnsi="Times New Roman"/>
          <w:color w:val="333333"/>
          <w:sz w:val="24"/>
          <w:szCs w:val="24"/>
        </w:rPr>
        <w:t>Стартовая диагностика проводится в начале 2-11 классов с целью оценки готовности к обучению на соответствующем уровне общего образования в соответствии с графиком контрольных мероприятий, выступает как основа (точка отсчета) для оценки динамики образовательных достижений обучающихся.</w:t>
      </w:r>
    </w:p>
    <w:p w:rsidR="00241BEC" w:rsidRPr="00127F87" w:rsidRDefault="00241BEC" w:rsidP="00241BEC">
      <w:pPr>
        <w:shd w:val="clear" w:color="auto" w:fill="FFFFFF" w:themeFill="background1"/>
        <w:spacing w:after="135"/>
        <w:jc w:val="both"/>
        <w:rPr>
          <w:rFonts w:ascii="Times New Roman" w:hAnsi="Times New Roman"/>
          <w:color w:val="333333"/>
          <w:sz w:val="24"/>
          <w:szCs w:val="24"/>
        </w:rPr>
      </w:pPr>
      <w:r w:rsidRPr="00127F87">
        <w:rPr>
          <w:rFonts w:ascii="Times New Roman" w:hAnsi="Times New Roman"/>
          <w:noProof/>
          <w:color w:val="333333"/>
          <w:sz w:val="24"/>
          <w:szCs w:val="24"/>
        </w:rPr>
        <w:drawing>
          <wp:inline distT="0" distB="0" distL="0" distR="0">
            <wp:extent cx="9148" cy="6096"/>
            <wp:effectExtent l="0" t="0" r="0" b="0"/>
            <wp:docPr id="39688" name="Picture 39688"/>
            <wp:cNvGraphicFramePr/>
            <a:graphic xmlns:a="http://schemas.openxmlformats.org/drawingml/2006/main">
              <a:graphicData uri="http://schemas.openxmlformats.org/drawingml/2006/picture">
                <pic:pic xmlns:pic="http://schemas.openxmlformats.org/drawingml/2006/picture">
                  <pic:nvPicPr>
                    <pic:cNvPr id="39688" name="Picture 39688"/>
                    <pic:cNvPicPr/>
                  </pic:nvPicPr>
                  <pic:blipFill>
                    <a:blip r:embed="rId38"/>
                    <a:stretch>
                      <a:fillRect/>
                    </a:stretch>
                  </pic:blipFill>
                  <pic:spPr>
                    <a:xfrm>
                      <a:off x="0" y="0"/>
                      <a:ext cx="9148" cy="6096"/>
                    </a:xfrm>
                    <a:prstGeom prst="rect">
                      <a:avLst/>
                    </a:prstGeom>
                  </pic:spPr>
                </pic:pic>
              </a:graphicData>
            </a:graphic>
          </wp:inline>
        </w:drawing>
      </w:r>
      <w:r w:rsidRPr="00127F87">
        <w:rPr>
          <w:rFonts w:ascii="Times New Roman" w:hAnsi="Times New Roman"/>
          <w:color w:val="333333"/>
          <w:sz w:val="24"/>
          <w:szCs w:val="24"/>
        </w:rPr>
        <w:t xml:space="preserve">Стартовая диагностика  в 1-4  классах проводится по следующим учебным предметам: математика; </w:t>
      </w:r>
      <w:r w:rsidRPr="00127F87">
        <w:rPr>
          <w:rFonts w:ascii="Times New Roman" w:hAnsi="Times New Roman"/>
          <w:noProof/>
          <w:color w:val="333333"/>
          <w:sz w:val="24"/>
          <w:szCs w:val="24"/>
        </w:rPr>
        <w:drawing>
          <wp:inline distT="0" distB="0" distL="0" distR="0">
            <wp:extent cx="3049" cy="6096"/>
            <wp:effectExtent l="0" t="0" r="0" b="0"/>
            <wp:docPr id="39689" name="Picture 39689"/>
            <wp:cNvGraphicFramePr/>
            <a:graphic xmlns:a="http://schemas.openxmlformats.org/drawingml/2006/main">
              <a:graphicData uri="http://schemas.openxmlformats.org/drawingml/2006/picture">
                <pic:pic xmlns:pic="http://schemas.openxmlformats.org/drawingml/2006/picture">
                  <pic:nvPicPr>
                    <pic:cNvPr id="39689" name="Picture 39689"/>
                    <pic:cNvPicPr/>
                  </pic:nvPicPr>
                  <pic:blipFill>
                    <a:blip r:embed="rId39"/>
                    <a:stretch>
                      <a:fillRect/>
                    </a:stretch>
                  </pic:blipFill>
                  <pic:spPr>
                    <a:xfrm>
                      <a:off x="0" y="0"/>
                      <a:ext cx="3049" cy="6096"/>
                    </a:xfrm>
                    <a:prstGeom prst="rect">
                      <a:avLst/>
                    </a:prstGeom>
                  </pic:spPr>
                </pic:pic>
              </a:graphicData>
            </a:graphic>
          </wp:inline>
        </w:drawing>
      </w:r>
      <w:r w:rsidRPr="00127F87">
        <w:rPr>
          <w:rFonts w:ascii="Times New Roman" w:hAnsi="Times New Roman"/>
          <w:color w:val="333333"/>
          <w:sz w:val="24"/>
          <w:szCs w:val="24"/>
        </w:rPr>
        <w:t xml:space="preserve"> русский язык, литература- проверка техники чтения.</w:t>
      </w:r>
    </w:p>
    <w:p w:rsidR="00241BEC" w:rsidRPr="0014286D" w:rsidRDefault="00241BEC" w:rsidP="00241BEC">
      <w:pPr>
        <w:spacing w:after="320" w:line="247" w:lineRule="auto"/>
        <w:ind w:left="19" w:right="14"/>
        <w:jc w:val="both"/>
        <w:rPr>
          <w:rFonts w:ascii="Times New Roman" w:hAnsi="Times New Roman"/>
          <w:color w:val="000000"/>
          <w:sz w:val="24"/>
          <w:szCs w:val="24"/>
        </w:rPr>
      </w:pPr>
      <w:r w:rsidRPr="0014286D">
        <w:rPr>
          <w:rFonts w:ascii="Times New Roman" w:hAnsi="Times New Roman"/>
          <w:color w:val="000000"/>
          <w:sz w:val="24"/>
          <w:szCs w:val="24"/>
        </w:rPr>
        <w:t xml:space="preserve">Результаты стартовой диагностики являются основанием для корректировки учебных программ и индивидуализации учебного </w:t>
      </w:r>
      <w:proofErr w:type="spellStart"/>
      <w:r w:rsidRPr="0014286D">
        <w:rPr>
          <w:rFonts w:ascii="Times New Roman" w:hAnsi="Times New Roman"/>
          <w:color w:val="000000"/>
          <w:sz w:val="24"/>
          <w:szCs w:val="24"/>
        </w:rPr>
        <w:t>процессаи</w:t>
      </w:r>
      <w:proofErr w:type="spellEnd"/>
      <w:r w:rsidRPr="0014286D">
        <w:rPr>
          <w:rFonts w:ascii="Times New Roman" w:hAnsi="Times New Roman"/>
          <w:color w:val="000000"/>
          <w:sz w:val="24"/>
          <w:szCs w:val="24"/>
        </w:rPr>
        <w:t xml:space="preserve"> не вли</w:t>
      </w:r>
      <w:r w:rsidRPr="00127F87">
        <w:rPr>
          <w:rFonts w:ascii="Times New Roman" w:hAnsi="Times New Roman"/>
          <w:color w:val="000000"/>
          <w:sz w:val="24"/>
          <w:szCs w:val="24"/>
        </w:rPr>
        <w:t>яют на четвертные</w:t>
      </w:r>
      <w:r w:rsidRPr="0014286D">
        <w:rPr>
          <w:rFonts w:ascii="Times New Roman" w:hAnsi="Times New Roman"/>
          <w:color w:val="000000"/>
          <w:sz w:val="24"/>
          <w:szCs w:val="24"/>
        </w:rPr>
        <w:t>, полугодовые отметки обучающегося.</w:t>
      </w:r>
    </w:p>
    <w:p w:rsidR="00241BEC" w:rsidRPr="00A103B4" w:rsidRDefault="00241BEC" w:rsidP="00241BEC">
      <w:pPr>
        <w:spacing w:after="35" w:line="247" w:lineRule="auto"/>
        <w:ind w:right="14"/>
        <w:jc w:val="both"/>
        <w:rPr>
          <w:rFonts w:ascii="Times New Roman" w:hAnsi="Times New Roman"/>
          <w:b/>
          <w:color w:val="000000"/>
          <w:sz w:val="24"/>
          <w:szCs w:val="24"/>
        </w:rPr>
      </w:pPr>
      <w:r w:rsidRPr="00A103B4">
        <w:rPr>
          <w:rFonts w:ascii="Times New Roman" w:hAnsi="Times New Roman"/>
          <w:b/>
          <w:color w:val="000000"/>
          <w:sz w:val="24"/>
          <w:szCs w:val="24"/>
        </w:rPr>
        <w:t>Текущая и тематическая оценки.</w:t>
      </w:r>
    </w:p>
    <w:p w:rsidR="00241BEC" w:rsidRPr="00A103B4" w:rsidRDefault="00241BEC" w:rsidP="00241BEC">
      <w:pPr>
        <w:spacing w:after="41" w:line="247" w:lineRule="auto"/>
        <w:ind w:left="418" w:right="14"/>
        <w:jc w:val="both"/>
        <w:rPr>
          <w:rFonts w:ascii="Times New Roman" w:hAnsi="Times New Roman"/>
          <w:color w:val="000000"/>
          <w:sz w:val="24"/>
          <w:szCs w:val="24"/>
        </w:rPr>
      </w:pPr>
      <w:r w:rsidRPr="00A103B4">
        <w:rPr>
          <w:rFonts w:ascii="Times New Roman" w:hAnsi="Times New Roman"/>
          <w:noProof/>
          <w:color w:val="000000"/>
          <w:sz w:val="24"/>
          <w:szCs w:val="24"/>
        </w:rPr>
        <w:drawing>
          <wp:inline distT="0" distB="0" distL="0" distR="0">
            <wp:extent cx="9148" cy="12192"/>
            <wp:effectExtent l="0" t="0" r="0" b="0"/>
            <wp:docPr id="13" name="Picture 42287"/>
            <wp:cNvGraphicFramePr/>
            <a:graphic xmlns:a="http://schemas.openxmlformats.org/drawingml/2006/main">
              <a:graphicData uri="http://schemas.openxmlformats.org/drawingml/2006/picture">
                <pic:pic xmlns:pic="http://schemas.openxmlformats.org/drawingml/2006/picture">
                  <pic:nvPicPr>
                    <pic:cNvPr id="42287" name="Picture 42287"/>
                    <pic:cNvPicPr/>
                  </pic:nvPicPr>
                  <pic:blipFill>
                    <a:blip r:embed="rId40" cstate="print"/>
                    <a:stretch>
                      <a:fillRect/>
                    </a:stretch>
                  </pic:blipFill>
                  <pic:spPr>
                    <a:xfrm>
                      <a:off x="0" y="0"/>
                      <a:ext cx="9148" cy="12192"/>
                    </a:xfrm>
                    <a:prstGeom prst="rect">
                      <a:avLst/>
                    </a:prstGeom>
                  </pic:spPr>
                </pic:pic>
              </a:graphicData>
            </a:graphic>
          </wp:inline>
        </w:drawing>
      </w:r>
      <w:r w:rsidRPr="00A103B4">
        <w:rPr>
          <w:rFonts w:ascii="Times New Roman" w:hAnsi="Times New Roman"/>
          <w:color w:val="000000"/>
          <w:sz w:val="24"/>
          <w:szCs w:val="24"/>
        </w:rPr>
        <w:t>Оценка предметных результатов.</w:t>
      </w:r>
    </w:p>
    <w:p w:rsidR="00241BEC" w:rsidRPr="00A103B4" w:rsidRDefault="00241BEC" w:rsidP="00241BEC">
      <w:pPr>
        <w:spacing w:after="51" w:line="247" w:lineRule="auto"/>
        <w:ind w:left="19" w:right="14" w:firstLine="705"/>
        <w:jc w:val="both"/>
        <w:rPr>
          <w:rFonts w:ascii="Times New Roman" w:hAnsi="Times New Roman"/>
          <w:color w:val="000000"/>
          <w:sz w:val="24"/>
          <w:szCs w:val="24"/>
        </w:rPr>
      </w:pPr>
      <w:r w:rsidRPr="00A103B4">
        <w:rPr>
          <w:rFonts w:ascii="Times New Roman" w:hAnsi="Times New Roman"/>
          <w:color w:val="000000"/>
          <w:sz w:val="24"/>
          <w:szCs w:val="24"/>
        </w:rPr>
        <w:t>Оценка предметных результатов осуществляется педагогическим работником в ходе процедур текущего, тематического, пром</w:t>
      </w:r>
      <w:r w:rsidRPr="00127F87">
        <w:rPr>
          <w:rFonts w:ascii="Times New Roman" w:hAnsi="Times New Roman"/>
          <w:color w:val="000000"/>
          <w:sz w:val="24"/>
          <w:szCs w:val="24"/>
        </w:rPr>
        <w:t>ежуточного и итогового контроля</w:t>
      </w:r>
      <w:r w:rsidRPr="00A103B4">
        <w:rPr>
          <w:rFonts w:ascii="Times New Roman" w:hAnsi="Times New Roman"/>
          <w:noProof/>
          <w:color w:val="000000"/>
          <w:sz w:val="24"/>
          <w:szCs w:val="24"/>
        </w:rPr>
        <w:drawing>
          <wp:inline distT="0" distB="0" distL="0" distR="0">
            <wp:extent cx="24394" cy="54865"/>
            <wp:effectExtent l="0" t="0" r="0" b="0"/>
            <wp:docPr id="14" name="Picture 139701"/>
            <wp:cNvGraphicFramePr/>
            <a:graphic xmlns:a="http://schemas.openxmlformats.org/drawingml/2006/main">
              <a:graphicData uri="http://schemas.openxmlformats.org/drawingml/2006/picture">
                <pic:pic xmlns:pic="http://schemas.openxmlformats.org/drawingml/2006/picture">
                  <pic:nvPicPr>
                    <pic:cNvPr id="139701" name="Picture 139701"/>
                    <pic:cNvPicPr/>
                  </pic:nvPicPr>
                  <pic:blipFill>
                    <a:blip r:embed="rId41"/>
                    <a:stretch>
                      <a:fillRect/>
                    </a:stretch>
                  </pic:blipFill>
                  <pic:spPr>
                    <a:xfrm>
                      <a:off x="0" y="0"/>
                      <a:ext cx="24394" cy="54865"/>
                    </a:xfrm>
                    <a:prstGeom prst="rect">
                      <a:avLst/>
                    </a:prstGeom>
                  </pic:spPr>
                </pic:pic>
              </a:graphicData>
            </a:graphic>
          </wp:inline>
        </w:drawing>
      </w:r>
    </w:p>
    <w:p w:rsidR="00241BEC" w:rsidRPr="00A103B4" w:rsidRDefault="00241BEC" w:rsidP="00241BEC">
      <w:pPr>
        <w:spacing w:after="31" w:line="247" w:lineRule="auto"/>
        <w:ind w:left="19" w:right="14" w:firstLine="705"/>
        <w:jc w:val="both"/>
        <w:rPr>
          <w:rFonts w:ascii="Times New Roman" w:hAnsi="Times New Roman"/>
          <w:color w:val="000000"/>
          <w:sz w:val="24"/>
          <w:szCs w:val="24"/>
        </w:rPr>
      </w:pPr>
      <w:r w:rsidRPr="00A103B4">
        <w:rPr>
          <w:rFonts w:ascii="Times New Roman" w:hAnsi="Times New Roman"/>
          <w:color w:val="000000"/>
          <w:sz w:val="24"/>
          <w:szCs w:val="24"/>
        </w:rPr>
        <w:t>В учреждении установлен уровневый подход к оценке образовательных достижений обучающихся, который реализуется как по отношению к содержанию оценки, так и к представлению и интерпретации результатов измерений.</w:t>
      </w:r>
    </w:p>
    <w:p w:rsidR="00241BEC" w:rsidRPr="00A103B4" w:rsidRDefault="00241BEC" w:rsidP="00241BEC">
      <w:pPr>
        <w:spacing w:after="0" w:line="259" w:lineRule="auto"/>
        <w:ind w:left="10" w:right="47" w:hanging="10"/>
        <w:jc w:val="both"/>
        <w:rPr>
          <w:rFonts w:ascii="Times New Roman" w:hAnsi="Times New Roman"/>
          <w:color w:val="000000"/>
          <w:sz w:val="24"/>
          <w:szCs w:val="24"/>
        </w:rPr>
      </w:pPr>
      <w:r w:rsidRPr="00A103B4">
        <w:rPr>
          <w:rFonts w:ascii="Times New Roman" w:hAnsi="Times New Roman"/>
          <w:color w:val="000000"/>
          <w:sz w:val="24"/>
          <w:szCs w:val="24"/>
        </w:rPr>
        <w:t>Уровневый подход к оценке образовательных достижений обучающихся</w:t>
      </w:r>
    </w:p>
    <w:p w:rsidR="00241BEC" w:rsidRPr="00A103B4" w:rsidRDefault="00241BEC" w:rsidP="00241BEC">
      <w:pPr>
        <w:spacing w:after="51" w:line="259" w:lineRule="auto"/>
        <w:jc w:val="both"/>
        <w:rPr>
          <w:rFonts w:ascii="Times New Roman" w:hAnsi="Times New Roman"/>
          <w:color w:val="000000"/>
          <w:sz w:val="24"/>
          <w:szCs w:val="24"/>
        </w:rPr>
      </w:pPr>
      <w:r w:rsidRPr="00A103B4">
        <w:rPr>
          <w:rFonts w:ascii="Times New Roman" w:hAnsi="Times New Roman"/>
          <w:color w:val="000000"/>
          <w:sz w:val="24"/>
          <w:szCs w:val="24"/>
        </w:rPr>
        <w:t>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w:t>
      </w:r>
    </w:p>
    <w:p w:rsidR="00241BEC" w:rsidRPr="00127F87" w:rsidRDefault="00241BEC" w:rsidP="00241BEC">
      <w:pPr>
        <w:spacing w:after="0" w:line="259" w:lineRule="auto"/>
        <w:ind w:left="154"/>
        <w:jc w:val="both"/>
        <w:rPr>
          <w:rFonts w:ascii="Times New Roman" w:hAnsi="Times New Roman"/>
          <w:color w:val="000000"/>
          <w:sz w:val="24"/>
          <w:szCs w:val="24"/>
        </w:rPr>
      </w:pPr>
      <w:r w:rsidRPr="00A103B4">
        <w:rPr>
          <w:rFonts w:ascii="Times New Roman" w:hAnsi="Times New Roman"/>
          <w:noProof/>
          <w:color w:val="000000"/>
          <w:sz w:val="24"/>
          <w:szCs w:val="24"/>
        </w:rPr>
        <w:drawing>
          <wp:inline distT="0" distB="0" distL="0" distR="0">
            <wp:extent cx="6098" cy="3049"/>
            <wp:effectExtent l="0" t="0" r="0" b="0"/>
            <wp:docPr id="16" name="Picture 42297"/>
            <wp:cNvGraphicFramePr/>
            <a:graphic xmlns:a="http://schemas.openxmlformats.org/drawingml/2006/main">
              <a:graphicData uri="http://schemas.openxmlformats.org/drawingml/2006/picture">
                <pic:pic xmlns:pic="http://schemas.openxmlformats.org/drawingml/2006/picture">
                  <pic:nvPicPr>
                    <pic:cNvPr id="42297" name="Picture 42297"/>
                    <pic:cNvPicPr/>
                  </pic:nvPicPr>
                  <pic:blipFill>
                    <a:blip r:embed="rId42"/>
                    <a:stretch>
                      <a:fillRect/>
                    </a:stretch>
                  </pic:blipFill>
                  <pic:spPr>
                    <a:xfrm>
                      <a:off x="0" y="0"/>
                      <a:ext cx="6098" cy="3049"/>
                    </a:xfrm>
                    <a:prstGeom prst="rect">
                      <a:avLst/>
                    </a:prstGeom>
                  </pic:spPr>
                </pic:pic>
              </a:graphicData>
            </a:graphic>
          </wp:inline>
        </w:drawing>
      </w:r>
      <w:r w:rsidRPr="00127F87">
        <w:rPr>
          <w:rFonts w:ascii="Times New Roman" w:hAnsi="Times New Roman"/>
          <w:color w:val="000000"/>
          <w:sz w:val="24"/>
          <w:szCs w:val="24"/>
        </w:rPr>
        <w:t xml:space="preserve">обучающимися в ходе учебного процесса. Овладение базовым уровнем является границей, отделяющей знание от незнания, выступает достаточным </w:t>
      </w:r>
      <w:r w:rsidRPr="00127F87">
        <w:rPr>
          <w:rFonts w:ascii="Times New Roman" w:hAnsi="Times New Roman"/>
          <w:noProof/>
          <w:color w:val="000000"/>
          <w:sz w:val="24"/>
          <w:szCs w:val="24"/>
        </w:rPr>
        <w:drawing>
          <wp:inline distT="0" distB="0" distL="0" distR="0">
            <wp:extent cx="6099" cy="9144"/>
            <wp:effectExtent l="0" t="0" r="0" b="0"/>
            <wp:docPr id="17" name="Picture 45016"/>
            <wp:cNvGraphicFramePr/>
            <a:graphic xmlns:a="http://schemas.openxmlformats.org/drawingml/2006/main">
              <a:graphicData uri="http://schemas.openxmlformats.org/drawingml/2006/picture">
                <pic:pic xmlns:pic="http://schemas.openxmlformats.org/drawingml/2006/picture">
                  <pic:nvPicPr>
                    <pic:cNvPr id="45016" name="Picture 45016"/>
                    <pic:cNvPicPr/>
                  </pic:nvPicPr>
                  <pic:blipFill>
                    <a:blip r:embed="rId43"/>
                    <a:stretch>
                      <a:fillRect/>
                    </a:stretch>
                  </pic:blipFill>
                  <pic:spPr>
                    <a:xfrm>
                      <a:off x="0" y="0"/>
                      <a:ext cx="6099" cy="9144"/>
                    </a:xfrm>
                    <a:prstGeom prst="rect">
                      <a:avLst/>
                    </a:prstGeom>
                  </pic:spPr>
                </pic:pic>
              </a:graphicData>
            </a:graphic>
          </wp:inline>
        </w:drawing>
      </w:r>
      <w:r w:rsidRPr="00127F87">
        <w:rPr>
          <w:rFonts w:ascii="Times New Roman" w:hAnsi="Times New Roman"/>
          <w:color w:val="000000"/>
          <w:sz w:val="24"/>
          <w:szCs w:val="24"/>
        </w:rPr>
        <w:t>для продолжения обучения и усвоения последующего учебного материал</w:t>
      </w:r>
    </w:p>
    <w:p w:rsidR="00241BEC" w:rsidRDefault="00241BEC" w:rsidP="00241BEC">
      <w:pPr>
        <w:spacing w:after="5" w:line="247" w:lineRule="auto"/>
        <w:ind w:left="725" w:right="14"/>
        <w:jc w:val="both"/>
        <w:rPr>
          <w:rFonts w:ascii="Times New Roman" w:hAnsi="Times New Roman"/>
          <w:color w:val="000000"/>
          <w:sz w:val="24"/>
          <w:szCs w:val="24"/>
        </w:rPr>
      </w:pPr>
    </w:p>
    <w:p w:rsidR="00241BEC" w:rsidRPr="00A103B4" w:rsidRDefault="00241BEC" w:rsidP="00241BEC">
      <w:pPr>
        <w:spacing w:after="5" w:line="247" w:lineRule="auto"/>
        <w:ind w:right="14"/>
        <w:jc w:val="both"/>
        <w:rPr>
          <w:rFonts w:ascii="Times New Roman" w:hAnsi="Times New Roman"/>
          <w:color w:val="000000"/>
          <w:sz w:val="24"/>
          <w:szCs w:val="24"/>
        </w:rPr>
      </w:pPr>
      <w:r w:rsidRPr="00A103B4">
        <w:rPr>
          <w:rFonts w:ascii="Times New Roman" w:hAnsi="Times New Roman"/>
          <w:color w:val="000000"/>
          <w:sz w:val="24"/>
          <w:szCs w:val="24"/>
        </w:rPr>
        <w:t>Оценивание осуществляется по пятибалльной системе:</w:t>
      </w:r>
    </w:p>
    <w:p w:rsidR="00241BEC" w:rsidRPr="00127F87" w:rsidRDefault="00241BEC" w:rsidP="00241BEC">
      <w:pPr>
        <w:pStyle w:val="a4"/>
        <w:rPr>
          <w:rFonts w:ascii="Times New Roman" w:hAnsi="Times New Roman" w:cs="Times New Roman"/>
          <w:sz w:val="24"/>
          <w:szCs w:val="24"/>
          <w:lang w:eastAsia="ru-RU"/>
        </w:rPr>
      </w:pPr>
      <w:r w:rsidRPr="00127F87">
        <w:rPr>
          <w:rFonts w:ascii="Times New Roman" w:hAnsi="Times New Roman" w:cs="Times New Roman"/>
          <w:sz w:val="24"/>
          <w:szCs w:val="24"/>
          <w:lang w:eastAsia="ru-RU"/>
        </w:rPr>
        <w:t>«результат отсутствует» —</w:t>
      </w:r>
      <w:r>
        <w:rPr>
          <w:rFonts w:ascii="Times New Roman" w:hAnsi="Times New Roman" w:cs="Times New Roman"/>
          <w:sz w:val="24"/>
          <w:szCs w:val="24"/>
          <w:lang w:eastAsia="ru-RU"/>
        </w:rPr>
        <w:t xml:space="preserve">     отметка «1</w:t>
      </w:r>
      <w:r w:rsidRPr="00127F87">
        <w:rPr>
          <w:rFonts w:ascii="Times New Roman" w:hAnsi="Times New Roman" w:cs="Times New Roman"/>
          <w:sz w:val="24"/>
          <w:szCs w:val="24"/>
          <w:lang w:eastAsia="ru-RU"/>
        </w:rPr>
        <w:t>»;</w:t>
      </w:r>
    </w:p>
    <w:p w:rsidR="00241BEC" w:rsidRPr="00127F87" w:rsidRDefault="00241BEC" w:rsidP="00241BEC">
      <w:pPr>
        <w:pStyle w:val="a4"/>
        <w:rPr>
          <w:rFonts w:ascii="Times New Roman" w:hAnsi="Times New Roman" w:cs="Times New Roman"/>
          <w:sz w:val="24"/>
          <w:szCs w:val="24"/>
          <w:lang w:eastAsia="ru-RU"/>
        </w:rPr>
      </w:pPr>
      <w:r w:rsidRPr="00127F87">
        <w:rPr>
          <w:rFonts w:ascii="Times New Roman" w:hAnsi="Times New Roman" w:cs="Times New Roman"/>
          <w:sz w:val="24"/>
          <w:szCs w:val="24"/>
          <w:lang w:eastAsia="ru-RU"/>
        </w:rPr>
        <w:t>«неудовлетворительно» —отметка «2»;</w:t>
      </w:r>
      <w:r w:rsidRPr="00127F87">
        <w:rPr>
          <w:rFonts w:ascii="Times New Roman" w:hAnsi="Times New Roman" w:cs="Times New Roman"/>
          <w:noProof/>
          <w:sz w:val="24"/>
          <w:szCs w:val="24"/>
          <w:lang w:eastAsia="ru-RU"/>
        </w:rPr>
        <w:drawing>
          <wp:inline distT="0" distB="0" distL="0" distR="0">
            <wp:extent cx="3049" cy="6096"/>
            <wp:effectExtent l="0" t="0" r="0" b="0"/>
            <wp:docPr id="18" name="Picture 45025"/>
            <wp:cNvGraphicFramePr/>
            <a:graphic xmlns:a="http://schemas.openxmlformats.org/drawingml/2006/main">
              <a:graphicData uri="http://schemas.openxmlformats.org/drawingml/2006/picture">
                <pic:pic xmlns:pic="http://schemas.openxmlformats.org/drawingml/2006/picture">
                  <pic:nvPicPr>
                    <pic:cNvPr id="45025" name="Picture 45025"/>
                    <pic:cNvPicPr/>
                  </pic:nvPicPr>
                  <pic:blipFill>
                    <a:blip r:embed="rId44"/>
                    <a:stretch>
                      <a:fillRect/>
                    </a:stretch>
                  </pic:blipFill>
                  <pic:spPr>
                    <a:xfrm>
                      <a:off x="0" y="0"/>
                      <a:ext cx="3049" cy="6096"/>
                    </a:xfrm>
                    <a:prstGeom prst="rect">
                      <a:avLst/>
                    </a:prstGeom>
                  </pic:spPr>
                </pic:pic>
              </a:graphicData>
            </a:graphic>
          </wp:inline>
        </w:drawing>
      </w:r>
    </w:p>
    <w:p w:rsidR="00241BEC" w:rsidRPr="00127F87" w:rsidRDefault="00241BEC" w:rsidP="00241BEC">
      <w:pPr>
        <w:pStyle w:val="a4"/>
        <w:rPr>
          <w:rFonts w:ascii="Times New Roman" w:hAnsi="Times New Roman" w:cs="Times New Roman"/>
          <w:sz w:val="24"/>
          <w:szCs w:val="24"/>
          <w:lang w:eastAsia="ru-RU"/>
        </w:rPr>
      </w:pPr>
      <w:r w:rsidRPr="00127F87">
        <w:rPr>
          <w:rFonts w:ascii="Times New Roman" w:hAnsi="Times New Roman" w:cs="Times New Roman"/>
          <w:sz w:val="24"/>
          <w:szCs w:val="24"/>
          <w:lang w:eastAsia="ru-RU"/>
        </w:rPr>
        <w:lastRenderedPageBreak/>
        <w:t xml:space="preserve"> «удовлетворительно» —отметка «З»; </w:t>
      </w:r>
    </w:p>
    <w:p w:rsidR="00241BEC" w:rsidRPr="00127F87" w:rsidRDefault="00241BEC" w:rsidP="00241BEC">
      <w:pPr>
        <w:pStyle w:val="a4"/>
        <w:rPr>
          <w:rFonts w:ascii="Times New Roman" w:hAnsi="Times New Roman" w:cs="Times New Roman"/>
          <w:sz w:val="24"/>
          <w:szCs w:val="24"/>
          <w:lang w:eastAsia="ru-RU"/>
        </w:rPr>
      </w:pPr>
      <w:r w:rsidRPr="00127F87">
        <w:rPr>
          <w:rFonts w:ascii="Times New Roman" w:hAnsi="Times New Roman" w:cs="Times New Roman"/>
          <w:sz w:val="24"/>
          <w:szCs w:val="24"/>
          <w:lang w:eastAsia="ru-RU"/>
        </w:rPr>
        <w:t xml:space="preserve"> «хорошо» —отметка «4»;</w:t>
      </w:r>
    </w:p>
    <w:p w:rsidR="00241BEC" w:rsidRPr="00127F87" w:rsidRDefault="00241BEC" w:rsidP="00241BEC">
      <w:pPr>
        <w:pStyle w:val="a4"/>
        <w:rPr>
          <w:rFonts w:ascii="Times New Roman" w:hAnsi="Times New Roman" w:cs="Times New Roman"/>
          <w:sz w:val="24"/>
          <w:szCs w:val="24"/>
          <w:lang w:eastAsia="ru-RU"/>
        </w:rPr>
      </w:pPr>
      <w:r w:rsidRPr="00127F87">
        <w:rPr>
          <w:rFonts w:ascii="Times New Roman" w:hAnsi="Times New Roman" w:cs="Times New Roman"/>
          <w:sz w:val="24"/>
          <w:szCs w:val="24"/>
          <w:lang w:eastAsia="ru-RU"/>
        </w:rPr>
        <w:t xml:space="preserve">  «отлично» — отметка «5»</w:t>
      </w:r>
    </w:p>
    <w:p w:rsidR="00241BEC" w:rsidRPr="00127F87" w:rsidRDefault="00241BEC" w:rsidP="00241BEC">
      <w:pPr>
        <w:spacing w:after="52"/>
        <w:ind w:left="19" w:right="77" w:firstLine="567"/>
        <w:rPr>
          <w:rFonts w:ascii="Times New Roman" w:hAnsi="Times New Roman"/>
          <w:sz w:val="24"/>
          <w:szCs w:val="24"/>
        </w:rPr>
      </w:pPr>
      <w:r w:rsidRPr="00127F87">
        <w:rPr>
          <w:rFonts w:ascii="Times New Roman" w:hAnsi="Times New Roman"/>
          <w:sz w:val="24"/>
          <w:szCs w:val="24"/>
        </w:rPr>
        <w:t>В первом классе обучение проводится без балльного оценивания знани</w:t>
      </w:r>
      <w:r>
        <w:rPr>
          <w:rFonts w:ascii="Times New Roman" w:hAnsi="Times New Roman"/>
          <w:sz w:val="24"/>
          <w:szCs w:val="24"/>
        </w:rPr>
        <w:t>й обучающихся.</w:t>
      </w:r>
    </w:p>
    <w:p w:rsidR="00241BEC" w:rsidRPr="00127F87" w:rsidRDefault="00241BEC" w:rsidP="00241BEC">
      <w:pPr>
        <w:spacing w:after="52"/>
        <w:ind w:left="19" w:right="77" w:firstLine="567"/>
        <w:rPr>
          <w:rFonts w:ascii="Times New Roman" w:hAnsi="Times New Roman"/>
          <w:color w:val="000000"/>
          <w:sz w:val="24"/>
          <w:szCs w:val="24"/>
        </w:rPr>
      </w:pPr>
      <w:r w:rsidRPr="00127F87">
        <w:rPr>
          <w:rFonts w:ascii="Times New Roman" w:hAnsi="Times New Roman"/>
          <w:b/>
          <w:color w:val="000000"/>
          <w:sz w:val="24"/>
          <w:szCs w:val="24"/>
        </w:rPr>
        <w:t>Текущая оценка</w:t>
      </w:r>
      <w:r w:rsidRPr="00127F87">
        <w:rPr>
          <w:rFonts w:ascii="Times New Roman" w:hAnsi="Times New Roman"/>
          <w:color w:val="000000"/>
          <w:sz w:val="24"/>
          <w:szCs w:val="24"/>
        </w:rPr>
        <w:t xml:space="preserve"> представляет собой процедуру оценки индивидуального продвижения обучающегося в освоении программы учебного предмета</w:t>
      </w:r>
      <w:r w:rsidRPr="00127F87">
        <w:rPr>
          <w:rFonts w:ascii="Times New Roman" w:hAnsi="Times New Roman"/>
          <w:noProof/>
          <w:color w:val="000000"/>
          <w:sz w:val="24"/>
          <w:szCs w:val="24"/>
        </w:rPr>
        <w:drawing>
          <wp:inline distT="0" distB="0" distL="0" distR="0">
            <wp:extent cx="27443" cy="27432"/>
            <wp:effectExtent l="0" t="0" r="0" b="0"/>
            <wp:docPr id="19" name="Picture 49860"/>
            <wp:cNvGraphicFramePr/>
            <a:graphic xmlns:a="http://schemas.openxmlformats.org/drawingml/2006/main">
              <a:graphicData uri="http://schemas.openxmlformats.org/drawingml/2006/picture">
                <pic:pic xmlns:pic="http://schemas.openxmlformats.org/drawingml/2006/picture">
                  <pic:nvPicPr>
                    <pic:cNvPr id="49860" name="Picture 49860"/>
                    <pic:cNvPicPr/>
                  </pic:nvPicPr>
                  <pic:blipFill>
                    <a:blip r:embed="rId45" cstate="print"/>
                    <a:stretch>
                      <a:fillRect/>
                    </a:stretch>
                  </pic:blipFill>
                  <pic:spPr>
                    <a:xfrm>
                      <a:off x="0" y="0"/>
                      <a:ext cx="27443" cy="27432"/>
                    </a:xfrm>
                    <a:prstGeom prst="rect">
                      <a:avLst/>
                    </a:prstGeom>
                  </pic:spPr>
                </pic:pic>
              </a:graphicData>
            </a:graphic>
          </wp:inline>
        </w:drawing>
      </w:r>
    </w:p>
    <w:p w:rsidR="00241BEC" w:rsidRPr="007010EE" w:rsidRDefault="00241BEC" w:rsidP="00241BEC">
      <w:pPr>
        <w:spacing w:after="39" w:line="247" w:lineRule="auto"/>
        <w:ind w:left="19" w:right="14" w:firstLine="705"/>
        <w:jc w:val="both"/>
        <w:rPr>
          <w:rFonts w:ascii="Times New Roman" w:hAnsi="Times New Roman"/>
          <w:color w:val="000000"/>
          <w:sz w:val="24"/>
          <w:szCs w:val="24"/>
        </w:rPr>
      </w:pPr>
      <w:r w:rsidRPr="007010EE">
        <w:rPr>
          <w:rFonts w:ascii="Times New Roman" w:hAnsi="Times New Roman"/>
          <w:color w:val="000000"/>
          <w:sz w:val="24"/>
          <w:szCs w:val="24"/>
        </w:rPr>
        <w:t xml:space="preserve">Объектом текущей оценки являются тематические планируемые результаты, этапы освоения которых зафиксированы в тематическом </w:t>
      </w:r>
      <w:r w:rsidRPr="007010EE">
        <w:rPr>
          <w:rFonts w:ascii="Times New Roman" w:hAnsi="Times New Roman"/>
          <w:noProof/>
          <w:color w:val="000000"/>
          <w:sz w:val="24"/>
          <w:szCs w:val="24"/>
        </w:rPr>
        <w:drawing>
          <wp:inline distT="0" distB="0" distL="0" distR="0">
            <wp:extent cx="6098" cy="9144"/>
            <wp:effectExtent l="0" t="0" r="0" b="0"/>
            <wp:docPr id="20" name="Picture 49861"/>
            <wp:cNvGraphicFramePr/>
            <a:graphic xmlns:a="http://schemas.openxmlformats.org/drawingml/2006/main">
              <a:graphicData uri="http://schemas.openxmlformats.org/drawingml/2006/picture">
                <pic:pic xmlns:pic="http://schemas.openxmlformats.org/drawingml/2006/picture">
                  <pic:nvPicPr>
                    <pic:cNvPr id="49861" name="Picture 49861"/>
                    <pic:cNvPicPr/>
                  </pic:nvPicPr>
                  <pic:blipFill>
                    <a:blip r:embed="rId46"/>
                    <a:stretch>
                      <a:fillRect/>
                    </a:stretch>
                  </pic:blipFill>
                  <pic:spPr>
                    <a:xfrm>
                      <a:off x="0" y="0"/>
                      <a:ext cx="6098" cy="9144"/>
                    </a:xfrm>
                    <a:prstGeom prst="rect">
                      <a:avLst/>
                    </a:prstGeom>
                  </pic:spPr>
                </pic:pic>
              </a:graphicData>
            </a:graphic>
          </wp:inline>
        </w:drawing>
      </w:r>
      <w:r w:rsidRPr="007010EE">
        <w:rPr>
          <w:rFonts w:ascii="Times New Roman" w:hAnsi="Times New Roman"/>
          <w:color w:val="000000"/>
          <w:sz w:val="24"/>
          <w:szCs w:val="24"/>
        </w:rPr>
        <w:t>планировании по учебному предмету</w:t>
      </w:r>
      <w:r w:rsidRPr="007010EE">
        <w:rPr>
          <w:rFonts w:ascii="Times New Roman" w:hAnsi="Times New Roman"/>
          <w:noProof/>
          <w:color w:val="000000"/>
          <w:sz w:val="24"/>
          <w:szCs w:val="24"/>
        </w:rPr>
        <w:drawing>
          <wp:inline distT="0" distB="0" distL="0" distR="0">
            <wp:extent cx="27444" cy="27432"/>
            <wp:effectExtent l="0" t="0" r="0" b="0"/>
            <wp:docPr id="21" name="Picture 49862"/>
            <wp:cNvGraphicFramePr/>
            <a:graphic xmlns:a="http://schemas.openxmlformats.org/drawingml/2006/main">
              <a:graphicData uri="http://schemas.openxmlformats.org/drawingml/2006/picture">
                <pic:pic xmlns:pic="http://schemas.openxmlformats.org/drawingml/2006/picture">
                  <pic:nvPicPr>
                    <pic:cNvPr id="49862" name="Picture 49862"/>
                    <pic:cNvPicPr/>
                  </pic:nvPicPr>
                  <pic:blipFill>
                    <a:blip r:embed="rId47" cstate="print"/>
                    <a:stretch>
                      <a:fillRect/>
                    </a:stretch>
                  </pic:blipFill>
                  <pic:spPr>
                    <a:xfrm>
                      <a:off x="0" y="0"/>
                      <a:ext cx="27444" cy="27432"/>
                    </a:xfrm>
                    <a:prstGeom prst="rect">
                      <a:avLst/>
                    </a:prstGeom>
                  </pic:spPr>
                </pic:pic>
              </a:graphicData>
            </a:graphic>
          </wp:inline>
        </w:drawing>
      </w:r>
    </w:p>
    <w:p w:rsidR="00241BEC" w:rsidRPr="007010EE" w:rsidRDefault="00241BEC" w:rsidP="00241BEC">
      <w:pPr>
        <w:spacing w:after="54" w:line="247" w:lineRule="auto"/>
        <w:ind w:left="19" w:right="14" w:firstLine="705"/>
        <w:jc w:val="both"/>
        <w:rPr>
          <w:rFonts w:ascii="Times New Roman" w:hAnsi="Times New Roman"/>
          <w:color w:val="000000"/>
          <w:sz w:val="24"/>
          <w:szCs w:val="24"/>
        </w:rPr>
      </w:pPr>
      <w:r w:rsidRPr="007010EE">
        <w:rPr>
          <w:rFonts w:ascii="Times New Roman" w:hAnsi="Times New Roman"/>
          <w:color w:val="000000"/>
          <w:sz w:val="24"/>
          <w:szCs w:val="24"/>
        </w:rPr>
        <w:t>В текущей оценке используются различные формы (устные и письменные опросы, практические работы, творческие работы, индивидуальные и групповые формы) и методы проверки (</w:t>
      </w:r>
      <w:proofErr w:type="spellStart"/>
      <w:r w:rsidRPr="007010EE">
        <w:rPr>
          <w:rFonts w:ascii="Times New Roman" w:hAnsi="Times New Roman"/>
          <w:color w:val="000000"/>
          <w:sz w:val="24"/>
          <w:szCs w:val="24"/>
        </w:rPr>
        <w:t>самои</w:t>
      </w:r>
      <w:proofErr w:type="spellEnd"/>
      <w:r w:rsidRPr="007010EE">
        <w:rPr>
          <w:rFonts w:ascii="Times New Roman" w:hAnsi="Times New Roman"/>
          <w:color w:val="000000"/>
          <w:sz w:val="24"/>
          <w:szCs w:val="24"/>
        </w:rPr>
        <w:t xml:space="preserve"> </w:t>
      </w:r>
      <w:proofErr w:type="spellStart"/>
      <w:r w:rsidRPr="007010EE">
        <w:rPr>
          <w:rFonts w:ascii="Times New Roman" w:hAnsi="Times New Roman"/>
          <w:color w:val="000000"/>
          <w:sz w:val="24"/>
          <w:szCs w:val="24"/>
        </w:rPr>
        <w:t>взаимооценка</w:t>
      </w:r>
      <w:proofErr w:type="spellEnd"/>
      <w:r w:rsidRPr="007010EE">
        <w:rPr>
          <w:rFonts w:ascii="Times New Roman" w:hAnsi="Times New Roman"/>
          <w:color w:val="000000"/>
          <w:sz w:val="24"/>
          <w:szCs w:val="24"/>
        </w:rPr>
        <w:t>, рефлексия, листы продвижения и другие) с учетом особенностей учебного предмета</w:t>
      </w:r>
      <w:r w:rsidRPr="007010EE">
        <w:rPr>
          <w:rFonts w:ascii="Times New Roman" w:hAnsi="Times New Roman"/>
          <w:noProof/>
          <w:color w:val="000000"/>
          <w:sz w:val="24"/>
          <w:szCs w:val="24"/>
        </w:rPr>
        <w:drawing>
          <wp:inline distT="0" distB="0" distL="0" distR="0">
            <wp:extent cx="30493" cy="24384"/>
            <wp:effectExtent l="0" t="0" r="0" b="0"/>
            <wp:docPr id="22" name="Picture 49863"/>
            <wp:cNvGraphicFramePr/>
            <a:graphic xmlns:a="http://schemas.openxmlformats.org/drawingml/2006/main">
              <a:graphicData uri="http://schemas.openxmlformats.org/drawingml/2006/picture">
                <pic:pic xmlns:pic="http://schemas.openxmlformats.org/drawingml/2006/picture">
                  <pic:nvPicPr>
                    <pic:cNvPr id="49863" name="Picture 49863"/>
                    <pic:cNvPicPr/>
                  </pic:nvPicPr>
                  <pic:blipFill>
                    <a:blip r:embed="rId48" cstate="print"/>
                    <a:stretch>
                      <a:fillRect/>
                    </a:stretch>
                  </pic:blipFill>
                  <pic:spPr>
                    <a:xfrm>
                      <a:off x="0" y="0"/>
                      <a:ext cx="30493" cy="24384"/>
                    </a:xfrm>
                    <a:prstGeom prst="rect">
                      <a:avLst/>
                    </a:prstGeom>
                  </pic:spPr>
                </pic:pic>
              </a:graphicData>
            </a:graphic>
          </wp:inline>
        </w:drawing>
      </w:r>
    </w:p>
    <w:p w:rsidR="00241BEC" w:rsidRPr="00127F87" w:rsidRDefault="00241BEC" w:rsidP="00241BEC">
      <w:pPr>
        <w:spacing w:after="70" w:line="247" w:lineRule="auto"/>
        <w:ind w:left="19" w:right="14" w:firstLine="705"/>
        <w:jc w:val="both"/>
        <w:rPr>
          <w:rFonts w:ascii="Times New Roman" w:hAnsi="Times New Roman"/>
          <w:color w:val="000000"/>
          <w:sz w:val="24"/>
          <w:szCs w:val="24"/>
        </w:rPr>
      </w:pPr>
      <w:r w:rsidRPr="007010EE">
        <w:rPr>
          <w:rFonts w:ascii="Times New Roman" w:hAnsi="Times New Roman"/>
          <w:color w:val="000000"/>
          <w:sz w:val="24"/>
          <w:szCs w:val="24"/>
        </w:rPr>
        <w:t xml:space="preserve">Результаты текущей оценки являются основой для индивидуализации </w:t>
      </w:r>
      <w:r w:rsidRPr="007010EE">
        <w:rPr>
          <w:rFonts w:ascii="Times New Roman" w:hAnsi="Times New Roman"/>
          <w:noProof/>
          <w:color w:val="000000"/>
          <w:sz w:val="24"/>
          <w:szCs w:val="24"/>
        </w:rPr>
        <w:drawing>
          <wp:inline distT="0" distB="0" distL="0" distR="0">
            <wp:extent cx="6099" cy="3048"/>
            <wp:effectExtent l="0" t="0" r="0" b="0"/>
            <wp:docPr id="23" name="Picture 49864"/>
            <wp:cNvGraphicFramePr/>
            <a:graphic xmlns:a="http://schemas.openxmlformats.org/drawingml/2006/main">
              <a:graphicData uri="http://schemas.openxmlformats.org/drawingml/2006/picture">
                <pic:pic xmlns:pic="http://schemas.openxmlformats.org/drawingml/2006/picture">
                  <pic:nvPicPr>
                    <pic:cNvPr id="49864" name="Picture 49864"/>
                    <pic:cNvPicPr/>
                  </pic:nvPicPr>
                  <pic:blipFill>
                    <a:blip r:embed="rId49"/>
                    <a:stretch>
                      <a:fillRect/>
                    </a:stretch>
                  </pic:blipFill>
                  <pic:spPr>
                    <a:xfrm>
                      <a:off x="0" y="0"/>
                      <a:ext cx="6099" cy="3048"/>
                    </a:xfrm>
                    <a:prstGeom prst="rect">
                      <a:avLst/>
                    </a:prstGeom>
                  </pic:spPr>
                </pic:pic>
              </a:graphicData>
            </a:graphic>
          </wp:inline>
        </w:drawing>
      </w:r>
      <w:r w:rsidRPr="007010EE">
        <w:rPr>
          <w:rFonts w:ascii="Times New Roman" w:hAnsi="Times New Roman"/>
          <w:color w:val="000000"/>
          <w:sz w:val="24"/>
          <w:szCs w:val="24"/>
        </w:rPr>
        <w:t>учебного процесса.</w:t>
      </w:r>
    </w:p>
    <w:p w:rsidR="00241BEC" w:rsidRPr="00BC462C" w:rsidRDefault="00241BEC" w:rsidP="00241BEC">
      <w:pPr>
        <w:spacing w:after="5" w:line="247" w:lineRule="auto"/>
        <w:ind w:left="19" w:right="14"/>
        <w:jc w:val="both"/>
        <w:rPr>
          <w:rFonts w:ascii="Times New Roman" w:hAnsi="Times New Roman"/>
          <w:color w:val="000000"/>
          <w:sz w:val="24"/>
          <w:szCs w:val="24"/>
        </w:rPr>
      </w:pPr>
      <w:r w:rsidRPr="00BC462C">
        <w:rPr>
          <w:rFonts w:ascii="Times New Roman" w:hAnsi="Times New Roman"/>
          <w:b/>
          <w:color w:val="000000"/>
          <w:sz w:val="24"/>
          <w:szCs w:val="24"/>
        </w:rPr>
        <w:t>Тематическая оценка</w:t>
      </w:r>
      <w:r w:rsidRPr="00BC462C">
        <w:rPr>
          <w:rFonts w:ascii="Times New Roman" w:hAnsi="Times New Roman"/>
          <w:color w:val="000000"/>
          <w:sz w:val="24"/>
          <w:szCs w:val="24"/>
        </w:rPr>
        <w:t xml:space="preserve"> это оценка уровня достижения тематических планируемых результатов по учебному предмету</w:t>
      </w:r>
      <w:r w:rsidRPr="00BC462C">
        <w:rPr>
          <w:rFonts w:ascii="Times New Roman" w:hAnsi="Times New Roman"/>
          <w:color w:val="000000"/>
          <w:sz w:val="24"/>
          <w:szCs w:val="24"/>
          <w:vertAlign w:val="superscript"/>
        </w:rPr>
        <w:footnoteReference w:id="1"/>
      </w:r>
      <w:r w:rsidRPr="00BC462C">
        <w:rPr>
          <w:rFonts w:ascii="Times New Roman" w:hAnsi="Times New Roman"/>
          <w:color w:val="000000"/>
          <w:sz w:val="24"/>
          <w:szCs w:val="24"/>
          <w:vertAlign w:val="superscript"/>
        </w:rPr>
        <w:footnoteReference w:id="2"/>
      </w:r>
      <w:r w:rsidRPr="00BC462C">
        <w:rPr>
          <w:rFonts w:ascii="Times New Roman" w:hAnsi="Times New Roman"/>
          <w:color w:val="000000"/>
          <w:sz w:val="24"/>
          <w:szCs w:val="24"/>
        </w:rPr>
        <w:t>, курсу, модулю: оценка за контрольную (проверочную, практическую, творческую и т.п.) работу по изученной теме учебного предмета, курса.</w:t>
      </w:r>
    </w:p>
    <w:p w:rsidR="00241BEC" w:rsidRPr="00127F87" w:rsidRDefault="00241BEC" w:rsidP="00241BEC">
      <w:pPr>
        <w:spacing w:after="5" w:line="247" w:lineRule="auto"/>
        <w:ind w:left="19" w:right="14" w:firstLine="705"/>
        <w:jc w:val="both"/>
        <w:rPr>
          <w:rFonts w:ascii="Times New Roman" w:hAnsi="Times New Roman"/>
          <w:color w:val="000000"/>
          <w:sz w:val="24"/>
          <w:szCs w:val="24"/>
        </w:rPr>
      </w:pPr>
      <w:r w:rsidRPr="00BC462C">
        <w:rPr>
          <w:rFonts w:ascii="Times New Roman" w:hAnsi="Times New Roman"/>
          <w:noProof/>
          <w:color w:val="000000"/>
          <w:sz w:val="24"/>
          <w:szCs w:val="24"/>
        </w:rPr>
        <w:drawing>
          <wp:anchor distT="0" distB="0" distL="114300" distR="114300" simplePos="0" relativeHeight="251641344" behindDoc="0" locked="0" layoutInCell="1" allowOverlap="0">
            <wp:simplePos x="0" y="0"/>
            <wp:positionH relativeFrom="page">
              <wp:posOffset>518375</wp:posOffset>
            </wp:positionH>
            <wp:positionV relativeFrom="page">
              <wp:posOffset>4703064</wp:posOffset>
            </wp:positionV>
            <wp:extent cx="9148" cy="9144"/>
            <wp:effectExtent l="0" t="0" r="0" b="0"/>
            <wp:wrapSquare wrapText="bothSides"/>
            <wp:docPr id="24" name="Picture 49865"/>
            <wp:cNvGraphicFramePr/>
            <a:graphic xmlns:a="http://schemas.openxmlformats.org/drawingml/2006/main">
              <a:graphicData uri="http://schemas.openxmlformats.org/drawingml/2006/picture">
                <pic:pic xmlns:pic="http://schemas.openxmlformats.org/drawingml/2006/picture">
                  <pic:nvPicPr>
                    <pic:cNvPr id="49865" name="Picture 49865"/>
                    <pic:cNvPicPr/>
                  </pic:nvPicPr>
                  <pic:blipFill>
                    <a:blip r:embed="rId50" cstate="print"/>
                    <a:stretch>
                      <a:fillRect/>
                    </a:stretch>
                  </pic:blipFill>
                  <pic:spPr>
                    <a:xfrm>
                      <a:off x="0" y="0"/>
                      <a:ext cx="9148" cy="9144"/>
                    </a:xfrm>
                    <a:prstGeom prst="rect">
                      <a:avLst/>
                    </a:prstGeom>
                  </pic:spPr>
                </pic:pic>
              </a:graphicData>
            </a:graphic>
          </wp:anchor>
        </w:drawing>
      </w:r>
      <w:r w:rsidRPr="00BC462C">
        <w:rPr>
          <w:rFonts w:ascii="Times New Roman" w:hAnsi="Times New Roman"/>
          <w:noProof/>
          <w:color w:val="000000"/>
          <w:sz w:val="24"/>
          <w:szCs w:val="24"/>
        </w:rPr>
        <w:drawing>
          <wp:anchor distT="0" distB="0" distL="114300" distR="114300" simplePos="0" relativeHeight="251642368" behindDoc="0" locked="0" layoutInCell="1" allowOverlap="0">
            <wp:simplePos x="0" y="0"/>
            <wp:positionH relativeFrom="page">
              <wp:posOffset>975765</wp:posOffset>
            </wp:positionH>
            <wp:positionV relativeFrom="page">
              <wp:posOffset>6355080</wp:posOffset>
            </wp:positionV>
            <wp:extent cx="9148" cy="9144"/>
            <wp:effectExtent l="0" t="0" r="0" b="0"/>
            <wp:wrapSquare wrapText="bothSides"/>
            <wp:docPr id="25" name="Picture 49868"/>
            <wp:cNvGraphicFramePr/>
            <a:graphic xmlns:a="http://schemas.openxmlformats.org/drawingml/2006/main">
              <a:graphicData uri="http://schemas.openxmlformats.org/drawingml/2006/picture">
                <pic:pic xmlns:pic="http://schemas.openxmlformats.org/drawingml/2006/picture">
                  <pic:nvPicPr>
                    <pic:cNvPr id="49868" name="Picture 49868"/>
                    <pic:cNvPicPr/>
                  </pic:nvPicPr>
                  <pic:blipFill>
                    <a:blip r:embed="rId51"/>
                    <a:stretch>
                      <a:fillRect/>
                    </a:stretch>
                  </pic:blipFill>
                  <pic:spPr>
                    <a:xfrm>
                      <a:off x="0" y="0"/>
                      <a:ext cx="9148" cy="9144"/>
                    </a:xfrm>
                    <a:prstGeom prst="rect">
                      <a:avLst/>
                    </a:prstGeom>
                  </pic:spPr>
                </pic:pic>
              </a:graphicData>
            </a:graphic>
          </wp:anchor>
        </w:drawing>
      </w:r>
      <w:r w:rsidRPr="00BC462C">
        <w:rPr>
          <w:rFonts w:ascii="Times New Roman" w:hAnsi="Times New Roman"/>
          <w:noProof/>
          <w:color w:val="000000"/>
          <w:sz w:val="24"/>
          <w:szCs w:val="24"/>
        </w:rPr>
        <w:drawing>
          <wp:anchor distT="0" distB="0" distL="114300" distR="114300" simplePos="0" relativeHeight="251643392" behindDoc="0" locked="0" layoutInCell="1" allowOverlap="0">
            <wp:simplePos x="0" y="0"/>
            <wp:positionH relativeFrom="page">
              <wp:posOffset>933075</wp:posOffset>
            </wp:positionH>
            <wp:positionV relativeFrom="page">
              <wp:posOffset>8095488</wp:posOffset>
            </wp:positionV>
            <wp:extent cx="12197" cy="18288"/>
            <wp:effectExtent l="0" t="0" r="0" b="0"/>
            <wp:wrapSquare wrapText="bothSides"/>
            <wp:docPr id="26" name="Picture 50276"/>
            <wp:cNvGraphicFramePr/>
            <a:graphic xmlns:a="http://schemas.openxmlformats.org/drawingml/2006/main">
              <a:graphicData uri="http://schemas.openxmlformats.org/drawingml/2006/picture">
                <pic:pic xmlns:pic="http://schemas.openxmlformats.org/drawingml/2006/picture">
                  <pic:nvPicPr>
                    <pic:cNvPr id="50276" name="Picture 50276"/>
                    <pic:cNvPicPr/>
                  </pic:nvPicPr>
                  <pic:blipFill>
                    <a:blip r:embed="rId52"/>
                    <a:stretch>
                      <a:fillRect/>
                    </a:stretch>
                  </pic:blipFill>
                  <pic:spPr>
                    <a:xfrm>
                      <a:off x="0" y="0"/>
                      <a:ext cx="12197" cy="18288"/>
                    </a:xfrm>
                    <a:prstGeom prst="rect">
                      <a:avLst/>
                    </a:prstGeom>
                  </pic:spPr>
                </pic:pic>
              </a:graphicData>
            </a:graphic>
          </wp:anchor>
        </w:drawing>
      </w:r>
      <w:r w:rsidRPr="00BC462C">
        <w:rPr>
          <w:rFonts w:ascii="Times New Roman" w:hAnsi="Times New Roman"/>
          <w:noProof/>
          <w:color w:val="000000"/>
          <w:sz w:val="24"/>
          <w:szCs w:val="24"/>
        </w:rPr>
        <w:drawing>
          <wp:anchor distT="0" distB="0" distL="114300" distR="114300" simplePos="0" relativeHeight="251644416" behindDoc="0" locked="0" layoutInCell="1" allowOverlap="0">
            <wp:simplePos x="0" y="0"/>
            <wp:positionH relativeFrom="page">
              <wp:posOffset>7019410</wp:posOffset>
            </wp:positionH>
            <wp:positionV relativeFrom="page">
              <wp:posOffset>7278624</wp:posOffset>
            </wp:positionV>
            <wp:extent cx="3049" cy="3048"/>
            <wp:effectExtent l="0" t="0" r="0" b="0"/>
            <wp:wrapSquare wrapText="bothSides"/>
            <wp:docPr id="27" name="Picture 49871"/>
            <wp:cNvGraphicFramePr/>
            <a:graphic xmlns:a="http://schemas.openxmlformats.org/drawingml/2006/main">
              <a:graphicData uri="http://schemas.openxmlformats.org/drawingml/2006/picture">
                <pic:pic xmlns:pic="http://schemas.openxmlformats.org/drawingml/2006/picture">
                  <pic:nvPicPr>
                    <pic:cNvPr id="49871" name="Picture 49871"/>
                    <pic:cNvPicPr/>
                  </pic:nvPicPr>
                  <pic:blipFill>
                    <a:blip r:embed="rId53"/>
                    <a:stretch>
                      <a:fillRect/>
                    </a:stretch>
                  </pic:blipFill>
                  <pic:spPr>
                    <a:xfrm>
                      <a:off x="0" y="0"/>
                      <a:ext cx="3049" cy="3048"/>
                    </a:xfrm>
                    <a:prstGeom prst="rect">
                      <a:avLst/>
                    </a:prstGeom>
                  </pic:spPr>
                </pic:pic>
              </a:graphicData>
            </a:graphic>
          </wp:anchor>
        </w:drawing>
      </w:r>
      <w:r w:rsidRPr="00BC462C">
        <w:rPr>
          <w:rFonts w:ascii="Times New Roman" w:hAnsi="Times New Roman"/>
          <w:noProof/>
          <w:color w:val="000000"/>
          <w:sz w:val="24"/>
          <w:szCs w:val="24"/>
        </w:rPr>
        <w:drawing>
          <wp:anchor distT="0" distB="0" distL="114300" distR="114300" simplePos="0" relativeHeight="251645440" behindDoc="0" locked="0" layoutInCell="1" allowOverlap="0">
            <wp:simplePos x="0" y="0"/>
            <wp:positionH relativeFrom="page">
              <wp:posOffset>7019410</wp:posOffset>
            </wp:positionH>
            <wp:positionV relativeFrom="page">
              <wp:posOffset>7315200</wp:posOffset>
            </wp:positionV>
            <wp:extent cx="6099" cy="12192"/>
            <wp:effectExtent l="0" t="0" r="0" b="0"/>
            <wp:wrapSquare wrapText="bothSides"/>
            <wp:docPr id="28" name="Picture 49872"/>
            <wp:cNvGraphicFramePr/>
            <a:graphic xmlns:a="http://schemas.openxmlformats.org/drawingml/2006/main">
              <a:graphicData uri="http://schemas.openxmlformats.org/drawingml/2006/picture">
                <pic:pic xmlns:pic="http://schemas.openxmlformats.org/drawingml/2006/picture">
                  <pic:nvPicPr>
                    <pic:cNvPr id="49872" name="Picture 49872"/>
                    <pic:cNvPicPr/>
                  </pic:nvPicPr>
                  <pic:blipFill>
                    <a:blip r:embed="rId54"/>
                    <a:stretch>
                      <a:fillRect/>
                    </a:stretch>
                  </pic:blipFill>
                  <pic:spPr>
                    <a:xfrm>
                      <a:off x="0" y="0"/>
                      <a:ext cx="6099" cy="12192"/>
                    </a:xfrm>
                    <a:prstGeom prst="rect">
                      <a:avLst/>
                    </a:prstGeom>
                  </pic:spPr>
                </pic:pic>
              </a:graphicData>
            </a:graphic>
          </wp:anchor>
        </w:drawing>
      </w:r>
      <w:r w:rsidRPr="00BC462C">
        <w:rPr>
          <w:rFonts w:ascii="Times New Roman" w:hAnsi="Times New Roman"/>
          <w:color w:val="000000"/>
          <w:sz w:val="24"/>
          <w:szCs w:val="24"/>
        </w:rPr>
        <w:t>Тематическая оценка может вестись как в ходе изучения темы, так и в конце ее изучения.</w:t>
      </w:r>
    </w:p>
    <w:p w:rsidR="00241BEC" w:rsidRDefault="00241BEC" w:rsidP="00241BEC">
      <w:pPr>
        <w:spacing w:after="5" w:line="247" w:lineRule="auto"/>
        <w:ind w:right="14"/>
        <w:jc w:val="both"/>
        <w:rPr>
          <w:rFonts w:ascii="Times New Roman" w:hAnsi="Times New Roman"/>
          <w:b/>
          <w:color w:val="000000"/>
          <w:sz w:val="24"/>
          <w:szCs w:val="24"/>
        </w:rPr>
      </w:pPr>
    </w:p>
    <w:p w:rsidR="00241BEC" w:rsidRDefault="00241BEC" w:rsidP="00241BEC">
      <w:pPr>
        <w:spacing w:after="5" w:line="247" w:lineRule="auto"/>
        <w:ind w:right="14"/>
        <w:jc w:val="both"/>
        <w:rPr>
          <w:rFonts w:ascii="Times New Roman" w:hAnsi="Times New Roman"/>
          <w:b/>
          <w:color w:val="000000"/>
          <w:sz w:val="24"/>
          <w:szCs w:val="24"/>
        </w:rPr>
      </w:pPr>
    </w:p>
    <w:p w:rsidR="00241BEC" w:rsidRDefault="00241BEC" w:rsidP="00241BEC">
      <w:pPr>
        <w:spacing w:after="5" w:line="247" w:lineRule="auto"/>
        <w:ind w:right="14"/>
        <w:jc w:val="both"/>
        <w:rPr>
          <w:rFonts w:ascii="Times New Roman" w:hAnsi="Times New Roman"/>
          <w:b/>
          <w:color w:val="000000"/>
          <w:sz w:val="24"/>
          <w:szCs w:val="24"/>
        </w:rPr>
      </w:pPr>
      <w:r w:rsidRPr="00BC462C">
        <w:rPr>
          <w:rFonts w:ascii="Times New Roman" w:hAnsi="Times New Roman"/>
          <w:b/>
          <w:color w:val="000000"/>
          <w:sz w:val="24"/>
          <w:szCs w:val="24"/>
        </w:rPr>
        <w:t>Промежуточная аттестация обучающихся.</w:t>
      </w:r>
    </w:p>
    <w:p w:rsidR="00241BEC" w:rsidRPr="00BC462C" w:rsidRDefault="00241BEC" w:rsidP="00241BEC">
      <w:pPr>
        <w:spacing w:after="5" w:line="247" w:lineRule="auto"/>
        <w:ind w:right="14"/>
        <w:jc w:val="both"/>
        <w:rPr>
          <w:rFonts w:ascii="Times New Roman" w:hAnsi="Times New Roman"/>
          <w:b/>
          <w:color w:val="000000"/>
          <w:sz w:val="24"/>
          <w:szCs w:val="24"/>
        </w:rPr>
      </w:pPr>
    </w:p>
    <w:p w:rsidR="00241BEC" w:rsidRDefault="00241BEC" w:rsidP="00241BEC">
      <w:pPr>
        <w:spacing w:after="70" w:line="247" w:lineRule="auto"/>
        <w:ind w:left="19" w:right="14" w:firstLine="705"/>
        <w:jc w:val="both"/>
        <w:rPr>
          <w:rFonts w:ascii="Times New Roman" w:hAnsi="Times New Roman"/>
          <w:color w:val="000000"/>
          <w:sz w:val="24"/>
          <w:szCs w:val="24"/>
        </w:rPr>
      </w:pPr>
      <w:r w:rsidRPr="00127F87">
        <w:rPr>
          <w:rFonts w:ascii="Times New Roman" w:hAnsi="Times New Roman"/>
          <w:color w:val="000000"/>
          <w:sz w:val="24"/>
          <w:szCs w:val="24"/>
        </w:rPr>
        <w:t>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241BEC" w:rsidRPr="007010EE" w:rsidRDefault="00241BEC" w:rsidP="00241BEC">
      <w:pPr>
        <w:spacing w:after="70" w:line="247" w:lineRule="auto"/>
        <w:ind w:left="19" w:right="14" w:firstLine="705"/>
        <w:jc w:val="both"/>
        <w:rPr>
          <w:rFonts w:ascii="Times New Roman" w:hAnsi="Times New Roman"/>
          <w:color w:val="000000"/>
          <w:sz w:val="24"/>
          <w:szCs w:val="24"/>
        </w:rPr>
      </w:pPr>
    </w:p>
    <w:p w:rsidR="00241BEC" w:rsidRDefault="00241BEC" w:rsidP="00241BEC">
      <w:pPr>
        <w:spacing w:after="52" w:line="247" w:lineRule="auto"/>
        <w:ind w:right="14"/>
        <w:jc w:val="both"/>
        <w:rPr>
          <w:rFonts w:ascii="Times New Roman" w:hAnsi="Times New Roman"/>
          <w:color w:val="000000"/>
          <w:sz w:val="24"/>
          <w:szCs w:val="24"/>
        </w:rPr>
      </w:pPr>
      <w:r w:rsidRPr="00BC462C">
        <w:rPr>
          <w:rFonts w:ascii="Times New Roman" w:hAnsi="Times New Roman"/>
          <w:color w:val="000000"/>
          <w:sz w:val="24"/>
          <w:szCs w:val="24"/>
        </w:rPr>
        <w:t>Сроки проведения промежуточной аттестации определяются календарным учебным графиком</w:t>
      </w:r>
      <w:r w:rsidRPr="00BC462C">
        <w:rPr>
          <w:rFonts w:ascii="Times New Roman" w:hAnsi="Times New Roman"/>
          <w:noProof/>
          <w:color w:val="000000"/>
          <w:sz w:val="24"/>
          <w:szCs w:val="24"/>
        </w:rPr>
        <w:drawing>
          <wp:inline distT="0" distB="0" distL="0" distR="0">
            <wp:extent cx="24394" cy="24384"/>
            <wp:effectExtent l="0" t="0" r="0" b="0"/>
            <wp:docPr id="29" name="Picture 49869"/>
            <wp:cNvGraphicFramePr/>
            <a:graphic xmlns:a="http://schemas.openxmlformats.org/drawingml/2006/main">
              <a:graphicData uri="http://schemas.openxmlformats.org/drawingml/2006/picture">
                <pic:pic xmlns:pic="http://schemas.openxmlformats.org/drawingml/2006/picture">
                  <pic:nvPicPr>
                    <pic:cNvPr id="49869" name="Picture 49869"/>
                    <pic:cNvPicPr/>
                  </pic:nvPicPr>
                  <pic:blipFill>
                    <a:blip r:embed="rId55"/>
                    <a:stretch>
                      <a:fillRect/>
                    </a:stretch>
                  </pic:blipFill>
                  <pic:spPr>
                    <a:xfrm>
                      <a:off x="0" y="0"/>
                      <a:ext cx="24394" cy="24384"/>
                    </a:xfrm>
                    <a:prstGeom prst="rect">
                      <a:avLst/>
                    </a:prstGeom>
                  </pic:spPr>
                </pic:pic>
              </a:graphicData>
            </a:graphic>
          </wp:inline>
        </w:drawing>
      </w:r>
    </w:p>
    <w:p w:rsidR="00241BEC" w:rsidRPr="00BC462C" w:rsidRDefault="00241BEC" w:rsidP="00241BEC">
      <w:pPr>
        <w:spacing w:after="52" w:line="247" w:lineRule="auto"/>
        <w:ind w:right="14"/>
        <w:jc w:val="both"/>
        <w:rPr>
          <w:rFonts w:ascii="Times New Roman" w:hAnsi="Times New Roman"/>
          <w:color w:val="000000"/>
          <w:sz w:val="24"/>
          <w:szCs w:val="24"/>
        </w:rPr>
      </w:pPr>
    </w:p>
    <w:p w:rsidR="00241BEC" w:rsidRDefault="00241BEC" w:rsidP="00241BEC">
      <w:pPr>
        <w:spacing w:after="5" w:line="247" w:lineRule="auto"/>
        <w:ind w:left="19" w:right="14" w:firstLine="705"/>
        <w:jc w:val="both"/>
        <w:rPr>
          <w:rFonts w:ascii="Times New Roman" w:hAnsi="Times New Roman"/>
          <w:color w:val="000000"/>
          <w:sz w:val="24"/>
          <w:szCs w:val="24"/>
        </w:rPr>
      </w:pPr>
      <w:r w:rsidRPr="00BC462C">
        <w:rPr>
          <w:rFonts w:ascii="Times New Roman" w:hAnsi="Times New Roman"/>
          <w:color w:val="000000"/>
          <w:sz w:val="24"/>
          <w:szCs w:val="24"/>
        </w:rPr>
        <w:t>Промежуточная аттестация обучающихся проводится, начиная с первого класса, в конце каждого учебного года по каждому изучаемому учебному предмету, курсу, модулю и курсу внеурочной деятельности</w:t>
      </w:r>
    </w:p>
    <w:p w:rsidR="00241BEC" w:rsidRPr="00127F87" w:rsidRDefault="00241BEC" w:rsidP="00241BEC">
      <w:pPr>
        <w:spacing w:after="5" w:line="247" w:lineRule="auto"/>
        <w:ind w:left="19" w:right="14" w:firstLine="705"/>
        <w:jc w:val="both"/>
        <w:rPr>
          <w:rFonts w:ascii="Times New Roman" w:hAnsi="Times New Roman"/>
          <w:noProof/>
          <w:color w:val="000000"/>
          <w:sz w:val="24"/>
          <w:szCs w:val="24"/>
        </w:rPr>
      </w:pPr>
    </w:p>
    <w:p w:rsidR="00241BEC" w:rsidRPr="004C48A9" w:rsidRDefault="00241BEC" w:rsidP="004C48A9">
      <w:pPr>
        <w:spacing w:after="5" w:line="247" w:lineRule="auto"/>
        <w:ind w:left="426" w:right="14"/>
        <w:jc w:val="both"/>
        <w:rPr>
          <w:rFonts w:ascii="Times New Roman" w:hAnsi="Times New Roman"/>
          <w:sz w:val="24"/>
          <w:szCs w:val="24"/>
        </w:rPr>
      </w:pPr>
      <w:r w:rsidRPr="004C48A9">
        <w:rPr>
          <w:rFonts w:ascii="Times New Roman" w:hAnsi="Times New Roman"/>
          <w:sz w:val="24"/>
          <w:szCs w:val="24"/>
        </w:rPr>
        <w:t xml:space="preserve">Отметка за промежуточную аттестацию, фиксирующая достижение предметных планируемых результатов, является основанием для перевода обучающихся в следующий класс, для обучающихся 9-х и 11-х классов </w:t>
      </w:r>
      <w:r w:rsidRPr="00127F87">
        <w:rPr>
          <w:noProof/>
        </w:rPr>
        <w:drawing>
          <wp:inline distT="0" distB="0" distL="0" distR="0">
            <wp:extent cx="94528" cy="15240"/>
            <wp:effectExtent l="0" t="0" r="0" b="0"/>
            <wp:docPr id="31" name="Picture 52568"/>
            <wp:cNvGraphicFramePr/>
            <a:graphic xmlns:a="http://schemas.openxmlformats.org/drawingml/2006/main">
              <a:graphicData uri="http://schemas.openxmlformats.org/drawingml/2006/picture">
                <pic:pic xmlns:pic="http://schemas.openxmlformats.org/drawingml/2006/picture">
                  <pic:nvPicPr>
                    <pic:cNvPr id="52568" name="Picture 52568"/>
                    <pic:cNvPicPr/>
                  </pic:nvPicPr>
                  <pic:blipFill>
                    <a:blip r:embed="rId56" cstate="print"/>
                    <a:stretch>
                      <a:fillRect/>
                    </a:stretch>
                  </pic:blipFill>
                  <pic:spPr>
                    <a:xfrm>
                      <a:off x="0" y="0"/>
                      <a:ext cx="94528" cy="15240"/>
                    </a:xfrm>
                    <a:prstGeom prst="rect">
                      <a:avLst/>
                    </a:prstGeom>
                  </pic:spPr>
                </pic:pic>
              </a:graphicData>
            </a:graphic>
          </wp:inline>
        </w:drawing>
      </w:r>
      <w:r w:rsidRPr="004C48A9">
        <w:rPr>
          <w:rFonts w:ascii="Times New Roman" w:hAnsi="Times New Roman"/>
          <w:sz w:val="24"/>
          <w:szCs w:val="24"/>
        </w:rPr>
        <w:t>основанием для допуска к государственной итоговой аттестации.</w:t>
      </w:r>
    </w:p>
    <w:p w:rsidR="00241BEC" w:rsidRPr="004C48A9" w:rsidRDefault="00241BEC" w:rsidP="004C48A9">
      <w:pPr>
        <w:spacing w:after="5" w:line="247" w:lineRule="auto"/>
        <w:ind w:left="426" w:right="14"/>
        <w:jc w:val="both"/>
        <w:rPr>
          <w:rFonts w:ascii="Times New Roman" w:hAnsi="Times New Roman"/>
          <w:color w:val="000000"/>
          <w:sz w:val="24"/>
          <w:szCs w:val="24"/>
        </w:rPr>
      </w:pPr>
    </w:p>
    <w:p w:rsidR="00241BEC" w:rsidRPr="004C48A9" w:rsidRDefault="00241BEC" w:rsidP="004C48A9">
      <w:pPr>
        <w:spacing w:after="28"/>
        <w:ind w:left="426" w:right="14"/>
        <w:rPr>
          <w:rFonts w:ascii="Times New Roman" w:hAnsi="Times New Roman" w:cs="Times New Roman"/>
          <w:sz w:val="28"/>
          <w:szCs w:val="28"/>
        </w:rPr>
      </w:pPr>
      <w:r w:rsidRPr="004C48A9">
        <w:rPr>
          <w:rFonts w:ascii="Times New Roman" w:hAnsi="Times New Roman" w:cs="Times New Roman"/>
          <w:sz w:val="24"/>
          <w:szCs w:val="24"/>
        </w:rPr>
        <w:t xml:space="preserve">Контрольно-измерительные материалы для проведения повторной промежуточной аттестации обучающихся разрабатывают предметные </w:t>
      </w:r>
      <w:r w:rsidRPr="00127F87">
        <w:rPr>
          <w:noProof/>
        </w:rPr>
        <w:drawing>
          <wp:inline distT="0" distB="0" distL="0" distR="0">
            <wp:extent cx="6099" cy="6096"/>
            <wp:effectExtent l="0" t="0" r="0" b="0"/>
            <wp:docPr id="54516" name="Picture 54516"/>
            <wp:cNvGraphicFramePr/>
            <a:graphic xmlns:a="http://schemas.openxmlformats.org/drawingml/2006/main">
              <a:graphicData uri="http://schemas.openxmlformats.org/drawingml/2006/picture">
                <pic:pic xmlns:pic="http://schemas.openxmlformats.org/drawingml/2006/picture">
                  <pic:nvPicPr>
                    <pic:cNvPr id="54516" name="Picture 54516"/>
                    <pic:cNvPicPr/>
                  </pic:nvPicPr>
                  <pic:blipFill>
                    <a:blip r:embed="rId57"/>
                    <a:stretch>
                      <a:fillRect/>
                    </a:stretch>
                  </pic:blipFill>
                  <pic:spPr>
                    <a:xfrm>
                      <a:off x="0" y="0"/>
                      <a:ext cx="6099" cy="6096"/>
                    </a:xfrm>
                    <a:prstGeom prst="rect">
                      <a:avLst/>
                    </a:prstGeom>
                  </pic:spPr>
                </pic:pic>
              </a:graphicData>
            </a:graphic>
          </wp:inline>
        </w:drawing>
      </w:r>
      <w:r w:rsidRPr="004C48A9">
        <w:rPr>
          <w:rFonts w:ascii="Times New Roman" w:hAnsi="Times New Roman" w:cs="Times New Roman"/>
          <w:sz w:val="24"/>
          <w:szCs w:val="24"/>
        </w:rPr>
        <w:t>методические объединения учителей образовательной организации</w:t>
      </w:r>
      <w:r w:rsidRPr="004C48A9">
        <w:rPr>
          <w:rFonts w:ascii="Times New Roman" w:hAnsi="Times New Roman" w:cs="Times New Roman"/>
          <w:sz w:val="28"/>
          <w:szCs w:val="28"/>
        </w:rPr>
        <w:t>.</w:t>
      </w:r>
      <w:r w:rsidRPr="00BC462C">
        <w:rPr>
          <w:noProof/>
          <w:sz w:val="28"/>
          <w:szCs w:val="28"/>
        </w:rPr>
        <w:drawing>
          <wp:inline distT="0" distB="0" distL="0" distR="0">
            <wp:extent cx="3049" cy="6096"/>
            <wp:effectExtent l="0" t="0" r="0" b="0"/>
            <wp:docPr id="54515" name="Picture 54515"/>
            <wp:cNvGraphicFramePr/>
            <a:graphic xmlns:a="http://schemas.openxmlformats.org/drawingml/2006/main">
              <a:graphicData uri="http://schemas.openxmlformats.org/drawingml/2006/picture">
                <pic:pic xmlns:pic="http://schemas.openxmlformats.org/drawingml/2006/picture">
                  <pic:nvPicPr>
                    <pic:cNvPr id="54515" name="Picture 54515"/>
                    <pic:cNvPicPr/>
                  </pic:nvPicPr>
                  <pic:blipFill>
                    <a:blip r:embed="rId58"/>
                    <a:stretch>
                      <a:fillRect/>
                    </a:stretch>
                  </pic:blipFill>
                  <pic:spPr>
                    <a:xfrm>
                      <a:off x="0" y="0"/>
                      <a:ext cx="3049" cy="6096"/>
                    </a:xfrm>
                    <a:prstGeom prst="rect">
                      <a:avLst/>
                    </a:prstGeom>
                  </pic:spPr>
                </pic:pic>
              </a:graphicData>
            </a:graphic>
          </wp:inline>
        </w:drawing>
      </w:r>
    </w:p>
    <w:p w:rsidR="00241BEC" w:rsidRPr="00A103B4" w:rsidRDefault="00241BEC" w:rsidP="00241BEC">
      <w:pPr>
        <w:pStyle w:val="a4"/>
        <w:rPr>
          <w:rFonts w:ascii="Times New Roman" w:hAnsi="Times New Roman" w:cs="Times New Roman"/>
          <w:sz w:val="24"/>
          <w:szCs w:val="24"/>
          <w:lang w:eastAsia="ru-RU"/>
        </w:rPr>
      </w:pPr>
    </w:p>
    <w:p w:rsidR="00EC05AF" w:rsidRPr="00BD7428" w:rsidRDefault="00EC05AF" w:rsidP="00EC05AF">
      <w:pPr>
        <w:spacing w:after="0" w:line="240" w:lineRule="auto"/>
        <w:rPr>
          <w:rFonts w:ascii="Times New Roman" w:hAnsi="Times New Roman"/>
          <w:b/>
          <w:sz w:val="24"/>
          <w:szCs w:val="24"/>
        </w:rPr>
      </w:pPr>
      <w:r w:rsidRPr="00BD7428">
        <w:rPr>
          <w:rFonts w:ascii="Times New Roman" w:hAnsi="Times New Roman"/>
          <w:b/>
          <w:sz w:val="24"/>
          <w:szCs w:val="24"/>
        </w:rPr>
        <w:t>2.2.2. Реализация  ФГОС  ООО и  СОО.</w:t>
      </w:r>
    </w:p>
    <w:p w:rsidR="00EC05AF" w:rsidRPr="00BD7428" w:rsidRDefault="00EC05AF" w:rsidP="00EC05AF">
      <w:pPr>
        <w:spacing w:after="0" w:line="240" w:lineRule="auto"/>
        <w:ind w:firstLine="66"/>
        <w:jc w:val="both"/>
        <w:rPr>
          <w:rFonts w:ascii="Times New Roman" w:hAnsi="Times New Roman"/>
          <w:sz w:val="24"/>
          <w:szCs w:val="24"/>
        </w:rPr>
      </w:pPr>
      <w:r w:rsidRPr="00BD7428">
        <w:rPr>
          <w:rFonts w:ascii="Times New Roman" w:hAnsi="Times New Roman"/>
          <w:sz w:val="24"/>
          <w:szCs w:val="24"/>
        </w:rPr>
        <w:lastRenderedPageBreak/>
        <w:t xml:space="preserve"> Процесс работы по  внедрению   ФГОС ООО и СОО в школе  осуществлялся  через  изучение нормативно-правовой базы федерального, регионального и муниципального уровней по внедрению ФГОС ООО, СОО, формирование рабочей группы по введению ФГОС на уровне СОО,  основной образовательной программы образовательного учреждения, создание плана методической работы по внедрению ФГОС СОО, внесение дополнений в должностные инструкции в соответствии с    требованиями к кадровому обеспечению реализации ФГОС СОО, информирование родителей всех уровней о подготовке к переходу на новые стандарты.</w:t>
      </w:r>
    </w:p>
    <w:p w:rsidR="00EC05AF" w:rsidRPr="00BD7428" w:rsidRDefault="00EC05AF" w:rsidP="00EC05AF">
      <w:pPr>
        <w:spacing w:after="0" w:line="240" w:lineRule="auto"/>
        <w:ind w:firstLine="708"/>
        <w:jc w:val="both"/>
        <w:rPr>
          <w:rFonts w:ascii="Times New Roman" w:hAnsi="Times New Roman"/>
          <w:i/>
          <w:iCs/>
          <w:sz w:val="24"/>
          <w:szCs w:val="24"/>
        </w:rPr>
      </w:pPr>
      <w:r w:rsidRPr="00BD7428">
        <w:rPr>
          <w:rFonts w:ascii="Times New Roman" w:hAnsi="Times New Roman"/>
          <w:iCs/>
          <w:sz w:val="24"/>
          <w:szCs w:val="24"/>
        </w:rPr>
        <w:t xml:space="preserve">Результаты реализации ООП ООО и ООП СОО обсуждены на педагогическом советах. </w:t>
      </w:r>
    </w:p>
    <w:p w:rsidR="00EC05AF" w:rsidRPr="00BD7428" w:rsidRDefault="00EC05AF" w:rsidP="00EC05AF">
      <w:pPr>
        <w:autoSpaceDE w:val="0"/>
        <w:autoSpaceDN w:val="0"/>
        <w:adjustRightInd w:val="0"/>
        <w:spacing w:after="0" w:line="240" w:lineRule="auto"/>
        <w:jc w:val="both"/>
        <w:rPr>
          <w:rFonts w:ascii="Times New Roman" w:hAnsi="Times New Roman"/>
          <w:sz w:val="24"/>
          <w:szCs w:val="24"/>
        </w:rPr>
      </w:pPr>
      <w:r w:rsidRPr="00BD7428">
        <w:rPr>
          <w:rFonts w:ascii="Times New Roman" w:eastAsia="Calibri" w:hAnsi="Times New Roman"/>
          <w:sz w:val="24"/>
          <w:szCs w:val="24"/>
        </w:rPr>
        <w:t xml:space="preserve">В  школе разработано Положение о внутренней системе  оценки качества образования. </w:t>
      </w:r>
      <w:r w:rsidRPr="00BD7428">
        <w:rPr>
          <w:rFonts w:ascii="Times New Roman" w:hAnsi="Times New Roman"/>
          <w:sz w:val="24"/>
          <w:szCs w:val="24"/>
        </w:rPr>
        <w:t xml:space="preserve">Объектами ВСОКО являются </w:t>
      </w:r>
    </w:p>
    <w:p w:rsidR="00EC05AF" w:rsidRPr="00BD7428" w:rsidRDefault="00EC05AF" w:rsidP="00EC05AF">
      <w:pPr>
        <w:autoSpaceDE w:val="0"/>
        <w:autoSpaceDN w:val="0"/>
        <w:adjustRightInd w:val="0"/>
        <w:spacing w:after="0" w:line="240" w:lineRule="auto"/>
        <w:jc w:val="both"/>
        <w:rPr>
          <w:rFonts w:ascii="Times New Roman" w:hAnsi="Times New Roman"/>
          <w:sz w:val="24"/>
          <w:szCs w:val="24"/>
        </w:rPr>
      </w:pPr>
      <w:r w:rsidRPr="00BD7428">
        <w:rPr>
          <w:rFonts w:ascii="Times New Roman" w:hAnsi="Times New Roman"/>
          <w:sz w:val="24"/>
          <w:szCs w:val="24"/>
        </w:rPr>
        <w:t xml:space="preserve">- учебные и </w:t>
      </w:r>
      <w:proofErr w:type="spellStart"/>
      <w:r w:rsidRPr="00BD7428">
        <w:rPr>
          <w:rFonts w:ascii="Times New Roman" w:hAnsi="Times New Roman"/>
          <w:sz w:val="24"/>
          <w:szCs w:val="24"/>
        </w:rPr>
        <w:t>внеучебные</w:t>
      </w:r>
      <w:proofErr w:type="spellEnd"/>
      <w:r w:rsidRPr="00BD7428">
        <w:rPr>
          <w:rFonts w:ascii="Times New Roman" w:hAnsi="Times New Roman"/>
          <w:sz w:val="24"/>
          <w:szCs w:val="24"/>
        </w:rPr>
        <w:t xml:space="preserve"> достижения обучающихся; </w:t>
      </w:r>
    </w:p>
    <w:p w:rsidR="00EC05AF" w:rsidRPr="00BD7428" w:rsidRDefault="00EC05AF" w:rsidP="00EC05AF">
      <w:pPr>
        <w:autoSpaceDE w:val="0"/>
        <w:autoSpaceDN w:val="0"/>
        <w:adjustRightInd w:val="0"/>
        <w:spacing w:after="0" w:line="240" w:lineRule="auto"/>
        <w:jc w:val="both"/>
        <w:rPr>
          <w:rFonts w:ascii="Times New Roman" w:hAnsi="Times New Roman"/>
          <w:sz w:val="24"/>
          <w:szCs w:val="24"/>
        </w:rPr>
      </w:pPr>
      <w:r w:rsidRPr="00BD7428">
        <w:rPr>
          <w:rFonts w:ascii="Times New Roman" w:hAnsi="Times New Roman"/>
          <w:sz w:val="24"/>
          <w:szCs w:val="24"/>
        </w:rPr>
        <w:t>-деятельность, результативность, профессионализм и квалификация педагогических и руководящих работников МБОУ СШ № 43;</w:t>
      </w:r>
    </w:p>
    <w:p w:rsidR="00EC05AF" w:rsidRPr="00BD7428" w:rsidRDefault="00EC05AF" w:rsidP="00EC05AF">
      <w:pPr>
        <w:autoSpaceDE w:val="0"/>
        <w:autoSpaceDN w:val="0"/>
        <w:adjustRightInd w:val="0"/>
        <w:spacing w:after="0" w:line="240" w:lineRule="auto"/>
        <w:jc w:val="both"/>
        <w:rPr>
          <w:rFonts w:ascii="Times New Roman" w:hAnsi="Times New Roman"/>
          <w:sz w:val="24"/>
          <w:szCs w:val="24"/>
        </w:rPr>
      </w:pPr>
      <w:r w:rsidRPr="00BD7428">
        <w:rPr>
          <w:rFonts w:ascii="Times New Roman" w:hAnsi="Times New Roman"/>
          <w:sz w:val="24"/>
          <w:szCs w:val="24"/>
        </w:rPr>
        <w:t xml:space="preserve"> -образовательные программы начального общего, основного общего, среднего общего образования, дополнительного образования.</w:t>
      </w:r>
    </w:p>
    <w:p w:rsidR="00EC05AF" w:rsidRPr="00BD7428" w:rsidRDefault="00EC05AF" w:rsidP="00EC05AF">
      <w:pPr>
        <w:snapToGrid w:val="0"/>
        <w:spacing w:after="0" w:line="240" w:lineRule="auto"/>
        <w:ind w:firstLine="708"/>
        <w:jc w:val="both"/>
        <w:rPr>
          <w:rFonts w:ascii="Times New Roman" w:hAnsi="Times New Roman"/>
          <w:bCs/>
          <w:iCs/>
          <w:sz w:val="24"/>
          <w:szCs w:val="24"/>
        </w:rPr>
      </w:pPr>
      <w:r w:rsidRPr="00BD7428">
        <w:rPr>
          <w:rFonts w:ascii="Times New Roman" w:hAnsi="Times New Roman"/>
          <w:bCs/>
          <w:iCs/>
          <w:sz w:val="24"/>
          <w:szCs w:val="24"/>
        </w:rPr>
        <w:t xml:space="preserve">Пока мы не можем говорить о полной удовлетворенности потребностей обучающихся, их родителей и  педагогов качеством  деятельности объектов инфраструктуры. ОО, построенная в 1965 году, не предусматривала наличия бассейна, дополнительных комнат для внеурочной деятельности. Вместе с тем, школа располагает 2 спортивными залами, спортивной площадкой, БИЦ. Отдельными помещениями для проектной и исследовательской деятельности ОО не располагает, поэтому занятия по внеурочной деятельности  проводятся в учебных кабинетах или задействуются вышеназванные помещения. </w:t>
      </w:r>
      <w:r>
        <w:rPr>
          <w:rFonts w:ascii="Times New Roman" w:eastAsia="Calibri" w:hAnsi="Times New Roman"/>
          <w:sz w:val="24"/>
          <w:szCs w:val="24"/>
        </w:rPr>
        <w:t>В  течение 2022-2023</w:t>
      </w:r>
      <w:r w:rsidRPr="00BD7428">
        <w:rPr>
          <w:rFonts w:ascii="Times New Roman" w:eastAsia="Calibri" w:hAnsi="Times New Roman"/>
          <w:sz w:val="24"/>
          <w:szCs w:val="24"/>
        </w:rPr>
        <w:t xml:space="preserve"> учебного года оснащение кабинетов  в соответствии с требованием ФГОС ООО и СОО производилось с учетом выделения средств на введение ФГОС ООО и ФГОС СОО (закуплены/заменены  компьютеры, проекторы в учебных кабинетах, но не в полном объёме). </w:t>
      </w:r>
    </w:p>
    <w:p w:rsidR="00EC05AF" w:rsidRPr="00BD7428" w:rsidRDefault="00EC05AF" w:rsidP="00EC05AF">
      <w:pPr>
        <w:shd w:val="clear" w:color="auto" w:fill="FFFFFF"/>
        <w:spacing w:after="0" w:line="240" w:lineRule="auto"/>
        <w:ind w:firstLine="282"/>
        <w:contextualSpacing/>
        <w:jc w:val="both"/>
        <w:rPr>
          <w:rFonts w:ascii="Times New Roman" w:hAnsi="Times New Roman"/>
          <w:i/>
          <w:sz w:val="24"/>
          <w:szCs w:val="24"/>
        </w:rPr>
      </w:pPr>
      <w:r w:rsidRPr="00BD7428">
        <w:rPr>
          <w:rFonts w:ascii="Times New Roman" w:hAnsi="Times New Roman"/>
          <w:bCs/>
          <w:iCs/>
          <w:sz w:val="24"/>
          <w:szCs w:val="24"/>
        </w:rPr>
        <w:t xml:space="preserve"> </w:t>
      </w:r>
    </w:p>
    <w:p w:rsidR="00EC05AF" w:rsidRPr="00BD7428" w:rsidRDefault="00EC05AF" w:rsidP="00EC05AF">
      <w:pPr>
        <w:snapToGrid w:val="0"/>
        <w:spacing w:after="0" w:line="240" w:lineRule="auto"/>
        <w:jc w:val="both"/>
        <w:rPr>
          <w:rFonts w:ascii="Times New Roman" w:hAnsi="Times New Roman"/>
          <w:b/>
          <w:bCs/>
          <w:i/>
          <w:sz w:val="24"/>
          <w:szCs w:val="24"/>
        </w:rPr>
      </w:pPr>
      <w:r w:rsidRPr="00BD7428">
        <w:rPr>
          <w:rFonts w:ascii="Times New Roman" w:eastAsia="TimesNewRoman" w:hAnsi="Times New Roman"/>
          <w:i/>
          <w:iCs/>
          <w:sz w:val="24"/>
          <w:szCs w:val="24"/>
        </w:rPr>
        <w:t xml:space="preserve"> </w:t>
      </w:r>
      <w:r w:rsidRPr="00BD7428">
        <w:rPr>
          <w:rFonts w:ascii="Times New Roman" w:eastAsia="TimesNewRoman" w:hAnsi="Times New Roman"/>
          <w:b/>
          <w:i/>
          <w:iCs/>
          <w:sz w:val="24"/>
          <w:szCs w:val="24"/>
        </w:rPr>
        <w:t>Проектирование учебного плана, соответствующего ФГОС</w:t>
      </w:r>
      <w:r w:rsidRPr="00BD7428">
        <w:rPr>
          <w:rFonts w:ascii="Times New Roman" w:hAnsi="Times New Roman"/>
          <w:b/>
          <w:bCs/>
          <w:i/>
          <w:sz w:val="24"/>
          <w:szCs w:val="24"/>
        </w:rPr>
        <w:t xml:space="preserve"> ООО и СОО.</w:t>
      </w:r>
    </w:p>
    <w:p w:rsidR="00EC05AF" w:rsidRPr="00BD7428" w:rsidRDefault="00EC05AF" w:rsidP="00EC05AF">
      <w:pPr>
        <w:spacing w:after="0" w:line="240" w:lineRule="auto"/>
        <w:ind w:firstLine="708"/>
        <w:jc w:val="both"/>
        <w:rPr>
          <w:rFonts w:ascii="Times New Roman" w:hAnsi="Times New Roman"/>
          <w:sz w:val="24"/>
          <w:szCs w:val="24"/>
        </w:rPr>
      </w:pPr>
      <w:r w:rsidRPr="00BD7428">
        <w:rPr>
          <w:rFonts w:ascii="Times New Roman" w:hAnsi="Times New Roman"/>
          <w:sz w:val="24"/>
          <w:szCs w:val="24"/>
        </w:rPr>
        <w:t>Учеб</w:t>
      </w:r>
      <w:r>
        <w:rPr>
          <w:rFonts w:ascii="Times New Roman" w:hAnsi="Times New Roman"/>
          <w:sz w:val="24"/>
          <w:szCs w:val="24"/>
        </w:rPr>
        <w:t>ный план МБОУ СШ № 43 в 2022-2023</w:t>
      </w:r>
      <w:r w:rsidRPr="00BD7428">
        <w:rPr>
          <w:rFonts w:ascii="Times New Roman" w:hAnsi="Times New Roman"/>
          <w:sz w:val="24"/>
          <w:szCs w:val="24"/>
        </w:rPr>
        <w:t xml:space="preserve"> учебном году обеспечивал введение в действие и реализацию требований Федерального государственного образовательного стандарта основного общего образования для учащихся 5-</w:t>
      </w:r>
      <w:r>
        <w:rPr>
          <w:rFonts w:ascii="Times New Roman" w:hAnsi="Times New Roman"/>
          <w:sz w:val="24"/>
          <w:szCs w:val="24"/>
        </w:rPr>
        <w:t>10</w:t>
      </w:r>
      <w:r w:rsidRPr="00BD7428">
        <w:rPr>
          <w:rFonts w:ascii="Times New Roman" w:hAnsi="Times New Roman"/>
          <w:sz w:val="24"/>
          <w:szCs w:val="24"/>
        </w:rPr>
        <w:t xml:space="preserve">-х классов в штатном режиме, для 11 классов в «пилотном» режиме.  Учебный план направлен на удовлетворение образовательных потребностей, как обучающихся, так и их родителей. </w:t>
      </w:r>
    </w:p>
    <w:p w:rsidR="00EC05AF" w:rsidRPr="00BD7428" w:rsidRDefault="00EC05AF" w:rsidP="00EC05AF">
      <w:pPr>
        <w:spacing w:after="0" w:line="240" w:lineRule="auto"/>
        <w:ind w:firstLine="708"/>
        <w:jc w:val="both"/>
        <w:rPr>
          <w:rFonts w:ascii="Times New Roman" w:hAnsi="Times New Roman"/>
          <w:spacing w:val="-1"/>
          <w:sz w:val="24"/>
          <w:szCs w:val="24"/>
        </w:rPr>
      </w:pPr>
      <w:r w:rsidRPr="00BD7428">
        <w:rPr>
          <w:rFonts w:ascii="Times New Roman" w:hAnsi="Times New Roman"/>
          <w:bCs/>
          <w:iCs/>
          <w:sz w:val="24"/>
          <w:szCs w:val="24"/>
        </w:rPr>
        <w:t xml:space="preserve">Цели и задачи, сформулированные в учебном плане, соответствуют ООП. </w:t>
      </w:r>
      <w:r w:rsidRPr="00BD7428">
        <w:rPr>
          <w:rFonts w:ascii="Times New Roman" w:hAnsi="Times New Roman"/>
          <w:spacing w:val="-1"/>
          <w:sz w:val="24"/>
          <w:szCs w:val="24"/>
        </w:rPr>
        <w:t xml:space="preserve">При  конструировании учебного плана учитывались такие подходы, как создание единого образовательного пространства с максимальным расширением «поля» для занятий школьниками разнообразными видами деятельности и включение образовательных модулей как место социализации школьника. </w:t>
      </w:r>
    </w:p>
    <w:p w:rsidR="00EC05AF" w:rsidRPr="00BD7428" w:rsidRDefault="00EC05AF" w:rsidP="00EC05AF">
      <w:pPr>
        <w:spacing w:after="0" w:line="240" w:lineRule="auto"/>
        <w:ind w:firstLine="709"/>
        <w:jc w:val="both"/>
        <w:rPr>
          <w:rFonts w:ascii="Times New Roman" w:eastAsia="Calibri" w:hAnsi="Times New Roman"/>
          <w:sz w:val="24"/>
          <w:szCs w:val="24"/>
        </w:rPr>
      </w:pPr>
      <w:r w:rsidRPr="00BD7428">
        <w:rPr>
          <w:rFonts w:ascii="Times New Roman" w:eastAsia="Calibri" w:hAnsi="Times New Roman"/>
          <w:sz w:val="24"/>
          <w:szCs w:val="24"/>
        </w:rPr>
        <w:t>В рамках введения ФГОС ООО в 5-9 классах и ФГОС СОО в 10-11-х классах в школе созданы условия, способствующие активизации познавательного интереса и самостоятельному приобретению знаний из различных источников информации с целью решения познавательных задач, развития коммуникативных и исследовательских навыков, активное разв</w:t>
      </w:r>
      <w:r>
        <w:rPr>
          <w:rFonts w:ascii="Times New Roman" w:eastAsia="Calibri" w:hAnsi="Times New Roman"/>
          <w:sz w:val="24"/>
          <w:szCs w:val="24"/>
        </w:rPr>
        <w:t>итие творческого мышления. В 2022-2023</w:t>
      </w:r>
      <w:r w:rsidRPr="00BD7428">
        <w:rPr>
          <w:rFonts w:ascii="Times New Roman" w:eastAsia="Calibri" w:hAnsi="Times New Roman"/>
          <w:sz w:val="24"/>
          <w:szCs w:val="24"/>
        </w:rPr>
        <w:t xml:space="preserve"> учебном году в учебный план 5-9 классов включен </w:t>
      </w:r>
      <w:r>
        <w:rPr>
          <w:rFonts w:ascii="Times New Roman" w:eastAsia="Calibri" w:hAnsi="Times New Roman"/>
          <w:sz w:val="24"/>
          <w:szCs w:val="24"/>
        </w:rPr>
        <w:t>учебные</w:t>
      </w:r>
      <w:r w:rsidRPr="00BD7428">
        <w:rPr>
          <w:rFonts w:ascii="Times New Roman" w:eastAsia="Calibri" w:hAnsi="Times New Roman"/>
          <w:sz w:val="24"/>
          <w:szCs w:val="24"/>
        </w:rPr>
        <w:t xml:space="preserve"> </w:t>
      </w:r>
      <w:r>
        <w:rPr>
          <w:rFonts w:ascii="Times New Roman" w:eastAsia="Calibri" w:hAnsi="Times New Roman"/>
          <w:sz w:val="24"/>
          <w:szCs w:val="24"/>
        </w:rPr>
        <w:t>курсы</w:t>
      </w:r>
      <w:r w:rsidRPr="00BD7428">
        <w:rPr>
          <w:rFonts w:ascii="Times New Roman" w:eastAsia="Calibri" w:hAnsi="Times New Roman"/>
          <w:sz w:val="24"/>
          <w:szCs w:val="24"/>
        </w:rPr>
        <w:t xml:space="preserve"> по различным предметам, а в 10-11-х классах – курсы по выбору. </w:t>
      </w:r>
      <w:r>
        <w:rPr>
          <w:rFonts w:ascii="Times New Roman" w:eastAsia="Calibri" w:hAnsi="Times New Roman"/>
          <w:sz w:val="24"/>
          <w:szCs w:val="24"/>
        </w:rPr>
        <w:t xml:space="preserve">В 10-11 классах введён индивидуальный проект. </w:t>
      </w:r>
      <w:r w:rsidRPr="00BD7428">
        <w:rPr>
          <w:rFonts w:ascii="Times New Roman" w:eastAsia="Calibri" w:hAnsi="Times New Roman"/>
          <w:sz w:val="24"/>
          <w:szCs w:val="24"/>
        </w:rPr>
        <w:t>Цель: создание условий для успешного освоения обучающимися основ проектной деятельности, а также выполнения и защиты  итогового проекта. Потребность в данном предмете возникла в связи с широким применением в образовательном учреждении метода проектов как технологии формирования ключевых компетентностей учащихся. Непременным условием проектной деятельности является наличие представлений о конечном продукте деятельности и этапов его достижения. Итогом данной работы было провед</w:t>
      </w:r>
      <w:r>
        <w:rPr>
          <w:rFonts w:ascii="Times New Roman" w:eastAsia="Calibri" w:hAnsi="Times New Roman"/>
          <w:sz w:val="24"/>
          <w:szCs w:val="24"/>
        </w:rPr>
        <w:t>ение защиты проектов учащимися 10</w:t>
      </w:r>
      <w:r w:rsidRPr="00BD7428">
        <w:rPr>
          <w:rFonts w:ascii="Times New Roman" w:eastAsia="Calibri" w:hAnsi="Times New Roman"/>
          <w:sz w:val="24"/>
          <w:szCs w:val="24"/>
        </w:rPr>
        <w:t>-</w:t>
      </w:r>
      <w:r>
        <w:rPr>
          <w:rFonts w:ascii="Times New Roman" w:eastAsia="Calibri" w:hAnsi="Times New Roman"/>
          <w:sz w:val="24"/>
          <w:szCs w:val="24"/>
        </w:rPr>
        <w:t>11 классов в марте-мае 2023</w:t>
      </w:r>
      <w:r w:rsidRPr="00BD7428">
        <w:rPr>
          <w:rFonts w:ascii="Times New Roman" w:eastAsia="Calibri" w:hAnsi="Times New Roman"/>
          <w:sz w:val="24"/>
          <w:szCs w:val="24"/>
        </w:rPr>
        <w:t xml:space="preserve"> года. В ходе работы над проектами учащиеся учились планировать и выполнять учебные исследования и учебные проекты, отбирать необходимые  методы исследования, старались ясно, логично и точно излагать свою точку зрения, использовать языковые средства, адекватные обсуждаемой проблеме. </w:t>
      </w:r>
    </w:p>
    <w:p w:rsidR="00EC05AF" w:rsidRPr="00BD7428" w:rsidRDefault="00EC05AF" w:rsidP="00EC05AF">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 xml:space="preserve">Структура плана и  направления внеурочной деятельности соответствуют требованиям ФГОС ООО и СОО. Объём внеурочной деятельности соответствует рекомендуемым параметрам ФГОС ООО и СОО. </w:t>
      </w:r>
    </w:p>
    <w:p w:rsidR="00EC05AF" w:rsidRPr="00BD7428" w:rsidRDefault="00EC05AF" w:rsidP="00EC05AF">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lastRenderedPageBreak/>
        <w:t xml:space="preserve">Формы организации внеурочной деятельности соответствуют задачам достижения обучающимися планируемых результатов реализации ООП ООО и ООП СОО. </w:t>
      </w:r>
    </w:p>
    <w:p w:rsidR="00EC05AF" w:rsidRPr="00BD7428" w:rsidRDefault="00EC05AF" w:rsidP="00EC05AF">
      <w:pPr>
        <w:spacing w:after="0" w:line="240" w:lineRule="auto"/>
        <w:jc w:val="both"/>
        <w:rPr>
          <w:rFonts w:ascii="Times New Roman" w:eastAsia="Calibri" w:hAnsi="Times New Roman"/>
          <w:i/>
          <w:sz w:val="24"/>
          <w:szCs w:val="24"/>
        </w:rPr>
      </w:pPr>
      <w:r w:rsidRPr="00BD7428">
        <w:rPr>
          <w:rFonts w:ascii="Times New Roman" w:eastAsia="Calibri" w:hAnsi="Times New Roman"/>
          <w:i/>
          <w:sz w:val="24"/>
          <w:szCs w:val="24"/>
        </w:rPr>
        <w:t xml:space="preserve"> Создание </w:t>
      </w:r>
      <w:r w:rsidRPr="00BD7428">
        <w:rPr>
          <w:rFonts w:ascii="Times New Roman" w:eastAsia="TimesNewRoman" w:hAnsi="Times New Roman"/>
          <w:sz w:val="24"/>
          <w:szCs w:val="24"/>
        </w:rPr>
        <w:t xml:space="preserve">(разработка, экспертиза, согласование и утверждение) </w:t>
      </w:r>
      <w:r w:rsidRPr="00BD7428">
        <w:rPr>
          <w:rFonts w:ascii="Times New Roman" w:eastAsia="Calibri" w:hAnsi="Times New Roman"/>
          <w:i/>
          <w:sz w:val="24"/>
          <w:szCs w:val="24"/>
        </w:rPr>
        <w:t xml:space="preserve">рабочих программ по учебным предметам и курсам внеурочной деятельности. </w:t>
      </w:r>
    </w:p>
    <w:p w:rsidR="00EC05AF" w:rsidRPr="00BD7428" w:rsidRDefault="00EC05AF" w:rsidP="00EC05AF">
      <w:pPr>
        <w:spacing w:after="0" w:line="240" w:lineRule="auto"/>
        <w:ind w:firstLine="708"/>
        <w:jc w:val="both"/>
        <w:rPr>
          <w:rFonts w:ascii="Times New Roman" w:hAnsi="Times New Roman"/>
          <w:sz w:val="24"/>
          <w:szCs w:val="24"/>
        </w:rPr>
      </w:pPr>
      <w:r w:rsidRPr="00BD7428">
        <w:rPr>
          <w:rFonts w:ascii="Times New Roman" w:hAnsi="Times New Roman"/>
          <w:bCs/>
          <w:iCs/>
          <w:sz w:val="24"/>
          <w:szCs w:val="24"/>
        </w:rPr>
        <w:t xml:space="preserve">Рабочие программы по учебным предметам и курсам внеурочной деятельности разработаны в соответствии </w:t>
      </w:r>
      <w:r w:rsidRPr="00BD7428">
        <w:rPr>
          <w:rFonts w:ascii="Times New Roman" w:hAnsi="Times New Roman"/>
          <w:sz w:val="24"/>
          <w:szCs w:val="24"/>
        </w:rPr>
        <w:t xml:space="preserve">с требованиями ФГОС, обеспечивающих достижение планируемых результатов освоения ООП (утверждаются директором не позднее 31 августа). </w:t>
      </w:r>
    </w:p>
    <w:p w:rsidR="00EC05AF" w:rsidRPr="00BD7428" w:rsidRDefault="00EC05AF" w:rsidP="00EC05AF">
      <w:pPr>
        <w:spacing w:after="0" w:line="240" w:lineRule="auto"/>
        <w:ind w:firstLine="708"/>
        <w:jc w:val="both"/>
        <w:rPr>
          <w:rFonts w:ascii="Times New Roman" w:hAnsi="Times New Roman"/>
          <w:bCs/>
          <w:i/>
          <w:iCs/>
          <w:sz w:val="24"/>
          <w:szCs w:val="24"/>
        </w:rPr>
      </w:pPr>
      <w:r w:rsidRPr="00BD7428">
        <w:rPr>
          <w:rFonts w:ascii="Times New Roman" w:hAnsi="Times New Roman"/>
          <w:i/>
          <w:sz w:val="24"/>
          <w:szCs w:val="24"/>
        </w:rPr>
        <w:t xml:space="preserve">Вывод: в ОО имеется ООП ООО и ООП СОО, с соответствующей внутренней структурой и содержанием разделов. Реализация требований ФГОС ООО и СОО отслеживается на заседаниях педагогических советов, методических кафедр, в рамках ежегодного публичного отчета. </w:t>
      </w:r>
    </w:p>
    <w:p w:rsidR="00EC05AF" w:rsidRPr="00BD7428" w:rsidRDefault="00EC05AF" w:rsidP="00EC05AF">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После сравнения используемых педагогическими работниками школы  образовательных технологий и методов с требованиями новых стандартов обозначены технологии и формы обучения, которые соответствуют требованиям стандарта и сохраняются при введении ФГОС и наиболее часто используются педагогами МБОУ СШ № 43:</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технология развития критического мышления;</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проектная технология;</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технология развивающего обучения;</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технология проблемного обучения;</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игровые технологии;</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педагогика сотрудничества;</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 технологии уровневой дифференциации; </w:t>
      </w:r>
    </w:p>
    <w:p w:rsidR="00EC05AF" w:rsidRPr="00BD7428" w:rsidRDefault="00EC05AF" w:rsidP="00EC05AF">
      <w:pPr>
        <w:numPr>
          <w:ilvl w:val="0"/>
          <w:numId w:val="97"/>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информационно – коммуникационная технология.</w:t>
      </w:r>
    </w:p>
    <w:p w:rsidR="00EC05AF" w:rsidRPr="00BD7428" w:rsidRDefault="00EC05AF" w:rsidP="00EC05AF">
      <w:pPr>
        <w:spacing w:after="0" w:line="240" w:lineRule="auto"/>
        <w:ind w:firstLine="708"/>
        <w:jc w:val="both"/>
        <w:rPr>
          <w:rFonts w:ascii="Times New Roman" w:hAnsi="Times New Roman"/>
          <w:sz w:val="24"/>
          <w:szCs w:val="24"/>
        </w:rPr>
      </w:pPr>
      <w:r w:rsidRPr="00BD7428">
        <w:rPr>
          <w:rFonts w:ascii="Times New Roman" w:hAnsi="Times New Roman"/>
          <w:sz w:val="24"/>
          <w:szCs w:val="24"/>
        </w:rPr>
        <w:t>Учителями используются пассивные, а</w:t>
      </w:r>
      <w:r w:rsidRPr="00BD7428">
        <w:rPr>
          <w:rFonts w:ascii="Times New Roman" w:hAnsi="Times New Roman"/>
          <w:bCs/>
          <w:sz w:val="24"/>
          <w:szCs w:val="24"/>
        </w:rPr>
        <w:t xml:space="preserve">ктивные (АМО) и интерактивные (ИМО) </w:t>
      </w:r>
      <w:r w:rsidRPr="00BD7428">
        <w:rPr>
          <w:rFonts w:ascii="Times New Roman" w:hAnsi="Times New Roman"/>
          <w:sz w:val="24"/>
          <w:szCs w:val="24"/>
        </w:rPr>
        <w:t>методы.</w:t>
      </w:r>
    </w:p>
    <w:p w:rsidR="00EC05AF" w:rsidRPr="00BD7428" w:rsidRDefault="00EC05AF" w:rsidP="00EC05AF">
      <w:pPr>
        <w:spacing w:after="0" w:line="240" w:lineRule="auto"/>
        <w:ind w:firstLine="708"/>
        <w:jc w:val="both"/>
        <w:rPr>
          <w:rFonts w:ascii="Times New Roman" w:hAnsi="Times New Roman"/>
          <w:sz w:val="24"/>
          <w:szCs w:val="24"/>
        </w:rPr>
      </w:pPr>
      <w:r w:rsidRPr="00BD7428">
        <w:rPr>
          <w:rFonts w:ascii="Times New Roman" w:hAnsi="Times New Roman"/>
          <w:sz w:val="24"/>
          <w:szCs w:val="24"/>
        </w:rPr>
        <w:t xml:space="preserve">В течение учебного года проводился анализ посещенных уроков в соответствии с требованиями современного урока. При посещении выявлено, что учителя ещё испытывают трудности, проектируя новый урок. </w:t>
      </w:r>
    </w:p>
    <w:p w:rsidR="00EC05AF" w:rsidRPr="00BD7428" w:rsidRDefault="00EC05AF" w:rsidP="00EC05AF">
      <w:pPr>
        <w:spacing w:after="0" w:line="240" w:lineRule="auto"/>
        <w:ind w:firstLine="708"/>
        <w:jc w:val="both"/>
        <w:rPr>
          <w:rFonts w:ascii="Times New Roman" w:hAnsi="Times New Roman"/>
          <w:sz w:val="24"/>
          <w:szCs w:val="24"/>
        </w:rPr>
      </w:pPr>
      <w:r w:rsidRPr="00BD7428">
        <w:rPr>
          <w:rFonts w:ascii="Times New Roman" w:hAnsi="Times New Roman"/>
          <w:sz w:val="24"/>
          <w:szCs w:val="24"/>
        </w:rPr>
        <w:t>100 % педагогов на когнитивном и технологичном уровнях владеют технологиями системно-</w:t>
      </w:r>
      <w:proofErr w:type="spellStart"/>
      <w:r w:rsidRPr="00BD7428">
        <w:rPr>
          <w:rFonts w:ascii="Times New Roman" w:hAnsi="Times New Roman"/>
          <w:sz w:val="24"/>
          <w:szCs w:val="24"/>
        </w:rPr>
        <w:t>деятельностного</w:t>
      </w:r>
      <w:proofErr w:type="spellEnd"/>
      <w:r w:rsidRPr="00BD7428">
        <w:rPr>
          <w:rFonts w:ascii="Times New Roman" w:hAnsi="Times New Roman"/>
          <w:sz w:val="24"/>
          <w:szCs w:val="24"/>
        </w:rPr>
        <w:t xml:space="preserve"> подхода, при котором ребёнок не получает знания в готовом виде, а добывает их сам в процессе собственной учебно-познавательной деятель</w:t>
      </w:r>
      <w:r>
        <w:rPr>
          <w:rFonts w:ascii="Times New Roman" w:hAnsi="Times New Roman"/>
          <w:sz w:val="24"/>
          <w:szCs w:val="24"/>
        </w:rPr>
        <w:t>ности. По итогам анкетирования 92</w:t>
      </w:r>
      <w:r w:rsidRPr="00BD7428">
        <w:rPr>
          <w:rFonts w:ascii="Times New Roman" w:hAnsi="Times New Roman"/>
          <w:sz w:val="24"/>
          <w:szCs w:val="24"/>
        </w:rPr>
        <w:t xml:space="preserve"> % педагогов добивается от учащихся самостоятельной формулировки цели урока и учебных задач,</w:t>
      </w:r>
      <w:r>
        <w:rPr>
          <w:rFonts w:ascii="Times New Roman" w:hAnsi="Times New Roman"/>
          <w:sz w:val="24"/>
          <w:szCs w:val="24"/>
        </w:rPr>
        <w:t xml:space="preserve"> 86 </w:t>
      </w:r>
      <w:r w:rsidRPr="00BD7428">
        <w:rPr>
          <w:rFonts w:ascii="Times New Roman" w:hAnsi="Times New Roman"/>
          <w:sz w:val="24"/>
          <w:szCs w:val="24"/>
        </w:rPr>
        <w:t>% педагогов учат детей осуществлять контроль и самооценку своей деятельности в соответствии с выработанными критериями, 100 % учителей  применяют современные и наг</w:t>
      </w:r>
      <w:r>
        <w:rPr>
          <w:rFonts w:ascii="Times New Roman" w:hAnsi="Times New Roman"/>
          <w:sz w:val="24"/>
          <w:szCs w:val="24"/>
        </w:rPr>
        <w:t>лядные средства обучения, ИКТ, 6</w:t>
      </w:r>
      <w:r w:rsidRPr="00BD7428">
        <w:rPr>
          <w:rFonts w:ascii="Times New Roman" w:hAnsi="Times New Roman"/>
          <w:sz w:val="24"/>
          <w:szCs w:val="24"/>
        </w:rPr>
        <w:t>5% учителей  учат составлять опорные сигналы, схемы, алгоритмы и блок-схемы; добывать информацию из учебника, справочников, Интернета; учат переводить информацию из одного вида в другой (текст - в таблицу, таблицу - в график, диаграмму, интеллект-карту).</w:t>
      </w:r>
    </w:p>
    <w:p w:rsidR="00EC05AF" w:rsidRPr="00BD7428" w:rsidRDefault="00EC05AF" w:rsidP="00EC05AF">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 xml:space="preserve">Растет число уроков, где учитель и ученик выступают как равноправные участники урока, а также реализуется вектор учитель = ученик = ученик.   </w:t>
      </w:r>
    </w:p>
    <w:p w:rsidR="00EC05AF" w:rsidRPr="00BD7428" w:rsidRDefault="00EC05AF" w:rsidP="00EC05AF">
      <w:pPr>
        <w:spacing w:after="0" w:line="240" w:lineRule="auto"/>
        <w:jc w:val="both"/>
        <w:rPr>
          <w:rFonts w:ascii="Times New Roman" w:hAnsi="Times New Roman"/>
          <w:i/>
          <w:sz w:val="24"/>
          <w:szCs w:val="24"/>
        </w:rPr>
      </w:pPr>
      <w:r w:rsidRPr="00BD7428">
        <w:rPr>
          <w:rFonts w:ascii="Times New Roman" w:hAnsi="Times New Roman"/>
          <w:i/>
          <w:sz w:val="24"/>
          <w:szCs w:val="24"/>
        </w:rPr>
        <w:t>Выводы:</w:t>
      </w:r>
    </w:p>
    <w:p w:rsidR="00EC05AF" w:rsidRPr="00BD7428" w:rsidRDefault="00EC05AF" w:rsidP="00EC05AF">
      <w:pPr>
        <w:spacing w:after="0" w:line="240" w:lineRule="auto"/>
        <w:jc w:val="both"/>
        <w:rPr>
          <w:rFonts w:ascii="Times New Roman" w:hAnsi="Times New Roman"/>
          <w:i/>
          <w:sz w:val="24"/>
          <w:szCs w:val="24"/>
        </w:rPr>
      </w:pPr>
      <w:r w:rsidRPr="00BD7428">
        <w:rPr>
          <w:rFonts w:ascii="Times New Roman" w:hAnsi="Times New Roman"/>
          <w:i/>
          <w:sz w:val="24"/>
          <w:szCs w:val="24"/>
        </w:rPr>
        <w:t>1. В 202</w:t>
      </w:r>
      <w:r>
        <w:rPr>
          <w:rFonts w:ascii="Times New Roman" w:hAnsi="Times New Roman"/>
          <w:i/>
          <w:sz w:val="24"/>
          <w:szCs w:val="24"/>
        </w:rPr>
        <w:t>3</w:t>
      </w:r>
      <w:r w:rsidRPr="00BD7428">
        <w:rPr>
          <w:rFonts w:ascii="Times New Roman" w:hAnsi="Times New Roman"/>
          <w:i/>
          <w:sz w:val="24"/>
          <w:szCs w:val="24"/>
        </w:rPr>
        <w:t>-202</w:t>
      </w:r>
      <w:r>
        <w:rPr>
          <w:rFonts w:ascii="Times New Roman" w:hAnsi="Times New Roman"/>
          <w:i/>
          <w:sz w:val="24"/>
          <w:szCs w:val="24"/>
        </w:rPr>
        <w:t>4</w:t>
      </w:r>
      <w:r w:rsidRPr="00BD7428">
        <w:rPr>
          <w:rFonts w:ascii="Times New Roman" w:hAnsi="Times New Roman"/>
          <w:i/>
          <w:sz w:val="24"/>
          <w:szCs w:val="24"/>
        </w:rPr>
        <w:t xml:space="preserve"> учебном году предстоит совершенствовать технологии современного урока через проведение практико-ориентированных семинаров по проблемным вопросам введения ФГОС СОО. </w:t>
      </w:r>
    </w:p>
    <w:p w:rsidR="00EC05AF" w:rsidRPr="00BD7428" w:rsidRDefault="00EC05AF" w:rsidP="00EC05AF">
      <w:pPr>
        <w:spacing w:after="0" w:line="240" w:lineRule="auto"/>
        <w:jc w:val="both"/>
        <w:rPr>
          <w:rFonts w:ascii="Times New Roman" w:hAnsi="Times New Roman"/>
          <w:sz w:val="24"/>
          <w:szCs w:val="24"/>
        </w:rPr>
      </w:pPr>
      <w:r w:rsidRPr="00BD7428">
        <w:rPr>
          <w:rFonts w:ascii="Times New Roman" w:hAnsi="Times New Roman"/>
          <w:i/>
          <w:sz w:val="24"/>
          <w:szCs w:val="24"/>
        </w:rPr>
        <w:t>2. Продолжить изучение современных образовательных технологий по методическим кафедрам.</w:t>
      </w:r>
    </w:p>
    <w:p w:rsidR="00EC05AF" w:rsidRPr="00BD7428" w:rsidRDefault="00EC05AF" w:rsidP="00EC05AF">
      <w:pPr>
        <w:spacing w:after="0" w:line="240" w:lineRule="auto"/>
        <w:ind w:firstLine="708"/>
        <w:jc w:val="both"/>
        <w:rPr>
          <w:rFonts w:ascii="Times New Roman" w:hAnsi="Times New Roman"/>
          <w:sz w:val="24"/>
          <w:szCs w:val="24"/>
        </w:rPr>
      </w:pPr>
      <w:r w:rsidRPr="00BD7428">
        <w:rPr>
          <w:rFonts w:ascii="Times New Roman" w:hAnsi="Times New Roman"/>
          <w:sz w:val="24"/>
          <w:szCs w:val="24"/>
        </w:rPr>
        <w:t>Содержательно-образовательная среда, способствующая самостоятельной деятельности и личной ответственности обучающихся, формируется в школе через систему внеурочной деятельности и посредством участия школьников в дистанционных олимпиадах и конкурсах различного уровня. Увеличивается число учителей, являющихся организаторами подобных мероприятий.</w:t>
      </w:r>
    </w:p>
    <w:p w:rsidR="00EC05AF" w:rsidRPr="00BD7428" w:rsidRDefault="00EC05AF" w:rsidP="00EC05AF">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hAnsi="Times New Roman"/>
          <w:sz w:val="24"/>
          <w:szCs w:val="24"/>
        </w:rPr>
        <w:t xml:space="preserve">В ОО разработана и реализуется  программа  воспитания и социализации обучающихся </w:t>
      </w:r>
      <w:r w:rsidRPr="00BD7428">
        <w:rPr>
          <w:rFonts w:ascii="Times New Roman" w:eastAsia="Calibri" w:hAnsi="Times New Roman"/>
          <w:sz w:val="24"/>
          <w:szCs w:val="24"/>
        </w:rPr>
        <w:t xml:space="preserve">в  таких  формах как  секционные занятия, кружки,  круглые столы, конференции, диспуты, акции,  школьное научное общество, олимпиады, соревнования. </w:t>
      </w:r>
    </w:p>
    <w:p w:rsidR="00EC05AF" w:rsidRPr="00BD7428" w:rsidRDefault="00EC05AF" w:rsidP="00EC05AF">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Внеурочная деятельность так же, как и деятельность учащихся в рамках уроков, направлена на достижение результатов освоения основной образовательной программы.</w:t>
      </w:r>
    </w:p>
    <w:p w:rsidR="00EC05AF" w:rsidRPr="00BD7428" w:rsidRDefault="00EC05AF" w:rsidP="00EC05AF">
      <w:pPr>
        <w:spacing w:after="0" w:line="240" w:lineRule="auto"/>
        <w:ind w:firstLine="708"/>
        <w:jc w:val="both"/>
        <w:rPr>
          <w:rFonts w:ascii="Times New Roman" w:hAnsi="Times New Roman"/>
          <w:bCs/>
          <w:iCs/>
          <w:sz w:val="24"/>
          <w:szCs w:val="24"/>
        </w:rPr>
      </w:pPr>
      <w:r w:rsidRPr="00BD7428">
        <w:rPr>
          <w:rFonts w:ascii="Times New Roman" w:hAnsi="Times New Roman"/>
          <w:bCs/>
          <w:iCs/>
          <w:sz w:val="24"/>
          <w:szCs w:val="24"/>
        </w:rPr>
        <w:t xml:space="preserve">Промежуточные и итоговые результаты реализации программы обсуждаются на совещаниях при директоре, педагогических советах; при необходимости проводится коррекция содержания и организационных форм. </w:t>
      </w:r>
    </w:p>
    <w:p w:rsidR="00EC05AF" w:rsidRPr="00BD7428" w:rsidRDefault="00EC05AF" w:rsidP="00EC05AF">
      <w:pPr>
        <w:spacing w:after="0" w:line="240" w:lineRule="auto"/>
        <w:ind w:firstLine="708"/>
        <w:jc w:val="both"/>
        <w:rPr>
          <w:rFonts w:ascii="Times New Roman" w:hAnsi="Times New Roman"/>
          <w:i/>
          <w:sz w:val="24"/>
          <w:szCs w:val="24"/>
        </w:rPr>
      </w:pPr>
      <w:r w:rsidRPr="00BD7428">
        <w:rPr>
          <w:rFonts w:ascii="Times New Roman" w:hAnsi="Times New Roman"/>
          <w:i/>
          <w:sz w:val="24"/>
          <w:szCs w:val="24"/>
        </w:rPr>
        <w:t>Выводы:</w:t>
      </w:r>
    </w:p>
    <w:p w:rsidR="00EC05AF" w:rsidRPr="00BD7428" w:rsidRDefault="00EC05AF" w:rsidP="00EC05AF">
      <w:pPr>
        <w:spacing w:after="0" w:line="240" w:lineRule="auto"/>
        <w:ind w:firstLine="708"/>
        <w:jc w:val="both"/>
        <w:rPr>
          <w:rFonts w:ascii="Times New Roman" w:hAnsi="Times New Roman"/>
          <w:i/>
          <w:sz w:val="24"/>
          <w:szCs w:val="24"/>
        </w:rPr>
      </w:pPr>
      <w:r w:rsidRPr="00BD7428">
        <w:rPr>
          <w:rFonts w:ascii="Times New Roman" w:hAnsi="Times New Roman"/>
          <w:i/>
          <w:sz w:val="24"/>
          <w:szCs w:val="24"/>
        </w:rPr>
        <w:lastRenderedPageBreak/>
        <w:t xml:space="preserve">1.В ОО имеется Программа воспитания по всем заявленным направлениям., определены виды совместной деятельности ОО с семьями обучающихся, планируемые воспитательные результаты. </w:t>
      </w:r>
    </w:p>
    <w:p w:rsidR="00EC05AF" w:rsidRPr="00BD7428" w:rsidRDefault="00EC05AF" w:rsidP="00EC05AF">
      <w:pPr>
        <w:spacing w:after="0" w:line="240" w:lineRule="auto"/>
        <w:ind w:firstLine="708"/>
        <w:jc w:val="both"/>
        <w:rPr>
          <w:rFonts w:ascii="Times New Roman" w:hAnsi="Times New Roman"/>
          <w:b/>
          <w:bCs/>
          <w:i/>
          <w:iCs/>
          <w:sz w:val="24"/>
          <w:szCs w:val="24"/>
        </w:rPr>
      </w:pPr>
      <w:r w:rsidRPr="00BD7428">
        <w:rPr>
          <w:rFonts w:ascii="Times New Roman" w:hAnsi="Times New Roman"/>
          <w:i/>
          <w:sz w:val="24"/>
          <w:szCs w:val="24"/>
        </w:rPr>
        <w:t>2.В 202</w:t>
      </w:r>
      <w:r>
        <w:rPr>
          <w:rFonts w:ascii="Times New Roman" w:hAnsi="Times New Roman"/>
          <w:i/>
          <w:sz w:val="24"/>
          <w:szCs w:val="24"/>
        </w:rPr>
        <w:t>3</w:t>
      </w:r>
      <w:r w:rsidRPr="00BD7428">
        <w:rPr>
          <w:rFonts w:ascii="Times New Roman" w:hAnsi="Times New Roman"/>
          <w:i/>
          <w:sz w:val="24"/>
          <w:szCs w:val="24"/>
        </w:rPr>
        <w:t>-202</w:t>
      </w:r>
      <w:r>
        <w:rPr>
          <w:rFonts w:ascii="Times New Roman" w:hAnsi="Times New Roman"/>
          <w:i/>
          <w:sz w:val="24"/>
          <w:szCs w:val="24"/>
        </w:rPr>
        <w:t>4</w:t>
      </w:r>
      <w:r w:rsidRPr="00BD7428">
        <w:rPr>
          <w:rFonts w:ascii="Times New Roman" w:hAnsi="Times New Roman"/>
          <w:i/>
          <w:sz w:val="24"/>
          <w:szCs w:val="24"/>
        </w:rPr>
        <w:t xml:space="preserve"> учебном году необходимо продолжить проектирование и конструирование развивающей образовательной среды для обучающихся. </w:t>
      </w:r>
    </w:p>
    <w:p w:rsidR="00EC05AF" w:rsidRPr="00BD7428" w:rsidRDefault="00EC05AF" w:rsidP="00EC05AF">
      <w:pPr>
        <w:spacing w:after="0" w:line="240" w:lineRule="auto"/>
        <w:ind w:firstLine="708"/>
        <w:jc w:val="both"/>
        <w:rPr>
          <w:rFonts w:ascii="Times New Roman" w:hAnsi="Times New Roman"/>
          <w:i/>
          <w:sz w:val="24"/>
          <w:szCs w:val="24"/>
        </w:rPr>
      </w:pPr>
    </w:p>
    <w:p w:rsidR="00EC05AF" w:rsidRPr="00BD7428" w:rsidRDefault="00EC05AF" w:rsidP="00EC05AF">
      <w:pPr>
        <w:spacing w:after="0" w:line="240" w:lineRule="auto"/>
        <w:ind w:firstLine="454"/>
        <w:jc w:val="both"/>
        <w:rPr>
          <w:rFonts w:ascii="Times New Roman" w:hAnsi="Times New Roman"/>
          <w:sz w:val="24"/>
          <w:szCs w:val="24"/>
        </w:rPr>
      </w:pPr>
      <w:r w:rsidRPr="00BD7428">
        <w:rPr>
          <w:rFonts w:ascii="Times New Roman" w:eastAsia="Calibri" w:hAnsi="Times New Roman"/>
          <w:sz w:val="24"/>
          <w:szCs w:val="24"/>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u w:val="single"/>
        </w:rPr>
        <w:t>Внутренняя оценка</w:t>
      </w:r>
      <w:r w:rsidRPr="00BD7428">
        <w:rPr>
          <w:rFonts w:ascii="Times New Roman" w:eastAsia="Calibri" w:hAnsi="Times New Roman"/>
          <w:sz w:val="24"/>
          <w:szCs w:val="24"/>
        </w:rPr>
        <w:t xml:space="preserve"> включает:</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стартовую диагностику,</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текущую и тематическую оценку,</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r>
      <w:proofErr w:type="spellStart"/>
      <w:r w:rsidRPr="00BD7428">
        <w:rPr>
          <w:rFonts w:ascii="Times New Roman" w:eastAsia="Calibri" w:hAnsi="Times New Roman"/>
          <w:sz w:val="24"/>
          <w:szCs w:val="24"/>
        </w:rPr>
        <w:t>внутришкольный</w:t>
      </w:r>
      <w:proofErr w:type="spellEnd"/>
      <w:r w:rsidRPr="00BD7428">
        <w:rPr>
          <w:rFonts w:ascii="Times New Roman" w:eastAsia="Calibri" w:hAnsi="Times New Roman"/>
          <w:sz w:val="24"/>
          <w:szCs w:val="24"/>
        </w:rPr>
        <w:t xml:space="preserve"> мониторинг образовательных достижений,</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промежуточную и итоговую аттестацию обучающихся,</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портфолио.</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u w:val="single"/>
        </w:rPr>
        <w:t>К внешним процедурам</w:t>
      </w:r>
      <w:r w:rsidRPr="00BD7428">
        <w:rPr>
          <w:rFonts w:ascii="Times New Roman" w:eastAsia="Calibri" w:hAnsi="Times New Roman"/>
          <w:sz w:val="24"/>
          <w:szCs w:val="24"/>
        </w:rPr>
        <w:t xml:space="preserve"> относятся:</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государственная итоговая аттестация,</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независимая оценка качества образования,</w:t>
      </w:r>
    </w:p>
    <w:p w:rsidR="00EC05AF" w:rsidRPr="00BD7428" w:rsidRDefault="00EC05AF" w:rsidP="00EC05AF">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мониторинговые исследования муниципального, регионального и федерального уровней.</w:t>
      </w:r>
    </w:p>
    <w:p w:rsidR="00EC05AF" w:rsidRPr="00BD7428" w:rsidRDefault="00EC05AF" w:rsidP="00EC05AF">
      <w:pPr>
        <w:autoSpaceDE w:val="0"/>
        <w:autoSpaceDN w:val="0"/>
        <w:adjustRightInd w:val="0"/>
        <w:spacing w:after="0" w:line="240" w:lineRule="auto"/>
        <w:ind w:firstLine="708"/>
        <w:jc w:val="both"/>
        <w:rPr>
          <w:rFonts w:ascii="Times New Roman" w:hAnsi="Times New Roman"/>
          <w:sz w:val="24"/>
          <w:szCs w:val="24"/>
        </w:rPr>
      </w:pPr>
      <w:r w:rsidRPr="00BD7428">
        <w:rPr>
          <w:rFonts w:ascii="Times New Roman" w:hAnsi="Times New Roman"/>
          <w:sz w:val="24"/>
          <w:szCs w:val="24"/>
        </w:rPr>
        <w:t xml:space="preserve">На итоговую оценку на  уровне основного общего образования выносятся только предметные и </w:t>
      </w:r>
      <w:proofErr w:type="spellStart"/>
      <w:r w:rsidRPr="00BD7428">
        <w:rPr>
          <w:rFonts w:ascii="Times New Roman" w:hAnsi="Times New Roman"/>
          <w:sz w:val="24"/>
          <w:szCs w:val="24"/>
        </w:rPr>
        <w:t>метапредметные</w:t>
      </w:r>
      <w:proofErr w:type="spellEnd"/>
      <w:r w:rsidRPr="00BD7428">
        <w:rPr>
          <w:rFonts w:ascii="Times New Roman" w:hAnsi="Times New Roman"/>
          <w:sz w:val="24"/>
          <w:szCs w:val="24"/>
        </w:rPr>
        <w:t xml:space="preserve"> результаты.</w:t>
      </w:r>
    </w:p>
    <w:p w:rsidR="00EC05AF" w:rsidRPr="00BD7428" w:rsidRDefault="00EC05AF" w:rsidP="00EC05AF">
      <w:pPr>
        <w:spacing w:after="0" w:line="240" w:lineRule="auto"/>
        <w:ind w:firstLine="360"/>
        <w:jc w:val="both"/>
        <w:rPr>
          <w:rFonts w:ascii="Times New Roman" w:eastAsia="Calibri" w:hAnsi="Times New Roman"/>
          <w:sz w:val="24"/>
          <w:szCs w:val="24"/>
        </w:rPr>
      </w:pPr>
      <w:r w:rsidRPr="00BD7428">
        <w:rPr>
          <w:rFonts w:ascii="Times New Roman" w:eastAsia="Calibri" w:hAnsi="Times New Roman"/>
          <w:sz w:val="24"/>
          <w:szCs w:val="24"/>
        </w:rPr>
        <w:t xml:space="preserve">Педагогический коллектив уделяет внимание  работе по оценке достижения </w:t>
      </w:r>
      <w:proofErr w:type="spellStart"/>
      <w:r w:rsidRPr="00BD7428">
        <w:rPr>
          <w:rFonts w:ascii="Times New Roman" w:eastAsia="Calibri" w:hAnsi="Times New Roman"/>
          <w:sz w:val="24"/>
          <w:szCs w:val="24"/>
        </w:rPr>
        <w:t>метапредметных</w:t>
      </w:r>
      <w:proofErr w:type="spellEnd"/>
      <w:r w:rsidRPr="00BD7428">
        <w:rPr>
          <w:rFonts w:ascii="Times New Roman" w:eastAsia="Calibri" w:hAnsi="Times New Roman"/>
          <w:sz w:val="24"/>
          <w:szCs w:val="24"/>
        </w:rPr>
        <w:t xml:space="preserve"> результатов освоения ООП в соответствии с  ФГОС ООО.  На данный момент на административном уровне оценка осуществляется в </w:t>
      </w:r>
      <w:proofErr w:type="spellStart"/>
      <w:r w:rsidRPr="00BD7428">
        <w:rPr>
          <w:rFonts w:ascii="Times New Roman" w:eastAsia="Calibri" w:hAnsi="Times New Roman"/>
          <w:sz w:val="24"/>
          <w:szCs w:val="24"/>
        </w:rPr>
        <w:t>в</w:t>
      </w:r>
      <w:proofErr w:type="spellEnd"/>
      <w:r w:rsidRPr="00BD7428">
        <w:rPr>
          <w:rFonts w:ascii="Times New Roman" w:eastAsia="Calibri" w:hAnsi="Times New Roman"/>
          <w:sz w:val="24"/>
          <w:szCs w:val="24"/>
        </w:rPr>
        <w:t xml:space="preserve"> направлении проектной деятельности школьников (защита проектов). </w:t>
      </w:r>
    </w:p>
    <w:p w:rsidR="00EC05AF" w:rsidRPr="00BD7428" w:rsidRDefault="00EC05AF" w:rsidP="00EC05AF">
      <w:pPr>
        <w:spacing w:after="0" w:line="240" w:lineRule="auto"/>
        <w:ind w:firstLine="360"/>
        <w:jc w:val="both"/>
        <w:rPr>
          <w:rFonts w:ascii="Times New Roman" w:hAnsi="Times New Roman"/>
          <w:sz w:val="24"/>
          <w:szCs w:val="24"/>
        </w:rPr>
      </w:pPr>
      <w:r w:rsidRPr="00BD7428">
        <w:rPr>
          <w:rFonts w:ascii="Times New Roman" w:eastAsia="Calibri" w:hAnsi="Times New Roman"/>
          <w:bCs/>
          <w:sz w:val="24"/>
          <w:szCs w:val="24"/>
        </w:rPr>
        <w:t>Проблема, над которой работал коллектив</w:t>
      </w:r>
      <w:r>
        <w:rPr>
          <w:rFonts w:ascii="Times New Roman" w:hAnsi="Times New Roman"/>
          <w:sz w:val="24"/>
          <w:szCs w:val="24"/>
        </w:rPr>
        <w:t xml:space="preserve"> в 2022-2023</w:t>
      </w:r>
      <w:r w:rsidRPr="00BD7428">
        <w:rPr>
          <w:rFonts w:ascii="Times New Roman" w:hAnsi="Times New Roman"/>
          <w:sz w:val="24"/>
          <w:szCs w:val="24"/>
        </w:rPr>
        <w:t xml:space="preserve"> учебном году</w:t>
      </w:r>
      <w:r w:rsidRPr="00BD7428">
        <w:rPr>
          <w:rFonts w:ascii="Times New Roman" w:eastAsia="Calibri" w:hAnsi="Times New Roman"/>
          <w:b/>
          <w:bCs/>
          <w:sz w:val="24"/>
          <w:szCs w:val="24"/>
        </w:rPr>
        <w:t xml:space="preserve">: </w:t>
      </w:r>
      <w:r w:rsidRPr="00BD7428">
        <w:rPr>
          <w:rFonts w:ascii="Times New Roman" w:eastAsia="Calibri" w:hAnsi="Times New Roman"/>
          <w:sz w:val="24"/>
          <w:szCs w:val="24"/>
        </w:rPr>
        <w:t xml:space="preserve">недостаточно сформированный инструментарий оценивания </w:t>
      </w:r>
      <w:proofErr w:type="spellStart"/>
      <w:r w:rsidRPr="00BD7428">
        <w:rPr>
          <w:rFonts w:ascii="Times New Roman" w:eastAsia="Calibri" w:hAnsi="Times New Roman"/>
          <w:sz w:val="24"/>
          <w:szCs w:val="24"/>
        </w:rPr>
        <w:t>метапредметных</w:t>
      </w:r>
      <w:proofErr w:type="spellEnd"/>
      <w:r w:rsidRPr="00BD7428">
        <w:rPr>
          <w:rFonts w:ascii="Times New Roman" w:eastAsia="Calibri" w:hAnsi="Times New Roman"/>
          <w:sz w:val="24"/>
          <w:szCs w:val="24"/>
        </w:rPr>
        <w:t xml:space="preserve"> результатов освоения ООП  в части подготовки к выполнению итогового проекта. Разработан комплекс </w:t>
      </w:r>
      <w:r w:rsidRPr="00BD7428">
        <w:rPr>
          <w:rFonts w:ascii="Times New Roman" w:hAnsi="Times New Roman"/>
          <w:sz w:val="24"/>
          <w:szCs w:val="24"/>
        </w:rPr>
        <w:t xml:space="preserve">оценочных материалов для оценки </w:t>
      </w:r>
      <w:proofErr w:type="spellStart"/>
      <w:r w:rsidRPr="00BD7428">
        <w:rPr>
          <w:rFonts w:ascii="Times New Roman" w:hAnsi="Times New Roman"/>
          <w:sz w:val="24"/>
          <w:szCs w:val="24"/>
        </w:rPr>
        <w:t>метапредметных</w:t>
      </w:r>
      <w:proofErr w:type="spellEnd"/>
      <w:r w:rsidRPr="00BD7428">
        <w:rPr>
          <w:rFonts w:ascii="Times New Roman" w:hAnsi="Times New Roman"/>
          <w:sz w:val="24"/>
          <w:szCs w:val="24"/>
        </w:rPr>
        <w:t xml:space="preserve"> планируемых результатов освоения ООП ООО и ООП СОО.  При его разработке использованы инструктивно-методические материалы регионального мониторинга оценки качества общего образования и диагностические материалы, разработанные в рамках реализации модели образовательной системы школы.</w:t>
      </w:r>
    </w:p>
    <w:p w:rsidR="00EC05AF" w:rsidRPr="00BD7428" w:rsidRDefault="00EC05AF" w:rsidP="00EC05AF">
      <w:pPr>
        <w:spacing w:after="0" w:line="240" w:lineRule="auto"/>
        <w:jc w:val="both"/>
        <w:rPr>
          <w:rFonts w:ascii="Times New Roman" w:hAnsi="Times New Roman"/>
          <w:sz w:val="24"/>
          <w:szCs w:val="24"/>
        </w:rPr>
      </w:pPr>
      <w:r w:rsidRPr="00BD7428">
        <w:rPr>
          <w:rFonts w:ascii="Times New Roman" w:hAnsi="Times New Roman"/>
          <w:i/>
          <w:sz w:val="24"/>
          <w:szCs w:val="24"/>
        </w:rPr>
        <w:t xml:space="preserve">Выводы: 1. Продолжить изучение  нормативных документов и методических материалов федерального и регионального уровней, касающихся  оценки планируемых результатов.  2.  Продолжить работу по  формированию  инструментария  оценивания качества соответствия структуры и содержания ООП и качества условий реализации ООП через методические семинары . </w:t>
      </w:r>
    </w:p>
    <w:p w:rsidR="00EC05AF" w:rsidRPr="00BD7428" w:rsidRDefault="00EC05AF" w:rsidP="00EC05AF">
      <w:pPr>
        <w:spacing w:after="0" w:line="240" w:lineRule="auto"/>
        <w:jc w:val="both"/>
        <w:rPr>
          <w:rFonts w:ascii="Times New Roman" w:hAnsi="Times New Roman"/>
          <w:b/>
          <w:bCs/>
          <w:iCs/>
          <w:sz w:val="24"/>
          <w:szCs w:val="24"/>
        </w:rPr>
      </w:pPr>
    </w:p>
    <w:p w:rsidR="00EC05AF" w:rsidRPr="00BD7428" w:rsidRDefault="00EC05AF" w:rsidP="00EC05AF">
      <w:pPr>
        <w:spacing w:after="0" w:line="240" w:lineRule="auto"/>
        <w:jc w:val="both"/>
        <w:rPr>
          <w:rFonts w:ascii="Times New Roman" w:hAnsi="Times New Roman"/>
          <w:sz w:val="24"/>
          <w:szCs w:val="24"/>
        </w:rPr>
      </w:pPr>
      <w:r w:rsidRPr="00BD7428">
        <w:rPr>
          <w:rFonts w:ascii="Times New Roman" w:hAnsi="Times New Roman"/>
          <w:b/>
          <w:bCs/>
          <w:iCs/>
          <w:sz w:val="24"/>
          <w:szCs w:val="24"/>
        </w:rPr>
        <w:t xml:space="preserve">    </w:t>
      </w:r>
      <w:r w:rsidRPr="00BD7428">
        <w:rPr>
          <w:rFonts w:ascii="Times New Roman" w:hAnsi="Times New Roman"/>
          <w:sz w:val="24"/>
          <w:szCs w:val="24"/>
        </w:rPr>
        <w:t xml:space="preserve">Преемственность ФГОС начального общего образования и ФГОС основного общего образования предусматривает преемственность в достижении новых образовательных результатов, преемственность требований к структуре основных образовательных программ начального и основного общего образования, преемственность сопровождения педагога в переходе на федеральные государственные стандарты нового поколения. </w:t>
      </w:r>
    </w:p>
    <w:p w:rsidR="00EC05AF" w:rsidRPr="00BD7428" w:rsidRDefault="00EC05AF" w:rsidP="00EC05AF">
      <w:pPr>
        <w:spacing w:after="0" w:line="240" w:lineRule="auto"/>
        <w:ind w:firstLine="360"/>
        <w:jc w:val="both"/>
        <w:rPr>
          <w:rFonts w:ascii="Times New Roman" w:hAnsi="Times New Roman"/>
          <w:sz w:val="24"/>
          <w:szCs w:val="24"/>
        </w:rPr>
      </w:pPr>
      <w:r w:rsidRPr="00BD7428">
        <w:rPr>
          <w:rFonts w:ascii="Times New Roman" w:hAnsi="Times New Roman"/>
          <w:bCs/>
          <w:iCs/>
          <w:sz w:val="24"/>
          <w:szCs w:val="24"/>
        </w:rPr>
        <w:t xml:space="preserve">В МБОУ СШ № 43  разработана преемственная ООП начального, основного и среднего общего образования. </w:t>
      </w:r>
      <w:r w:rsidRPr="00BD7428">
        <w:rPr>
          <w:rFonts w:ascii="Times New Roman" w:hAnsi="Times New Roman"/>
          <w:sz w:val="24"/>
          <w:szCs w:val="24"/>
        </w:rPr>
        <w:t>Ее цель - обеспечение постепенного и успешного перехода учащихся из начальной в основную школу в условиях введения ФГОС ООО и СОО.</w:t>
      </w:r>
    </w:p>
    <w:p w:rsidR="00EC05AF" w:rsidRPr="00BD7428" w:rsidRDefault="00EC05AF" w:rsidP="00EC05AF">
      <w:pPr>
        <w:spacing w:after="0" w:line="240" w:lineRule="auto"/>
        <w:jc w:val="both"/>
        <w:rPr>
          <w:rFonts w:ascii="Times New Roman" w:hAnsi="Times New Roman"/>
          <w:sz w:val="24"/>
          <w:szCs w:val="24"/>
          <w:u w:val="single"/>
        </w:rPr>
      </w:pPr>
      <w:r w:rsidRPr="00BD7428">
        <w:rPr>
          <w:rFonts w:ascii="Times New Roman" w:hAnsi="Times New Roman"/>
          <w:sz w:val="24"/>
          <w:szCs w:val="24"/>
          <w:u w:val="single"/>
        </w:rPr>
        <w:t xml:space="preserve">Основные направления работы педагогического коллектива: </w:t>
      </w:r>
    </w:p>
    <w:p w:rsidR="00EC05AF" w:rsidRPr="00BD7428" w:rsidRDefault="00EC05AF" w:rsidP="00EC05AF">
      <w:pPr>
        <w:spacing w:after="0" w:line="240" w:lineRule="auto"/>
        <w:jc w:val="both"/>
        <w:rPr>
          <w:rFonts w:ascii="Times New Roman" w:hAnsi="Times New Roman"/>
          <w:i/>
          <w:sz w:val="24"/>
          <w:szCs w:val="24"/>
        </w:rPr>
      </w:pPr>
      <w:r w:rsidRPr="00BD7428">
        <w:rPr>
          <w:rFonts w:ascii="Times New Roman" w:hAnsi="Times New Roman"/>
          <w:sz w:val="24"/>
          <w:szCs w:val="24"/>
        </w:rPr>
        <w:t xml:space="preserve"> - </w:t>
      </w:r>
      <w:r w:rsidRPr="00BD7428">
        <w:rPr>
          <w:rFonts w:ascii="Times New Roman" w:hAnsi="Times New Roman"/>
          <w:i/>
          <w:sz w:val="24"/>
          <w:szCs w:val="24"/>
        </w:rPr>
        <w:t>мониторинг профессиональной готовности педагога к введению ФГОС ООО и СОО</w:t>
      </w:r>
    </w:p>
    <w:p w:rsidR="00EC05AF" w:rsidRPr="00BD7428" w:rsidRDefault="00EC05AF" w:rsidP="00EC05AF">
      <w:pPr>
        <w:spacing w:after="0" w:line="240" w:lineRule="auto"/>
        <w:rPr>
          <w:rFonts w:ascii="Times New Roman" w:hAnsi="Times New Roman"/>
          <w:i/>
          <w:sz w:val="24"/>
          <w:szCs w:val="24"/>
        </w:rPr>
      </w:pPr>
      <w:r w:rsidRPr="00BD7428">
        <w:rPr>
          <w:rFonts w:ascii="Times New Roman" w:hAnsi="Times New Roman"/>
          <w:i/>
          <w:sz w:val="24"/>
          <w:szCs w:val="24"/>
        </w:rPr>
        <w:t xml:space="preserve">- проведение мероприятий методической направленности </w:t>
      </w:r>
    </w:p>
    <w:p w:rsidR="00EC05AF" w:rsidRPr="00BD7428" w:rsidRDefault="00EC05AF" w:rsidP="00EC05AF">
      <w:pPr>
        <w:spacing w:after="0" w:line="240" w:lineRule="auto"/>
        <w:jc w:val="both"/>
        <w:rPr>
          <w:rFonts w:ascii="Times New Roman" w:hAnsi="Times New Roman"/>
          <w:i/>
          <w:sz w:val="24"/>
          <w:szCs w:val="24"/>
        </w:rPr>
      </w:pPr>
      <w:r w:rsidRPr="00BD7428">
        <w:rPr>
          <w:rFonts w:ascii="Times New Roman" w:hAnsi="Times New Roman"/>
          <w:i/>
          <w:sz w:val="24"/>
          <w:szCs w:val="24"/>
        </w:rPr>
        <w:t>Выводы:</w:t>
      </w:r>
    </w:p>
    <w:p w:rsidR="00EC05AF" w:rsidRPr="00BD7428" w:rsidRDefault="00EC05AF" w:rsidP="00EC05AF">
      <w:pPr>
        <w:pStyle w:val="a8"/>
        <w:numPr>
          <w:ilvl w:val="0"/>
          <w:numId w:val="98"/>
        </w:numPr>
        <w:spacing w:after="0" w:line="240" w:lineRule="auto"/>
        <w:jc w:val="both"/>
        <w:rPr>
          <w:rFonts w:ascii="Times New Roman" w:hAnsi="Times New Roman"/>
          <w:i/>
          <w:sz w:val="24"/>
          <w:szCs w:val="24"/>
        </w:rPr>
      </w:pPr>
      <w:r w:rsidRPr="00BD7428">
        <w:rPr>
          <w:rFonts w:ascii="Times New Roman" w:hAnsi="Times New Roman"/>
          <w:i/>
          <w:sz w:val="24"/>
          <w:szCs w:val="24"/>
        </w:rPr>
        <w:t>учитель-предметник основной школы должен  начинать работу в 5 классе, только изучив программу начальной школы, чтобы правильно организовать повторение материала, изученного в начальной школе и разработать систему мер по дальнейшему формированию новых учебных знаний и умений;</w:t>
      </w:r>
    </w:p>
    <w:p w:rsidR="00EC05AF" w:rsidRPr="00BD7428" w:rsidRDefault="00EC05AF" w:rsidP="00EC05AF">
      <w:pPr>
        <w:pStyle w:val="a8"/>
        <w:numPr>
          <w:ilvl w:val="0"/>
          <w:numId w:val="98"/>
        </w:numPr>
        <w:spacing w:after="0" w:line="240" w:lineRule="auto"/>
        <w:jc w:val="both"/>
        <w:rPr>
          <w:rFonts w:ascii="Times New Roman" w:hAnsi="Times New Roman"/>
          <w:i/>
          <w:sz w:val="24"/>
          <w:szCs w:val="24"/>
        </w:rPr>
      </w:pPr>
      <w:r w:rsidRPr="00BD7428">
        <w:rPr>
          <w:rFonts w:ascii="Times New Roman" w:hAnsi="Times New Roman"/>
          <w:i/>
          <w:sz w:val="24"/>
          <w:szCs w:val="24"/>
        </w:rPr>
        <w:t xml:space="preserve">учитель начальных классов должен знать учебные  программы  5 класса. </w:t>
      </w:r>
    </w:p>
    <w:p w:rsidR="00EC05AF" w:rsidRPr="00BD7428" w:rsidRDefault="00EC05AF" w:rsidP="00EC05AF">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hAnsi="Times New Roman"/>
          <w:bCs/>
          <w:iCs/>
          <w:sz w:val="24"/>
          <w:szCs w:val="24"/>
        </w:rPr>
        <w:t xml:space="preserve">Уровень квалификации педагогических и иных работников соответствует новым квалификационным характеристикам и должностным инструкциям. </w:t>
      </w:r>
    </w:p>
    <w:p w:rsidR="00EC05AF" w:rsidRPr="00BD7428" w:rsidRDefault="00EC05AF" w:rsidP="00EC05AF">
      <w:pPr>
        <w:spacing w:after="0" w:line="240" w:lineRule="auto"/>
        <w:ind w:firstLine="708"/>
        <w:jc w:val="both"/>
        <w:rPr>
          <w:rFonts w:ascii="Times New Roman" w:hAnsi="Times New Roman"/>
          <w:bCs/>
          <w:iCs/>
          <w:sz w:val="24"/>
          <w:szCs w:val="24"/>
        </w:rPr>
      </w:pPr>
      <w:r w:rsidRPr="00BD7428">
        <w:rPr>
          <w:rFonts w:ascii="Times New Roman" w:hAnsi="Times New Roman"/>
          <w:spacing w:val="-1"/>
          <w:sz w:val="24"/>
          <w:szCs w:val="24"/>
        </w:rPr>
        <w:lastRenderedPageBreak/>
        <w:t>В ОО реализуется проект «РОСТ» (Развитие, Образование, Самосовершенствование, Творчество). Цель -  создание мобильной системы повышения квалификации, профессиональной компетентности педагогических работников образовательного учреждения, способной удовлетворить потребности любого педагога с учётом потребностей школы.</w:t>
      </w:r>
      <w:r w:rsidRPr="00BD7428">
        <w:rPr>
          <w:rFonts w:ascii="Times New Roman" w:hAnsi="Times New Roman"/>
          <w:bCs/>
          <w:iCs/>
          <w:sz w:val="24"/>
          <w:szCs w:val="24"/>
        </w:rPr>
        <w:t xml:space="preserve"> </w:t>
      </w:r>
      <w:r w:rsidRPr="00BD7428">
        <w:rPr>
          <w:rFonts w:ascii="Times New Roman" w:hAnsi="Times New Roman"/>
          <w:sz w:val="24"/>
          <w:szCs w:val="24"/>
        </w:rPr>
        <w:t xml:space="preserve">Работа проходит по направлениям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8114"/>
      </w:tblGrid>
      <w:tr w:rsidR="00EC05AF" w:rsidRPr="00BD7428" w:rsidTr="0078225C">
        <w:tc>
          <w:tcPr>
            <w:tcW w:w="2376" w:type="dxa"/>
          </w:tcPr>
          <w:p w:rsidR="00EC05AF" w:rsidRPr="00BD7428" w:rsidRDefault="00EC05AF" w:rsidP="0078225C">
            <w:pPr>
              <w:spacing w:after="0" w:line="240" w:lineRule="auto"/>
              <w:contextualSpacing/>
              <w:jc w:val="both"/>
              <w:rPr>
                <w:rFonts w:ascii="Times New Roman" w:eastAsia="Calibri" w:hAnsi="Times New Roman"/>
                <w:sz w:val="24"/>
                <w:szCs w:val="24"/>
              </w:rPr>
            </w:pPr>
            <w:r w:rsidRPr="00BD7428">
              <w:rPr>
                <w:rFonts w:ascii="Times New Roman" w:eastAsia="Calibri" w:hAnsi="Times New Roman"/>
                <w:sz w:val="24"/>
                <w:szCs w:val="24"/>
              </w:rPr>
              <w:t xml:space="preserve">Направление </w:t>
            </w:r>
          </w:p>
        </w:tc>
        <w:tc>
          <w:tcPr>
            <w:tcW w:w="8114" w:type="dxa"/>
          </w:tcPr>
          <w:p w:rsidR="00EC05AF" w:rsidRPr="00BD7428" w:rsidRDefault="00EC05AF" w:rsidP="0078225C">
            <w:pPr>
              <w:spacing w:after="0" w:line="240" w:lineRule="auto"/>
              <w:contextualSpacing/>
              <w:jc w:val="center"/>
              <w:rPr>
                <w:rFonts w:ascii="Times New Roman" w:eastAsia="Calibri" w:hAnsi="Times New Roman"/>
                <w:sz w:val="24"/>
                <w:szCs w:val="24"/>
              </w:rPr>
            </w:pPr>
            <w:r w:rsidRPr="00BD7428">
              <w:rPr>
                <w:rFonts w:ascii="Times New Roman" w:eastAsia="Calibri" w:hAnsi="Times New Roman"/>
                <w:sz w:val="24"/>
                <w:szCs w:val="24"/>
              </w:rPr>
              <w:t xml:space="preserve">Критерии </w:t>
            </w:r>
          </w:p>
        </w:tc>
      </w:tr>
      <w:tr w:rsidR="00EC05AF" w:rsidRPr="00BD7428" w:rsidTr="0078225C">
        <w:tc>
          <w:tcPr>
            <w:tcW w:w="2376" w:type="dxa"/>
          </w:tcPr>
          <w:p w:rsidR="00EC05AF" w:rsidRPr="00BD7428" w:rsidRDefault="00EC05AF" w:rsidP="0078225C">
            <w:pPr>
              <w:spacing w:after="0" w:line="240" w:lineRule="auto"/>
              <w:contextualSpacing/>
              <w:rPr>
                <w:rFonts w:ascii="Times New Roman" w:eastAsia="Calibri" w:hAnsi="Times New Roman"/>
                <w:spacing w:val="-1"/>
                <w:sz w:val="24"/>
                <w:szCs w:val="24"/>
              </w:rPr>
            </w:pPr>
            <w:r w:rsidRPr="00BD7428">
              <w:rPr>
                <w:rFonts w:ascii="Times New Roman" w:eastAsia="Calibri" w:hAnsi="Times New Roman"/>
                <w:spacing w:val="-1"/>
                <w:sz w:val="24"/>
                <w:szCs w:val="24"/>
              </w:rPr>
              <w:t>Поддержка, стимулирование и повышение статуса педагогических работников</w:t>
            </w:r>
          </w:p>
        </w:tc>
        <w:tc>
          <w:tcPr>
            <w:tcW w:w="8114" w:type="dxa"/>
          </w:tcPr>
          <w:p w:rsidR="00EC05AF" w:rsidRPr="00BD7428" w:rsidRDefault="00EC05AF" w:rsidP="0078225C">
            <w:pPr>
              <w:spacing w:after="0" w:line="240" w:lineRule="auto"/>
              <w:contextualSpacing/>
              <w:jc w:val="both"/>
              <w:rPr>
                <w:rFonts w:ascii="Times New Roman" w:eastAsia="Calibri" w:hAnsi="Times New Roman"/>
                <w:spacing w:val="-1"/>
                <w:sz w:val="24"/>
                <w:szCs w:val="24"/>
              </w:rPr>
            </w:pPr>
            <w:r w:rsidRPr="00BD7428">
              <w:rPr>
                <w:rFonts w:ascii="Times New Roman" w:eastAsia="Calibri" w:hAnsi="Times New Roman"/>
                <w:spacing w:val="-1"/>
                <w:sz w:val="24"/>
                <w:szCs w:val="24"/>
              </w:rPr>
              <w:t xml:space="preserve">- аттестация педагогических кадров на квалификационные категории, </w:t>
            </w:r>
          </w:p>
          <w:p w:rsidR="00EC05AF" w:rsidRPr="00BD7428" w:rsidRDefault="00EC05AF" w:rsidP="0078225C">
            <w:pPr>
              <w:spacing w:after="0" w:line="240" w:lineRule="auto"/>
              <w:contextualSpacing/>
              <w:jc w:val="both"/>
              <w:rPr>
                <w:rFonts w:ascii="Times New Roman" w:eastAsia="Calibri" w:hAnsi="Times New Roman"/>
                <w:spacing w:val="-1"/>
                <w:sz w:val="24"/>
                <w:szCs w:val="24"/>
              </w:rPr>
            </w:pPr>
            <w:r w:rsidRPr="00BD7428">
              <w:rPr>
                <w:rFonts w:ascii="Times New Roman" w:eastAsia="Calibri" w:hAnsi="Times New Roman"/>
                <w:spacing w:val="-1"/>
                <w:sz w:val="24"/>
                <w:szCs w:val="24"/>
              </w:rPr>
              <w:t>- представление и награждение лучших работников образования государственными, муниципальными и отраслевыми наградами и знаками отличия,</w:t>
            </w:r>
          </w:p>
          <w:p w:rsidR="00EC05AF" w:rsidRPr="00BD7428" w:rsidRDefault="00EC05AF" w:rsidP="0078225C">
            <w:pPr>
              <w:shd w:val="clear" w:color="auto" w:fill="FFFFFF"/>
              <w:tabs>
                <w:tab w:val="left" w:pos="389"/>
                <w:tab w:val="left" w:pos="720"/>
              </w:tabs>
              <w:spacing w:after="0" w:line="240" w:lineRule="auto"/>
              <w:contextualSpacing/>
              <w:rPr>
                <w:rFonts w:ascii="Times New Roman" w:eastAsia="Calibri" w:hAnsi="Times New Roman"/>
                <w:spacing w:val="-1"/>
                <w:sz w:val="24"/>
                <w:szCs w:val="24"/>
              </w:rPr>
            </w:pPr>
            <w:r w:rsidRPr="00BD7428">
              <w:rPr>
                <w:rFonts w:ascii="Times New Roman" w:eastAsia="Calibri" w:hAnsi="Times New Roman"/>
                <w:spacing w:val="-1"/>
                <w:sz w:val="24"/>
                <w:szCs w:val="24"/>
              </w:rPr>
              <w:t>- профессиональные конкурсы (очные и дистанционные)</w:t>
            </w:r>
          </w:p>
        </w:tc>
      </w:tr>
      <w:tr w:rsidR="00EC05AF" w:rsidRPr="00BD7428" w:rsidTr="0078225C">
        <w:tc>
          <w:tcPr>
            <w:tcW w:w="2376" w:type="dxa"/>
          </w:tcPr>
          <w:p w:rsidR="00EC05AF" w:rsidRPr="00BD7428" w:rsidRDefault="00EC05AF" w:rsidP="0078225C">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Совершенствование системы переподготовки и повышения квалификации педагогических кадров</w:t>
            </w:r>
          </w:p>
        </w:tc>
        <w:tc>
          <w:tcPr>
            <w:tcW w:w="8114" w:type="dxa"/>
          </w:tcPr>
          <w:p w:rsidR="00EC05AF" w:rsidRPr="00BD7428" w:rsidRDefault="00EC05AF" w:rsidP="0078225C">
            <w:pPr>
              <w:spacing w:after="0" w:line="240" w:lineRule="auto"/>
              <w:contextualSpacing/>
              <w:rPr>
                <w:rFonts w:ascii="Times New Roman" w:eastAsia="Calibri" w:hAnsi="Times New Roman"/>
                <w:spacing w:val="-1"/>
                <w:sz w:val="24"/>
                <w:szCs w:val="24"/>
              </w:rPr>
            </w:pPr>
            <w:r w:rsidRPr="00BD7428">
              <w:rPr>
                <w:rFonts w:ascii="Times New Roman" w:eastAsia="Calibri" w:hAnsi="Times New Roman"/>
                <w:sz w:val="24"/>
                <w:szCs w:val="24"/>
              </w:rPr>
              <w:t>- организация научно-методического сопровождения развития кадрового потенциала  (ОО),</w:t>
            </w:r>
          </w:p>
          <w:p w:rsidR="00EC05AF" w:rsidRPr="00BD7428" w:rsidRDefault="00EC05AF" w:rsidP="0078225C">
            <w:pPr>
              <w:spacing w:after="0" w:line="240" w:lineRule="auto"/>
              <w:contextualSpacing/>
              <w:jc w:val="both"/>
              <w:rPr>
                <w:rFonts w:ascii="Times New Roman" w:eastAsia="Calibri" w:hAnsi="Times New Roman"/>
                <w:sz w:val="24"/>
                <w:szCs w:val="24"/>
              </w:rPr>
            </w:pPr>
            <w:r w:rsidRPr="00BD7428">
              <w:rPr>
                <w:rFonts w:ascii="Times New Roman" w:eastAsia="Calibri" w:hAnsi="Times New Roman"/>
                <w:sz w:val="24"/>
                <w:szCs w:val="24"/>
              </w:rPr>
              <w:t>- предметные курсы (вне ОО),</w:t>
            </w:r>
          </w:p>
          <w:p w:rsidR="00EC05AF" w:rsidRPr="00BD7428" w:rsidRDefault="00EC05AF" w:rsidP="0078225C">
            <w:pPr>
              <w:spacing w:after="0" w:line="240" w:lineRule="auto"/>
              <w:contextualSpacing/>
              <w:jc w:val="both"/>
              <w:rPr>
                <w:rFonts w:ascii="Times New Roman" w:eastAsia="Calibri" w:hAnsi="Times New Roman"/>
                <w:sz w:val="24"/>
                <w:szCs w:val="24"/>
              </w:rPr>
            </w:pPr>
            <w:r w:rsidRPr="00BD7428">
              <w:rPr>
                <w:rFonts w:ascii="Times New Roman" w:eastAsia="Calibri" w:hAnsi="Times New Roman"/>
                <w:sz w:val="24"/>
                <w:szCs w:val="24"/>
              </w:rPr>
              <w:t xml:space="preserve">- участие в </w:t>
            </w:r>
            <w:proofErr w:type="spellStart"/>
            <w:r w:rsidRPr="00BD7428">
              <w:rPr>
                <w:rFonts w:ascii="Times New Roman" w:eastAsia="Calibri" w:hAnsi="Times New Roman"/>
                <w:sz w:val="24"/>
                <w:szCs w:val="24"/>
              </w:rPr>
              <w:t>вебинарах</w:t>
            </w:r>
            <w:proofErr w:type="spellEnd"/>
            <w:r w:rsidRPr="00BD7428">
              <w:rPr>
                <w:rFonts w:ascii="Times New Roman" w:eastAsia="Calibri" w:hAnsi="Times New Roman"/>
                <w:sz w:val="24"/>
                <w:szCs w:val="24"/>
              </w:rPr>
              <w:t xml:space="preserve">, видеоконференциях, </w:t>
            </w:r>
            <w:proofErr w:type="spellStart"/>
            <w:r w:rsidRPr="00BD7428">
              <w:rPr>
                <w:rFonts w:ascii="Times New Roman" w:eastAsia="Calibri" w:hAnsi="Times New Roman"/>
                <w:sz w:val="24"/>
                <w:szCs w:val="24"/>
              </w:rPr>
              <w:t>стажировочных</w:t>
            </w:r>
            <w:proofErr w:type="spellEnd"/>
            <w:r w:rsidRPr="00BD7428">
              <w:rPr>
                <w:rFonts w:ascii="Times New Roman" w:eastAsia="Calibri" w:hAnsi="Times New Roman"/>
                <w:sz w:val="24"/>
                <w:szCs w:val="24"/>
              </w:rPr>
              <w:t xml:space="preserve"> площадках,</w:t>
            </w:r>
          </w:p>
          <w:p w:rsidR="00EC05AF" w:rsidRPr="00BD7428" w:rsidRDefault="00EC05AF" w:rsidP="0078225C">
            <w:pPr>
              <w:spacing w:after="0" w:line="240" w:lineRule="auto"/>
              <w:contextualSpacing/>
              <w:jc w:val="both"/>
              <w:rPr>
                <w:rFonts w:ascii="Times New Roman" w:eastAsia="TimesNewRomanPSMT" w:hAnsi="Times New Roman"/>
                <w:sz w:val="24"/>
                <w:szCs w:val="24"/>
              </w:rPr>
            </w:pPr>
            <w:r w:rsidRPr="00BD7428">
              <w:rPr>
                <w:rFonts w:ascii="Times New Roman" w:eastAsia="Calibri" w:hAnsi="Times New Roman"/>
                <w:sz w:val="24"/>
                <w:szCs w:val="24"/>
              </w:rPr>
              <w:t>-</w:t>
            </w:r>
            <w:r w:rsidRPr="00BD7428">
              <w:rPr>
                <w:rFonts w:ascii="Times New Roman" w:eastAsia="TimesNewRomanPSMT" w:hAnsi="Times New Roman"/>
                <w:sz w:val="24"/>
                <w:szCs w:val="24"/>
              </w:rPr>
              <w:t xml:space="preserve"> публикации в сетевых ресурсах,</w:t>
            </w:r>
          </w:p>
          <w:p w:rsidR="00EC05AF" w:rsidRPr="00BD7428" w:rsidRDefault="00EC05AF" w:rsidP="0078225C">
            <w:pPr>
              <w:spacing w:after="0" w:line="240" w:lineRule="auto"/>
              <w:contextualSpacing/>
              <w:jc w:val="both"/>
              <w:rPr>
                <w:rFonts w:ascii="Times New Roman" w:eastAsia="Calibri" w:hAnsi="Times New Roman"/>
                <w:sz w:val="24"/>
                <w:szCs w:val="24"/>
              </w:rPr>
            </w:pPr>
            <w:r w:rsidRPr="00BD7428">
              <w:rPr>
                <w:rFonts w:ascii="Times New Roman" w:eastAsia="TimesNewRomanPSMT" w:hAnsi="Times New Roman"/>
                <w:sz w:val="24"/>
                <w:szCs w:val="24"/>
              </w:rPr>
              <w:t>- участие в сетевых сообществах.</w:t>
            </w:r>
          </w:p>
        </w:tc>
      </w:tr>
    </w:tbl>
    <w:p w:rsidR="00EC05AF" w:rsidRPr="00BD7428" w:rsidRDefault="00EC05AF" w:rsidP="00EC05AF">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hAnsi="Times New Roman"/>
          <w:bCs/>
          <w:iCs/>
          <w:sz w:val="24"/>
          <w:szCs w:val="24"/>
        </w:rPr>
        <w:t xml:space="preserve">Имеется план-график повышения квалификации, который предусматривает прохождение предметных курсов (раз в три года), а также  курсов повышения квалификации по вопросам ФГОС. </w:t>
      </w:r>
      <w:r w:rsidRPr="00BD7428">
        <w:rPr>
          <w:rFonts w:ascii="Times New Roman" w:eastAsia="Calibri" w:hAnsi="Times New Roman"/>
          <w:sz w:val="24"/>
          <w:szCs w:val="24"/>
        </w:rPr>
        <w:t>Все педагоги, работающие по программам ФГОС ООО прошли курсы повышения квалификации по проблеме введения и реализации ФГОС ООО.</w:t>
      </w:r>
    </w:p>
    <w:p w:rsidR="00EC05AF" w:rsidRPr="00BD7428" w:rsidRDefault="00EC05AF" w:rsidP="00EC05AF">
      <w:pPr>
        <w:spacing w:after="0" w:line="240" w:lineRule="auto"/>
        <w:ind w:firstLine="708"/>
        <w:jc w:val="both"/>
        <w:rPr>
          <w:rFonts w:ascii="Times New Roman" w:hAnsi="Times New Roman"/>
          <w:bCs/>
          <w:sz w:val="24"/>
          <w:szCs w:val="24"/>
        </w:rPr>
      </w:pPr>
      <w:r w:rsidRPr="00BD7428">
        <w:rPr>
          <w:rFonts w:ascii="Times New Roman" w:hAnsi="Times New Roman"/>
          <w:spacing w:val="-1"/>
          <w:sz w:val="24"/>
          <w:szCs w:val="24"/>
        </w:rPr>
        <w:t xml:space="preserve">Много внимания было уделено </w:t>
      </w:r>
      <w:proofErr w:type="spellStart"/>
      <w:r w:rsidRPr="00BD7428">
        <w:rPr>
          <w:rFonts w:ascii="Times New Roman" w:hAnsi="Times New Roman"/>
          <w:spacing w:val="-1"/>
          <w:sz w:val="24"/>
          <w:szCs w:val="24"/>
        </w:rPr>
        <w:t>внутришкольной</w:t>
      </w:r>
      <w:proofErr w:type="spellEnd"/>
      <w:r w:rsidRPr="00BD7428">
        <w:rPr>
          <w:rFonts w:ascii="Times New Roman" w:hAnsi="Times New Roman"/>
          <w:spacing w:val="-1"/>
          <w:sz w:val="24"/>
          <w:szCs w:val="24"/>
        </w:rPr>
        <w:t xml:space="preserve"> системе сопровождения проектной деятельности: это занятия с педагогическими работниками  по формированию единства понятийного поля; демонстрация педагогических техник формирования УУД, необходимых для проектирования;  </w:t>
      </w:r>
      <w:r w:rsidRPr="00BD7428">
        <w:rPr>
          <w:rFonts w:ascii="Times New Roman" w:hAnsi="Times New Roman"/>
          <w:sz w:val="24"/>
          <w:szCs w:val="24"/>
        </w:rPr>
        <w:t xml:space="preserve">разработке измерительных материалов для итоговой оценки </w:t>
      </w:r>
      <w:proofErr w:type="spellStart"/>
      <w:r w:rsidRPr="00BD7428">
        <w:rPr>
          <w:rFonts w:ascii="Times New Roman" w:hAnsi="Times New Roman"/>
          <w:sz w:val="24"/>
          <w:szCs w:val="24"/>
        </w:rPr>
        <w:t>метапредметных</w:t>
      </w:r>
      <w:proofErr w:type="spellEnd"/>
      <w:r w:rsidRPr="00BD7428">
        <w:rPr>
          <w:rFonts w:ascii="Times New Roman" w:hAnsi="Times New Roman"/>
          <w:sz w:val="24"/>
          <w:szCs w:val="24"/>
        </w:rPr>
        <w:t xml:space="preserve"> планируемых результатов освоения обучающимися ООП ООО в форме индивидуального учебного проекта. Итогом последнего семинара стала  разработка комплекса методических материалов на уровне ОУ, учителя, учащегося. </w:t>
      </w:r>
    </w:p>
    <w:p w:rsidR="00EC05AF" w:rsidRPr="00BD7428" w:rsidRDefault="00EC05AF" w:rsidP="00EC05AF">
      <w:pPr>
        <w:spacing w:after="0" w:line="240" w:lineRule="auto"/>
        <w:jc w:val="both"/>
        <w:rPr>
          <w:rFonts w:ascii="Times New Roman" w:hAnsi="Times New Roman"/>
          <w:i/>
          <w:sz w:val="24"/>
          <w:szCs w:val="24"/>
        </w:rPr>
      </w:pPr>
      <w:r w:rsidRPr="00BD7428">
        <w:rPr>
          <w:rFonts w:ascii="Times New Roman" w:eastAsia="Calibri" w:hAnsi="Times New Roman"/>
          <w:i/>
          <w:sz w:val="24"/>
          <w:szCs w:val="24"/>
        </w:rPr>
        <w:t>Выводы:</w:t>
      </w:r>
      <w:r w:rsidRPr="00BD7428">
        <w:rPr>
          <w:rFonts w:ascii="Times New Roman" w:hAnsi="Times New Roman"/>
          <w:i/>
          <w:sz w:val="24"/>
          <w:szCs w:val="24"/>
        </w:rPr>
        <w:t>1. Необходимо продолжить повышение квалификации учителей в соответствии с перспективным планом повышения квалификации. 2.  Не допускать  снижения темпов развития кадрового потенциала посредством формирования инновационной культуры педагогического коллектива.</w:t>
      </w:r>
    </w:p>
    <w:p w:rsidR="00EC05AF" w:rsidRPr="00BD7428" w:rsidRDefault="00EC05AF" w:rsidP="00EC05AF">
      <w:pPr>
        <w:spacing w:after="0" w:line="240" w:lineRule="auto"/>
        <w:ind w:firstLine="708"/>
        <w:jc w:val="both"/>
        <w:rPr>
          <w:rFonts w:ascii="Times New Roman" w:eastAsia="Calibri" w:hAnsi="Times New Roman"/>
          <w:sz w:val="24"/>
          <w:szCs w:val="24"/>
        </w:rPr>
      </w:pPr>
      <w:r w:rsidRPr="00BD7428">
        <w:rPr>
          <w:rFonts w:ascii="Times New Roman" w:hAnsi="Times New Roman"/>
          <w:sz w:val="24"/>
          <w:szCs w:val="24"/>
        </w:rPr>
        <w:t>Необходимые условия в соответствии с ФГОС ООО и СОО Основной образовательной программой МБОУ СШ № 43  в целом созданы.</w:t>
      </w:r>
    </w:p>
    <w:p w:rsidR="00021940" w:rsidRPr="00E53871" w:rsidRDefault="00021940" w:rsidP="00021940">
      <w:pPr>
        <w:spacing w:after="0"/>
        <w:jc w:val="both"/>
        <w:rPr>
          <w:rFonts w:ascii="Times New Roman" w:hAnsi="Times New Roman" w:cs="Times New Roman"/>
          <w:b/>
          <w:sz w:val="24"/>
          <w:szCs w:val="24"/>
        </w:rPr>
      </w:pPr>
    </w:p>
    <w:p w:rsidR="00E1163C" w:rsidRPr="00075648" w:rsidRDefault="00BE3BE7" w:rsidP="00E1163C">
      <w:pPr>
        <w:ind w:firstLine="708"/>
        <w:rPr>
          <w:rFonts w:ascii="Times New Roman" w:hAnsi="Times New Roman" w:cs="Times New Roman"/>
          <w:b/>
          <w:sz w:val="24"/>
          <w:szCs w:val="24"/>
        </w:rPr>
      </w:pPr>
      <w:r w:rsidRPr="00075648">
        <w:rPr>
          <w:rFonts w:ascii="Times New Roman" w:hAnsi="Times New Roman" w:cs="Times New Roman"/>
          <w:b/>
          <w:sz w:val="24"/>
          <w:szCs w:val="24"/>
        </w:rPr>
        <w:t>2.3 Дополнительные  образовательные платные услуги</w:t>
      </w:r>
    </w:p>
    <w:p w:rsidR="00075648" w:rsidRPr="00BD7428" w:rsidRDefault="00075648" w:rsidP="00075648">
      <w:pPr>
        <w:spacing w:after="0" w:line="240" w:lineRule="auto"/>
        <w:jc w:val="both"/>
        <w:rPr>
          <w:rFonts w:ascii="Times New Roman" w:hAnsi="Times New Roman"/>
          <w:sz w:val="24"/>
          <w:szCs w:val="24"/>
        </w:rPr>
      </w:pPr>
      <w:r>
        <w:rPr>
          <w:rFonts w:ascii="Times New Roman" w:hAnsi="Times New Roman"/>
          <w:sz w:val="24"/>
          <w:szCs w:val="24"/>
        </w:rPr>
        <w:t>В 2022</w:t>
      </w:r>
      <w:r w:rsidRPr="00BD7428">
        <w:rPr>
          <w:rFonts w:ascii="Times New Roman" w:hAnsi="Times New Roman"/>
          <w:sz w:val="24"/>
          <w:szCs w:val="24"/>
        </w:rPr>
        <w:t>-202</w:t>
      </w:r>
      <w:r>
        <w:rPr>
          <w:rFonts w:ascii="Times New Roman" w:hAnsi="Times New Roman"/>
          <w:sz w:val="24"/>
          <w:szCs w:val="24"/>
        </w:rPr>
        <w:t>3</w:t>
      </w:r>
      <w:r w:rsidRPr="00BD7428">
        <w:rPr>
          <w:rFonts w:ascii="Times New Roman" w:hAnsi="Times New Roman"/>
          <w:sz w:val="24"/>
          <w:szCs w:val="24"/>
        </w:rPr>
        <w:t xml:space="preserve"> учебном году на уровнях ООО и СОО дополнительные образовательные платные услуги не оказывались.</w:t>
      </w:r>
      <w:r>
        <w:rPr>
          <w:rFonts w:ascii="Times New Roman" w:hAnsi="Times New Roman"/>
          <w:sz w:val="24"/>
          <w:szCs w:val="24"/>
        </w:rPr>
        <w:t xml:space="preserve"> На уровне НОО работала «Школа будущего первоклассника».</w:t>
      </w:r>
    </w:p>
    <w:p w:rsidR="00075648" w:rsidRPr="004C48A9" w:rsidRDefault="00075648" w:rsidP="00BA37FD">
      <w:pPr>
        <w:rPr>
          <w:rFonts w:ascii="Times New Roman" w:hAnsi="Times New Roman" w:cs="Times New Roman"/>
          <w:b/>
          <w:sz w:val="24"/>
          <w:szCs w:val="24"/>
          <w:highlight w:val="yellow"/>
        </w:rPr>
      </w:pPr>
    </w:p>
    <w:p w:rsidR="00A90A62" w:rsidRPr="000F20EE" w:rsidRDefault="004A3769" w:rsidP="000F20EE">
      <w:pPr>
        <w:shd w:val="clear" w:color="auto" w:fill="FFFFFF"/>
        <w:jc w:val="center"/>
        <w:rPr>
          <w:rFonts w:ascii="Times New Roman" w:hAnsi="Times New Roman" w:cs="Times New Roman"/>
          <w:b/>
          <w:sz w:val="24"/>
          <w:szCs w:val="24"/>
        </w:rPr>
      </w:pPr>
      <w:r w:rsidRPr="0095776C">
        <w:rPr>
          <w:noProof/>
        </w:rPr>
        <w:lastRenderedPageBreak/>
        <w:drawing>
          <wp:anchor distT="0" distB="0" distL="114300" distR="114300" simplePos="0" relativeHeight="251697664" behindDoc="1" locked="0" layoutInCell="1" allowOverlap="1">
            <wp:simplePos x="0" y="0"/>
            <wp:positionH relativeFrom="column">
              <wp:posOffset>19050</wp:posOffset>
            </wp:positionH>
            <wp:positionV relativeFrom="paragraph">
              <wp:posOffset>213360</wp:posOffset>
            </wp:positionV>
            <wp:extent cx="6810375" cy="3361055"/>
            <wp:effectExtent l="0" t="0" r="0" b="0"/>
            <wp:wrapTight wrapText="bothSides">
              <wp:wrapPolygon edited="0">
                <wp:start x="0" y="0"/>
                <wp:lineTo x="0" y="21425"/>
                <wp:lineTo x="21570" y="21425"/>
                <wp:lineTo x="21570" y="0"/>
                <wp:lineTo x="0" y="0"/>
              </wp:wrapPolygon>
            </wp:wrapTight>
            <wp:docPr id="39712" name="Рисунок 3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28A0092B-C50C-407E-A947-70E740481C1C}">
                          <a14:useLocalDpi xmlns:a14="http://schemas.microsoft.com/office/drawing/2010/main" val="0"/>
                        </a:ext>
                      </a:extLst>
                    </a:blip>
                    <a:srcRect l="2562" t="25685" r="24778" b="9461"/>
                    <a:stretch/>
                  </pic:blipFill>
                  <pic:spPr bwMode="auto">
                    <a:xfrm>
                      <a:off x="0" y="0"/>
                      <a:ext cx="6810375" cy="3361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BE3BE7" w:rsidRPr="0095776C">
        <w:rPr>
          <w:rFonts w:ascii="Times New Roman" w:hAnsi="Times New Roman" w:cs="Times New Roman"/>
          <w:b/>
          <w:sz w:val="24"/>
          <w:szCs w:val="24"/>
        </w:rPr>
        <w:t>Размер платы</w:t>
      </w:r>
      <w:r w:rsidR="00BF7E6C">
        <w:rPr>
          <w:rFonts w:ascii="Times New Roman" w:hAnsi="Times New Roman" w:cs="Times New Roman"/>
          <w:b/>
          <w:sz w:val="24"/>
          <w:szCs w:val="24"/>
        </w:rPr>
        <w:t xml:space="preserve"> </w:t>
      </w:r>
      <w:r w:rsidR="00BE3BE7" w:rsidRPr="0095776C">
        <w:rPr>
          <w:rFonts w:ascii="Times New Roman" w:hAnsi="Times New Roman" w:cs="Times New Roman"/>
          <w:b/>
          <w:sz w:val="24"/>
          <w:szCs w:val="24"/>
        </w:rPr>
        <w:t xml:space="preserve">за услуги, оказываемые муниципальным бюджетным общеобразовательным учреждением муниципального образования </w:t>
      </w:r>
      <w:r w:rsidR="00BE3BE7" w:rsidRPr="0095776C">
        <w:rPr>
          <w:rFonts w:ascii="Times New Roman" w:hAnsi="Times New Roman" w:cs="Times New Roman"/>
          <w:b/>
          <w:sz w:val="24"/>
          <w:szCs w:val="24"/>
        </w:rPr>
        <w:br/>
        <w:t>"Город Архангельск"  "Средняя школа № 43"</w:t>
      </w:r>
      <w:r w:rsidR="000F20EE" w:rsidRPr="0095776C">
        <w:rPr>
          <w:rFonts w:ascii="Times New Roman" w:hAnsi="Times New Roman" w:cs="Times New Roman"/>
          <w:b/>
          <w:sz w:val="24"/>
          <w:szCs w:val="24"/>
        </w:rPr>
        <w:t xml:space="preserve">, </w:t>
      </w:r>
      <w:r w:rsidR="000F20EE" w:rsidRPr="0095776C">
        <w:rPr>
          <w:rFonts w:ascii="Times New Roman" w:hAnsi="Times New Roman" w:cs="Times New Roman"/>
          <w:b/>
          <w:sz w:val="24"/>
          <w:szCs w:val="24"/>
        </w:rPr>
        <w:br/>
        <w:t>для граждан и юридических ли</w:t>
      </w:r>
      <w:r w:rsidR="0095776C">
        <w:rPr>
          <w:rFonts w:ascii="Times New Roman" w:hAnsi="Times New Roman" w:cs="Times New Roman"/>
          <w:b/>
          <w:sz w:val="24"/>
          <w:szCs w:val="24"/>
        </w:rPr>
        <w:t>ц</w:t>
      </w:r>
    </w:p>
    <w:p w:rsidR="00A90A62" w:rsidRPr="00E53871" w:rsidRDefault="00A90A62" w:rsidP="00BE3BE7">
      <w:pPr>
        <w:rPr>
          <w:rFonts w:ascii="Times New Roman" w:hAnsi="Times New Roman" w:cs="Times New Roman"/>
          <w:sz w:val="24"/>
          <w:szCs w:val="24"/>
        </w:rPr>
      </w:pPr>
    </w:p>
    <w:p w:rsidR="00BE3BE7" w:rsidRPr="00E53871" w:rsidRDefault="00BE3BE7" w:rsidP="00BE3BE7">
      <w:pPr>
        <w:pStyle w:val="a3"/>
        <w:spacing w:before="0" w:beforeAutospacing="0" w:after="0" w:afterAutospacing="0"/>
        <w:ind w:left="1211"/>
        <w:rPr>
          <w:b/>
          <w:color w:val="000000"/>
        </w:rPr>
      </w:pPr>
      <w:r w:rsidRPr="00E53871">
        <w:rPr>
          <w:b/>
          <w:color w:val="000000"/>
        </w:rPr>
        <w:t>2.4  Виды внеклассной, внеурочной  деятельности</w:t>
      </w:r>
    </w:p>
    <w:p w:rsidR="00BE3BE7" w:rsidRPr="00E53871" w:rsidRDefault="00BE3BE7" w:rsidP="00BE3BE7">
      <w:pPr>
        <w:rPr>
          <w:rFonts w:ascii="Times New Roman" w:hAnsi="Times New Roman" w:cs="Times New Roman"/>
          <w:sz w:val="24"/>
          <w:szCs w:val="24"/>
        </w:rPr>
      </w:pPr>
    </w:p>
    <w:p w:rsidR="00BE3BE7" w:rsidRPr="00E53871" w:rsidRDefault="00BE3BE7" w:rsidP="00605E11">
      <w:pPr>
        <w:pStyle w:val="a4"/>
        <w:ind w:firstLine="708"/>
        <w:jc w:val="both"/>
        <w:rPr>
          <w:rFonts w:ascii="Times New Roman" w:hAnsi="Times New Roman" w:cs="Times New Roman"/>
          <w:sz w:val="24"/>
          <w:szCs w:val="24"/>
        </w:rPr>
      </w:pPr>
      <w:r w:rsidRPr="00E53871">
        <w:rPr>
          <w:rFonts w:ascii="Times New Roman" w:hAnsi="Times New Roman" w:cs="Times New Roman"/>
          <w:sz w:val="24"/>
          <w:szCs w:val="24"/>
        </w:rPr>
        <w:t xml:space="preserve">МБОУ СШ  №43 г. Архангельска – это общественно – активная школа.  Учащиеся, родители и педагоги школы принимают активное участие в жизни Северного территориального округа и города Архангельска, являясь не только участниками, но и инициаторами многих социально значимых мероприятий. </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b/>
          <w:iCs/>
          <w:color w:val="000000"/>
          <w:w w:val="0"/>
          <w:sz w:val="24"/>
          <w:szCs w:val="24"/>
        </w:rPr>
        <w:t>Процесс воспитания в образовательной организации основывается на следующих принципах взаимодействия педагогов, школьников и родителей</w:t>
      </w:r>
      <w:r w:rsidRPr="00E53871">
        <w:rPr>
          <w:rFonts w:ascii="Times New Roman" w:hAnsi="Times New Roman" w:cs="Times New Roman"/>
          <w:iCs/>
          <w:color w:val="000000"/>
          <w:w w:val="0"/>
          <w:sz w:val="24"/>
          <w:szCs w:val="24"/>
        </w:rPr>
        <w:t>:</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реализации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организации основных совместных дел школьников,  педагогов и родителей,  как предмета совместной заботы и взрослых, и детей;</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системности и целесообразности  воспитания как условий его эффективности.</w:t>
      </w:r>
    </w:p>
    <w:p w:rsidR="00BE3BE7" w:rsidRPr="00E53871" w:rsidRDefault="00BE3BE7" w:rsidP="00605E11">
      <w:pPr>
        <w:pStyle w:val="a4"/>
        <w:jc w:val="both"/>
        <w:rPr>
          <w:rFonts w:ascii="Times New Roman" w:hAnsi="Times New Roman" w:cs="Times New Roman"/>
          <w:b/>
          <w:iCs/>
          <w:color w:val="000000"/>
          <w:w w:val="0"/>
          <w:sz w:val="24"/>
          <w:szCs w:val="24"/>
        </w:rPr>
      </w:pPr>
      <w:r w:rsidRPr="00E53871">
        <w:rPr>
          <w:rFonts w:ascii="Times New Roman" w:hAnsi="Times New Roman" w:cs="Times New Roman"/>
          <w:b/>
          <w:color w:val="00000A"/>
          <w:sz w:val="24"/>
          <w:szCs w:val="24"/>
        </w:rPr>
        <w:t>Основными традициями воспитания в образовательной организации являются следующие</w:t>
      </w:r>
      <w:r w:rsidRPr="00E53871">
        <w:rPr>
          <w:rFonts w:ascii="Times New Roman" w:hAnsi="Times New Roman" w:cs="Times New Roman"/>
          <w:b/>
          <w:iCs/>
          <w:color w:val="000000"/>
          <w:w w:val="0"/>
          <w:sz w:val="24"/>
          <w:szCs w:val="24"/>
        </w:rPr>
        <w:t xml:space="preserve">: </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color w:val="00000A"/>
          <w:sz w:val="24"/>
          <w:szCs w:val="24"/>
        </w:rPr>
        <w:t xml:space="preserve">- стержнем годового цикла воспитательной работы школы являются ключевые общешкольные дела, </w:t>
      </w:r>
      <w:r w:rsidRPr="00E53871">
        <w:rPr>
          <w:rFonts w:ascii="Times New Roman" w:hAnsi="Times New Roman" w:cs="Times New Roman"/>
          <w:sz w:val="24"/>
          <w:szCs w:val="24"/>
        </w:rPr>
        <w:t xml:space="preserve">через которые осуществляется интеграция воспитательных усилий педагогов (Праздник, посвященный Дню Знаний,  Туристический слет, День рождения школы,  «Спешите делать </w:t>
      </w:r>
      <w:r w:rsidR="002D35C7">
        <w:rPr>
          <w:rFonts w:ascii="Times New Roman" w:hAnsi="Times New Roman" w:cs="Times New Roman"/>
          <w:sz w:val="24"/>
          <w:szCs w:val="24"/>
        </w:rPr>
        <w:t xml:space="preserve">добрые дела», музыкальный фестиваль «Весна </w:t>
      </w:r>
      <w:r w:rsidRPr="00E53871">
        <w:rPr>
          <w:rFonts w:ascii="Times New Roman" w:hAnsi="Times New Roman" w:cs="Times New Roman"/>
          <w:sz w:val="24"/>
          <w:szCs w:val="24"/>
        </w:rPr>
        <w:t>Победы», общешкольный праздник подведения итогов года «За честь школы»);</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в школе создаются такие условия, чтобы по мере взросления ребенка увеличивалась и его роль в совместных делах (от  наблюдателя, участника до организатора);</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в проведении общешкольных дел отсутствует </w:t>
      </w:r>
      <w:proofErr w:type="spellStart"/>
      <w:r w:rsidRPr="00E53871">
        <w:rPr>
          <w:rFonts w:ascii="Times New Roman" w:hAnsi="Times New Roman" w:cs="Times New Roman"/>
          <w:sz w:val="24"/>
          <w:szCs w:val="24"/>
        </w:rPr>
        <w:t>соревновательность</w:t>
      </w:r>
      <w:proofErr w:type="spellEnd"/>
      <w:r w:rsidRPr="00E53871">
        <w:rPr>
          <w:rFonts w:ascii="Times New Roman" w:hAnsi="Times New Roman" w:cs="Times New Roman"/>
          <w:sz w:val="24"/>
          <w:szCs w:val="24"/>
        </w:rPr>
        <w:t xml:space="preserve"> между классами и максимально поощряется конструктивное </w:t>
      </w:r>
      <w:proofErr w:type="spellStart"/>
      <w:r w:rsidRPr="00E53871">
        <w:rPr>
          <w:rFonts w:ascii="Times New Roman" w:hAnsi="Times New Roman" w:cs="Times New Roman"/>
          <w:sz w:val="24"/>
          <w:szCs w:val="24"/>
        </w:rPr>
        <w:t>межклассное</w:t>
      </w:r>
      <w:proofErr w:type="spellEnd"/>
      <w:r w:rsidRPr="00E53871">
        <w:rPr>
          <w:rFonts w:ascii="Times New Roman" w:hAnsi="Times New Roman" w:cs="Times New Roman"/>
          <w:sz w:val="24"/>
          <w:szCs w:val="24"/>
        </w:rPr>
        <w:t xml:space="preserve"> и </w:t>
      </w:r>
      <w:proofErr w:type="spellStart"/>
      <w:r w:rsidRPr="00E53871">
        <w:rPr>
          <w:rFonts w:ascii="Times New Roman" w:hAnsi="Times New Roman" w:cs="Times New Roman"/>
          <w:sz w:val="24"/>
          <w:szCs w:val="24"/>
        </w:rPr>
        <w:t>межвозрастное</w:t>
      </w:r>
      <w:proofErr w:type="spellEnd"/>
      <w:r w:rsidRPr="00E53871">
        <w:rPr>
          <w:rFonts w:ascii="Times New Roman" w:hAnsi="Times New Roman" w:cs="Times New Roman"/>
          <w:sz w:val="24"/>
          <w:szCs w:val="24"/>
        </w:rPr>
        <w:t xml:space="preserve"> взаимодействие школьников; </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педагоги школы ориентированы на формирование коллективов в рамках школьных классов, кружков, секций и иных детских объединений, на </w:t>
      </w:r>
      <w:r w:rsidRPr="00E53871">
        <w:rPr>
          <w:rFonts w:ascii="Times New Roman" w:hAnsi="Times New Roman" w:cs="Times New Roman"/>
          <w:color w:val="000000"/>
          <w:w w:val="0"/>
          <w:sz w:val="24"/>
          <w:szCs w:val="24"/>
        </w:rPr>
        <w:t>установление в них доброжелательных и товарищеских взаимоотношений;</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E1163C" w:rsidRPr="00E53871" w:rsidRDefault="00E1163C" w:rsidP="00605E11">
      <w:pPr>
        <w:pStyle w:val="a4"/>
        <w:jc w:val="both"/>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BE3BE7" w:rsidRPr="00E53871" w:rsidRDefault="00BE3BE7" w:rsidP="00BE3BE7">
      <w:pPr>
        <w:spacing w:after="0"/>
        <w:rPr>
          <w:rFonts w:ascii="Times New Roman" w:hAnsi="Times New Roman" w:cs="Times New Roman"/>
          <w:b/>
          <w:sz w:val="24"/>
          <w:szCs w:val="24"/>
        </w:rPr>
      </w:pPr>
      <w:r w:rsidRPr="00E53871">
        <w:rPr>
          <w:rFonts w:ascii="Times New Roman" w:hAnsi="Times New Roman" w:cs="Times New Roman"/>
          <w:b/>
          <w:sz w:val="24"/>
          <w:szCs w:val="24"/>
        </w:rPr>
        <w:t>ВИДЫ, ФОРМЫ И СОДЕРЖАНИЕ ДЕЯТЕЛЬНОСТИ</w:t>
      </w:r>
    </w:p>
    <w:p w:rsidR="00BE3BE7" w:rsidRPr="00E53871" w:rsidRDefault="009E0E13" w:rsidP="00BE3BE7">
      <w:pPr>
        <w:adjustRightInd w:val="0"/>
        <w:rPr>
          <w:rFonts w:ascii="Times New Roman" w:hAnsi="Times New Roman" w:cs="Times New Roman"/>
          <w:b/>
          <w:bCs/>
          <w:color w:val="000000"/>
          <w:sz w:val="24"/>
          <w:szCs w:val="24"/>
        </w:rPr>
      </w:pPr>
      <w:r w:rsidRPr="00E53871">
        <w:rPr>
          <w:rFonts w:ascii="Times New Roman" w:hAnsi="Times New Roman" w:cs="Times New Roman"/>
          <w:b/>
          <w:bCs/>
          <w:color w:val="000000"/>
          <w:sz w:val="24"/>
          <w:szCs w:val="24"/>
        </w:rPr>
        <w:t xml:space="preserve">1. </w:t>
      </w:r>
      <w:r w:rsidR="00BE3BE7" w:rsidRPr="00E53871">
        <w:rPr>
          <w:rFonts w:ascii="Times New Roman" w:hAnsi="Times New Roman" w:cs="Times New Roman"/>
          <w:b/>
          <w:bCs/>
          <w:color w:val="000000"/>
          <w:sz w:val="24"/>
          <w:szCs w:val="24"/>
        </w:rPr>
        <w:t xml:space="preserve"> «Ключевые общешкольные дела»</w:t>
      </w:r>
    </w:p>
    <w:p w:rsidR="00BE3BE7" w:rsidRPr="00E53871" w:rsidRDefault="00BE3BE7" w:rsidP="00BE3BE7">
      <w:pPr>
        <w:adjustRightInd w:val="0"/>
        <w:ind w:firstLine="567"/>
        <w:jc w:val="both"/>
        <w:rPr>
          <w:rFonts w:ascii="Times New Roman" w:hAnsi="Times New Roman" w:cs="Times New Roman"/>
          <w:sz w:val="24"/>
          <w:szCs w:val="24"/>
        </w:rPr>
      </w:pPr>
      <w:r w:rsidRPr="00E53871">
        <w:rPr>
          <w:rFonts w:ascii="Times New Roman" w:hAnsi="Times New Roman" w:cs="Times New Roman"/>
          <w:color w:val="000000"/>
          <w:sz w:val="24"/>
          <w:szCs w:val="24"/>
        </w:rPr>
        <w:t xml:space="preserve">Ключевые дела – это комплекс главных традиционных общешкольных дел,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Ключевые дела </w:t>
      </w:r>
      <w:r w:rsidRPr="00E53871">
        <w:rPr>
          <w:rFonts w:ascii="Times New Roman" w:hAnsi="Times New Roman" w:cs="Times New Roman"/>
          <w:sz w:val="24"/>
          <w:szCs w:val="24"/>
        </w:rPr>
        <w:t xml:space="preserve">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w:t>
      </w:r>
      <w:proofErr w:type="spellStart"/>
      <w:r w:rsidRPr="00E53871">
        <w:rPr>
          <w:rFonts w:ascii="Times New Roman" w:hAnsi="Times New Roman" w:cs="Times New Roman"/>
          <w:sz w:val="24"/>
          <w:szCs w:val="24"/>
        </w:rPr>
        <w:t>мероприятийный</w:t>
      </w:r>
      <w:proofErr w:type="spellEnd"/>
      <w:r w:rsidRPr="00E53871">
        <w:rPr>
          <w:rFonts w:ascii="Times New Roman" w:hAnsi="Times New Roman" w:cs="Times New Roman"/>
          <w:sz w:val="24"/>
          <w:szCs w:val="24"/>
        </w:rPr>
        <w:t xml:space="preserve"> характер воспитания, сводящийся к набору мероприятий, организуемых педагогами для </w:t>
      </w:r>
      <w:proofErr w:type="spellStart"/>
      <w:r w:rsidRPr="00E53871">
        <w:rPr>
          <w:rFonts w:ascii="Times New Roman" w:hAnsi="Times New Roman" w:cs="Times New Roman"/>
          <w:sz w:val="24"/>
          <w:szCs w:val="24"/>
        </w:rPr>
        <w:t>детей.Для</w:t>
      </w:r>
      <w:proofErr w:type="spellEnd"/>
      <w:r w:rsidRPr="00E53871">
        <w:rPr>
          <w:rFonts w:ascii="Times New Roman" w:hAnsi="Times New Roman" w:cs="Times New Roman"/>
          <w:sz w:val="24"/>
          <w:szCs w:val="24"/>
        </w:rPr>
        <w:t xml:space="preserve"> этого в образовательной организации используются следующие формы работы: </w:t>
      </w:r>
    </w:p>
    <w:p w:rsidR="00BE3BE7" w:rsidRPr="00E53871" w:rsidRDefault="00BE3BE7" w:rsidP="00BE3BE7">
      <w:pPr>
        <w:adjustRightInd w:val="0"/>
        <w:jc w:val="both"/>
        <w:rPr>
          <w:rFonts w:ascii="Times New Roman" w:hAnsi="Times New Roman" w:cs="Times New Roman"/>
          <w:b/>
          <w:bCs/>
          <w:iCs/>
          <w:sz w:val="24"/>
          <w:szCs w:val="24"/>
        </w:rPr>
      </w:pPr>
      <w:r w:rsidRPr="00E53871">
        <w:rPr>
          <w:rFonts w:ascii="Times New Roman" w:hAnsi="Times New Roman" w:cs="Times New Roman"/>
          <w:b/>
          <w:bCs/>
          <w:iCs/>
          <w:sz w:val="24"/>
          <w:szCs w:val="24"/>
        </w:rPr>
        <w:t>На внешкольном уровне:</w:t>
      </w:r>
    </w:p>
    <w:p w:rsidR="00BE3BE7" w:rsidRPr="00E53871" w:rsidRDefault="00BE3BE7" w:rsidP="00EF5ADE">
      <w:pPr>
        <w:numPr>
          <w:ilvl w:val="0"/>
          <w:numId w:val="4"/>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социальные проекты – ежегодные совместно разрабатываемые и реализуемые школьниками,  педагогами и родителями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BE3BE7" w:rsidRPr="00E53871" w:rsidRDefault="00BE3BE7" w:rsidP="00EF5ADE">
      <w:pPr>
        <w:pStyle w:val="a8"/>
        <w:numPr>
          <w:ilvl w:val="0"/>
          <w:numId w:val="5"/>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«Спешите делать добрые дела»</w:t>
      </w:r>
      <w:r w:rsidRPr="00E53871">
        <w:rPr>
          <w:rFonts w:ascii="Times New Roman" w:eastAsia="Calibri" w:hAnsi="Times New Roman" w:cs="Times New Roman"/>
          <w:sz w:val="24"/>
          <w:szCs w:val="24"/>
          <w:lang w:eastAsia="en-US"/>
        </w:rPr>
        <w:t xml:space="preserve">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 Архангельской областной детской  клинической больницы  имени П.Г. </w:t>
      </w:r>
      <w:proofErr w:type="spellStart"/>
      <w:r w:rsidRPr="00E53871">
        <w:rPr>
          <w:rFonts w:ascii="Times New Roman" w:eastAsia="Calibri" w:hAnsi="Times New Roman" w:cs="Times New Roman"/>
          <w:sz w:val="24"/>
          <w:szCs w:val="24"/>
          <w:lang w:eastAsia="en-US"/>
        </w:rPr>
        <w:t>Выжлецова</w:t>
      </w:r>
      <w:proofErr w:type="spellEnd"/>
      <w:r w:rsidRPr="00E53871">
        <w:rPr>
          <w:rFonts w:ascii="Times New Roman" w:eastAsia="Calibri" w:hAnsi="Times New Roman" w:cs="Times New Roman"/>
          <w:sz w:val="24"/>
          <w:szCs w:val="24"/>
          <w:lang w:eastAsia="en-US"/>
        </w:rPr>
        <w:t>);</w:t>
      </w:r>
    </w:p>
    <w:p w:rsidR="00BE3BE7" w:rsidRPr="00E53871" w:rsidRDefault="00BE3BE7" w:rsidP="00EF5ADE">
      <w:pPr>
        <w:pStyle w:val="a8"/>
        <w:numPr>
          <w:ilvl w:val="0"/>
          <w:numId w:val="5"/>
        </w:numPr>
        <w:tabs>
          <w:tab w:val="left" w:pos="993"/>
          <w:tab w:val="left" w:pos="1310"/>
        </w:tabs>
        <w:autoSpaceDE w:val="0"/>
        <w:autoSpaceDN w:val="0"/>
        <w:adjustRightInd w:val="0"/>
        <w:spacing w:after="0"/>
        <w:jc w:val="both"/>
        <w:rPr>
          <w:rStyle w:val="CharAttribute484"/>
          <w:rFonts w:eastAsiaTheme="minorEastAsia" w:hAnsi="Times New Roman" w:cs="Times New Roman"/>
          <w:i w:val="0"/>
          <w:sz w:val="24"/>
          <w:szCs w:val="24"/>
        </w:rPr>
      </w:pPr>
      <w:r w:rsidRPr="00E53871">
        <w:rPr>
          <w:rFonts w:ascii="Times New Roman" w:hAnsi="Times New Roman" w:cs="Times New Roman"/>
          <w:sz w:val="24"/>
          <w:szCs w:val="24"/>
        </w:rPr>
        <w:t xml:space="preserve">Международный проект «Родительское кафе» по </w:t>
      </w:r>
      <w:r w:rsidRPr="00E53871">
        <w:rPr>
          <w:rFonts w:ascii="Times New Roman" w:eastAsia="Calibri" w:hAnsi="Times New Roman" w:cs="Times New Roman"/>
          <w:sz w:val="24"/>
          <w:szCs w:val="24"/>
          <w:lang w:eastAsia="en-US"/>
        </w:rPr>
        <w:t xml:space="preserve"> взаимодействию с родителями в вопросах воспитания, развитию воспитательных ресурсов семьи;</w:t>
      </w:r>
    </w:p>
    <w:p w:rsidR="00BE3BE7" w:rsidRPr="00E53871" w:rsidRDefault="00BE3BE7" w:rsidP="00EF5ADE">
      <w:pPr>
        <w:pStyle w:val="ParaAttribute10"/>
        <w:numPr>
          <w:ilvl w:val="0"/>
          <w:numId w:val="5"/>
        </w:numPr>
        <w:tabs>
          <w:tab w:val="left" w:pos="993"/>
          <w:tab w:val="left" w:pos="1310"/>
        </w:tabs>
        <w:autoSpaceDE w:val="0"/>
        <w:autoSpaceDN w:val="0"/>
        <w:adjustRightInd w:val="0"/>
        <w:spacing w:line="276" w:lineRule="auto"/>
        <w:rPr>
          <w:sz w:val="24"/>
          <w:szCs w:val="24"/>
        </w:rPr>
      </w:pPr>
      <w:r w:rsidRPr="00E53871">
        <w:rPr>
          <w:sz w:val="24"/>
          <w:szCs w:val="24"/>
        </w:rPr>
        <w:t>Акции «Чистые берега», «Чистый обелиск», «День соседей», «Эко-</w:t>
      </w:r>
      <w:proofErr w:type="spellStart"/>
      <w:r w:rsidRPr="00E53871">
        <w:rPr>
          <w:sz w:val="24"/>
          <w:szCs w:val="24"/>
        </w:rPr>
        <w:t>батл</w:t>
      </w:r>
      <w:proofErr w:type="spellEnd"/>
      <w:r w:rsidRPr="00E53871">
        <w:rPr>
          <w:sz w:val="24"/>
          <w:szCs w:val="24"/>
        </w:rPr>
        <w:t xml:space="preserve">»  и др.,  участие в городском месячнике по благоустройству территории, «Школа без отходов» (проекты  экологической направленности по организации раздельного сбора мусора, уборке территории школы, Северного территориального округа); </w:t>
      </w:r>
    </w:p>
    <w:p w:rsidR="00BE3BE7" w:rsidRPr="00E53871" w:rsidRDefault="00BE3BE7" w:rsidP="00EF5ADE">
      <w:pPr>
        <w:numPr>
          <w:ilvl w:val="0"/>
          <w:numId w:val="4"/>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и общественности,  в рамках которых обсуждаются насущные поведенческие, нравственные, социальные  проблемы, касающиеся жизни школы, города, страны:</w:t>
      </w:r>
    </w:p>
    <w:p w:rsidR="00BE3BE7" w:rsidRPr="00E53871" w:rsidRDefault="00BE3BE7" w:rsidP="00EF5ADE">
      <w:pPr>
        <w:pStyle w:val="a8"/>
        <w:numPr>
          <w:ilvl w:val="0"/>
          <w:numId w:val="6"/>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мероприятия для педагогических работников (семинары, круглые столы, </w:t>
      </w:r>
      <w:proofErr w:type="spellStart"/>
      <w:r w:rsidRPr="00E53871">
        <w:rPr>
          <w:rFonts w:ascii="Times New Roman" w:hAnsi="Times New Roman" w:cs="Times New Roman"/>
          <w:sz w:val="24"/>
          <w:szCs w:val="24"/>
        </w:rPr>
        <w:t>подиумные</w:t>
      </w:r>
      <w:proofErr w:type="spellEnd"/>
      <w:r w:rsidRPr="00E53871">
        <w:rPr>
          <w:rFonts w:ascii="Times New Roman" w:hAnsi="Times New Roman" w:cs="Times New Roman"/>
          <w:sz w:val="24"/>
          <w:szCs w:val="24"/>
        </w:rPr>
        <w:t xml:space="preserve"> дискуссии и др.) в рамках работы школы в качестве Демонстрационной площадки системы образования МО «Город Архангельск по направлению «Взаимодействие с родителями»; </w:t>
      </w:r>
    </w:p>
    <w:p w:rsidR="00BE3BE7" w:rsidRPr="00E53871" w:rsidRDefault="00BE3BE7" w:rsidP="00EF5ADE">
      <w:pPr>
        <w:numPr>
          <w:ilvl w:val="0"/>
          <w:numId w:val="6"/>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lastRenderedPageBreak/>
        <w:t xml:space="preserve"> конференция для учащихся «Мой город – мой дом»,  конференция «Органы власти и школа»  (формирование чувства сопричастности  к решению  проблем школы, округа, города, получение знаний о возможностях и путях решения проблем, развитие коммуникативных навыков, умения формулировать, аргументировать и отстаивать свою точку зрения);</w:t>
      </w:r>
    </w:p>
    <w:p w:rsidR="00BE3BE7" w:rsidRPr="00E53871" w:rsidRDefault="00BE3BE7" w:rsidP="00EF5ADE">
      <w:pPr>
        <w:numPr>
          <w:ilvl w:val="0"/>
          <w:numId w:val="6"/>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конференция для родителей, Совет отцов;</w:t>
      </w:r>
    </w:p>
    <w:p w:rsidR="00BE3BE7" w:rsidRPr="00E53871" w:rsidRDefault="00BE3BE7" w:rsidP="00EF5ADE">
      <w:pPr>
        <w:numPr>
          <w:ilvl w:val="0"/>
          <w:numId w:val="4"/>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спортивные состязания, праздники, фестивали, представления для жителей микрорайона,   организуемые совместно с семьями учащихся, которые открывают возможности для творческой самореализации школьников и включают их в деятельную заботу об окружающих:</w:t>
      </w:r>
    </w:p>
    <w:p w:rsidR="00BE3BE7" w:rsidRPr="00E53871"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Организация турниров (др. спортивных состязаний)  в рамках Городской спартакиады школьников; </w:t>
      </w:r>
    </w:p>
    <w:p w:rsidR="00BE3BE7" w:rsidRPr="00E53871"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сдача тестов ВФСК ГТО, </w:t>
      </w:r>
    </w:p>
    <w:p w:rsidR="00BE3BE7" w:rsidRPr="00E53871"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кросс «Золотая осень», </w:t>
      </w:r>
    </w:p>
    <w:p w:rsidR="00BE3BE7" w:rsidRPr="00E53871"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«Лыжный спринт», </w:t>
      </w:r>
    </w:p>
    <w:p w:rsidR="00BE3BE7" w:rsidRPr="00E53871"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Открытое первенство по волейболу среди выпускников, педагогов, родителей  школ Северного округа, </w:t>
      </w:r>
    </w:p>
    <w:p w:rsidR="00BE3BE7" w:rsidRPr="00E53871"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марафон «Всей семьей против вредных привычек», </w:t>
      </w:r>
    </w:p>
    <w:p w:rsidR="00BE3BE7" w:rsidRDefault="00BE3BE7" w:rsidP="00EF5ADE">
      <w:pPr>
        <w:numPr>
          <w:ilvl w:val="0"/>
          <w:numId w:val="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Фестиваль «Мир професси</w:t>
      </w:r>
      <w:r w:rsidR="002D35C7">
        <w:rPr>
          <w:rFonts w:ascii="Times New Roman" w:hAnsi="Times New Roman" w:cs="Times New Roman"/>
          <w:sz w:val="24"/>
          <w:szCs w:val="24"/>
        </w:rPr>
        <w:t>й и увлечений наших родителей».</w:t>
      </w:r>
    </w:p>
    <w:p w:rsidR="00974D75" w:rsidRDefault="00974D75" w:rsidP="00974D75">
      <w:pPr>
        <w:tabs>
          <w:tab w:val="left" w:pos="993"/>
          <w:tab w:val="left" w:pos="1310"/>
        </w:tabs>
        <w:autoSpaceDE w:val="0"/>
        <w:autoSpaceDN w:val="0"/>
        <w:adjustRightInd w:val="0"/>
        <w:spacing w:after="0"/>
        <w:jc w:val="both"/>
        <w:rPr>
          <w:rFonts w:ascii="Times New Roman" w:hAnsi="Times New Roman" w:cs="Times New Roman"/>
          <w:sz w:val="24"/>
          <w:szCs w:val="24"/>
        </w:rPr>
      </w:pPr>
      <w:r w:rsidRPr="00974D75">
        <w:rPr>
          <w:rFonts w:ascii="Times New Roman" w:hAnsi="Times New Roman" w:cs="Times New Roman"/>
          <w:noProof/>
          <w:sz w:val="24"/>
          <w:szCs w:val="24"/>
        </w:rPr>
        <w:drawing>
          <wp:anchor distT="0" distB="0" distL="114300" distR="114300" simplePos="0" relativeHeight="251699712" behindDoc="1" locked="0" layoutInCell="1" allowOverlap="1">
            <wp:simplePos x="0" y="0"/>
            <wp:positionH relativeFrom="column">
              <wp:posOffset>367030</wp:posOffset>
            </wp:positionH>
            <wp:positionV relativeFrom="paragraph">
              <wp:posOffset>101177</wp:posOffset>
            </wp:positionV>
            <wp:extent cx="2019935" cy="1515110"/>
            <wp:effectExtent l="0" t="0" r="0" b="0"/>
            <wp:wrapTight wrapText="bothSides">
              <wp:wrapPolygon edited="0">
                <wp:start x="0" y="0"/>
                <wp:lineTo x="0" y="21455"/>
                <wp:lineTo x="21390" y="21455"/>
                <wp:lineTo x="21390" y="0"/>
                <wp:lineTo x="0" y="0"/>
              </wp:wrapPolygon>
            </wp:wrapTight>
            <wp:docPr id="39718" name="Рисунок 39718" descr="D:\ЛЕТО 2021\фото 2023\q_TFpMy_B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ЛЕТО 2021\фото 2023\q_TFpMy_BZI.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anchor>
        </w:drawing>
      </w:r>
      <w:r w:rsidRPr="00974D75">
        <w:rPr>
          <w:rFonts w:ascii="Times New Roman" w:hAnsi="Times New Roman" w:cs="Times New Roman"/>
          <w:b/>
          <w:bCs/>
          <w:iCs/>
          <w:noProof/>
          <w:sz w:val="24"/>
          <w:szCs w:val="24"/>
        </w:rPr>
        <w:drawing>
          <wp:anchor distT="0" distB="0" distL="114300" distR="114300" simplePos="0" relativeHeight="251700736" behindDoc="1" locked="0" layoutInCell="1" allowOverlap="1">
            <wp:simplePos x="0" y="0"/>
            <wp:positionH relativeFrom="column">
              <wp:posOffset>3186430</wp:posOffset>
            </wp:positionH>
            <wp:positionV relativeFrom="paragraph">
              <wp:posOffset>122555</wp:posOffset>
            </wp:positionV>
            <wp:extent cx="2020570" cy="1515110"/>
            <wp:effectExtent l="0" t="0" r="0" b="0"/>
            <wp:wrapTight wrapText="bothSides">
              <wp:wrapPolygon edited="0">
                <wp:start x="0" y="0"/>
                <wp:lineTo x="0" y="21455"/>
                <wp:lineTo x="21383" y="21455"/>
                <wp:lineTo x="21383" y="0"/>
                <wp:lineTo x="0" y="0"/>
              </wp:wrapPolygon>
            </wp:wrapTight>
            <wp:docPr id="39719" name="Рисунок 39719" descr="D:\ЛЕТО 2021\фото 2023\bbxo8lMpJV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ЛЕТО 2021\фото 2023\bbxo8lMpJVU.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20570" cy="1515110"/>
                    </a:xfrm>
                    <a:prstGeom prst="rect">
                      <a:avLst/>
                    </a:prstGeom>
                    <a:noFill/>
                    <a:ln>
                      <a:noFill/>
                    </a:ln>
                  </pic:spPr>
                </pic:pic>
              </a:graphicData>
            </a:graphic>
          </wp:anchor>
        </w:drawing>
      </w:r>
    </w:p>
    <w:p w:rsidR="00974D75" w:rsidRDefault="00974D75" w:rsidP="00974D75">
      <w:pPr>
        <w:tabs>
          <w:tab w:val="left" w:pos="993"/>
          <w:tab w:val="left" w:pos="1310"/>
        </w:tabs>
        <w:autoSpaceDE w:val="0"/>
        <w:autoSpaceDN w:val="0"/>
        <w:adjustRightInd w:val="0"/>
        <w:spacing w:after="0"/>
        <w:jc w:val="both"/>
        <w:rPr>
          <w:rFonts w:ascii="Times New Roman" w:hAnsi="Times New Roman" w:cs="Times New Roman"/>
          <w:sz w:val="24"/>
          <w:szCs w:val="24"/>
        </w:rPr>
      </w:pPr>
    </w:p>
    <w:p w:rsidR="00974D75" w:rsidRPr="00E53871" w:rsidRDefault="00974D75" w:rsidP="00974D75">
      <w:pPr>
        <w:tabs>
          <w:tab w:val="left" w:pos="993"/>
          <w:tab w:val="left" w:pos="1310"/>
        </w:tabs>
        <w:autoSpaceDE w:val="0"/>
        <w:autoSpaceDN w:val="0"/>
        <w:adjustRightInd w:val="0"/>
        <w:spacing w:after="0"/>
        <w:jc w:val="both"/>
        <w:rPr>
          <w:rFonts w:ascii="Times New Roman" w:hAnsi="Times New Roman" w:cs="Times New Roman"/>
          <w:sz w:val="24"/>
          <w:szCs w:val="24"/>
        </w:rPr>
      </w:pPr>
    </w:p>
    <w:p w:rsidR="00974D75" w:rsidRDefault="00974D75" w:rsidP="00BE3BE7">
      <w:pPr>
        <w:adjustRightInd w:val="0"/>
        <w:ind w:firstLine="567"/>
        <w:jc w:val="both"/>
        <w:rPr>
          <w:rFonts w:ascii="Times New Roman" w:hAnsi="Times New Roman" w:cs="Times New Roman"/>
          <w:b/>
          <w:bCs/>
          <w:iCs/>
          <w:sz w:val="24"/>
          <w:szCs w:val="24"/>
        </w:rPr>
      </w:pPr>
    </w:p>
    <w:p w:rsidR="00974D75" w:rsidRDefault="00974D75" w:rsidP="00BE3BE7">
      <w:pPr>
        <w:adjustRightInd w:val="0"/>
        <w:ind w:firstLine="567"/>
        <w:jc w:val="both"/>
        <w:rPr>
          <w:rFonts w:ascii="Times New Roman" w:hAnsi="Times New Roman" w:cs="Times New Roman"/>
          <w:b/>
          <w:bCs/>
          <w:iCs/>
          <w:sz w:val="24"/>
          <w:szCs w:val="24"/>
        </w:rPr>
      </w:pPr>
    </w:p>
    <w:p w:rsidR="000D4873" w:rsidRDefault="000D4873" w:rsidP="000D4873">
      <w:pPr>
        <w:adjustRightInd w:val="0"/>
        <w:jc w:val="both"/>
        <w:rPr>
          <w:rFonts w:ascii="Times New Roman" w:hAnsi="Times New Roman" w:cs="Times New Roman"/>
          <w:b/>
          <w:bCs/>
          <w:iCs/>
          <w:sz w:val="24"/>
          <w:szCs w:val="24"/>
        </w:rPr>
      </w:pPr>
    </w:p>
    <w:p w:rsidR="000D4873" w:rsidRDefault="000D4873" w:rsidP="00BE3BE7">
      <w:pPr>
        <w:adjustRightInd w:val="0"/>
        <w:ind w:firstLine="567"/>
        <w:jc w:val="both"/>
        <w:rPr>
          <w:rFonts w:ascii="Times New Roman" w:hAnsi="Times New Roman" w:cs="Times New Roman"/>
          <w:b/>
          <w:bCs/>
          <w:iCs/>
          <w:sz w:val="24"/>
          <w:szCs w:val="24"/>
        </w:rPr>
      </w:pPr>
    </w:p>
    <w:p w:rsidR="00BE3BE7" w:rsidRPr="00E53871" w:rsidRDefault="00BE3BE7" w:rsidP="00BE3BE7">
      <w:pPr>
        <w:adjustRightInd w:val="0"/>
        <w:ind w:firstLine="567"/>
        <w:jc w:val="both"/>
        <w:rPr>
          <w:rFonts w:ascii="Times New Roman" w:hAnsi="Times New Roman" w:cs="Times New Roman"/>
          <w:sz w:val="24"/>
          <w:szCs w:val="24"/>
          <w:u w:val="single"/>
        </w:rPr>
      </w:pPr>
      <w:r w:rsidRPr="00E53871">
        <w:rPr>
          <w:rFonts w:ascii="Times New Roman" w:hAnsi="Times New Roman" w:cs="Times New Roman"/>
          <w:b/>
          <w:bCs/>
          <w:iCs/>
          <w:sz w:val="24"/>
          <w:szCs w:val="24"/>
        </w:rPr>
        <w:t>На школьном уровне:</w:t>
      </w:r>
    </w:p>
    <w:p w:rsidR="00BE3BE7" w:rsidRPr="00E53871" w:rsidRDefault="00BE3BE7" w:rsidP="00BE3BE7">
      <w:pPr>
        <w:adjustRightInd w:val="0"/>
        <w:ind w:firstLine="567"/>
        <w:jc w:val="both"/>
        <w:rPr>
          <w:rFonts w:ascii="Times New Roman" w:hAnsi="Times New Roman" w:cs="Times New Roman"/>
          <w:b/>
          <w:bCs/>
          <w:i/>
          <w:iCs/>
          <w:sz w:val="24"/>
          <w:szCs w:val="24"/>
        </w:rPr>
      </w:pPr>
      <w:r w:rsidRPr="00E53871">
        <w:rPr>
          <w:rFonts w:ascii="Times New Roman" w:hAnsi="Times New Roman" w:cs="Times New Roman"/>
          <w:sz w:val="24"/>
          <w:szCs w:val="24"/>
          <w:u w:val="single"/>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в которых участвуют все классы школы:</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праздник, посвященный Дню Знаний,</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линейка, посвященная Дню солидарности в борьбе с терроризмом,</w:t>
      </w:r>
    </w:p>
    <w:p w:rsidR="00BE3BE7" w:rsidRPr="00E53871" w:rsidRDefault="002D35C7" w:rsidP="00EF5ADE">
      <w:pPr>
        <w:pStyle w:val="ParaAttribute10"/>
        <w:numPr>
          <w:ilvl w:val="0"/>
          <w:numId w:val="5"/>
        </w:numPr>
        <w:spacing w:line="276" w:lineRule="auto"/>
        <w:rPr>
          <w:sz w:val="24"/>
          <w:szCs w:val="24"/>
        </w:rPr>
      </w:pPr>
      <w:r>
        <w:rPr>
          <w:sz w:val="24"/>
          <w:szCs w:val="24"/>
        </w:rPr>
        <w:t>линейки Памяти</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конкурс чтецов «Край мой Северный»,</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 xml:space="preserve">Малые Ломоносовские чтения,  </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 xml:space="preserve"> гражданский марш Победы,</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 xml:space="preserve"> музыкальный фестиваль «Весна Победы»; </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 xml:space="preserve"> праздник Последнего звонка,</w:t>
      </w:r>
    </w:p>
    <w:p w:rsidR="00BE3BE7" w:rsidRPr="00E53871" w:rsidRDefault="00BE3BE7" w:rsidP="00EF5ADE">
      <w:pPr>
        <w:pStyle w:val="ParaAttribute10"/>
        <w:numPr>
          <w:ilvl w:val="0"/>
          <w:numId w:val="5"/>
        </w:numPr>
        <w:spacing w:line="276" w:lineRule="auto"/>
        <w:rPr>
          <w:sz w:val="24"/>
          <w:szCs w:val="24"/>
        </w:rPr>
      </w:pPr>
      <w:r w:rsidRPr="00E53871">
        <w:rPr>
          <w:sz w:val="24"/>
          <w:szCs w:val="24"/>
        </w:rPr>
        <w:t xml:space="preserve"> Праздник подведения итогов учебного года  «За честь школы».</w:t>
      </w:r>
    </w:p>
    <w:p w:rsidR="00BE3BE7" w:rsidRPr="00E53871" w:rsidRDefault="00BE3BE7" w:rsidP="00EF5ADE">
      <w:pPr>
        <w:widowControl w:val="0"/>
        <w:numPr>
          <w:ilvl w:val="0"/>
          <w:numId w:val="3"/>
        </w:numPr>
        <w:tabs>
          <w:tab w:val="left" w:pos="993"/>
          <w:tab w:val="left" w:pos="1310"/>
        </w:tabs>
        <w:wordWrap w:val="0"/>
        <w:autoSpaceDE w:val="0"/>
        <w:autoSpaceDN w:val="0"/>
        <w:spacing w:after="0" w:line="240" w:lineRule="auto"/>
        <w:ind w:left="0" w:firstLine="567"/>
        <w:jc w:val="both"/>
        <w:rPr>
          <w:rFonts w:ascii="Times New Roman" w:eastAsia="№Е" w:hAnsi="Times New Roman" w:cs="Times New Roman"/>
          <w:kern w:val="2"/>
          <w:sz w:val="24"/>
          <w:szCs w:val="24"/>
        </w:rPr>
      </w:pPr>
      <w:r w:rsidRPr="00E53871">
        <w:rPr>
          <w:rFonts w:ascii="Times New Roman" w:eastAsia="№Е" w:hAnsi="Times New Roman" w:cs="Times New Roman"/>
          <w:kern w:val="2"/>
          <w:sz w:val="24"/>
          <w:szCs w:val="24"/>
        </w:rPr>
        <w:t>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BE3BE7" w:rsidRPr="00E53871" w:rsidRDefault="00BE3BE7" w:rsidP="00EF5ADE">
      <w:pPr>
        <w:pStyle w:val="a8"/>
        <w:widowControl w:val="0"/>
        <w:numPr>
          <w:ilvl w:val="0"/>
          <w:numId w:val="8"/>
        </w:numPr>
        <w:tabs>
          <w:tab w:val="left" w:pos="993"/>
          <w:tab w:val="left" w:pos="1310"/>
        </w:tabs>
        <w:wordWrap w:val="0"/>
        <w:autoSpaceDE w:val="0"/>
        <w:autoSpaceDN w:val="0"/>
        <w:spacing w:after="0" w:line="240" w:lineRule="auto"/>
        <w:jc w:val="both"/>
        <w:rPr>
          <w:rFonts w:ascii="Times New Roman" w:eastAsia="№Е" w:hAnsi="Times New Roman" w:cs="Times New Roman"/>
          <w:kern w:val="2"/>
          <w:sz w:val="24"/>
          <w:szCs w:val="24"/>
        </w:rPr>
      </w:pPr>
      <w:r w:rsidRPr="00E53871">
        <w:rPr>
          <w:rFonts w:ascii="Times New Roman" w:eastAsia="№Е" w:hAnsi="Times New Roman" w:cs="Times New Roman"/>
          <w:kern w:val="2"/>
          <w:sz w:val="24"/>
          <w:szCs w:val="24"/>
        </w:rPr>
        <w:t xml:space="preserve">мероприятия в классах (праздники, </w:t>
      </w:r>
      <w:proofErr w:type="spellStart"/>
      <w:r w:rsidRPr="00E53871">
        <w:rPr>
          <w:rFonts w:ascii="Times New Roman" w:eastAsia="№Е" w:hAnsi="Times New Roman" w:cs="Times New Roman"/>
          <w:kern w:val="2"/>
          <w:sz w:val="24"/>
          <w:szCs w:val="24"/>
        </w:rPr>
        <w:t>квесты</w:t>
      </w:r>
      <w:proofErr w:type="spellEnd"/>
      <w:r w:rsidRPr="00E53871">
        <w:rPr>
          <w:rFonts w:ascii="Times New Roman" w:eastAsia="№Е" w:hAnsi="Times New Roman" w:cs="Times New Roman"/>
          <w:kern w:val="2"/>
          <w:sz w:val="24"/>
          <w:szCs w:val="24"/>
        </w:rPr>
        <w:t>, литературно – музыкальные гостиные, концерты и др.), приуроченные к праздничным датам;</w:t>
      </w:r>
    </w:p>
    <w:p w:rsidR="00BE3BE7" w:rsidRPr="00E53871" w:rsidRDefault="00BE3BE7" w:rsidP="00EF5ADE">
      <w:pPr>
        <w:pStyle w:val="a8"/>
        <w:numPr>
          <w:ilvl w:val="0"/>
          <w:numId w:val="3"/>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lastRenderedPageBreak/>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BE3BE7" w:rsidRPr="00E53871" w:rsidRDefault="00BE3BE7" w:rsidP="00EF5ADE">
      <w:pPr>
        <w:pStyle w:val="a8"/>
        <w:numPr>
          <w:ilvl w:val="0"/>
          <w:numId w:val="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первоклассники,</w:t>
      </w:r>
    </w:p>
    <w:p w:rsidR="00BE3BE7" w:rsidRPr="00E53871" w:rsidRDefault="00BE3BE7" w:rsidP="00EF5ADE">
      <w:pPr>
        <w:pStyle w:val="a8"/>
        <w:numPr>
          <w:ilvl w:val="0"/>
          <w:numId w:val="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пятиклассники,</w:t>
      </w:r>
    </w:p>
    <w:p w:rsidR="00BE3BE7" w:rsidRPr="00E53871" w:rsidRDefault="00BE3BE7" w:rsidP="00EF5ADE">
      <w:pPr>
        <w:pStyle w:val="a8"/>
        <w:numPr>
          <w:ilvl w:val="0"/>
          <w:numId w:val="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старшеклассники,</w:t>
      </w:r>
    </w:p>
    <w:p w:rsidR="00BE3BE7" w:rsidRPr="00E53871" w:rsidRDefault="00BE3BE7" w:rsidP="00EF5ADE">
      <w:pPr>
        <w:pStyle w:val="a8"/>
        <w:numPr>
          <w:ilvl w:val="0"/>
          <w:numId w:val="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кадеты;</w:t>
      </w:r>
    </w:p>
    <w:p w:rsidR="00BE3BE7" w:rsidRPr="00E53871" w:rsidRDefault="00BE3BE7" w:rsidP="00EF5ADE">
      <w:pPr>
        <w:pStyle w:val="a8"/>
        <w:numPr>
          <w:ilvl w:val="0"/>
          <w:numId w:val="3"/>
        </w:numPr>
        <w:tabs>
          <w:tab w:val="left" w:pos="0"/>
          <w:tab w:val="left" w:pos="851"/>
        </w:tabs>
        <w:autoSpaceDE w:val="0"/>
        <w:autoSpaceDN w:val="0"/>
        <w:adjustRightInd w:val="0"/>
        <w:spacing w:after="0"/>
        <w:jc w:val="both"/>
        <w:rPr>
          <w:rFonts w:ascii="Times New Roman" w:hAnsi="Times New Roman" w:cs="Times New Roman"/>
          <w:sz w:val="24"/>
          <w:szCs w:val="24"/>
          <w:u w:val="single"/>
        </w:rPr>
      </w:pPr>
      <w:r w:rsidRPr="00E53871">
        <w:rPr>
          <w:rFonts w:ascii="Times New Roman" w:hAnsi="Times New Roman" w:cs="Times New Roman"/>
          <w:sz w:val="24"/>
          <w:szCs w:val="24"/>
        </w:rPr>
        <w:t>церемонии награждения школьников,  педагогов, родителей за активное участие в защиту чести школы в конкурсах, соревнованиях, олимпиадах, значительный вклад в развитие школы, способствующие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r w:rsidRPr="00E53871">
        <w:rPr>
          <w:rFonts w:ascii="Times New Roman" w:hAnsi="Times New Roman" w:cs="Times New Roman"/>
          <w:sz w:val="24"/>
          <w:szCs w:val="24"/>
          <w:u w:val="single"/>
        </w:rPr>
        <w:t>:</w:t>
      </w:r>
    </w:p>
    <w:p w:rsidR="00BE3BE7" w:rsidRPr="00E53871" w:rsidRDefault="00BE3BE7" w:rsidP="00EF5ADE">
      <w:pPr>
        <w:pStyle w:val="a8"/>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линейки подведения итогов участия учащихся во Всероссийской олимпиаде школьников; </w:t>
      </w:r>
    </w:p>
    <w:p w:rsidR="00BE3BE7" w:rsidRPr="00E53871" w:rsidRDefault="00BE3BE7" w:rsidP="00EF5ADE">
      <w:pPr>
        <w:pStyle w:val="a8"/>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церемонии награждения в рамках классных часов, родительских собраний, педагогических советов (по итогам проведения мероприятий);</w:t>
      </w:r>
    </w:p>
    <w:p w:rsidR="00BE3BE7" w:rsidRDefault="00BE3BE7" w:rsidP="00EF5ADE">
      <w:pPr>
        <w:pStyle w:val="a8"/>
        <w:numPr>
          <w:ilvl w:val="0"/>
          <w:numId w:val="5"/>
        </w:numPr>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церемония награждения в рамках Праздника  подведения итогов учебного года «За честь школы».</w:t>
      </w:r>
    </w:p>
    <w:p w:rsidR="000D04EB" w:rsidRDefault="000D04EB" w:rsidP="000D04EB">
      <w:pPr>
        <w:autoSpaceDE w:val="0"/>
        <w:autoSpaceDN w:val="0"/>
        <w:adjustRightInd w:val="0"/>
        <w:spacing w:after="0"/>
        <w:jc w:val="both"/>
        <w:rPr>
          <w:rFonts w:ascii="Times New Roman" w:hAnsi="Times New Roman" w:cs="Times New Roman"/>
          <w:sz w:val="24"/>
          <w:szCs w:val="24"/>
        </w:rPr>
      </w:pPr>
      <w:r w:rsidRPr="000D04EB">
        <w:rPr>
          <w:rFonts w:ascii="Times New Roman" w:hAnsi="Times New Roman" w:cs="Times New Roman"/>
          <w:noProof/>
          <w:sz w:val="24"/>
          <w:szCs w:val="24"/>
        </w:rPr>
        <w:drawing>
          <wp:anchor distT="0" distB="0" distL="114300" distR="114300" simplePos="0" relativeHeight="251698688" behindDoc="1" locked="0" layoutInCell="1" allowOverlap="1">
            <wp:simplePos x="0" y="0"/>
            <wp:positionH relativeFrom="column">
              <wp:posOffset>2826385</wp:posOffset>
            </wp:positionH>
            <wp:positionV relativeFrom="paragraph">
              <wp:posOffset>47625</wp:posOffset>
            </wp:positionV>
            <wp:extent cx="1854835" cy="1390650"/>
            <wp:effectExtent l="0" t="0" r="0" b="0"/>
            <wp:wrapTight wrapText="bothSides">
              <wp:wrapPolygon edited="0">
                <wp:start x="0" y="0"/>
                <wp:lineTo x="0" y="21304"/>
                <wp:lineTo x="21297" y="21304"/>
                <wp:lineTo x="21297" y="0"/>
                <wp:lineTo x="0" y="0"/>
              </wp:wrapPolygon>
            </wp:wrapTight>
            <wp:docPr id="39717" name="Рисунок 39717" descr="D:\ЛЕТО 2021\фото 2023\OMctbAWcV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ЛЕТО 2021\фото 2023\OMctbAWcVNI.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54835" cy="1390650"/>
                    </a:xfrm>
                    <a:prstGeom prst="rect">
                      <a:avLst/>
                    </a:prstGeom>
                    <a:noFill/>
                    <a:ln>
                      <a:noFill/>
                    </a:ln>
                  </pic:spPr>
                </pic:pic>
              </a:graphicData>
            </a:graphic>
          </wp:anchor>
        </w:drawing>
      </w:r>
      <w:r w:rsidRPr="000D04EB">
        <w:rPr>
          <w:rFonts w:ascii="Times New Roman" w:hAnsi="Times New Roman" w:cs="Times New Roman"/>
          <w:noProof/>
          <w:sz w:val="24"/>
          <w:szCs w:val="24"/>
        </w:rPr>
        <w:drawing>
          <wp:anchor distT="0" distB="0" distL="114300" distR="114300" simplePos="0" relativeHeight="251674112" behindDoc="1" locked="0" layoutInCell="1" allowOverlap="1">
            <wp:simplePos x="0" y="0"/>
            <wp:positionH relativeFrom="column">
              <wp:posOffset>460375</wp:posOffset>
            </wp:positionH>
            <wp:positionV relativeFrom="paragraph">
              <wp:posOffset>25400</wp:posOffset>
            </wp:positionV>
            <wp:extent cx="1883410" cy="1411605"/>
            <wp:effectExtent l="0" t="0" r="0" b="0"/>
            <wp:wrapTight wrapText="bothSides">
              <wp:wrapPolygon edited="0">
                <wp:start x="0" y="0"/>
                <wp:lineTo x="0" y="21279"/>
                <wp:lineTo x="21411" y="21279"/>
                <wp:lineTo x="21411" y="0"/>
                <wp:lineTo x="0" y="0"/>
              </wp:wrapPolygon>
            </wp:wrapTight>
            <wp:docPr id="39716" name="Рисунок 39716" descr="D:\ЛЕТО 2021\фото 2023\7VLWVR55W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ЛЕТО 2021\фото 2023\7VLWVR55Wtc.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83410" cy="1411605"/>
                    </a:xfrm>
                    <a:prstGeom prst="rect">
                      <a:avLst/>
                    </a:prstGeom>
                    <a:noFill/>
                    <a:ln>
                      <a:noFill/>
                    </a:ln>
                  </pic:spPr>
                </pic:pic>
              </a:graphicData>
            </a:graphic>
          </wp:anchor>
        </w:drawing>
      </w:r>
    </w:p>
    <w:p w:rsidR="000D04EB" w:rsidRDefault="000D04EB" w:rsidP="000D04EB">
      <w:pPr>
        <w:autoSpaceDE w:val="0"/>
        <w:autoSpaceDN w:val="0"/>
        <w:adjustRightInd w:val="0"/>
        <w:spacing w:after="0"/>
        <w:jc w:val="both"/>
        <w:rPr>
          <w:rFonts w:ascii="Times New Roman" w:hAnsi="Times New Roman" w:cs="Times New Roman"/>
          <w:sz w:val="24"/>
          <w:szCs w:val="24"/>
        </w:rPr>
      </w:pPr>
    </w:p>
    <w:p w:rsidR="000D04EB" w:rsidRPr="000D04EB" w:rsidRDefault="000D04EB" w:rsidP="000D04EB">
      <w:pPr>
        <w:autoSpaceDE w:val="0"/>
        <w:autoSpaceDN w:val="0"/>
        <w:adjustRightInd w:val="0"/>
        <w:spacing w:after="0"/>
        <w:jc w:val="both"/>
        <w:rPr>
          <w:rFonts w:ascii="Times New Roman" w:hAnsi="Times New Roman" w:cs="Times New Roman"/>
          <w:sz w:val="24"/>
          <w:szCs w:val="24"/>
        </w:rPr>
      </w:pPr>
    </w:p>
    <w:p w:rsidR="000D04EB" w:rsidRDefault="00BE3BE7" w:rsidP="00BE3BE7">
      <w:pPr>
        <w:tabs>
          <w:tab w:val="left" w:pos="0"/>
          <w:tab w:val="left" w:pos="142"/>
        </w:tabs>
        <w:adjustRightInd w:val="0"/>
        <w:jc w:val="both"/>
        <w:rPr>
          <w:rFonts w:ascii="Times New Roman" w:hAnsi="Times New Roman" w:cs="Times New Roman"/>
          <w:sz w:val="24"/>
          <w:szCs w:val="24"/>
        </w:rPr>
      </w:pPr>
      <w:r w:rsidRPr="00E53871">
        <w:rPr>
          <w:rFonts w:ascii="Times New Roman" w:hAnsi="Times New Roman" w:cs="Times New Roman"/>
          <w:sz w:val="24"/>
          <w:szCs w:val="24"/>
        </w:rPr>
        <w:tab/>
      </w:r>
    </w:p>
    <w:p w:rsidR="000D04EB" w:rsidRDefault="000D04EB" w:rsidP="00BE3BE7">
      <w:pPr>
        <w:tabs>
          <w:tab w:val="left" w:pos="0"/>
          <w:tab w:val="left" w:pos="142"/>
        </w:tabs>
        <w:adjustRightInd w:val="0"/>
        <w:jc w:val="both"/>
        <w:rPr>
          <w:rFonts w:ascii="Times New Roman" w:hAnsi="Times New Roman" w:cs="Times New Roman"/>
          <w:sz w:val="24"/>
          <w:szCs w:val="24"/>
        </w:rPr>
      </w:pPr>
    </w:p>
    <w:p w:rsidR="000D04EB" w:rsidRDefault="000D04EB" w:rsidP="00BE3BE7">
      <w:pPr>
        <w:tabs>
          <w:tab w:val="left" w:pos="0"/>
          <w:tab w:val="left" w:pos="142"/>
        </w:tabs>
        <w:adjustRightInd w:val="0"/>
        <w:jc w:val="both"/>
        <w:rPr>
          <w:rFonts w:ascii="Times New Roman" w:hAnsi="Times New Roman" w:cs="Times New Roman"/>
          <w:sz w:val="24"/>
          <w:szCs w:val="24"/>
        </w:rPr>
      </w:pPr>
    </w:p>
    <w:p w:rsidR="00BE3BE7" w:rsidRPr="00E53871" w:rsidRDefault="00BE3BE7" w:rsidP="00BE3BE7">
      <w:pPr>
        <w:tabs>
          <w:tab w:val="left" w:pos="0"/>
          <w:tab w:val="left" w:pos="142"/>
        </w:tabs>
        <w:adjustRightInd w:val="0"/>
        <w:jc w:val="both"/>
        <w:rPr>
          <w:rFonts w:ascii="Times New Roman" w:hAnsi="Times New Roman" w:cs="Times New Roman"/>
          <w:b/>
          <w:bCs/>
          <w:iCs/>
          <w:sz w:val="24"/>
          <w:szCs w:val="24"/>
        </w:rPr>
      </w:pPr>
      <w:r w:rsidRPr="00E53871">
        <w:rPr>
          <w:rFonts w:ascii="Times New Roman" w:hAnsi="Times New Roman" w:cs="Times New Roman"/>
          <w:b/>
          <w:bCs/>
          <w:iCs/>
          <w:sz w:val="24"/>
          <w:szCs w:val="24"/>
        </w:rPr>
        <w:t>На уровне классов:</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выбор и делегирование представителей классов в органы самоуправления (Управляющий совет, Школьная страна (Школьный парламент, Совет мэров,  ученическая конференция и др.)), в общешкольные Советы дела, ответственные за подготовку общешкольных ключевых дел;  </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участие школьных классов в реализации общешкольных ключевых дел;</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u w:val="single"/>
        </w:rPr>
      </w:pPr>
      <w:r w:rsidRPr="00E53871">
        <w:rPr>
          <w:rFonts w:ascii="Times New Roman" w:hAnsi="Times New Roman" w:cs="Times New Roman"/>
          <w:sz w:val="24"/>
          <w:szCs w:val="24"/>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BE3BE7" w:rsidRPr="00E53871" w:rsidRDefault="00BE3BE7" w:rsidP="00BE3BE7">
      <w:pPr>
        <w:adjustRightInd w:val="0"/>
        <w:ind w:firstLine="709"/>
        <w:jc w:val="both"/>
        <w:rPr>
          <w:rFonts w:ascii="Times New Roman" w:hAnsi="Times New Roman" w:cs="Times New Roman"/>
          <w:b/>
          <w:bCs/>
          <w:iCs/>
          <w:sz w:val="24"/>
          <w:szCs w:val="24"/>
        </w:rPr>
      </w:pPr>
      <w:r w:rsidRPr="00E53871">
        <w:rPr>
          <w:rFonts w:ascii="Times New Roman" w:hAnsi="Times New Roman" w:cs="Times New Roman"/>
          <w:b/>
          <w:bCs/>
          <w:iCs/>
          <w:sz w:val="24"/>
          <w:szCs w:val="24"/>
        </w:rPr>
        <w:t>На индивидуальном уровне:</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вовлечение по </w:t>
      </w:r>
      <w:proofErr w:type="spellStart"/>
      <w:r w:rsidRPr="00E53871">
        <w:rPr>
          <w:rFonts w:ascii="Times New Roman" w:hAnsi="Times New Roman" w:cs="Times New Roman"/>
          <w:sz w:val="24"/>
          <w:szCs w:val="24"/>
        </w:rPr>
        <w:t>возможностикаждого</w:t>
      </w:r>
      <w:proofErr w:type="spellEnd"/>
      <w:r w:rsidRPr="00E53871">
        <w:rPr>
          <w:rFonts w:ascii="Times New Roman" w:hAnsi="Times New Roman" w:cs="Times New Roman"/>
          <w:sz w:val="24"/>
          <w:szCs w:val="24"/>
        </w:rPr>
        <w:t xml:space="preserve">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ответственных дежурных, членов жюри, экспертов и т.п.;</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индивидуальная помощь ребенку (при необходимости) в освоении навыков подготовки, проведения и анализа ключевых дел;</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BE3BE7" w:rsidRPr="00E53871" w:rsidRDefault="00BE3BE7"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9E0E13" w:rsidRPr="00E53871" w:rsidRDefault="009E0E13" w:rsidP="00EF5ADE">
      <w:pPr>
        <w:numPr>
          <w:ilvl w:val="0"/>
          <w:numId w:val="5"/>
        </w:numPr>
        <w:tabs>
          <w:tab w:val="left" w:pos="0"/>
          <w:tab w:val="left" w:pos="851"/>
        </w:tabs>
        <w:autoSpaceDE w:val="0"/>
        <w:autoSpaceDN w:val="0"/>
        <w:adjustRightInd w:val="0"/>
        <w:spacing w:after="0"/>
        <w:jc w:val="both"/>
        <w:rPr>
          <w:rFonts w:ascii="Times New Roman" w:hAnsi="Times New Roman" w:cs="Times New Roman"/>
          <w:sz w:val="24"/>
          <w:szCs w:val="24"/>
        </w:rPr>
      </w:pPr>
    </w:p>
    <w:p w:rsidR="00BE3BE7" w:rsidRPr="00E53871" w:rsidRDefault="00BE3BE7" w:rsidP="00BE3BE7">
      <w:pPr>
        <w:rPr>
          <w:rFonts w:ascii="Times New Roman" w:hAnsi="Times New Roman" w:cs="Times New Roman"/>
          <w:b/>
          <w:color w:val="000000"/>
          <w:w w:val="0"/>
          <w:sz w:val="24"/>
          <w:szCs w:val="24"/>
        </w:rPr>
      </w:pPr>
      <w:r w:rsidRPr="00E53871">
        <w:rPr>
          <w:rFonts w:ascii="Times New Roman" w:hAnsi="Times New Roman" w:cs="Times New Roman"/>
          <w:b/>
          <w:color w:val="000000"/>
          <w:w w:val="0"/>
          <w:sz w:val="24"/>
          <w:szCs w:val="24"/>
        </w:rPr>
        <w:lastRenderedPageBreak/>
        <w:t>2</w:t>
      </w:r>
      <w:r w:rsidR="005B0744" w:rsidRPr="00E53871">
        <w:rPr>
          <w:rFonts w:ascii="Times New Roman" w:hAnsi="Times New Roman" w:cs="Times New Roman"/>
          <w:b/>
          <w:color w:val="000000"/>
          <w:w w:val="0"/>
          <w:sz w:val="24"/>
          <w:szCs w:val="24"/>
        </w:rPr>
        <w:t xml:space="preserve">.  </w:t>
      </w:r>
      <w:r w:rsidRPr="00E53871">
        <w:rPr>
          <w:rFonts w:ascii="Times New Roman" w:hAnsi="Times New Roman" w:cs="Times New Roman"/>
          <w:b/>
          <w:color w:val="000000"/>
          <w:w w:val="0"/>
          <w:sz w:val="24"/>
          <w:szCs w:val="24"/>
        </w:rPr>
        <w:t>Курсы внеурочной деятельности и дополнительного образования</w:t>
      </w:r>
    </w:p>
    <w:p w:rsidR="00BE3BE7" w:rsidRPr="00E53871" w:rsidRDefault="00BE3BE7" w:rsidP="00BE3BE7">
      <w:pPr>
        <w:ind w:right="-1"/>
        <w:jc w:val="both"/>
        <w:rPr>
          <w:rFonts w:ascii="Times New Roman" w:hAnsi="Times New Roman" w:cs="Times New Roman"/>
          <w:sz w:val="24"/>
          <w:szCs w:val="24"/>
        </w:rPr>
      </w:pPr>
      <w:r w:rsidRPr="00E53871">
        <w:rPr>
          <w:rFonts w:ascii="Times New Roman" w:hAnsi="Times New Roman" w:cs="Times New Roman"/>
          <w:sz w:val="24"/>
          <w:szCs w:val="24"/>
        </w:rPr>
        <w:t xml:space="preserve">Воспитание на занятиях школьных курсов внеурочной деятельности и дополнительного образования преимущественно осуществляется через: </w:t>
      </w:r>
    </w:p>
    <w:p w:rsidR="00BE3BE7" w:rsidRPr="00E53871" w:rsidRDefault="00BE3BE7" w:rsidP="00BE3BE7">
      <w:pPr>
        <w:ind w:right="-1"/>
        <w:jc w:val="both"/>
        <w:rPr>
          <w:rFonts w:ascii="Times New Roman" w:hAnsi="Times New Roman" w:cs="Times New Roman"/>
          <w:sz w:val="24"/>
          <w:szCs w:val="24"/>
        </w:rPr>
      </w:pPr>
      <w:r w:rsidRPr="00E53871">
        <w:rPr>
          <w:rFonts w:ascii="Times New Roman" w:hAnsi="Times New Roman" w:cs="Times New Roman"/>
          <w:sz w:val="24"/>
          <w:szCs w:val="24"/>
        </w:rPr>
        <w:t xml:space="preserve">- вовлечение школьников в интересную и полезную для них деятельность, которая предоставит им возможность </w:t>
      </w:r>
      <w:proofErr w:type="spellStart"/>
      <w:r w:rsidRPr="00E53871">
        <w:rPr>
          <w:rFonts w:ascii="Times New Roman" w:hAnsi="Times New Roman" w:cs="Times New Roman"/>
          <w:sz w:val="24"/>
          <w:szCs w:val="24"/>
        </w:rPr>
        <w:t>самореализоваться</w:t>
      </w:r>
      <w:proofErr w:type="spellEnd"/>
      <w:r w:rsidRPr="00E53871">
        <w:rPr>
          <w:rFonts w:ascii="Times New Roman" w:hAnsi="Times New Roman" w:cs="Times New Roman"/>
          <w:sz w:val="24"/>
          <w:szCs w:val="24"/>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E3BE7" w:rsidRPr="00E53871" w:rsidRDefault="00BE3BE7" w:rsidP="00BE3BE7">
      <w:pPr>
        <w:ind w:right="-1"/>
        <w:jc w:val="both"/>
        <w:rPr>
          <w:rStyle w:val="CharAttribute0"/>
          <w:rFonts w:eastAsia="Batang" w:cs="Times New Roman"/>
          <w:sz w:val="24"/>
          <w:szCs w:val="24"/>
        </w:rPr>
      </w:pPr>
      <w:r w:rsidRPr="00E53871">
        <w:rPr>
          <w:rStyle w:val="CharAttribute0"/>
          <w:rFonts w:eastAsia="Batang" w:cs="Times New Roman"/>
          <w:sz w:val="24"/>
          <w:szCs w:val="24"/>
        </w:rPr>
        <w:t xml:space="preserve">- формирование в </w:t>
      </w:r>
      <w:r w:rsidRPr="00E53871">
        <w:rPr>
          <w:rFonts w:ascii="Times New Roman" w:hAnsi="Times New Roman" w:cs="Times New Roman"/>
          <w:sz w:val="24"/>
          <w:szCs w:val="24"/>
        </w:rPr>
        <w:t xml:space="preserve">кружках, секциях, клубах, студиях и т.п. детско-взрослых </w:t>
      </w:r>
      <w:proofErr w:type="spellStart"/>
      <w:r w:rsidRPr="00E53871">
        <w:rPr>
          <w:rFonts w:ascii="Times New Roman" w:hAnsi="Times New Roman" w:cs="Times New Roman"/>
          <w:sz w:val="24"/>
          <w:szCs w:val="24"/>
        </w:rPr>
        <w:t>общностей,</w:t>
      </w:r>
      <w:r w:rsidRPr="00E53871">
        <w:rPr>
          <w:rStyle w:val="CharAttribute0"/>
          <w:rFonts w:eastAsia="Batang" w:cs="Times New Roman"/>
          <w:sz w:val="24"/>
          <w:szCs w:val="24"/>
        </w:rPr>
        <w:t>которые</w:t>
      </w:r>
      <w:proofErr w:type="spellEnd"/>
      <w:r w:rsidRPr="00E53871">
        <w:rPr>
          <w:rStyle w:val="CharAttribute0"/>
          <w:rFonts w:eastAsia="Batang" w:cs="Times New Roman"/>
          <w:sz w:val="24"/>
          <w:szCs w:val="24"/>
        </w:rPr>
        <w:t xml:space="preserve"> </w:t>
      </w:r>
      <w:r w:rsidRPr="00E53871">
        <w:rPr>
          <w:rFonts w:ascii="Times New Roman" w:hAnsi="Times New Roman" w:cs="Times New Roman"/>
          <w:sz w:val="24"/>
          <w:szCs w:val="24"/>
        </w:rPr>
        <w:t xml:space="preserve">могли бы </w:t>
      </w:r>
      <w:r w:rsidRPr="00E53871">
        <w:rPr>
          <w:rStyle w:val="CharAttribute0"/>
          <w:rFonts w:eastAsia="Batang" w:cs="Times New Roman"/>
          <w:sz w:val="24"/>
          <w:szCs w:val="24"/>
        </w:rPr>
        <w:t>объединять детей и педагогов общими позитивными эмоциями и доверительными отношениями друг к другу;</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 </w:t>
      </w:r>
      <w:r w:rsidRPr="00E53871">
        <w:rPr>
          <w:rStyle w:val="CharAttribute0"/>
          <w:rFonts w:eastAsia="Batang" w:cs="Times New Roman"/>
          <w:sz w:val="24"/>
          <w:szCs w:val="24"/>
        </w:rPr>
        <w:t>создание в</w:t>
      </w:r>
      <w:r w:rsidRPr="00E53871">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 поощрение педагогами детских инициатив и детского самоуправления. </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 xml:space="preserve">Познавательная деятельность.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на </w:t>
      </w:r>
      <w:r w:rsidRPr="00E53871">
        <w:rPr>
          <w:rStyle w:val="CharAttribute501"/>
          <w:rFonts w:eastAsia="№Е" w:hAnsi="Times New Roman" w:cs="Times New Roman"/>
          <w:sz w:val="24"/>
          <w:szCs w:val="24"/>
        </w:rPr>
        <w:t xml:space="preserve">передачу школьникам социально значимых знаний, развивающие их любознательность, позволяющие привлечь их внимание к </w:t>
      </w:r>
      <w:r w:rsidRPr="00E53871">
        <w:rPr>
          <w:rFonts w:ascii="Times New Roman" w:hAnsi="Times New Roman" w:cs="Times New Roman"/>
          <w:sz w:val="24"/>
          <w:szCs w:val="24"/>
        </w:rPr>
        <w:t xml:space="preserve">экономическим, политическим, экологическим, </w:t>
      </w:r>
      <w:r w:rsidRPr="00E53871">
        <w:rPr>
          <w:rStyle w:val="CharAttribute501"/>
          <w:rFonts w:eastAsia="№Е" w:hAnsi="Times New Roman" w:cs="Times New Roman"/>
          <w:sz w:val="24"/>
          <w:szCs w:val="24"/>
        </w:rPr>
        <w:t xml:space="preserve">гуманитарным  проблемам нашего общества, формирующие их гуманистическое мировоззрение и научную картину мира. </w:t>
      </w:r>
    </w:p>
    <w:p w:rsidR="00BE3BE7" w:rsidRPr="00E53871" w:rsidRDefault="00BE3BE7" w:rsidP="00BE3BE7">
      <w:pPr>
        <w:pStyle w:val="a8"/>
        <w:shd w:val="clear" w:color="auto" w:fill="FFFFFF"/>
        <w:spacing w:after="0" w:line="240" w:lineRule="auto"/>
        <w:ind w:left="0"/>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Дополнительная общеразвивающая программа «Комп АС» </w:t>
      </w:r>
      <w:r w:rsidRPr="00E53871">
        <w:rPr>
          <w:rFonts w:ascii="Times New Roman" w:eastAsia="Times New Roman" w:hAnsi="Times New Roman" w:cs="Times New Roman"/>
          <w:bCs/>
          <w:color w:val="000000"/>
          <w:sz w:val="24"/>
          <w:szCs w:val="24"/>
        </w:rPr>
        <w:t xml:space="preserve">предназначена для учащихся уровней  ООО, </w:t>
      </w:r>
      <w:r w:rsidRPr="00E53871">
        <w:rPr>
          <w:rFonts w:ascii="Times New Roman" w:eastAsia="Times New Roman" w:hAnsi="Times New Roman" w:cs="Times New Roman"/>
          <w:color w:val="000000"/>
          <w:sz w:val="24"/>
          <w:szCs w:val="24"/>
        </w:rPr>
        <w:t xml:space="preserve">целью которой является </w:t>
      </w:r>
      <w:r w:rsidRPr="00E53871">
        <w:rPr>
          <w:rFonts w:ascii="Times New Roman" w:eastAsia="Calibri" w:hAnsi="Times New Roman" w:cs="Times New Roman"/>
          <w:sz w:val="24"/>
          <w:szCs w:val="24"/>
        </w:rPr>
        <w:t>формирование  умений и способов интеллектуальной деятельност</w:t>
      </w:r>
      <w:r w:rsidRPr="00E53871">
        <w:rPr>
          <w:rFonts w:ascii="Times New Roman" w:hAnsi="Times New Roman" w:cs="Times New Roman"/>
          <w:sz w:val="24"/>
          <w:szCs w:val="24"/>
        </w:rPr>
        <w:t xml:space="preserve">и на основе методов информатики, </w:t>
      </w:r>
      <w:r w:rsidRPr="00E53871">
        <w:rPr>
          <w:rFonts w:ascii="Times New Roman" w:eastAsia="Calibri" w:hAnsi="Times New Roman" w:cs="Times New Roman"/>
          <w:sz w:val="24"/>
          <w:szCs w:val="24"/>
        </w:rPr>
        <w:t>формирование у учащихся навыков информационно-учебной деятельности на базе средств ИКТ для решения познавательных задач и самораз</w:t>
      </w:r>
      <w:r w:rsidRPr="00E53871">
        <w:rPr>
          <w:rFonts w:ascii="Times New Roman" w:hAnsi="Times New Roman" w:cs="Times New Roman"/>
          <w:sz w:val="24"/>
          <w:szCs w:val="24"/>
        </w:rPr>
        <w:t xml:space="preserve">вития, </w:t>
      </w:r>
      <w:r w:rsidRPr="00E53871">
        <w:rPr>
          <w:rFonts w:ascii="Times New Roman" w:eastAsia="Calibri" w:hAnsi="Times New Roman" w:cs="Times New Roman"/>
          <w:sz w:val="24"/>
          <w:szCs w:val="24"/>
        </w:rPr>
        <w:t>усиление культурологической сос</w:t>
      </w:r>
      <w:r w:rsidRPr="00E53871">
        <w:rPr>
          <w:rFonts w:ascii="Times New Roman" w:hAnsi="Times New Roman" w:cs="Times New Roman"/>
          <w:sz w:val="24"/>
          <w:szCs w:val="24"/>
        </w:rPr>
        <w:t xml:space="preserve">тавляющей школьного образования, </w:t>
      </w:r>
      <w:r w:rsidRPr="00E53871">
        <w:rPr>
          <w:rFonts w:ascii="Times New Roman" w:eastAsia="Calibri" w:hAnsi="Times New Roman" w:cs="Times New Roman"/>
          <w:sz w:val="24"/>
          <w:szCs w:val="24"/>
        </w:rPr>
        <w:t xml:space="preserve">развитие  познавательных,  интеллектуальных  и  творческих  </w:t>
      </w:r>
      <w:proofErr w:type="spellStart"/>
      <w:r w:rsidRPr="00E53871">
        <w:rPr>
          <w:rFonts w:ascii="Times New Roman" w:eastAsia="Calibri" w:hAnsi="Times New Roman" w:cs="Times New Roman"/>
          <w:sz w:val="24"/>
          <w:szCs w:val="24"/>
        </w:rPr>
        <w:t>способностейучащихся</w:t>
      </w:r>
      <w:proofErr w:type="spellEnd"/>
      <w:r w:rsidRPr="00E53871">
        <w:rPr>
          <w:rFonts w:ascii="Times New Roman" w:hAnsi="Times New Roman" w:cs="Times New Roman"/>
          <w:sz w:val="24"/>
          <w:szCs w:val="24"/>
        </w:rPr>
        <w:t>.</w:t>
      </w:r>
    </w:p>
    <w:p w:rsidR="00BE3BE7" w:rsidRPr="00E53871" w:rsidRDefault="00BE3BE7" w:rsidP="00BE3BE7">
      <w:pPr>
        <w:pStyle w:val="a8"/>
        <w:shd w:val="clear" w:color="auto" w:fill="FFFFFF"/>
        <w:spacing w:after="0" w:line="240" w:lineRule="auto"/>
        <w:ind w:left="0"/>
        <w:jc w:val="both"/>
        <w:rPr>
          <w:rFonts w:ascii="Times New Roman" w:eastAsia="Times New Roman" w:hAnsi="Times New Roman" w:cs="Times New Roman"/>
          <w:color w:val="000000"/>
          <w:sz w:val="24"/>
          <w:szCs w:val="24"/>
        </w:rPr>
      </w:pPr>
      <w:r w:rsidRPr="00E53871">
        <w:rPr>
          <w:rFonts w:ascii="Times New Roman" w:hAnsi="Times New Roman" w:cs="Times New Roman"/>
          <w:sz w:val="24"/>
          <w:szCs w:val="24"/>
        </w:rPr>
        <w:t xml:space="preserve">Дополнительная общеразвивающая программа «Умники и умницы», цель которой -  помочь учащимся на уровне НОО  развивать  и совершенствовать познавательные процессы (логику, внимание, восприятие, воображение, различные виды памяти, мышления) и формировать ключевые компетенции учащихся в математике. </w:t>
      </w:r>
    </w:p>
    <w:p w:rsidR="00BE3BE7" w:rsidRPr="00E53871" w:rsidRDefault="00BE3BE7" w:rsidP="00BE3BE7">
      <w:pPr>
        <w:pStyle w:val="a8"/>
        <w:widowControl w:val="0"/>
        <w:tabs>
          <w:tab w:val="left" w:pos="851"/>
        </w:tabs>
        <w:autoSpaceDE w:val="0"/>
        <w:autoSpaceDN w:val="0"/>
        <w:adjustRightInd w:val="0"/>
        <w:spacing w:after="0" w:line="240" w:lineRule="auto"/>
        <w:ind w:left="0" w:right="38"/>
        <w:jc w:val="both"/>
        <w:rPr>
          <w:rFonts w:ascii="Times New Roman" w:hAnsi="Times New Roman" w:cs="Times New Roman"/>
          <w:sz w:val="24"/>
          <w:szCs w:val="24"/>
        </w:rPr>
      </w:pPr>
      <w:r w:rsidRPr="00E53871">
        <w:rPr>
          <w:rFonts w:ascii="Times New Roman" w:hAnsi="Times New Roman" w:cs="Times New Roman"/>
          <w:sz w:val="24"/>
          <w:szCs w:val="24"/>
        </w:rPr>
        <w:t>Дополнительная общеразвивающая программа "Зеленый патруль" для учащихся уровня ООО, цель которой  воспитание экологической культуры, а также формирование умений практического характера, что позволяет учащимся внести реальный вклад в сбережение природы своей местности; углубление теоретических знаний учащихся в области экологии, формирование ряда основополагающих экологических понятий; приобретение трудовых умений и навыков практического участия в охране и воспроизводстве природных ресурсов; пропаганда экологических знаний; формирование нравственных качеств личности: доброты, активной жизненной позиции, бережного отношения к природе, отзывчивости, взаимопомощи.</w:t>
      </w:r>
    </w:p>
    <w:p w:rsidR="00BE3BE7" w:rsidRPr="00E53871" w:rsidRDefault="00BE3BE7" w:rsidP="00BE3BE7">
      <w:pPr>
        <w:tabs>
          <w:tab w:val="left" w:pos="851"/>
        </w:tabs>
        <w:jc w:val="both"/>
        <w:rPr>
          <w:rFonts w:ascii="Times New Roman" w:hAnsi="Times New Roman" w:cs="Times New Roman"/>
          <w:sz w:val="24"/>
          <w:szCs w:val="24"/>
        </w:rPr>
      </w:pPr>
      <w:r w:rsidRPr="00E53871">
        <w:rPr>
          <w:rStyle w:val="CharAttribute501"/>
          <w:rFonts w:eastAsia="№Е" w:hAnsi="Times New Roman" w:cs="Times New Roman"/>
          <w:sz w:val="24"/>
          <w:szCs w:val="24"/>
        </w:rPr>
        <w:t xml:space="preserve">Художественное творчество. </w:t>
      </w:r>
      <w:r w:rsidRPr="00E53871">
        <w:rPr>
          <w:rFonts w:ascii="Times New Roman" w:hAnsi="Times New Roman" w:cs="Times New Roman"/>
          <w:sz w:val="24"/>
          <w:szCs w:val="24"/>
        </w:rPr>
        <w:t xml:space="preserve">Курсы внеурочной деятельности и дополнительного образования, создающие благоприятные условия для </w:t>
      </w:r>
      <w:proofErr w:type="spellStart"/>
      <w:r w:rsidRPr="00E53871">
        <w:rPr>
          <w:rFonts w:ascii="Times New Roman" w:hAnsi="Times New Roman" w:cs="Times New Roman"/>
          <w:sz w:val="24"/>
          <w:szCs w:val="24"/>
        </w:rPr>
        <w:t>просоциальной</w:t>
      </w:r>
      <w:proofErr w:type="spellEnd"/>
      <w:r w:rsidRPr="00E53871">
        <w:rPr>
          <w:rFonts w:ascii="Times New Roman" w:hAnsi="Times New Roman" w:cs="Times New Roman"/>
          <w:sz w:val="24"/>
          <w:szCs w:val="24"/>
        </w:rPr>
        <w:t xml:space="preserve">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E53871">
        <w:rPr>
          <w:rStyle w:val="CharAttribute501"/>
          <w:rFonts w:eastAsia="№Е" w:hAnsi="Times New Roman" w:cs="Times New Roman"/>
          <w:sz w:val="24"/>
          <w:szCs w:val="24"/>
        </w:rPr>
        <w:t xml:space="preserve">общее духовно-нравственное развитие. </w:t>
      </w:r>
    </w:p>
    <w:p w:rsidR="00BE3BE7" w:rsidRPr="00E53871" w:rsidRDefault="00BE3BE7" w:rsidP="00BE3BE7">
      <w:pPr>
        <w:pStyle w:val="a8"/>
        <w:spacing w:after="0" w:line="240" w:lineRule="auto"/>
        <w:ind w:left="0"/>
        <w:jc w:val="both"/>
        <w:rPr>
          <w:rFonts w:ascii="Times New Roman" w:eastAsiaTheme="minorHAnsi" w:hAnsi="Times New Roman" w:cs="Times New Roman"/>
          <w:sz w:val="24"/>
          <w:szCs w:val="24"/>
          <w:u w:val="single"/>
        </w:rPr>
      </w:pPr>
      <w:r w:rsidRPr="00E53871">
        <w:rPr>
          <w:rFonts w:ascii="Times New Roman" w:hAnsi="Times New Roman" w:cs="Times New Roman"/>
          <w:sz w:val="24"/>
          <w:szCs w:val="24"/>
        </w:rPr>
        <w:lastRenderedPageBreak/>
        <w:t>Дополнительная общеразвивающая программа «Хореография» предназначена для учащихся  уровней НОО, ООО, СОО. Цель программы - привить детям любовь к танцу, соразмерно сформировать их танцевальные способности, развить чувство ритма, эмоциональную отзывчивость на музыку, танцевальную выразительность, координацию движений, ориентировку в пространстве, воспитать художественный вкус, интересы.</w:t>
      </w:r>
    </w:p>
    <w:p w:rsidR="00BE3BE7" w:rsidRPr="00E53871" w:rsidRDefault="00BE3BE7" w:rsidP="00BE3BE7">
      <w:pPr>
        <w:pStyle w:val="a8"/>
        <w:spacing w:after="0" w:line="240" w:lineRule="auto"/>
        <w:ind w:left="0"/>
        <w:jc w:val="both"/>
        <w:rPr>
          <w:rStyle w:val="CharAttribute501"/>
          <w:rFonts w:eastAsiaTheme="minorHAnsi" w:hAnsi="Times New Roman" w:cs="Times New Roman"/>
          <w:i w:val="0"/>
          <w:sz w:val="24"/>
          <w:szCs w:val="24"/>
        </w:rPr>
      </w:pPr>
      <w:r w:rsidRPr="00E53871">
        <w:rPr>
          <w:rFonts w:ascii="Times New Roman" w:eastAsia="Calibri" w:hAnsi="Times New Roman" w:cs="Times New Roman"/>
          <w:sz w:val="24"/>
          <w:szCs w:val="24"/>
        </w:rPr>
        <w:t xml:space="preserve">Дополнительная  общеразвивающая программа </w:t>
      </w:r>
      <w:r w:rsidRPr="00E53871">
        <w:rPr>
          <w:rFonts w:ascii="Times New Roman" w:hAnsi="Times New Roman" w:cs="Times New Roman"/>
          <w:sz w:val="24"/>
          <w:szCs w:val="24"/>
        </w:rPr>
        <w:t>«Сударушка</w:t>
      </w:r>
      <w:r w:rsidRPr="00E53871">
        <w:rPr>
          <w:rFonts w:ascii="Times New Roman" w:eastAsia="Calibri" w:hAnsi="Times New Roman" w:cs="Times New Roman"/>
          <w:sz w:val="24"/>
          <w:szCs w:val="24"/>
        </w:rPr>
        <w:t>» предназначена д</w:t>
      </w:r>
      <w:r w:rsidRPr="00E53871">
        <w:rPr>
          <w:rFonts w:ascii="Times New Roman" w:hAnsi="Times New Roman" w:cs="Times New Roman"/>
          <w:sz w:val="24"/>
          <w:szCs w:val="24"/>
        </w:rPr>
        <w:t xml:space="preserve">ля учащихся уровня ООО. Цель программы – через </w:t>
      </w:r>
      <w:r w:rsidRPr="00E53871">
        <w:rPr>
          <w:rFonts w:ascii="Times New Roman" w:eastAsia="Calibri" w:hAnsi="Times New Roman" w:cs="Times New Roman"/>
          <w:sz w:val="24"/>
          <w:szCs w:val="24"/>
        </w:rPr>
        <w:t xml:space="preserve"> овладение  знаниями и умениями в области моделирования и изготовления изделий из ткани и других поделочных материалов  закрепить знания,  полученные на уроках в основной школе, приобрести опыт выполнения трудовых приёмов, способствовать трудовому и эстетическому воспитанию школьников, расширению кругозора, профессиональной ориентации в швейном и декоративно-прикладном производстве, проявлению творчества.</w:t>
      </w:r>
    </w:p>
    <w:p w:rsidR="00BE3BE7" w:rsidRPr="00E53871" w:rsidRDefault="00BE3BE7" w:rsidP="00BE3BE7">
      <w:pPr>
        <w:tabs>
          <w:tab w:val="left" w:pos="851"/>
        </w:tabs>
        <w:jc w:val="both"/>
        <w:rPr>
          <w:rStyle w:val="CharAttribute3"/>
          <w:rFonts w:eastAsia="№Е" w:hAnsi="Times New Roman" w:cs="Times New Roman"/>
          <w:sz w:val="24"/>
          <w:szCs w:val="24"/>
        </w:rPr>
      </w:pPr>
      <w:r w:rsidRPr="00E53871">
        <w:rPr>
          <w:rStyle w:val="CharAttribute501"/>
          <w:rFonts w:eastAsia="№Е" w:hAnsi="Times New Roman" w:cs="Times New Roman"/>
          <w:sz w:val="24"/>
          <w:szCs w:val="24"/>
        </w:rPr>
        <w:t xml:space="preserve">Проблемно-ценностное общение.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w:t>
      </w:r>
      <w:r w:rsidRPr="00E53871">
        <w:rPr>
          <w:rStyle w:val="CharAttribute3"/>
          <w:rFonts w:eastAsiaTheme="minorEastAsia" w:hAnsi="Times New Roman" w:cs="Times New Roman"/>
          <w:sz w:val="24"/>
          <w:szCs w:val="24"/>
        </w:rPr>
        <w:t>разнообразию взглядов людей.</w:t>
      </w:r>
    </w:p>
    <w:p w:rsidR="00BE3BE7" w:rsidRPr="00E53871" w:rsidRDefault="00BE3BE7" w:rsidP="00BE3BE7">
      <w:pPr>
        <w:pStyle w:val="a4"/>
        <w:jc w:val="both"/>
        <w:rPr>
          <w:rFonts w:ascii="Times New Roman" w:hAnsi="Times New Roman" w:cs="Times New Roman"/>
          <w:sz w:val="24"/>
          <w:szCs w:val="24"/>
          <w:shd w:val="clear" w:color="auto" w:fill="FFFFFF"/>
        </w:rPr>
      </w:pPr>
      <w:r w:rsidRPr="00E53871">
        <w:rPr>
          <w:rFonts w:ascii="Times New Roman" w:hAnsi="Times New Roman" w:cs="Times New Roman"/>
          <w:sz w:val="24"/>
          <w:szCs w:val="24"/>
          <w:shd w:val="clear" w:color="auto" w:fill="FFFFFF"/>
        </w:rPr>
        <w:t xml:space="preserve">Дополнительная  общеразвивающая программа «Горизонты» к учебному курсу «Немецкий язык как второго иностранный» предназначена для учащихся уровня </w:t>
      </w:r>
      <w:proofErr w:type="spellStart"/>
      <w:r w:rsidRPr="00E53871">
        <w:rPr>
          <w:rFonts w:ascii="Times New Roman" w:hAnsi="Times New Roman" w:cs="Times New Roman"/>
          <w:sz w:val="24"/>
          <w:szCs w:val="24"/>
          <w:shd w:val="clear" w:color="auto" w:fill="FFFFFF"/>
        </w:rPr>
        <w:t>ООО.</w:t>
      </w:r>
      <w:r w:rsidRPr="00E53871">
        <w:rPr>
          <w:rFonts w:ascii="Times New Roman" w:hAnsi="Times New Roman" w:cs="Times New Roman"/>
          <w:bCs/>
          <w:sz w:val="24"/>
          <w:szCs w:val="24"/>
          <w:shd w:val="clear" w:color="auto" w:fill="FFFFFF"/>
        </w:rPr>
        <w:t>Цель</w:t>
      </w:r>
      <w:proofErr w:type="spellEnd"/>
      <w:r w:rsidRPr="00E53871">
        <w:rPr>
          <w:rFonts w:ascii="Times New Roman" w:hAnsi="Times New Roman" w:cs="Times New Roman"/>
          <w:b/>
          <w:bCs/>
          <w:sz w:val="24"/>
          <w:szCs w:val="24"/>
          <w:shd w:val="clear" w:color="auto" w:fill="FFFFFF"/>
        </w:rPr>
        <w:t xml:space="preserve"> - </w:t>
      </w:r>
      <w:r w:rsidRPr="00E53871">
        <w:rPr>
          <w:rFonts w:ascii="Times New Roman" w:hAnsi="Times New Roman" w:cs="Times New Roman"/>
          <w:sz w:val="24"/>
          <w:szCs w:val="24"/>
          <w:shd w:val="clear" w:color="auto" w:fill="FFFFFF"/>
        </w:rPr>
        <w:t>развитие такого лингвистического репертуара, где есть место всем лингвистическим умениям,  дальнейшее развитие общих компетенций,  формирование коммуникативной, языковой и речевой компетенций,  развитие межкультурной компетенции с учётом взаимодействия культур нескольких изучаемых языков;</w:t>
      </w:r>
    </w:p>
    <w:p w:rsidR="00BE3BE7" w:rsidRPr="00E53871" w:rsidRDefault="00BE3BE7" w:rsidP="00BE3BE7">
      <w:pPr>
        <w:pStyle w:val="a4"/>
        <w:jc w:val="both"/>
        <w:rPr>
          <w:rFonts w:ascii="Times New Roman" w:eastAsia="Calibri" w:hAnsi="Times New Roman" w:cs="Times New Roman"/>
          <w:sz w:val="24"/>
          <w:szCs w:val="24"/>
        </w:rPr>
      </w:pPr>
      <w:r w:rsidRPr="00E53871">
        <w:rPr>
          <w:rFonts w:ascii="Times New Roman" w:eastAsia="Calibri" w:hAnsi="Times New Roman" w:cs="Times New Roman"/>
          <w:color w:val="000000"/>
          <w:sz w:val="24"/>
          <w:szCs w:val="24"/>
          <w:shd w:val="clear" w:color="auto" w:fill="FFFFFF"/>
        </w:rPr>
        <w:t>Дополнительная общеразвивающая программа «Юные инспекторы дорожного движения» (уровень ООО),  цель которой</w:t>
      </w:r>
      <w:r w:rsidRPr="00E53871">
        <w:rPr>
          <w:rFonts w:ascii="Times New Roman" w:hAnsi="Times New Roman" w:cs="Times New Roman"/>
          <w:sz w:val="24"/>
          <w:szCs w:val="24"/>
        </w:rPr>
        <w:t xml:space="preserve"> -сформировать</w:t>
      </w:r>
      <w:r w:rsidRPr="00E53871">
        <w:rPr>
          <w:rFonts w:ascii="Times New Roman" w:eastAsia="Calibri" w:hAnsi="Times New Roman" w:cs="Times New Roman"/>
          <w:sz w:val="24"/>
          <w:szCs w:val="24"/>
        </w:rPr>
        <w:t xml:space="preserve"> у детей и подростков </w:t>
      </w:r>
      <w:r w:rsidRPr="00E53871">
        <w:rPr>
          <w:rFonts w:ascii="Times New Roman" w:hAnsi="Times New Roman" w:cs="Times New Roman"/>
          <w:sz w:val="24"/>
          <w:szCs w:val="24"/>
        </w:rPr>
        <w:t xml:space="preserve">навыки </w:t>
      </w:r>
      <w:r w:rsidRPr="00E53871">
        <w:rPr>
          <w:rFonts w:ascii="Times New Roman" w:eastAsia="Calibri" w:hAnsi="Times New Roman" w:cs="Times New Roman"/>
          <w:sz w:val="24"/>
          <w:szCs w:val="24"/>
        </w:rPr>
        <w:t xml:space="preserve">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w:t>
      </w:r>
      <w:r w:rsidRPr="00E53871">
        <w:rPr>
          <w:rFonts w:ascii="Times New Roman" w:hAnsi="Times New Roman" w:cs="Times New Roman"/>
          <w:sz w:val="24"/>
          <w:szCs w:val="24"/>
        </w:rPr>
        <w:t xml:space="preserve">процессе автомобилизации </w:t>
      </w:r>
      <w:proofErr w:type="spellStart"/>
      <w:r w:rsidRPr="00E53871">
        <w:rPr>
          <w:rFonts w:ascii="Times New Roman" w:hAnsi="Times New Roman" w:cs="Times New Roman"/>
          <w:sz w:val="24"/>
          <w:szCs w:val="24"/>
        </w:rPr>
        <w:t>страны,</w:t>
      </w:r>
      <w:r w:rsidRPr="00E53871">
        <w:rPr>
          <w:rFonts w:ascii="Times New Roman" w:eastAsia="Calibri" w:hAnsi="Times New Roman" w:cs="Times New Roman"/>
          <w:color w:val="000000"/>
          <w:sz w:val="24"/>
          <w:szCs w:val="24"/>
        </w:rPr>
        <w:t>выработать</w:t>
      </w:r>
      <w:proofErr w:type="spellEnd"/>
      <w:r w:rsidRPr="00E53871">
        <w:rPr>
          <w:rFonts w:ascii="Times New Roman" w:eastAsia="Calibri" w:hAnsi="Times New Roman" w:cs="Times New Roman"/>
          <w:color w:val="000000"/>
          <w:sz w:val="24"/>
          <w:szCs w:val="24"/>
        </w:rPr>
        <w:t xml:space="preserve"> у учащихся культуру поведения в транспорте и дорожную этику.</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Туристско-краеведческая деятельность.</w:t>
      </w:r>
      <w:r w:rsidRPr="00E53871">
        <w:rPr>
          <w:rFonts w:ascii="Times New Roman" w:hAnsi="Times New Roman" w:cs="Times New Roman"/>
          <w:sz w:val="24"/>
          <w:szCs w:val="24"/>
        </w:rPr>
        <w:t xml:space="preserve"> Курсы внеурочной деятельности и дополнительного образования, направленные </w:t>
      </w:r>
      <w:r w:rsidRPr="00E53871">
        <w:rPr>
          <w:rStyle w:val="CharAttribute501"/>
          <w:rFonts w:eastAsia="№Е" w:hAnsi="Times New Roman" w:cs="Times New Roman"/>
          <w:sz w:val="24"/>
          <w:szCs w:val="24"/>
        </w:rPr>
        <w:t xml:space="preserve">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w:t>
      </w:r>
      <w:proofErr w:type="spellStart"/>
      <w:r w:rsidRPr="00E53871">
        <w:rPr>
          <w:rStyle w:val="CharAttribute501"/>
          <w:rFonts w:eastAsia="№Е" w:hAnsi="Times New Roman" w:cs="Times New Roman"/>
          <w:sz w:val="24"/>
          <w:szCs w:val="24"/>
        </w:rPr>
        <w:t>самообслуживающего</w:t>
      </w:r>
      <w:proofErr w:type="spellEnd"/>
      <w:r w:rsidRPr="00E53871">
        <w:rPr>
          <w:rStyle w:val="CharAttribute501"/>
          <w:rFonts w:eastAsia="№Е" w:hAnsi="Times New Roman" w:cs="Times New Roman"/>
          <w:sz w:val="24"/>
          <w:szCs w:val="24"/>
        </w:rPr>
        <w:t xml:space="preserve"> труда. </w:t>
      </w:r>
    </w:p>
    <w:p w:rsidR="00BE3BE7" w:rsidRPr="00E53871" w:rsidRDefault="00BE3BE7" w:rsidP="00BE3BE7">
      <w:pPr>
        <w:pStyle w:val="a4"/>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Занятия по программе  «Увлекательное путешествие по  Архангельской области», цель которых  помочь младшим  школьникам (уровень НОО) знать  и любить свою малую Родину,  свой родной город, свою страну, стремиться  узнавать что-то новое, проявлять любознательность;</w:t>
      </w:r>
    </w:p>
    <w:p w:rsidR="00BE3BE7" w:rsidRPr="00E53871" w:rsidRDefault="00BE3BE7" w:rsidP="00BE3BE7">
      <w:pPr>
        <w:pStyle w:val="a4"/>
        <w:jc w:val="both"/>
        <w:rPr>
          <w:rFonts w:ascii="Times New Roman" w:eastAsia="Calibri" w:hAnsi="Times New Roman" w:cs="Times New Roman"/>
          <w:sz w:val="24"/>
          <w:szCs w:val="24"/>
        </w:rPr>
      </w:pPr>
      <w:r w:rsidRPr="00E53871">
        <w:rPr>
          <w:rFonts w:ascii="Times New Roman" w:eastAsia="Calibri" w:hAnsi="Times New Roman" w:cs="Times New Roman"/>
          <w:bCs/>
          <w:sz w:val="24"/>
          <w:szCs w:val="24"/>
        </w:rPr>
        <w:t>Дополнительная  общеразвивающая  программа  «Историческое краеведение»</w:t>
      </w:r>
      <w:r w:rsidRPr="00E53871">
        <w:rPr>
          <w:rFonts w:ascii="Times New Roman" w:hAnsi="Times New Roman" w:cs="Times New Roman"/>
          <w:bCs/>
          <w:sz w:val="24"/>
          <w:szCs w:val="24"/>
        </w:rPr>
        <w:t xml:space="preserve"> для  учащихся уровней ООО и СОО. Цель программы -</w:t>
      </w:r>
      <w:r w:rsidRPr="00E53871">
        <w:rPr>
          <w:rFonts w:ascii="Times New Roman" w:hAnsi="Times New Roman" w:cs="Times New Roman"/>
          <w:sz w:val="24"/>
          <w:szCs w:val="24"/>
        </w:rPr>
        <w:t xml:space="preserve"> п</w:t>
      </w:r>
      <w:r w:rsidRPr="00E53871">
        <w:rPr>
          <w:rFonts w:ascii="Times New Roman" w:eastAsia="Calibri" w:hAnsi="Times New Roman" w:cs="Times New Roman"/>
          <w:sz w:val="24"/>
          <w:szCs w:val="24"/>
        </w:rPr>
        <w:t xml:space="preserve">ознакомить учащихся с </w:t>
      </w:r>
      <w:proofErr w:type="spellStart"/>
      <w:r w:rsidRPr="00E53871">
        <w:rPr>
          <w:rFonts w:ascii="Times New Roman" w:eastAsia="Calibri" w:hAnsi="Times New Roman" w:cs="Times New Roman"/>
          <w:sz w:val="24"/>
          <w:szCs w:val="24"/>
        </w:rPr>
        <w:t>историко</w:t>
      </w:r>
      <w:proofErr w:type="spellEnd"/>
      <w:r w:rsidRPr="00E53871">
        <w:rPr>
          <w:rFonts w:ascii="Times New Roman" w:eastAsia="Calibri" w:hAnsi="Times New Roman" w:cs="Times New Roman"/>
          <w:sz w:val="24"/>
          <w:szCs w:val="24"/>
        </w:rPr>
        <w:t xml:space="preserve"> - культурным наследием  Архангельской области</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 xml:space="preserve">Программа направлена на развитие патриотических, творческих способностей обучающихся, формирование у них основ культуры исследовательской и проектной деятельности, системных представлений и позитивного социального опыта применения методов и технологий этих видов деятельности, развитие умений обучающихся самостоятельно определять цели и результаты своей деятельности. </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 xml:space="preserve">Спортивно-оздоровительная деятельность.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w:t>
      </w:r>
      <w:r w:rsidRPr="00E53871">
        <w:rPr>
          <w:rStyle w:val="CharAttribute501"/>
          <w:rFonts w:eastAsia="№Е" w:hAnsi="Times New Roman" w:cs="Times New Roman"/>
          <w:sz w:val="24"/>
          <w:szCs w:val="24"/>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BE3BE7" w:rsidRPr="00E53871" w:rsidRDefault="00BE3BE7" w:rsidP="00BE3BE7">
      <w:pPr>
        <w:pStyle w:val="a8"/>
        <w:tabs>
          <w:tab w:val="left" w:pos="851"/>
        </w:tabs>
        <w:spacing w:after="0" w:line="240" w:lineRule="auto"/>
        <w:ind w:left="0"/>
        <w:jc w:val="both"/>
        <w:rPr>
          <w:rFonts w:ascii="Times New Roman" w:eastAsia="№Е" w:hAnsi="Times New Roman" w:cs="Times New Roman"/>
          <w:sz w:val="24"/>
          <w:szCs w:val="24"/>
          <w:u w:val="single"/>
        </w:rPr>
      </w:pPr>
      <w:r w:rsidRPr="00E53871">
        <w:rPr>
          <w:rStyle w:val="CharStyle7"/>
          <w:rFonts w:eastAsia="Calibri"/>
          <w:sz w:val="24"/>
          <w:szCs w:val="24"/>
        </w:rPr>
        <w:t>Дополнительная  общеразвивающая программа «Основы начальной военной подготовки»</w:t>
      </w:r>
      <w:r w:rsidRPr="00E53871">
        <w:rPr>
          <w:rStyle w:val="CharStyle7"/>
          <w:rFonts w:eastAsiaTheme="minorHAnsi"/>
          <w:sz w:val="24"/>
          <w:szCs w:val="24"/>
        </w:rPr>
        <w:t xml:space="preserve"> (уровень ООО, СОО), целью которой является </w:t>
      </w:r>
      <w:proofErr w:type="spellStart"/>
      <w:r w:rsidRPr="00E53871">
        <w:rPr>
          <w:rFonts w:ascii="Times New Roman" w:hAnsi="Times New Roman" w:cs="Times New Roman"/>
          <w:bCs/>
          <w:sz w:val="24"/>
          <w:szCs w:val="24"/>
        </w:rPr>
        <w:t>помощь</w:t>
      </w:r>
      <w:r w:rsidRPr="00E53871">
        <w:rPr>
          <w:rFonts w:ascii="Times New Roman" w:hAnsi="Times New Roman" w:cs="Times New Roman"/>
          <w:sz w:val="24"/>
          <w:szCs w:val="24"/>
        </w:rPr>
        <w:t>социальному</w:t>
      </w:r>
      <w:proofErr w:type="spellEnd"/>
      <w:r w:rsidRPr="00E53871">
        <w:rPr>
          <w:rFonts w:ascii="Times New Roman" w:hAnsi="Times New Roman" w:cs="Times New Roman"/>
          <w:sz w:val="24"/>
          <w:szCs w:val="24"/>
        </w:rPr>
        <w:t xml:space="preserve"> становлению, </w:t>
      </w:r>
      <w:proofErr w:type="spellStart"/>
      <w:r w:rsidRPr="00E53871">
        <w:rPr>
          <w:rFonts w:ascii="Times New Roman" w:hAnsi="Times New Roman" w:cs="Times New Roman"/>
          <w:sz w:val="24"/>
          <w:szCs w:val="24"/>
        </w:rPr>
        <w:t>патриотическомувоспитанию</w:t>
      </w:r>
      <w:proofErr w:type="spellEnd"/>
      <w:r w:rsidRPr="00E53871">
        <w:rPr>
          <w:rFonts w:ascii="Times New Roman" w:hAnsi="Times New Roman" w:cs="Times New Roman"/>
          <w:sz w:val="24"/>
          <w:szCs w:val="24"/>
        </w:rPr>
        <w:t xml:space="preserve"> и формированию</w:t>
      </w:r>
      <w:r w:rsidRPr="00E53871">
        <w:rPr>
          <w:rFonts w:ascii="Times New Roman" w:eastAsia="Calibri" w:hAnsi="Times New Roman" w:cs="Times New Roman"/>
          <w:sz w:val="24"/>
          <w:szCs w:val="24"/>
        </w:rPr>
        <w:t xml:space="preserve"> активной гражданской позиции подростков в процессе интеллектуального, духовно-нравственного и физического развития, подготовка их к защите Отечества;</w:t>
      </w:r>
    </w:p>
    <w:p w:rsidR="00BE3BE7" w:rsidRPr="00E53871" w:rsidRDefault="00BE3BE7" w:rsidP="00BE3BE7">
      <w:pPr>
        <w:pStyle w:val="a8"/>
        <w:spacing w:after="0" w:line="240" w:lineRule="auto"/>
        <w:ind w:left="0"/>
        <w:jc w:val="both"/>
        <w:rPr>
          <w:rFonts w:ascii="Times New Roman" w:eastAsia="Calibri" w:hAnsi="Times New Roman" w:cs="Times New Roman"/>
          <w:sz w:val="24"/>
          <w:szCs w:val="24"/>
        </w:rPr>
      </w:pPr>
      <w:r w:rsidRPr="00E53871">
        <w:rPr>
          <w:rFonts w:ascii="Times New Roman" w:hAnsi="Times New Roman" w:cs="Times New Roman"/>
          <w:sz w:val="24"/>
          <w:szCs w:val="24"/>
        </w:rPr>
        <w:t>Дополнительная общеразвивающая программа «Волейбол» для учащихся уровней ООО, СОО, цель которой - привлечь</w:t>
      </w:r>
      <w:r w:rsidRPr="00E53871">
        <w:rPr>
          <w:rFonts w:ascii="Times New Roman" w:eastAsia="Calibri" w:hAnsi="Times New Roman" w:cs="Times New Roman"/>
          <w:sz w:val="24"/>
          <w:szCs w:val="24"/>
        </w:rPr>
        <w:t xml:space="preserve">  учащихся к систематическим занятиям игровыми видами спорта</w:t>
      </w:r>
      <w:r w:rsidRPr="00E53871">
        <w:rPr>
          <w:rFonts w:ascii="Times New Roman" w:hAnsi="Times New Roman" w:cs="Times New Roman"/>
          <w:sz w:val="24"/>
          <w:szCs w:val="24"/>
        </w:rPr>
        <w:t xml:space="preserve">, которые </w:t>
      </w:r>
      <w:r w:rsidRPr="00E53871">
        <w:rPr>
          <w:rFonts w:ascii="Times New Roman" w:hAnsi="Times New Roman" w:cs="Times New Roman"/>
          <w:sz w:val="24"/>
          <w:szCs w:val="24"/>
        </w:rPr>
        <w:lastRenderedPageBreak/>
        <w:t xml:space="preserve">влияют на </w:t>
      </w:r>
      <w:r w:rsidRPr="00E53871">
        <w:rPr>
          <w:rFonts w:ascii="Times New Roman" w:eastAsia="Calibri" w:hAnsi="Times New Roman" w:cs="Times New Roman"/>
          <w:sz w:val="24"/>
          <w:szCs w:val="24"/>
        </w:rPr>
        <w:t>укрепление здоровья</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правильное физическое развитию и закаливание организма</w:t>
      </w:r>
      <w:r w:rsidRPr="00E53871">
        <w:rPr>
          <w:rFonts w:ascii="Times New Roman" w:hAnsi="Times New Roman" w:cs="Times New Roman"/>
          <w:sz w:val="24"/>
          <w:szCs w:val="24"/>
        </w:rPr>
        <w:t>, укрепление</w:t>
      </w:r>
      <w:r w:rsidRPr="00E53871">
        <w:rPr>
          <w:rFonts w:ascii="Times New Roman" w:eastAsia="Calibri" w:hAnsi="Times New Roman" w:cs="Times New Roman"/>
          <w:sz w:val="24"/>
          <w:szCs w:val="24"/>
        </w:rPr>
        <w:t xml:space="preserve"> опорно-двигательного аппарата, развитие быстроты, гибкости, ловкости</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 xml:space="preserve">воспитание морально-волевых качеств, </w:t>
      </w:r>
      <w:r w:rsidRPr="00E53871">
        <w:rPr>
          <w:rFonts w:ascii="Times New Roman" w:hAnsi="Times New Roman" w:cs="Times New Roman"/>
          <w:sz w:val="24"/>
          <w:szCs w:val="24"/>
        </w:rPr>
        <w:t>спортивно-техническое совершенствование</w:t>
      </w:r>
      <w:r w:rsidRPr="00E53871">
        <w:rPr>
          <w:rFonts w:ascii="Times New Roman" w:eastAsia="Calibri" w:hAnsi="Times New Roman" w:cs="Times New Roman"/>
          <w:sz w:val="24"/>
          <w:szCs w:val="24"/>
        </w:rPr>
        <w:t xml:space="preserve"> учащихся на основе разносторонней двигательной подготовки и овладения ими техникой и тактикой волейбола;</w:t>
      </w:r>
    </w:p>
    <w:p w:rsidR="00BE3BE7" w:rsidRPr="00E53871" w:rsidRDefault="00BE3BE7" w:rsidP="00BE3BE7">
      <w:pPr>
        <w:pStyle w:val="a4"/>
        <w:jc w:val="both"/>
        <w:rPr>
          <w:rFonts w:ascii="Times New Roman" w:hAnsi="Times New Roman" w:cs="Times New Roman"/>
          <w:sz w:val="24"/>
          <w:szCs w:val="24"/>
        </w:rPr>
      </w:pPr>
      <w:r w:rsidRPr="00E53871">
        <w:rPr>
          <w:rFonts w:ascii="Times New Roman" w:hAnsi="Times New Roman" w:cs="Times New Roman"/>
          <w:sz w:val="24"/>
          <w:szCs w:val="24"/>
        </w:rPr>
        <w:t>Дополнительная общеразвивающая программа «Баскетбол» для учащихся уровней ООО, СОО, цель которой - способствовать росту организма и укреплению здоровья; содействовать развитию познавательных интересов, творческой активности и инициативы; стимулировать развитие волевых и нравственных качеств, определяющих формирование личности ребенка; помогать в овладении и закреплении разнообразных навыков и умений игры в баскетбол;</w:t>
      </w:r>
    </w:p>
    <w:p w:rsidR="00BE3BE7" w:rsidRPr="00E53871" w:rsidRDefault="00BE3BE7" w:rsidP="00BE3BE7">
      <w:pPr>
        <w:pStyle w:val="a3"/>
        <w:spacing w:before="0" w:beforeAutospacing="0" w:after="0" w:afterAutospacing="0"/>
        <w:jc w:val="both"/>
        <w:rPr>
          <w:bCs/>
        </w:rPr>
      </w:pPr>
      <w:r w:rsidRPr="00E53871">
        <w:t xml:space="preserve">Дополнительная общеразвивающая программа «Общая физическая подготовка» для учащихся уровня НОО, цель которой - </w:t>
      </w:r>
      <w:r w:rsidRPr="00E53871">
        <w:rPr>
          <w:bCs/>
        </w:rPr>
        <w:t>содействовать всестороннему развитию личности, предполагающее</w:t>
      </w:r>
      <w:r w:rsidRPr="00E53871">
        <w:t xml:space="preserve"> овладение  основами физической культу</w:t>
      </w:r>
      <w:r w:rsidRPr="00E53871">
        <w:softHyphen/>
        <w:t>ры, слагаемыми которых являются: крепкое здоровье, хорошее физическое развитие, оптимальный уровень двигательных способностей, знания и навыки в области физической культуры; мотивы и освоенные способы (умения) осуществлять физкуль</w:t>
      </w:r>
      <w:r w:rsidRPr="00E53871">
        <w:softHyphen/>
        <w:t>турно-оздоровительную и спортивную деятельность.</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 xml:space="preserve">Игровая деятельность.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w:t>
      </w:r>
      <w:r w:rsidRPr="00E53871">
        <w:rPr>
          <w:rStyle w:val="CharAttribute501"/>
          <w:rFonts w:eastAsia="№Е" w:hAnsi="Times New Roman" w:cs="Times New Roman"/>
          <w:sz w:val="24"/>
          <w:szCs w:val="24"/>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p>
    <w:p w:rsidR="00BE3BE7" w:rsidRPr="00E53871" w:rsidRDefault="00BE3BE7" w:rsidP="00BE3BE7">
      <w:pPr>
        <w:pStyle w:val="a4"/>
        <w:jc w:val="both"/>
        <w:rPr>
          <w:rFonts w:ascii="Times New Roman" w:hAnsi="Times New Roman" w:cs="Times New Roman"/>
          <w:sz w:val="24"/>
          <w:szCs w:val="24"/>
          <w:u w:val="single"/>
        </w:rPr>
      </w:pPr>
      <w:r w:rsidRPr="00E53871">
        <w:rPr>
          <w:rFonts w:ascii="Times New Roman" w:hAnsi="Times New Roman" w:cs="Times New Roman"/>
          <w:sz w:val="24"/>
          <w:szCs w:val="24"/>
        </w:rPr>
        <w:t>Дополнительная общеобразовательная программа «Школа актива» для уровня ООО, СОО, цель которой - помочь учащимся сформировать социально-активную позицию  для участия в общественной жизни школы, способствовать развитию конструктивных навыков взаимодействия</w:t>
      </w:r>
      <w:r w:rsidRPr="00E53871">
        <w:rPr>
          <w:rFonts w:ascii="Times New Roman" w:hAnsi="Times New Roman" w:cs="Times New Roman"/>
          <w:sz w:val="24"/>
          <w:szCs w:val="24"/>
          <w:u w:val="single"/>
        </w:rPr>
        <w:t>.</w:t>
      </w:r>
    </w:p>
    <w:p w:rsidR="005B0744" w:rsidRPr="00E53871" w:rsidRDefault="005B0744" w:rsidP="00BE3BE7">
      <w:pPr>
        <w:pStyle w:val="a4"/>
        <w:jc w:val="both"/>
        <w:rPr>
          <w:rFonts w:ascii="Times New Roman" w:hAnsi="Times New Roman" w:cs="Times New Roman"/>
          <w:b/>
          <w:sz w:val="24"/>
          <w:szCs w:val="24"/>
          <w:u w:val="single"/>
        </w:rPr>
      </w:pPr>
      <w:r w:rsidRPr="00E53871">
        <w:rPr>
          <w:rFonts w:ascii="Times New Roman" w:hAnsi="Times New Roman" w:cs="Times New Roman"/>
          <w:b/>
          <w:sz w:val="24"/>
          <w:szCs w:val="24"/>
          <w:u w:val="single"/>
        </w:rPr>
        <w:t xml:space="preserve">Курсы внеурочной   деятельности  </w:t>
      </w:r>
    </w:p>
    <w:p w:rsidR="005B0744" w:rsidRPr="00E53871" w:rsidRDefault="004C48A9" w:rsidP="00BE3BE7">
      <w:pPr>
        <w:pStyle w:val="a4"/>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В 2022-2023 году  в рамках  внеурочной </w:t>
      </w:r>
      <w:proofErr w:type="spellStart"/>
      <w:r>
        <w:rPr>
          <w:rFonts w:ascii="Times New Roman" w:hAnsi="Times New Roman" w:cs="Times New Roman"/>
          <w:b/>
          <w:sz w:val="24"/>
          <w:szCs w:val="24"/>
          <w:u w:val="single"/>
        </w:rPr>
        <w:t>деятиельности</w:t>
      </w:r>
      <w:proofErr w:type="spellEnd"/>
      <w:r>
        <w:rPr>
          <w:rFonts w:ascii="Times New Roman" w:hAnsi="Times New Roman" w:cs="Times New Roman"/>
          <w:b/>
          <w:sz w:val="24"/>
          <w:szCs w:val="24"/>
          <w:u w:val="single"/>
        </w:rPr>
        <w:t xml:space="preserve"> во всех классах проводились занятия «Разговоры о важном».</w:t>
      </w:r>
    </w:p>
    <w:tbl>
      <w:tblPr>
        <w:tblStyle w:val="a7"/>
        <w:tblW w:w="0" w:type="auto"/>
        <w:tblLook w:val="04A0" w:firstRow="1" w:lastRow="0" w:firstColumn="1" w:lastColumn="0" w:noHBand="0" w:noVBand="1"/>
      </w:tblPr>
      <w:tblGrid>
        <w:gridCol w:w="959"/>
        <w:gridCol w:w="3826"/>
        <w:gridCol w:w="3120"/>
      </w:tblGrid>
      <w:tr w:rsidR="005B0744" w:rsidRPr="00E53871" w:rsidTr="005B0744">
        <w:tc>
          <w:tcPr>
            <w:tcW w:w="959" w:type="dxa"/>
          </w:tcPr>
          <w:p w:rsidR="005B0744" w:rsidRPr="00E53871" w:rsidRDefault="005B0744" w:rsidP="005B0744">
            <w:pPr>
              <w:jc w:val="center"/>
              <w:rPr>
                <w:rFonts w:ascii="Times New Roman" w:hAnsi="Times New Roman" w:cs="Times New Roman"/>
                <w:b/>
                <w:sz w:val="24"/>
                <w:szCs w:val="24"/>
              </w:rPr>
            </w:pPr>
            <w:r w:rsidRPr="00E53871">
              <w:rPr>
                <w:rFonts w:ascii="Times New Roman" w:hAnsi="Times New Roman" w:cs="Times New Roman"/>
                <w:b/>
                <w:sz w:val="24"/>
                <w:szCs w:val="24"/>
              </w:rPr>
              <w:t>Класс</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Классный руководитель</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Программа  курса внеурочной деятельности</w:t>
            </w:r>
          </w:p>
        </w:tc>
      </w:tr>
      <w:tr w:rsidR="005B0744" w:rsidRPr="00E53871" w:rsidTr="005B0744">
        <w:tc>
          <w:tcPr>
            <w:tcW w:w="959" w:type="dxa"/>
          </w:tcPr>
          <w:p w:rsidR="005B0744" w:rsidRPr="00E53871" w:rsidRDefault="004C48A9" w:rsidP="005B0744">
            <w:pPr>
              <w:jc w:val="center"/>
              <w:rPr>
                <w:rFonts w:ascii="Times New Roman" w:hAnsi="Times New Roman" w:cs="Times New Roman"/>
                <w:sz w:val="24"/>
                <w:szCs w:val="24"/>
              </w:rPr>
            </w:pPr>
            <w:r>
              <w:rPr>
                <w:rFonts w:ascii="Times New Roman" w:hAnsi="Times New Roman" w:cs="Times New Roman"/>
                <w:sz w:val="24"/>
                <w:szCs w:val="24"/>
              </w:rPr>
              <w:t>4а</w:t>
            </w:r>
          </w:p>
        </w:tc>
        <w:tc>
          <w:tcPr>
            <w:tcW w:w="3826" w:type="dxa"/>
          </w:tcPr>
          <w:p w:rsidR="005B0744" w:rsidRPr="00E53871" w:rsidRDefault="004C48A9" w:rsidP="005B0744">
            <w:pPr>
              <w:jc w:val="center"/>
              <w:rPr>
                <w:rFonts w:ascii="Times New Roman" w:hAnsi="Times New Roman" w:cs="Times New Roman"/>
                <w:sz w:val="24"/>
                <w:szCs w:val="24"/>
              </w:rPr>
            </w:pPr>
            <w:proofErr w:type="spellStart"/>
            <w:r>
              <w:rPr>
                <w:rFonts w:ascii="Times New Roman" w:hAnsi="Times New Roman" w:cs="Times New Roman"/>
                <w:sz w:val="24"/>
                <w:szCs w:val="24"/>
              </w:rPr>
              <w:t>Перцева</w:t>
            </w:r>
            <w:proofErr w:type="spellEnd"/>
            <w:r>
              <w:rPr>
                <w:rFonts w:ascii="Times New Roman" w:hAnsi="Times New Roman" w:cs="Times New Roman"/>
                <w:sz w:val="24"/>
                <w:szCs w:val="24"/>
              </w:rPr>
              <w:t xml:space="preserve"> Наталия Ивановна</w:t>
            </w:r>
          </w:p>
        </w:tc>
        <w:tc>
          <w:tcPr>
            <w:tcW w:w="3120" w:type="dxa"/>
          </w:tcPr>
          <w:p w:rsidR="005B0744" w:rsidRPr="00E53871" w:rsidRDefault="004C48A9" w:rsidP="005B0744">
            <w:pPr>
              <w:rPr>
                <w:rFonts w:ascii="Times New Roman" w:hAnsi="Times New Roman" w:cs="Times New Roman"/>
                <w:sz w:val="24"/>
                <w:szCs w:val="24"/>
              </w:rPr>
            </w:pPr>
            <w:r>
              <w:rPr>
                <w:rFonts w:ascii="Times New Roman" w:hAnsi="Times New Roman" w:cs="Times New Roman"/>
                <w:sz w:val="24"/>
                <w:szCs w:val="24"/>
              </w:rPr>
              <w:t>Умники и умницы</w:t>
            </w:r>
          </w:p>
        </w:tc>
      </w:tr>
      <w:tr w:rsidR="004C48A9" w:rsidRPr="00E53871" w:rsidTr="005B0744">
        <w:tc>
          <w:tcPr>
            <w:tcW w:w="959" w:type="dxa"/>
          </w:tcPr>
          <w:p w:rsidR="004C48A9" w:rsidRPr="00E53871" w:rsidRDefault="004C48A9" w:rsidP="004C48A9">
            <w:pPr>
              <w:jc w:val="center"/>
              <w:rPr>
                <w:rFonts w:ascii="Times New Roman" w:hAnsi="Times New Roman" w:cs="Times New Roman"/>
                <w:sz w:val="24"/>
                <w:szCs w:val="24"/>
              </w:rPr>
            </w:pPr>
            <w:r>
              <w:rPr>
                <w:rFonts w:ascii="Times New Roman" w:hAnsi="Times New Roman" w:cs="Times New Roman"/>
                <w:sz w:val="24"/>
                <w:szCs w:val="24"/>
              </w:rPr>
              <w:t>4</w:t>
            </w:r>
            <w:r w:rsidRPr="00E53871">
              <w:rPr>
                <w:rFonts w:ascii="Times New Roman" w:hAnsi="Times New Roman" w:cs="Times New Roman"/>
                <w:sz w:val="24"/>
                <w:szCs w:val="24"/>
              </w:rPr>
              <w:t>б</w:t>
            </w:r>
          </w:p>
        </w:tc>
        <w:tc>
          <w:tcPr>
            <w:tcW w:w="3826" w:type="dxa"/>
          </w:tcPr>
          <w:p w:rsidR="004C48A9" w:rsidRPr="00E53871" w:rsidRDefault="002D35C7" w:rsidP="004C48A9">
            <w:pPr>
              <w:jc w:val="center"/>
              <w:rPr>
                <w:rFonts w:ascii="Times New Roman" w:hAnsi="Times New Roman" w:cs="Times New Roman"/>
                <w:sz w:val="24"/>
                <w:szCs w:val="24"/>
              </w:rPr>
            </w:pPr>
            <w:r>
              <w:rPr>
                <w:rFonts w:ascii="Times New Roman" w:hAnsi="Times New Roman" w:cs="Times New Roman"/>
                <w:sz w:val="24"/>
                <w:szCs w:val="24"/>
              </w:rPr>
              <w:t xml:space="preserve">Васильева Ольга </w:t>
            </w:r>
            <w:proofErr w:type="spellStart"/>
            <w:r>
              <w:rPr>
                <w:rFonts w:ascii="Times New Roman" w:hAnsi="Times New Roman" w:cs="Times New Roman"/>
                <w:sz w:val="24"/>
                <w:szCs w:val="24"/>
              </w:rPr>
              <w:t>Виргиньевна</w:t>
            </w:r>
            <w:proofErr w:type="spellEnd"/>
          </w:p>
        </w:tc>
        <w:tc>
          <w:tcPr>
            <w:tcW w:w="3120" w:type="dxa"/>
          </w:tcPr>
          <w:p w:rsidR="004C48A9" w:rsidRPr="00E53871" w:rsidRDefault="004C48A9" w:rsidP="004C48A9">
            <w:pP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4C48A9" w:rsidRPr="00E53871" w:rsidTr="005B0744">
        <w:tc>
          <w:tcPr>
            <w:tcW w:w="959" w:type="dxa"/>
          </w:tcPr>
          <w:p w:rsidR="004C48A9" w:rsidRPr="00E53871" w:rsidRDefault="004C48A9" w:rsidP="004C48A9">
            <w:pPr>
              <w:jc w:val="center"/>
              <w:rPr>
                <w:rFonts w:ascii="Times New Roman" w:hAnsi="Times New Roman" w:cs="Times New Roman"/>
                <w:sz w:val="24"/>
                <w:szCs w:val="24"/>
              </w:rPr>
            </w:pPr>
            <w:r>
              <w:rPr>
                <w:rFonts w:ascii="Times New Roman" w:hAnsi="Times New Roman" w:cs="Times New Roman"/>
                <w:sz w:val="24"/>
                <w:szCs w:val="24"/>
              </w:rPr>
              <w:t>4</w:t>
            </w:r>
            <w:r w:rsidRPr="00E53871">
              <w:rPr>
                <w:rFonts w:ascii="Times New Roman" w:hAnsi="Times New Roman" w:cs="Times New Roman"/>
                <w:sz w:val="24"/>
                <w:szCs w:val="24"/>
              </w:rPr>
              <w:t>В</w:t>
            </w:r>
          </w:p>
        </w:tc>
        <w:tc>
          <w:tcPr>
            <w:tcW w:w="3826" w:type="dxa"/>
          </w:tcPr>
          <w:p w:rsidR="004C48A9" w:rsidRPr="00E53871" w:rsidRDefault="002D35C7" w:rsidP="004C48A9">
            <w:pPr>
              <w:jc w:val="center"/>
              <w:rPr>
                <w:rFonts w:ascii="Times New Roman" w:hAnsi="Times New Roman" w:cs="Times New Roman"/>
                <w:sz w:val="24"/>
                <w:szCs w:val="24"/>
              </w:rPr>
            </w:pPr>
            <w:r>
              <w:rPr>
                <w:rFonts w:ascii="Times New Roman" w:hAnsi="Times New Roman" w:cs="Times New Roman"/>
                <w:sz w:val="24"/>
                <w:szCs w:val="24"/>
              </w:rPr>
              <w:t>Казакова Любовь Владимировна</w:t>
            </w:r>
          </w:p>
        </w:tc>
        <w:tc>
          <w:tcPr>
            <w:tcW w:w="3120" w:type="dxa"/>
          </w:tcPr>
          <w:p w:rsidR="004C48A9" w:rsidRPr="00E53871" w:rsidRDefault="004C48A9" w:rsidP="004C48A9">
            <w:pP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4C48A9" w:rsidRPr="00E53871" w:rsidTr="005B0744">
        <w:tc>
          <w:tcPr>
            <w:tcW w:w="959" w:type="dxa"/>
          </w:tcPr>
          <w:p w:rsidR="004C48A9" w:rsidRPr="00E53871" w:rsidRDefault="004C48A9" w:rsidP="004C48A9">
            <w:pPr>
              <w:jc w:val="center"/>
              <w:rPr>
                <w:rFonts w:ascii="Times New Roman" w:hAnsi="Times New Roman" w:cs="Times New Roman"/>
                <w:sz w:val="24"/>
                <w:szCs w:val="24"/>
              </w:rPr>
            </w:pPr>
            <w:r>
              <w:rPr>
                <w:rFonts w:ascii="Times New Roman" w:hAnsi="Times New Roman" w:cs="Times New Roman"/>
                <w:sz w:val="24"/>
                <w:szCs w:val="24"/>
              </w:rPr>
              <w:t>1</w:t>
            </w:r>
            <w:r w:rsidRPr="00E53871">
              <w:rPr>
                <w:rFonts w:ascii="Times New Roman" w:hAnsi="Times New Roman" w:cs="Times New Roman"/>
                <w:sz w:val="24"/>
                <w:szCs w:val="24"/>
              </w:rPr>
              <w:t>а</w:t>
            </w:r>
          </w:p>
        </w:tc>
        <w:tc>
          <w:tcPr>
            <w:tcW w:w="3826" w:type="dxa"/>
          </w:tcPr>
          <w:p w:rsidR="004C48A9" w:rsidRPr="00E53871" w:rsidRDefault="004C48A9" w:rsidP="004C48A9">
            <w:pPr>
              <w:jc w:val="center"/>
              <w:rPr>
                <w:rFonts w:ascii="Times New Roman" w:hAnsi="Times New Roman" w:cs="Times New Roman"/>
                <w:sz w:val="24"/>
                <w:szCs w:val="24"/>
              </w:rPr>
            </w:pPr>
            <w:r>
              <w:rPr>
                <w:rFonts w:ascii="Times New Roman" w:hAnsi="Times New Roman" w:cs="Times New Roman"/>
                <w:sz w:val="24"/>
                <w:szCs w:val="24"/>
              </w:rPr>
              <w:t>Молчанова Наталья Васильевна</w:t>
            </w:r>
          </w:p>
        </w:tc>
        <w:tc>
          <w:tcPr>
            <w:tcW w:w="3120" w:type="dxa"/>
          </w:tcPr>
          <w:p w:rsidR="004C48A9" w:rsidRPr="00E53871" w:rsidRDefault="004C48A9" w:rsidP="004C48A9">
            <w:pPr>
              <w:rPr>
                <w:rFonts w:ascii="Times New Roman" w:hAnsi="Times New Roman" w:cs="Times New Roman"/>
                <w:sz w:val="24"/>
                <w:szCs w:val="24"/>
              </w:rPr>
            </w:pPr>
            <w:r>
              <w:rPr>
                <w:rFonts w:ascii="Times New Roman" w:hAnsi="Times New Roman" w:cs="Times New Roman"/>
                <w:sz w:val="24"/>
                <w:szCs w:val="24"/>
              </w:rPr>
              <w:t>Занимательный английский язык</w:t>
            </w:r>
          </w:p>
        </w:tc>
      </w:tr>
    </w:tbl>
    <w:p w:rsidR="005B0744" w:rsidRPr="00E53871" w:rsidRDefault="005B0744" w:rsidP="00BE3BE7">
      <w:pPr>
        <w:pStyle w:val="a4"/>
        <w:jc w:val="both"/>
        <w:rPr>
          <w:rFonts w:ascii="Times New Roman" w:hAnsi="Times New Roman" w:cs="Times New Roman"/>
          <w:sz w:val="24"/>
          <w:szCs w:val="24"/>
          <w:u w:val="single"/>
        </w:rPr>
      </w:pPr>
    </w:p>
    <w:p w:rsidR="005B0744" w:rsidRPr="00E53871" w:rsidRDefault="005B0744" w:rsidP="00BE3BE7">
      <w:pPr>
        <w:pStyle w:val="a4"/>
        <w:jc w:val="both"/>
        <w:rPr>
          <w:rStyle w:val="CharAttribute501"/>
          <w:rFonts w:eastAsia="№Е" w:hAnsi="Times New Roman" w:cs="Times New Roman"/>
          <w:i w:val="0"/>
          <w:sz w:val="24"/>
          <w:szCs w:val="24"/>
        </w:rPr>
      </w:pPr>
    </w:p>
    <w:p w:rsidR="00BE3BE7" w:rsidRPr="00E53871" w:rsidRDefault="00BE3BE7" w:rsidP="00BE3BE7">
      <w:pPr>
        <w:tabs>
          <w:tab w:val="left" w:pos="851"/>
        </w:tabs>
        <w:rPr>
          <w:rFonts w:ascii="Times New Roman" w:hAnsi="Times New Roman" w:cs="Times New Roman"/>
          <w:b/>
          <w:iCs/>
          <w:sz w:val="24"/>
          <w:szCs w:val="24"/>
        </w:rPr>
      </w:pPr>
      <w:r w:rsidRPr="00E53871">
        <w:rPr>
          <w:rFonts w:ascii="Times New Roman" w:hAnsi="Times New Roman" w:cs="Times New Roman"/>
          <w:b/>
          <w:iCs/>
          <w:sz w:val="24"/>
          <w:szCs w:val="24"/>
        </w:rPr>
        <w:t>3. «</w:t>
      </w:r>
      <w:proofErr w:type="spellStart"/>
      <w:r w:rsidRPr="00E53871">
        <w:rPr>
          <w:rFonts w:ascii="Times New Roman" w:hAnsi="Times New Roman" w:cs="Times New Roman"/>
          <w:b/>
          <w:iCs/>
          <w:sz w:val="24"/>
          <w:szCs w:val="24"/>
        </w:rPr>
        <w:t>Волонтерство</w:t>
      </w:r>
      <w:proofErr w:type="spellEnd"/>
      <w:r w:rsidRPr="00E53871">
        <w:rPr>
          <w:rFonts w:ascii="Times New Roman" w:hAnsi="Times New Roman" w:cs="Times New Roman"/>
          <w:b/>
          <w:iCs/>
          <w:sz w:val="24"/>
          <w:szCs w:val="24"/>
        </w:rPr>
        <w:t>»</w:t>
      </w:r>
    </w:p>
    <w:p w:rsidR="00BE3BE7" w:rsidRPr="00E53871" w:rsidRDefault="00BE3BE7" w:rsidP="00BE3BE7">
      <w:pPr>
        <w:tabs>
          <w:tab w:val="left" w:pos="851"/>
        </w:tabs>
        <w:jc w:val="both"/>
        <w:rPr>
          <w:rFonts w:ascii="Times New Roman" w:hAnsi="Times New Roman" w:cs="Times New Roman"/>
          <w:sz w:val="24"/>
          <w:szCs w:val="24"/>
        </w:rPr>
      </w:pPr>
      <w:proofErr w:type="spellStart"/>
      <w:r w:rsidRPr="00E53871">
        <w:rPr>
          <w:rFonts w:ascii="Times New Roman" w:hAnsi="Times New Roman" w:cs="Times New Roman"/>
          <w:sz w:val="24"/>
          <w:szCs w:val="24"/>
        </w:rPr>
        <w:t>Волонтерство</w:t>
      </w:r>
      <w:proofErr w:type="spellEnd"/>
      <w:r w:rsidRPr="00E53871">
        <w:rPr>
          <w:rFonts w:ascii="Times New Roman" w:hAnsi="Times New Roman" w:cs="Times New Roman"/>
          <w:sz w:val="24"/>
          <w:szCs w:val="24"/>
        </w:rPr>
        <w:t xml:space="preserve"> – это участие школьников в общественно-полезных делах, деятельности на благо конкретных людей и социального окружения в целом. </w:t>
      </w:r>
      <w:proofErr w:type="spellStart"/>
      <w:r w:rsidRPr="00E53871">
        <w:rPr>
          <w:rFonts w:ascii="Times New Roman" w:hAnsi="Times New Roman" w:cs="Times New Roman"/>
          <w:sz w:val="24"/>
          <w:szCs w:val="24"/>
        </w:rPr>
        <w:t>Волонтерство</w:t>
      </w:r>
      <w:proofErr w:type="spellEnd"/>
      <w:r w:rsidRPr="00E53871">
        <w:rPr>
          <w:rFonts w:ascii="Times New Roman" w:hAnsi="Times New Roman" w:cs="Times New Roman"/>
          <w:sz w:val="24"/>
          <w:szCs w:val="24"/>
        </w:rPr>
        <w:t xml:space="preserve"> может быть событийным и повседневным. Событийное </w:t>
      </w:r>
      <w:proofErr w:type="spellStart"/>
      <w:r w:rsidRPr="00E53871">
        <w:rPr>
          <w:rFonts w:ascii="Times New Roman" w:hAnsi="Times New Roman" w:cs="Times New Roman"/>
          <w:sz w:val="24"/>
          <w:szCs w:val="24"/>
        </w:rPr>
        <w:t>волонтерство</w:t>
      </w:r>
      <w:proofErr w:type="spellEnd"/>
      <w:r w:rsidRPr="00E53871">
        <w:rPr>
          <w:rFonts w:ascii="Times New Roman" w:hAnsi="Times New Roman" w:cs="Times New Roman"/>
          <w:sz w:val="24"/>
          <w:szCs w:val="24"/>
        </w:rPr>
        <w:t xml:space="preserve"> предполагает участие школьников в проведении разовых акций, которые часто носят масштабный характер, проводятся на уровне округа, </w:t>
      </w:r>
      <w:r w:rsidRPr="00E53871">
        <w:rPr>
          <w:rFonts w:ascii="Times New Roman" w:hAnsi="Times New Roman" w:cs="Times New Roman"/>
          <w:sz w:val="24"/>
          <w:szCs w:val="24"/>
          <w:highlight w:val="white"/>
        </w:rPr>
        <w:t xml:space="preserve">города, страны. </w:t>
      </w:r>
      <w:r w:rsidRPr="00E53871">
        <w:rPr>
          <w:rFonts w:ascii="Times New Roman" w:hAnsi="Times New Roman" w:cs="Times New Roman"/>
          <w:sz w:val="24"/>
          <w:szCs w:val="24"/>
        </w:rPr>
        <w:t xml:space="preserve">Повседневное </w:t>
      </w:r>
      <w:proofErr w:type="spellStart"/>
      <w:r w:rsidRPr="00E53871">
        <w:rPr>
          <w:rFonts w:ascii="Times New Roman" w:hAnsi="Times New Roman" w:cs="Times New Roman"/>
          <w:sz w:val="24"/>
          <w:szCs w:val="24"/>
        </w:rPr>
        <w:t>волонтерство</w:t>
      </w:r>
      <w:proofErr w:type="spellEnd"/>
      <w:r w:rsidRPr="00E53871">
        <w:rPr>
          <w:rFonts w:ascii="Times New Roman" w:hAnsi="Times New Roman" w:cs="Times New Roman"/>
          <w:sz w:val="24"/>
          <w:szCs w:val="24"/>
        </w:rPr>
        <w:t xml:space="preserve"> предполагает постоянную деятельность школьников, направленную на благо конкретных людей и социального окружения в целом. </w:t>
      </w:r>
      <w:proofErr w:type="spellStart"/>
      <w:r w:rsidRPr="00E53871">
        <w:rPr>
          <w:rFonts w:ascii="Times New Roman" w:hAnsi="Times New Roman" w:cs="Times New Roman"/>
          <w:sz w:val="24"/>
          <w:szCs w:val="24"/>
        </w:rPr>
        <w:t>Волонтерство</w:t>
      </w:r>
      <w:proofErr w:type="spellEnd"/>
      <w:r w:rsidRPr="00E53871">
        <w:rPr>
          <w:rFonts w:ascii="Times New Roman" w:hAnsi="Times New Roman" w:cs="Times New Roman"/>
          <w:sz w:val="24"/>
          <w:szCs w:val="24"/>
        </w:rPr>
        <w:t xml:space="preserve"> позволяет школьникам проявить такие качества как внимание, забота, уважение. </w:t>
      </w:r>
      <w:proofErr w:type="spellStart"/>
      <w:r w:rsidRPr="00E53871">
        <w:rPr>
          <w:rFonts w:ascii="Times New Roman" w:hAnsi="Times New Roman" w:cs="Times New Roman"/>
          <w:sz w:val="24"/>
          <w:szCs w:val="24"/>
        </w:rPr>
        <w:t>Волонтерство</w:t>
      </w:r>
      <w:proofErr w:type="spellEnd"/>
      <w:r w:rsidRPr="00E53871">
        <w:rPr>
          <w:rFonts w:ascii="Times New Roman" w:hAnsi="Times New Roman" w:cs="Times New Roman"/>
          <w:sz w:val="24"/>
          <w:szCs w:val="24"/>
        </w:rPr>
        <w:t xml:space="preserve"> позволяет развивать коммуникативную культуру, умение общаться, слушать и слышать, эмоциональный интеллект, </w:t>
      </w:r>
      <w:proofErr w:type="spellStart"/>
      <w:r w:rsidRPr="00E53871">
        <w:rPr>
          <w:rFonts w:ascii="Times New Roman" w:hAnsi="Times New Roman" w:cs="Times New Roman"/>
          <w:sz w:val="24"/>
          <w:szCs w:val="24"/>
        </w:rPr>
        <w:t>эмпатию</w:t>
      </w:r>
      <w:proofErr w:type="spellEnd"/>
      <w:r w:rsidRPr="00E53871">
        <w:rPr>
          <w:rFonts w:ascii="Times New Roman" w:hAnsi="Times New Roman" w:cs="Times New Roman"/>
          <w:sz w:val="24"/>
          <w:szCs w:val="24"/>
        </w:rPr>
        <w:t>, умение сопереживать.</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Воспитательный потенциал </w:t>
      </w:r>
      <w:proofErr w:type="spellStart"/>
      <w:r w:rsidRPr="00E53871">
        <w:rPr>
          <w:rFonts w:ascii="Times New Roman" w:hAnsi="Times New Roman" w:cs="Times New Roman"/>
          <w:sz w:val="24"/>
          <w:szCs w:val="24"/>
        </w:rPr>
        <w:t>волонтерства</w:t>
      </w:r>
      <w:proofErr w:type="spellEnd"/>
      <w:r w:rsidRPr="00E53871">
        <w:rPr>
          <w:rFonts w:ascii="Times New Roman" w:hAnsi="Times New Roman" w:cs="Times New Roman"/>
          <w:sz w:val="24"/>
          <w:szCs w:val="24"/>
        </w:rPr>
        <w:t xml:space="preserve"> реализуется следующим образом: </w:t>
      </w:r>
    </w:p>
    <w:p w:rsidR="00BE3BE7" w:rsidRPr="00E53871" w:rsidRDefault="00BE3BE7" w:rsidP="00BE3BE7">
      <w:pPr>
        <w:tabs>
          <w:tab w:val="left" w:pos="851"/>
        </w:tabs>
        <w:jc w:val="both"/>
        <w:rPr>
          <w:rFonts w:ascii="Times New Roman" w:hAnsi="Times New Roman" w:cs="Times New Roman"/>
          <w:b/>
          <w:i/>
          <w:sz w:val="24"/>
          <w:szCs w:val="24"/>
        </w:rPr>
      </w:pPr>
      <w:r w:rsidRPr="00E53871">
        <w:rPr>
          <w:rFonts w:ascii="Times New Roman" w:hAnsi="Times New Roman" w:cs="Times New Roman"/>
          <w:b/>
          <w:sz w:val="24"/>
          <w:szCs w:val="24"/>
        </w:rPr>
        <w:t>На внешкольном уровне:</w:t>
      </w:r>
    </w:p>
    <w:p w:rsidR="00BE3BE7" w:rsidRPr="00E53871" w:rsidRDefault="00BE3BE7" w:rsidP="00BE3BE7">
      <w:pPr>
        <w:pStyle w:val="a4"/>
        <w:rPr>
          <w:rFonts w:ascii="Times New Roman" w:eastAsia="Calibri" w:hAnsi="Times New Roman" w:cs="Times New Roman"/>
          <w:sz w:val="24"/>
          <w:szCs w:val="24"/>
        </w:rPr>
      </w:pPr>
      <w:r w:rsidRPr="00E53871">
        <w:rPr>
          <w:rFonts w:ascii="Times New Roman" w:hAnsi="Times New Roman" w:cs="Times New Roman"/>
          <w:sz w:val="24"/>
          <w:szCs w:val="24"/>
        </w:rPr>
        <w:t>участие школьников в организации культурных, спортивных, развлекательных мероприятий окружного и городского уровня от лица школы (волонтеры Победы в акции «Бессмертный</w:t>
      </w:r>
      <w:r w:rsidRPr="00E53871">
        <w:rPr>
          <w:rFonts w:ascii="Times New Roman" w:hAnsi="Times New Roman" w:cs="Times New Roman"/>
          <w:sz w:val="24"/>
          <w:szCs w:val="24"/>
        </w:rPr>
        <w:tab/>
        <w:t xml:space="preserve"> полк»,  волонтеры в рамках реализации международного проекта «Мир, открытый для всех» по </w:t>
      </w:r>
      <w:r w:rsidRPr="00E53871">
        <w:rPr>
          <w:rFonts w:ascii="Times New Roman" w:eastAsia="Calibri" w:hAnsi="Times New Roman" w:cs="Times New Roman"/>
          <w:sz w:val="24"/>
          <w:szCs w:val="24"/>
        </w:rPr>
        <w:t xml:space="preserve">  пропаганде межнационального согласия и толерантности в молодежной среде, поддержке </w:t>
      </w:r>
      <w:r w:rsidRPr="00E53871">
        <w:rPr>
          <w:rFonts w:ascii="Times New Roman" w:eastAsia="Calibri" w:hAnsi="Times New Roman" w:cs="Times New Roman"/>
          <w:sz w:val="24"/>
          <w:szCs w:val="24"/>
        </w:rPr>
        <w:lastRenderedPageBreak/>
        <w:t>международного молодежного сотрудничества через  обмен опытом успешной социализации детей, в том числе детей   - инвалидов и детей с  ОВЗ,</w:t>
      </w:r>
      <w:r w:rsidRPr="00E53871">
        <w:rPr>
          <w:rFonts w:ascii="Times New Roman" w:hAnsi="Times New Roman" w:cs="Times New Roman"/>
          <w:sz w:val="24"/>
          <w:szCs w:val="24"/>
        </w:rPr>
        <w:t xml:space="preserve"> волонтеры – </w:t>
      </w:r>
      <w:r w:rsidRPr="00E53871">
        <w:rPr>
          <w:rFonts w:ascii="Times New Roman" w:eastAsia="Calibri" w:hAnsi="Times New Roman" w:cs="Times New Roman"/>
          <w:sz w:val="24"/>
          <w:szCs w:val="24"/>
        </w:rPr>
        <w:t>ответственные  за техническое обеспечение мероприятия, проводимых Советом ветеранов Северного округа  и т.п.);</w:t>
      </w:r>
    </w:p>
    <w:p w:rsidR="00BE3BE7" w:rsidRPr="00E53871" w:rsidRDefault="00BE3BE7" w:rsidP="00BE3BE7">
      <w:pPr>
        <w:pStyle w:val="a8"/>
        <w:tabs>
          <w:tab w:val="left" w:pos="851"/>
          <w:tab w:val="left" w:pos="993"/>
          <w:tab w:val="left" w:pos="1310"/>
        </w:tabs>
        <w:spacing w:after="0" w:line="240" w:lineRule="auto"/>
        <w:ind w:left="0"/>
        <w:contextualSpacing w:val="0"/>
        <w:jc w:val="both"/>
        <w:rPr>
          <w:rStyle w:val="CharAttribute484"/>
          <w:rFonts w:eastAsiaTheme="minorEastAsia" w:hAnsi="Times New Roman" w:cs="Times New Roman"/>
          <w:i w:val="0"/>
          <w:sz w:val="24"/>
          <w:szCs w:val="24"/>
        </w:rPr>
      </w:pPr>
      <w:r w:rsidRPr="00E53871">
        <w:rPr>
          <w:rFonts w:ascii="Times New Roman" w:hAnsi="Times New Roman" w:cs="Times New Roman"/>
          <w:sz w:val="24"/>
          <w:szCs w:val="24"/>
        </w:rPr>
        <w:t xml:space="preserve">участие школьников в организации культурных, спортивных, развлекательных мероприятий, проводимых на базе школы (волонтеры - ответственные за техническое обеспечение окружного лыжного забега «Лыжный спринт», курьеры по вручению открыток ветеранам в акции «Ты не один» в рамках Дня пожилого человека, Гражданском марше Победы, в качестве волонтеров акции «Георгиевская ленточка», акции «Письмо солдату» и др.); </w:t>
      </w:r>
    </w:p>
    <w:p w:rsidR="00BE3BE7" w:rsidRPr="00E53871" w:rsidRDefault="00BE3BE7" w:rsidP="00BE3BE7">
      <w:pPr>
        <w:pStyle w:val="a8"/>
        <w:tabs>
          <w:tab w:val="left" w:pos="993"/>
          <w:tab w:val="left" w:pos="1310"/>
        </w:tabs>
        <w:spacing w:after="0" w:line="240" w:lineRule="auto"/>
        <w:ind w:left="0"/>
        <w:contextualSpacing w:val="0"/>
        <w:jc w:val="both"/>
        <w:rPr>
          <w:rFonts w:ascii="Times New Roman" w:hAnsi="Times New Roman" w:cs="Times New Roman"/>
          <w:sz w:val="24"/>
          <w:szCs w:val="24"/>
        </w:rPr>
      </w:pPr>
      <w:r w:rsidRPr="00E53871">
        <w:rPr>
          <w:rFonts w:ascii="Times New Roman" w:hAnsi="Times New Roman" w:cs="Times New Roman"/>
          <w:sz w:val="24"/>
          <w:szCs w:val="24"/>
        </w:rPr>
        <w:t>посильная помощь, оказываемая школьниками пожилым людям, проживающим в микрорайоне расположения образовательной организации (помощь в уборке дома,  мытье окон и дверей в подъезде, выгул собак и др.);</w:t>
      </w:r>
    </w:p>
    <w:p w:rsidR="00BE3BE7" w:rsidRPr="00E53871" w:rsidRDefault="00BE3BE7" w:rsidP="00BE3BE7">
      <w:pPr>
        <w:pStyle w:val="a8"/>
        <w:tabs>
          <w:tab w:val="left" w:pos="851"/>
          <w:tab w:val="left" w:pos="993"/>
          <w:tab w:val="left" w:pos="1310"/>
        </w:tabs>
        <w:spacing w:after="0" w:line="240" w:lineRule="auto"/>
        <w:ind w:left="0"/>
        <w:contextualSpacing w:val="0"/>
        <w:jc w:val="both"/>
        <w:rPr>
          <w:rFonts w:ascii="Times New Roman" w:hAnsi="Times New Roman" w:cs="Times New Roman"/>
          <w:sz w:val="24"/>
          <w:szCs w:val="24"/>
        </w:rPr>
      </w:pPr>
      <w:r w:rsidRPr="00E53871">
        <w:rPr>
          <w:rFonts w:ascii="Times New Roman" w:hAnsi="Times New Roman" w:cs="Times New Roman"/>
          <w:sz w:val="24"/>
          <w:szCs w:val="24"/>
        </w:rPr>
        <w:t xml:space="preserve">привлечение школьников к совместной работе с учреждениями социальной сферы, участие в проведении культурно-просветительских и развлекательных мероприятий для посетителей этих учреждений (посещение в качестве волонтеров детей химиотерапевтического отделения  Архангельской областной детской клинической больницы имени </w:t>
      </w:r>
      <w:proofErr w:type="spellStart"/>
      <w:r w:rsidRPr="00E53871">
        <w:rPr>
          <w:rFonts w:ascii="Times New Roman" w:hAnsi="Times New Roman" w:cs="Times New Roman"/>
          <w:sz w:val="24"/>
          <w:szCs w:val="24"/>
        </w:rPr>
        <w:t>П.Г.Выжлецова</w:t>
      </w:r>
      <w:proofErr w:type="spellEnd"/>
      <w:r w:rsidRPr="00E53871">
        <w:rPr>
          <w:rFonts w:ascii="Times New Roman" w:hAnsi="Times New Roman" w:cs="Times New Roman"/>
          <w:sz w:val="24"/>
          <w:szCs w:val="24"/>
        </w:rPr>
        <w:t xml:space="preserve"> (Новогоднее представление, вручение новогодних подарков),  посетителей Центра социальной защиты населения (концерт и подарки ко Дню пожилого человека), совместные мероприятия с детьми с ОВЗ и детьми – инвалидами Архангельского многопрофильного </w:t>
      </w:r>
      <w:r w:rsidRPr="00E53871">
        <w:rPr>
          <w:rFonts w:ascii="Times New Roman" w:hAnsi="Times New Roman" w:cs="Times New Roman"/>
          <w:bCs/>
          <w:sz w:val="24"/>
          <w:szCs w:val="24"/>
        </w:rPr>
        <w:t>реабилитационного</w:t>
      </w:r>
      <w:r w:rsidRPr="00E53871">
        <w:rPr>
          <w:rFonts w:ascii="Times New Roman" w:hAnsi="Times New Roman" w:cs="Times New Roman"/>
          <w:sz w:val="24"/>
          <w:szCs w:val="24"/>
        </w:rPr>
        <w:t> </w:t>
      </w:r>
      <w:r w:rsidRPr="00E53871">
        <w:rPr>
          <w:rFonts w:ascii="Times New Roman" w:hAnsi="Times New Roman" w:cs="Times New Roman"/>
          <w:bCs/>
          <w:sz w:val="24"/>
          <w:szCs w:val="24"/>
        </w:rPr>
        <w:t>центра</w:t>
      </w:r>
      <w:r w:rsidRPr="00E53871">
        <w:rPr>
          <w:rFonts w:ascii="Times New Roman" w:hAnsi="Times New Roman" w:cs="Times New Roman"/>
          <w:sz w:val="24"/>
          <w:szCs w:val="24"/>
        </w:rPr>
        <w:t> для детей и др.);</w:t>
      </w:r>
    </w:p>
    <w:p w:rsidR="00BE3BE7" w:rsidRPr="00E53871" w:rsidRDefault="00BE3BE7" w:rsidP="00BE3BE7">
      <w:pPr>
        <w:pStyle w:val="a8"/>
        <w:tabs>
          <w:tab w:val="left" w:pos="851"/>
          <w:tab w:val="left" w:pos="993"/>
          <w:tab w:val="left" w:pos="1310"/>
        </w:tabs>
        <w:spacing w:after="0" w:line="240" w:lineRule="auto"/>
        <w:ind w:left="0"/>
        <w:contextualSpacing w:val="0"/>
        <w:jc w:val="both"/>
        <w:rPr>
          <w:rFonts w:ascii="Times New Roman" w:hAnsi="Times New Roman" w:cs="Times New Roman"/>
          <w:b/>
          <w:i/>
          <w:sz w:val="24"/>
          <w:szCs w:val="24"/>
        </w:rPr>
      </w:pPr>
      <w:r w:rsidRPr="00E53871">
        <w:rPr>
          <w:rFonts w:ascii="Times New Roman" w:hAnsi="Times New Roman" w:cs="Times New Roman"/>
          <w:sz w:val="24"/>
          <w:szCs w:val="24"/>
        </w:rPr>
        <w:t>участие школьников (с согласия родителей или законных представителей) в сборе вещей для нуждающихся (сбор средств для детей – учащихся школы, нуждающихся в дорогостоящем лечении, сбор вещей для погорельцев, акция «Дети Поморья – детям Сирии», «Дети Поморья – детям Донбасса и др.)</w:t>
      </w:r>
    </w:p>
    <w:p w:rsidR="00BE3BE7" w:rsidRPr="00E53871" w:rsidRDefault="00BE3BE7" w:rsidP="00BE3BE7">
      <w:pPr>
        <w:pStyle w:val="a8"/>
        <w:tabs>
          <w:tab w:val="left" w:pos="851"/>
          <w:tab w:val="left" w:pos="993"/>
          <w:tab w:val="left" w:pos="1310"/>
        </w:tabs>
        <w:spacing w:after="0" w:line="240" w:lineRule="auto"/>
        <w:ind w:left="0"/>
        <w:contextualSpacing w:val="0"/>
        <w:jc w:val="both"/>
        <w:rPr>
          <w:rStyle w:val="CharAttribute502"/>
          <w:rFonts w:eastAsiaTheme="minorEastAsia" w:hAnsi="Times New Roman" w:cs="Times New Roman"/>
          <w:b/>
          <w:i w:val="0"/>
          <w:sz w:val="24"/>
          <w:szCs w:val="24"/>
        </w:rPr>
      </w:pPr>
      <w:r w:rsidRPr="00E53871">
        <w:rPr>
          <w:rFonts w:ascii="Times New Roman" w:hAnsi="Times New Roman" w:cs="Times New Roman"/>
          <w:b/>
          <w:sz w:val="24"/>
          <w:szCs w:val="24"/>
        </w:rPr>
        <w:t>На уровне школы:</w:t>
      </w:r>
    </w:p>
    <w:p w:rsidR="00BE3BE7" w:rsidRPr="00E53871" w:rsidRDefault="00BE3BE7" w:rsidP="00BE3BE7">
      <w:pPr>
        <w:pStyle w:val="ParaAttribute10"/>
        <w:rPr>
          <w:sz w:val="24"/>
          <w:szCs w:val="24"/>
        </w:rPr>
      </w:pPr>
      <w:r w:rsidRPr="00E53871">
        <w:rPr>
          <w:sz w:val="24"/>
          <w:szCs w:val="24"/>
        </w:rPr>
        <w:t>участие школьников в организации праздников, торжественных мероприятий, встреч с гостями школы (семинары, круглые столы, концерты ко Дню учителя, Вечера встречи выпускников, День самоуправления и др.), позволяющее школьникам получить опыт деятельности,  направленной на заботу об  участниках праздников, торжественных мероприятий, гостях школы;</w:t>
      </w:r>
    </w:p>
    <w:p w:rsidR="00BE3BE7" w:rsidRPr="00E53871" w:rsidRDefault="00BE3BE7" w:rsidP="00BE3BE7">
      <w:pPr>
        <w:pStyle w:val="ParaAttribute10"/>
        <w:rPr>
          <w:sz w:val="24"/>
          <w:szCs w:val="24"/>
        </w:rPr>
      </w:pPr>
      <w:r w:rsidRPr="00E53871">
        <w:rPr>
          <w:sz w:val="24"/>
          <w:szCs w:val="24"/>
        </w:rPr>
        <w:t>участие школьников в работе с младшими ребятами: проведение для них праздников, утренников, тематических вечеров (проект «Поиграй вместе с нами», веселые переменки (</w:t>
      </w:r>
      <w:proofErr w:type="spellStart"/>
      <w:r w:rsidRPr="00E53871">
        <w:rPr>
          <w:sz w:val="24"/>
          <w:szCs w:val="24"/>
        </w:rPr>
        <w:t>флешмоб</w:t>
      </w:r>
      <w:proofErr w:type="spellEnd"/>
      <w:r w:rsidRPr="00E53871">
        <w:rPr>
          <w:sz w:val="24"/>
          <w:szCs w:val="24"/>
        </w:rPr>
        <w:t>, игры) к традиционным праздникам, проведение Новогоднего представления для учащихся начальной школы и др.);</w:t>
      </w:r>
    </w:p>
    <w:p w:rsidR="00BE3BE7" w:rsidRPr="00E53871" w:rsidRDefault="00BE3BE7" w:rsidP="00BE3BE7">
      <w:pPr>
        <w:tabs>
          <w:tab w:val="left" w:pos="851"/>
          <w:tab w:val="left" w:pos="993"/>
          <w:tab w:val="left" w:pos="1310"/>
        </w:tabs>
        <w:wordWrap w:val="0"/>
        <w:jc w:val="both"/>
        <w:rPr>
          <w:rFonts w:ascii="Times New Roman" w:eastAsia="№Е" w:hAnsi="Times New Roman" w:cs="Times New Roman"/>
          <w:kern w:val="2"/>
          <w:sz w:val="24"/>
          <w:szCs w:val="24"/>
        </w:rPr>
      </w:pPr>
      <w:r w:rsidRPr="00E53871">
        <w:rPr>
          <w:rFonts w:ascii="Times New Roman" w:eastAsia="№Е" w:hAnsi="Times New Roman" w:cs="Times New Roman"/>
          <w:kern w:val="2"/>
          <w:sz w:val="24"/>
          <w:szCs w:val="24"/>
        </w:rPr>
        <w:t>участие школьников в благоустройстве школы, работе на прилегающей к школе территории (уход за комнатными растениями в классах, коридорах школы, «Зимнем саду». генеральная уборка кабинетов, ремонт школьной мебели, уборка пришкольной территории,  благоустройство клумб, уход за деревьями и кустарниками, уход за малыми архитектурными формами, озеленение территории школы и др.).</w:t>
      </w:r>
    </w:p>
    <w:p w:rsidR="00BE3BE7" w:rsidRPr="00E53871" w:rsidRDefault="00BE3BE7" w:rsidP="00BE3BE7">
      <w:pPr>
        <w:tabs>
          <w:tab w:val="left" w:pos="851"/>
        </w:tabs>
        <w:rPr>
          <w:rFonts w:ascii="Times New Roman" w:hAnsi="Times New Roman" w:cs="Times New Roman"/>
          <w:b/>
          <w:iCs/>
          <w:color w:val="000000"/>
          <w:w w:val="0"/>
          <w:sz w:val="24"/>
          <w:szCs w:val="24"/>
        </w:rPr>
      </w:pPr>
      <w:r w:rsidRPr="00E53871">
        <w:rPr>
          <w:rFonts w:ascii="Times New Roman" w:hAnsi="Times New Roman" w:cs="Times New Roman"/>
          <w:b/>
          <w:iCs/>
          <w:color w:val="000000"/>
          <w:w w:val="0"/>
          <w:sz w:val="24"/>
          <w:szCs w:val="24"/>
        </w:rPr>
        <w:t>4</w:t>
      </w:r>
      <w:r w:rsidR="005B0744" w:rsidRPr="00E53871">
        <w:rPr>
          <w:rFonts w:ascii="Times New Roman" w:hAnsi="Times New Roman" w:cs="Times New Roman"/>
          <w:b/>
          <w:iCs/>
          <w:color w:val="000000"/>
          <w:w w:val="0"/>
          <w:sz w:val="24"/>
          <w:szCs w:val="24"/>
        </w:rPr>
        <w:t xml:space="preserve">. </w:t>
      </w:r>
      <w:r w:rsidRPr="00E53871">
        <w:rPr>
          <w:rFonts w:ascii="Times New Roman" w:hAnsi="Times New Roman" w:cs="Times New Roman"/>
          <w:b/>
          <w:iCs/>
          <w:color w:val="000000"/>
          <w:w w:val="0"/>
          <w:sz w:val="24"/>
          <w:szCs w:val="24"/>
        </w:rPr>
        <w:t xml:space="preserve"> «Экскурсии, экспедиции, походы»</w:t>
      </w:r>
    </w:p>
    <w:p w:rsidR="00BE3BE7" w:rsidRPr="00E53871" w:rsidRDefault="00BE3BE7" w:rsidP="00BE3BE7">
      <w:pPr>
        <w:adjustRightInd w:val="0"/>
        <w:ind w:right="-1"/>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E53871">
        <w:rPr>
          <w:rFonts w:ascii="Times New Roman" w:eastAsia="Calibri" w:hAnsi="Times New Roman" w:cs="Times New Roman"/>
          <w:sz w:val="24"/>
          <w:szCs w:val="24"/>
        </w:rPr>
        <w:t>самообслуживающего</w:t>
      </w:r>
      <w:proofErr w:type="spellEnd"/>
      <w:r w:rsidRPr="00E53871">
        <w:rPr>
          <w:rFonts w:ascii="Times New Roman" w:eastAsia="Calibri" w:hAnsi="Times New Roman" w:cs="Times New Roman"/>
          <w:sz w:val="24"/>
          <w:szCs w:val="24"/>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BE3BE7" w:rsidRPr="00E53871" w:rsidRDefault="00BE3BE7" w:rsidP="00BE3BE7">
      <w:pPr>
        <w:pStyle w:val="a8"/>
        <w:tabs>
          <w:tab w:val="left" w:pos="885"/>
        </w:tabs>
        <w:spacing w:after="0" w:line="240" w:lineRule="auto"/>
        <w:ind w:left="0" w:right="175"/>
        <w:contextualSpacing w:val="0"/>
        <w:jc w:val="both"/>
        <w:rPr>
          <w:rFonts w:ascii="Times New Roman" w:hAnsi="Times New Roman" w:cs="Times New Roman"/>
          <w:b/>
          <w:color w:val="000000"/>
          <w:sz w:val="24"/>
          <w:szCs w:val="24"/>
          <w:shd w:val="clear" w:color="auto" w:fill="FFFFFF"/>
        </w:rPr>
      </w:pPr>
      <w:r w:rsidRPr="00E53871">
        <w:rPr>
          <w:rFonts w:ascii="Times New Roman" w:eastAsia="Calibri" w:hAnsi="Times New Roman" w:cs="Times New Roman"/>
          <w:sz w:val="24"/>
          <w:szCs w:val="24"/>
          <w:lang w:eastAsia="ko-KR"/>
        </w:rPr>
        <w:t xml:space="preserve">Пешие прогулки, экскурсии или походы выходного дня, организуемые в классах их классными руководителями и родителями школьников: в музеи, на предприятие, на </w:t>
      </w:r>
      <w:proofErr w:type="spellStart"/>
      <w:r w:rsidRPr="00E53871">
        <w:rPr>
          <w:rFonts w:ascii="Times New Roman" w:eastAsia="Calibri" w:hAnsi="Times New Roman" w:cs="Times New Roman"/>
          <w:sz w:val="24"/>
          <w:szCs w:val="24"/>
          <w:lang w:eastAsia="ko-KR"/>
        </w:rPr>
        <w:t>природус</w:t>
      </w:r>
      <w:proofErr w:type="spellEnd"/>
      <w:r w:rsidRPr="00E53871">
        <w:rPr>
          <w:rFonts w:ascii="Times New Roman" w:eastAsia="Calibri" w:hAnsi="Times New Roman" w:cs="Times New Roman"/>
          <w:sz w:val="24"/>
          <w:szCs w:val="24"/>
          <w:lang w:eastAsia="ko-KR"/>
        </w:rPr>
        <w:t xml:space="preserve"> распределением среди школьников ролей и соответствующих им поручений, например: «фотографов», «разведчиков», «гидов», «корреспондентов», «экспертов», «наблюдателей»,  развивающие п</w:t>
      </w:r>
      <w:r w:rsidRPr="00E53871">
        <w:rPr>
          <w:rStyle w:val="c1"/>
          <w:rFonts w:ascii="Times New Roman" w:hAnsi="Times New Roman" w:cs="Times New Roman"/>
          <w:color w:val="000000"/>
          <w:sz w:val="24"/>
          <w:szCs w:val="24"/>
          <w:shd w:val="clear" w:color="auto" w:fill="FFFFFF"/>
        </w:rPr>
        <w:t xml:space="preserve">ознавательный интерес, потребность получать новые знания, расширять  кругозор ребенка,  знакомится  с памятными местами,  развивать эмоциональную отзывчивость, закладывать основы </w:t>
      </w:r>
      <w:r w:rsidRPr="00E53871">
        <w:rPr>
          <w:rStyle w:val="c1"/>
          <w:rFonts w:ascii="Times New Roman" w:hAnsi="Times New Roman" w:cs="Times New Roman"/>
          <w:color w:val="000000"/>
          <w:sz w:val="24"/>
          <w:szCs w:val="24"/>
          <w:shd w:val="clear" w:color="auto" w:fill="FFFFFF"/>
        </w:rPr>
        <w:lastRenderedPageBreak/>
        <w:t xml:space="preserve">нравственного облика, </w:t>
      </w:r>
      <w:r w:rsidRPr="00E53871">
        <w:rPr>
          <w:rFonts w:ascii="Times New Roman" w:hAnsi="Times New Roman" w:cs="Times New Roman"/>
          <w:color w:val="000000"/>
          <w:sz w:val="24"/>
          <w:szCs w:val="24"/>
          <w:shd w:val="clear" w:color="auto" w:fill="FFFFFF"/>
        </w:rPr>
        <w:t xml:space="preserve"> воспитывать  уважение и любовь </w:t>
      </w:r>
      <w:r w:rsidRPr="00E53871">
        <w:rPr>
          <w:rFonts w:ascii="Times New Roman" w:hAnsi="Times New Roman" w:cs="Times New Roman"/>
          <w:i/>
          <w:color w:val="000000"/>
          <w:sz w:val="24"/>
          <w:szCs w:val="24"/>
          <w:shd w:val="clear" w:color="auto" w:fill="FFFFFF"/>
        </w:rPr>
        <w:t xml:space="preserve">к </w:t>
      </w:r>
      <w:r w:rsidRPr="00E53871">
        <w:rPr>
          <w:rFonts w:ascii="Times New Roman" w:hAnsi="Times New Roman" w:cs="Times New Roman"/>
          <w:color w:val="000000"/>
          <w:sz w:val="24"/>
          <w:szCs w:val="24"/>
          <w:shd w:val="clear" w:color="auto" w:fill="FFFFFF"/>
        </w:rPr>
        <w:t>своему Отечеству, своей малой и большой Родине</w:t>
      </w:r>
      <w:r w:rsidRPr="00E53871">
        <w:rPr>
          <w:rStyle w:val="c1"/>
          <w:rFonts w:ascii="Times New Roman" w:hAnsi="Times New Roman" w:cs="Times New Roman"/>
          <w:color w:val="000000"/>
          <w:sz w:val="24"/>
          <w:szCs w:val="24"/>
          <w:shd w:val="clear" w:color="auto" w:fill="FFFFFF"/>
        </w:rPr>
        <w:t>.</w:t>
      </w:r>
      <w:r w:rsidRPr="00E53871">
        <w:rPr>
          <w:rFonts w:ascii="Times New Roman" w:hAnsi="Times New Roman" w:cs="Times New Roman"/>
          <w:color w:val="000000"/>
          <w:sz w:val="24"/>
          <w:szCs w:val="24"/>
          <w:shd w:val="clear" w:color="auto" w:fill="FFFFFF"/>
        </w:rPr>
        <w:tab/>
      </w:r>
    </w:p>
    <w:p w:rsidR="00BE3BE7" w:rsidRPr="00E53871" w:rsidRDefault="00BE3BE7" w:rsidP="00BE3BE7">
      <w:pPr>
        <w:pStyle w:val="a8"/>
        <w:tabs>
          <w:tab w:val="left" w:pos="885"/>
        </w:tabs>
        <w:spacing w:after="0" w:line="240" w:lineRule="auto"/>
        <w:ind w:left="0" w:right="175"/>
        <w:contextualSpacing w:val="0"/>
        <w:jc w:val="both"/>
        <w:rPr>
          <w:rFonts w:ascii="Times New Roman" w:hAnsi="Times New Roman" w:cs="Times New Roman"/>
          <w:b/>
          <w:color w:val="000000"/>
          <w:sz w:val="24"/>
          <w:szCs w:val="24"/>
          <w:shd w:val="clear" w:color="auto" w:fill="FFFFFF"/>
        </w:rPr>
      </w:pPr>
      <w:r w:rsidRPr="00E53871">
        <w:rPr>
          <w:rFonts w:ascii="Times New Roman" w:hAnsi="Times New Roman" w:cs="Times New Roman"/>
          <w:color w:val="000000"/>
          <w:sz w:val="24"/>
          <w:szCs w:val="24"/>
          <w:shd w:val="clear" w:color="auto" w:fill="FFFFFF"/>
        </w:rPr>
        <w:t>Экскурсии проводятся:</w:t>
      </w:r>
    </w:p>
    <w:p w:rsidR="00BE3BE7" w:rsidRPr="00E53871" w:rsidRDefault="00BE3BE7" w:rsidP="00BE3BE7">
      <w:pPr>
        <w:pStyle w:val="a8"/>
        <w:tabs>
          <w:tab w:val="left" w:pos="885"/>
        </w:tabs>
        <w:spacing w:after="0" w:line="240" w:lineRule="auto"/>
        <w:ind w:left="0" w:right="175"/>
        <w:contextualSpacing w:val="0"/>
        <w:jc w:val="both"/>
        <w:rPr>
          <w:rFonts w:ascii="Times New Roman" w:hAnsi="Times New Roman" w:cs="Times New Roman"/>
          <w:color w:val="000000"/>
          <w:sz w:val="24"/>
          <w:szCs w:val="24"/>
          <w:shd w:val="clear" w:color="auto" w:fill="FFFFFF"/>
        </w:rPr>
      </w:pPr>
      <w:r w:rsidRPr="00E53871">
        <w:rPr>
          <w:rFonts w:ascii="Times New Roman" w:hAnsi="Times New Roman" w:cs="Times New Roman"/>
          <w:b/>
          <w:color w:val="000000"/>
          <w:sz w:val="24"/>
          <w:szCs w:val="24"/>
          <w:shd w:val="clear" w:color="auto" w:fill="FFFFFF"/>
        </w:rPr>
        <w:t>в  музеи</w:t>
      </w:r>
      <w:r w:rsidRPr="00E53871">
        <w:rPr>
          <w:rFonts w:ascii="Times New Roman" w:hAnsi="Times New Roman" w:cs="Times New Roman"/>
          <w:color w:val="000000"/>
          <w:sz w:val="24"/>
          <w:szCs w:val="24"/>
          <w:shd w:val="clear" w:color="auto" w:fill="FFFFFF"/>
        </w:rPr>
        <w:t xml:space="preserve">: </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КЦ «Северный»,</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музей УФСИН России по Архангельской области, </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Северный морской музей,    </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Арктического морского  института имени Воронин,</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народных промыслов и ремесел Приморья,</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поисковой работы «Эдельвейс» г. Северодвинска,</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музей художественного освоения  Арктики имени Борисова,                                                                                                                                                                                                                                                              </w:t>
      </w:r>
    </w:p>
    <w:p w:rsidR="00BE3BE7" w:rsidRPr="00E53871" w:rsidRDefault="00BE3BE7" w:rsidP="00155F68">
      <w:pPr>
        <w:pStyle w:val="a8"/>
        <w:numPr>
          <w:ilvl w:val="0"/>
          <w:numId w:val="27"/>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УМВД г. Архангельска и др.;</w:t>
      </w:r>
    </w:p>
    <w:p w:rsidR="00BE3BE7" w:rsidRPr="00E53871" w:rsidRDefault="00BE3BE7" w:rsidP="00BE3BE7">
      <w:pPr>
        <w:pStyle w:val="a8"/>
        <w:spacing w:after="0" w:line="240" w:lineRule="auto"/>
        <w:ind w:left="0"/>
        <w:jc w:val="both"/>
        <w:rPr>
          <w:rFonts w:ascii="Times New Roman" w:hAnsi="Times New Roman" w:cs="Times New Roman"/>
          <w:bCs/>
          <w:sz w:val="24"/>
          <w:szCs w:val="24"/>
        </w:rPr>
      </w:pPr>
      <w:r w:rsidRPr="00E53871">
        <w:rPr>
          <w:rFonts w:ascii="Times New Roman" w:hAnsi="Times New Roman" w:cs="Times New Roman"/>
          <w:b/>
          <w:bCs/>
          <w:sz w:val="24"/>
          <w:szCs w:val="24"/>
        </w:rPr>
        <w:t>на предприятия</w:t>
      </w:r>
      <w:r w:rsidRPr="00E53871">
        <w:rPr>
          <w:rFonts w:ascii="Times New Roman" w:hAnsi="Times New Roman" w:cs="Times New Roman"/>
          <w:bCs/>
          <w:sz w:val="24"/>
          <w:szCs w:val="24"/>
        </w:rPr>
        <w:t>:</w:t>
      </w:r>
    </w:p>
    <w:p w:rsidR="00BE3BE7" w:rsidRPr="00E53871" w:rsidRDefault="00BE3BE7" w:rsidP="00155F68">
      <w:pPr>
        <w:pStyle w:val="a8"/>
        <w:numPr>
          <w:ilvl w:val="0"/>
          <w:numId w:val="28"/>
        </w:numPr>
        <w:jc w:val="both"/>
        <w:rPr>
          <w:rFonts w:ascii="Times New Roman" w:hAnsi="Times New Roman" w:cs="Times New Roman"/>
          <w:bCs/>
          <w:sz w:val="24"/>
          <w:szCs w:val="24"/>
        </w:rPr>
      </w:pPr>
      <w:r w:rsidRPr="00E53871">
        <w:rPr>
          <w:rFonts w:ascii="Times New Roman" w:hAnsi="Times New Roman" w:cs="Times New Roman"/>
          <w:bCs/>
          <w:sz w:val="24"/>
          <w:szCs w:val="24"/>
        </w:rPr>
        <w:t>- «</w:t>
      </w:r>
      <w:proofErr w:type="spellStart"/>
      <w:r w:rsidRPr="00E53871">
        <w:rPr>
          <w:rFonts w:ascii="Times New Roman" w:hAnsi="Times New Roman" w:cs="Times New Roman"/>
          <w:bCs/>
          <w:sz w:val="24"/>
          <w:szCs w:val="24"/>
        </w:rPr>
        <w:t>Североалмаз</w:t>
      </w:r>
      <w:proofErr w:type="spellEnd"/>
      <w:r w:rsidRPr="00E53871">
        <w:rPr>
          <w:rFonts w:ascii="Times New Roman" w:hAnsi="Times New Roman" w:cs="Times New Roman"/>
          <w:bCs/>
          <w:sz w:val="24"/>
          <w:szCs w:val="24"/>
        </w:rPr>
        <w:t xml:space="preserve">», </w:t>
      </w:r>
    </w:p>
    <w:p w:rsidR="00BE3BE7" w:rsidRPr="00E53871" w:rsidRDefault="00BE3BE7" w:rsidP="00155F68">
      <w:pPr>
        <w:pStyle w:val="a8"/>
        <w:numPr>
          <w:ilvl w:val="0"/>
          <w:numId w:val="28"/>
        </w:numPr>
        <w:jc w:val="both"/>
        <w:rPr>
          <w:rFonts w:ascii="Times New Roman" w:hAnsi="Times New Roman" w:cs="Times New Roman"/>
          <w:bCs/>
          <w:sz w:val="24"/>
          <w:szCs w:val="24"/>
        </w:rPr>
      </w:pPr>
      <w:r w:rsidRPr="00E53871">
        <w:rPr>
          <w:rFonts w:ascii="Times New Roman" w:hAnsi="Times New Roman" w:cs="Times New Roman"/>
          <w:bCs/>
          <w:sz w:val="24"/>
          <w:szCs w:val="24"/>
        </w:rPr>
        <w:t>- судоремонтный завод «Красная Кузница»,</w:t>
      </w:r>
    </w:p>
    <w:p w:rsidR="00BE3BE7" w:rsidRPr="00E53871" w:rsidRDefault="00BE3BE7" w:rsidP="00155F68">
      <w:pPr>
        <w:pStyle w:val="a8"/>
        <w:numPr>
          <w:ilvl w:val="0"/>
          <w:numId w:val="28"/>
        </w:numPr>
        <w:jc w:val="both"/>
        <w:rPr>
          <w:rFonts w:ascii="Times New Roman" w:hAnsi="Times New Roman" w:cs="Times New Roman"/>
          <w:bCs/>
          <w:sz w:val="24"/>
          <w:szCs w:val="24"/>
        </w:rPr>
      </w:pPr>
      <w:r w:rsidRPr="00E53871">
        <w:rPr>
          <w:rFonts w:ascii="Times New Roman" w:hAnsi="Times New Roman" w:cs="Times New Roman"/>
          <w:bCs/>
          <w:sz w:val="24"/>
          <w:szCs w:val="24"/>
        </w:rPr>
        <w:t>-  Архангельский целлюлозно-бумажный комбинат (АЦБК),</w:t>
      </w:r>
    </w:p>
    <w:p w:rsidR="00BE3BE7" w:rsidRPr="00E53871" w:rsidRDefault="00BE3BE7" w:rsidP="00155F68">
      <w:pPr>
        <w:pStyle w:val="a8"/>
        <w:numPr>
          <w:ilvl w:val="0"/>
          <w:numId w:val="28"/>
        </w:numPr>
        <w:jc w:val="both"/>
        <w:rPr>
          <w:rFonts w:ascii="Times New Roman" w:hAnsi="Times New Roman" w:cs="Times New Roman"/>
          <w:bCs/>
          <w:sz w:val="24"/>
          <w:szCs w:val="24"/>
        </w:rPr>
      </w:pPr>
      <w:r w:rsidRPr="00E53871">
        <w:rPr>
          <w:rFonts w:ascii="Times New Roman" w:hAnsi="Times New Roman" w:cs="Times New Roman"/>
          <w:bCs/>
          <w:sz w:val="24"/>
          <w:szCs w:val="24"/>
        </w:rPr>
        <w:t>- Архангельская мебельная фабрика (АМФ),</w:t>
      </w:r>
    </w:p>
    <w:p w:rsidR="00BE3BE7" w:rsidRPr="00E53871" w:rsidRDefault="00BE3BE7" w:rsidP="00155F68">
      <w:pPr>
        <w:pStyle w:val="a8"/>
        <w:numPr>
          <w:ilvl w:val="0"/>
          <w:numId w:val="28"/>
        </w:numPr>
        <w:jc w:val="both"/>
        <w:rPr>
          <w:rFonts w:ascii="Times New Roman" w:hAnsi="Times New Roman" w:cs="Times New Roman"/>
          <w:sz w:val="24"/>
          <w:szCs w:val="24"/>
        </w:rPr>
      </w:pPr>
      <w:r w:rsidRPr="00E53871">
        <w:rPr>
          <w:rFonts w:ascii="Times New Roman" w:hAnsi="Times New Roman" w:cs="Times New Roman"/>
          <w:bCs/>
          <w:sz w:val="24"/>
          <w:szCs w:val="24"/>
        </w:rPr>
        <w:t xml:space="preserve">-  </w:t>
      </w:r>
      <w:proofErr w:type="spellStart"/>
      <w:r w:rsidRPr="00E53871">
        <w:rPr>
          <w:rFonts w:ascii="Times New Roman" w:hAnsi="Times New Roman" w:cs="Times New Roman"/>
          <w:sz w:val="24"/>
          <w:szCs w:val="24"/>
        </w:rPr>
        <w:t>Архангельскгеолдобыча</w:t>
      </w:r>
      <w:proofErr w:type="spellEnd"/>
      <w:r w:rsidRPr="00E53871">
        <w:rPr>
          <w:rFonts w:ascii="Times New Roman" w:hAnsi="Times New Roman" w:cs="Times New Roman"/>
          <w:sz w:val="24"/>
          <w:szCs w:val="24"/>
        </w:rPr>
        <w:t xml:space="preserve"> (АГД),</w:t>
      </w:r>
    </w:p>
    <w:p w:rsidR="00BE3BE7" w:rsidRPr="00E53871" w:rsidRDefault="00BE3BE7" w:rsidP="00155F68">
      <w:pPr>
        <w:pStyle w:val="a8"/>
        <w:numPr>
          <w:ilvl w:val="0"/>
          <w:numId w:val="28"/>
        </w:numPr>
        <w:jc w:val="both"/>
        <w:rPr>
          <w:rFonts w:ascii="Times New Roman" w:hAnsi="Times New Roman" w:cs="Times New Roman"/>
          <w:sz w:val="24"/>
          <w:szCs w:val="24"/>
        </w:rPr>
      </w:pPr>
      <w:r w:rsidRPr="00E53871">
        <w:rPr>
          <w:rFonts w:ascii="Times New Roman" w:hAnsi="Times New Roman" w:cs="Times New Roman"/>
          <w:sz w:val="24"/>
          <w:szCs w:val="24"/>
        </w:rPr>
        <w:t>- Архангельский водорослевый комбинат,</w:t>
      </w:r>
    </w:p>
    <w:p w:rsidR="00BE3BE7" w:rsidRPr="00E53871" w:rsidRDefault="00BE3BE7" w:rsidP="00155F68">
      <w:pPr>
        <w:pStyle w:val="a8"/>
        <w:numPr>
          <w:ilvl w:val="0"/>
          <w:numId w:val="28"/>
        </w:numPr>
        <w:jc w:val="both"/>
        <w:rPr>
          <w:rFonts w:ascii="Times New Roman" w:hAnsi="Times New Roman" w:cs="Times New Roman"/>
          <w:sz w:val="24"/>
          <w:szCs w:val="24"/>
        </w:rPr>
      </w:pPr>
      <w:r w:rsidRPr="00E53871">
        <w:rPr>
          <w:rFonts w:ascii="Times New Roman" w:hAnsi="Times New Roman" w:cs="Times New Roman"/>
          <w:sz w:val="24"/>
          <w:szCs w:val="24"/>
        </w:rPr>
        <w:t xml:space="preserve">- </w:t>
      </w:r>
      <w:proofErr w:type="spellStart"/>
      <w:r w:rsidRPr="00E53871">
        <w:rPr>
          <w:rFonts w:ascii="Times New Roman" w:hAnsi="Times New Roman" w:cs="Times New Roman"/>
          <w:sz w:val="24"/>
          <w:szCs w:val="24"/>
        </w:rPr>
        <w:t>ЗАОр</w:t>
      </w:r>
      <w:proofErr w:type="spellEnd"/>
      <w:r w:rsidRPr="00E53871">
        <w:rPr>
          <w:rFonts w:ascii="Times New Roman" w:hAnsi="Times New Roman" w:cs="Times New Roman"/>
          <w:sz w:val="24"/>
          <w:szCs w:val="24"/>
        </w:rPr>
        <w:t xml:space="preserve"> НП «</w:t>
      </w:r>
      <w:proofErr w:type="spellStart"/>
      <w:r w:rsidRPr="00E53871">
        <w:rPr>
          <w:rFonts w:ascii="Times New Roman" w:hAnsi="Times New Roman" w:cs="Times New Roman"/>
          <w:sz w:val="24"/>
          <w:szCs w:val="24"/>
        </w:rPr>
        <w:t>Архангельскхлеб</w:t>
      </w:r>
      <w:proofErr w:type="spellEnd"/>
      <w:r w:rsidRPr="00E53871">
        <w:rPr>
          <w:rFonts w:ascii="Times New Roman" w:hAnsi="Times New Roman" w:cs="Times New Roman"/>
          <w:sz w:val="24"/>
          <w:szCs w:val="24"/>
        </w:rPr>
        <w:t>»,</w:t>
      </w:r>
    </w:p>
    <w:p w:rsidR="00BE3BE7" w:rsidRPr="00E53871" w:rsidRDefault="00BE3BE7" w:rsidP="00155F68">
      <w:pPr>
        <w:pStyle w:val="a8"/>
        <w:numPr>
          <w:ilvl w:val="0"/>
          <w:numId w:val="28"/>
        </w:numPr>
        <w:jc w:val="both"/>
        <w:rPr>
          <w:rFonts w:ascii="Times New Roman" w:hAnsi="Times New Roman" w:cs="Times New Roman"/>
          <w:sz w:val="24"/>
          <w:szCs w:val="24"/>
        </w:rPr>
      </w:pPr>
      <w:r w:rsidRPr="00E53871">
        <w:rPr>
          <w:rFonts w:ascii="Times New Roman" w:hAnsi="Times New Roman" w:cs="Times New Roman"/>
          <w:sz w:val="24"/>
          <w:szCs w:val="24"/>
        </w:rPr>
        <w:t xml:space="preserve">- ООО "УК "Агрохолдинг </w:t>
      </w:r>
      <w:proofErr w:type="spellStart"/>
      <w:r w:rsidRPr="00E53871">
        <w:rPr>
          <w:rFonts w:ascii="Times New Roman" w:hAnsi="Times New Roman" w:cs="Times New Roman"/>
          <w:sz w:val="24"/>
          <w:szCs w:val="24"/>
        </w:rPr>
        <w:t>Белозорие</w:t>
      </w:r>
      <w:proofErr w:type="spellEnd"/>
      <w:r w:rsidRPr="00E53871">
        <w:rPr>
          <w:rFonts w:ascii="Times New Roman" w:hAnsi="Times New Roman" w:cs="Times New Roman"/>
          <w:sz w:val="24"/>
          <w:szCs w:val="24"/>
        </w:rPr>
        <w:t>"" и др.</w:t>
      </w:r>
    </w:p>
    <w:p w:rsidR="00BE3BE7" w:rsidRPr="00E53871" w:rsidRDefault="00BE3BE7" w:rsidP="00BE3BE7">
      <w:pPr>
        <w:pStyle w:val="a8"/>
        <w:tabs>
          <w:tab w:val="left" w:pos="885"/>
        </w:tabs>
        <w:spacing w:after="0" w:line="240" w:lineRule="auto"/>
        <w:ind w:left="0" w:right="175"/>
        <w:contextualSpacing w:val="0"/>
        <w:jc w:val="both"/>
        <w:rPr>
          <w:rFonts w:ascii="Times New Roman" w:eastAsia="Calibri" w:hAnsi="Times New Roman" w:cs="Times New Roman"/>
          <w:sz w:val="24"/>
          <w:szCs w:val="24"/>
        </w:rPr>
      </w:pPr>
      <w:r w:rsidRPr="00E53871">
        <w:rPr>
          <w:rFonts w:ascii="Times New Roman" w:eastAsia="Calibri" w:hAnsi="Times New Roman" w:cs="Times New Roman"/>
          <w:sz w:val="24"/>
          <w:szCs w:val="24"/>
          <w:lang w:eastAsia="ko-KR"/>
        </w:rPr>
        <w:t xml:space="preserve">литературные, исторические, биологические экспедиции, организуемые учителями и родителями школьников в другие города или населенные пункты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r w:rsidRPr="00E53871">
        <w:rPr>
          <w:rFonts w:ascii="Times New Roman" w:hAnsi="Times New Roman" w:cs="Times New Roman"/>
          <w:sz w:val="24"/>
          <w:szCs w:val="24"/>
        </w:rPr>
        <w:t xml:space="preserve"> Позволяют  не только расширять кругозор, но и дают возможность неформального общения с учителями и одноклассниками, создают объединяющий момент в их жизни, </w:t>
      </w:r>
      <w:r w:rsidRPr="00E53871">
        <w:rPr>
          <w:rFonts w:ascii="Times New Roman" w:hAnsi="Times New Roman" w:cs="Times New Roman"/>
          <w:color w:val="000000"/>
          <w:sz w:val="24"/>
          <w:szCs w:val="24"/>
        </w:rPr>
        <w:t xml:space="preserve"> мотивируют учащихся на дальнейшее получение знаний и жизненного опыта.</w:t>
      </w:r>
    </w:p>
    <w:p w:rsidR="00BE3BE7" w:rsidRPr="00E53871" w:rsidRDefault="00BE3BE7" w:rsidP="00BE3BE7">
      <w:pPr>
        <w:jc w:val="both"/>
        <w:rPr>
          <w:rFonts w:ascii="Times New Roman" w:eastAsia="Calibri" w:hAnsi="Times New Roman" w:cs="Times New Roman"/>
          <w:sz w:val="24"/>
          <w:szCs w:val="24"/>
        </w:rPr>
      </w:pPr>
      <w:r w:rsidRPr="00E53871">
        <w:rPr>
          <w:rFonts w:ascii="Times New Roman" w:hAnsi="Times New Roman" w:cs="Times New Roman"/>
          <w:sz w:val="24"/>
          <w:szCs w:val="24"/>
        </w:rPr>
        <w:t xml:space="preserve"> - Участие в реализация региональной программы для общеобразовательных организаций Архангельской области (1-11 классы) «Увлекательное путешествие по Архангельской области», цель которой - </w:t>
      </w:r>
      <w:r w:rsidRPr="00E53871">
        <w:rPr>
          <w:rFonts w:ascii="Times New Roman" w:hAnsi="Times New Roman" w:cs="Times New Roman"/>
          <w:color w:val="000000"/>
          <w:sz w:val="24"/>
          <w:szCs w:val="24"/>
          <w:shd w:val="clear" w:color="auto" w:fill="FFFFFF"/>
        </w:rPr>
        <w:t xml:space="preserve">повышение интереса к рекреационному </w:t>
      </w:r>
      <w:r w:rsidRPr="00E53871">
        <w:rPr>
          <w:rFonts w:ascii="Times New Roman" w:hAnsi="Times New Roman" w:cs="Times New Roman"/>
          <w:sz w:val="24"/>
          <w:szCs w:val="24"/>
          <w:shd w:val="clear" w:color="auto" w:fill="FFFFFF"/>
        </w:rPr>
        <w:t>потенциалу Архангельской области (</w:t>
      </w:r>
      <w:r w:rsidRPr="00E53871">
        <w:rPr>
          <w:rFonts w:ascii="Times New Roman" w:hAnsi="Times New Roman" w:cs="Times New Roman"/>
          <w:sz w:val="24"/>
          <w:szCs w:val="24"/>
        </w:rPr>
        <w:t>д. Пустошь, с. Вознесение, с. Заостровье, п. Уйма (Приморский район), г. Мирный (</w:t>
      </w:r>
      <w:proofErr w:type="spellStart"/>
      <w:r w:rsidRPr="00E53871">
        <w:rPr>
          <w:rFonts w:ascii="Times New Roman" w:hAnsi="Times New Roman" w:cs="Times New Roman"/>
          <w:sz w:val="24"/>
          <w:szCs w:val="24"/>
        </w:rPr>
        <w:t>Плесецкий</w:t>
      </w:r>
      <w:proofErr w:type="spellEnd"/>
      <w:r w:rsidRPr="00E53871">
        <w:rPr>
          <w:rFonts w:ascii="Times New Roman" w:hAnsi="Times New Roman" w:cs="Times New Roman"/>
          <w:sz w:val="24"/>
          <w:szCs w:val="24"/>
        </w:rPr>
        <w:t xml:space="preserve"> район),  д. Веркола, п. Пинега (</w:t>
      </w:r>
      <w:proofErr w:type="spellStart"/>
      <w:r w:rsidRPr="00E53871">
        <w:rPr>
          <w:rFonts w:ascii="Times New Roman" w:hAnsi="Times New Roman" w:cs="Times New Roman"/>
          <w:sz w:val="24"/>
          <w:szCs w:val="24"/>
        </w:rPr>
        <w:t>Пинежский</w:t>
      </w:r>
      <w:proofErr w:type="spellEnd"/>
      <w:r w:rsidRPr="00E53871">
        <w:rPr>
          <w:rFonts w:ascii="Times New Roman" w:hAnsi="Times New Roman" w:cs="Times New Roman"/>
          <w:sz w:val="24"/>
          <w:szCs w:val="24"/>
        </w:rPr>
        <w:t xml:space="preserve"> район),  г. Вельск,   с. Холмогоры,      г. Северодвинск; </w:t>
      </w:r>
    </w:p>
    <w:p w:rsidR="00BE3BE7" w:rsidRPr="00E53871" w:rsidRDefault="00BE3BE7" w:rsidP="00BE3BE7">
      <w:pPr>
        <w:tabs>
          <w:tab w:val="left" w:pos="885"/>
        </w:tabs>
        <w:ind w:right="175"/>
        <w:jc w:val="both"/>
        <w:rPr>
          <w:rFonts w:ascii="Times New Roman" w:eastAsia="Calibri" w:hAnsi="Times New Roman" w:cs="Times New Roman"/>
          <w:sz w:val="24"/>
          <w:szCs w:val="24"/>
        </w:rPr>
      </w:pPr>
      <w:r w:rsidRPr="00E53871">
        <w:rPr>
          <w:rFonts w:ascii="Times New Roman" w:eastAsia="Calibri" w:hAnsi="Times New Roman" w:cs="Times New Roman"/>
          <w:bCs/>
          <w:sz w:val="24"/>
          <w:szCs w:val="24"/>
        </w:rPr>
        <w:t xml:space="preserve"> - Экскурсии в другие города РФ</w:t>
      </w:r>
      <w:r w:rsidR="002D35C7">
        <w:rPr>
          <w:rFonts w:ascii="Times New Roman" w:eastAsia="Calibri" w:hAnsi="Times New Roman" w:cs="Times New Roman"/>
          <w:sz w:val="24"/>
          <w:szCs w:val="24"/>
        </w:rPr>
        <w:t xml:space="preserve"> (Москва, Санкт-Петербург,  </w:t>
      </w:r>
      <w:proofErr w:type="spellStart"/>
      <w:r w:rsidR="002D35C7">
        <w:rPr>
          <w:rFonts w:ascii="Times New Roman" w:eastAsia="Calibri" w:hAnsi="Times New Roman" w:cs="Times New Roman"/>
          <w:sz w:val="24"/>
          <w:szCs w:val="24"/>
        </w:rPr>
        <w:t>Ярославль,Вологда</w:t>
      </w:r>
      <w:proofErr w:type="spellEnd"/>
      <w:r w:rsidRPr="00E53871">
        <w:rPr>
          <w:rFonts w:ascii="Times New Roman" w:eastAsia="Calibri" w:hAnsi="Times New Roman" w:cs="Times New Roman"/>
          <w:sz w:val="24"/>
          <w:szCs w:val="24"/>
        </w:rPr>
        <w:t xml:space="preserve">, Великий Устюг и др.);  </w:t>
      </w:r>
    </w:p>
    <w:p w:rsidR="00BE3BE7" w:rsidRPr="00E53871" w:rsidRDefault="00BE3BE7" w:rsidP="00BE3BE7">
      <w:pPr>
        <w:pStyle w:val="a8"/>
        <w:tabs>
          <w:tab w:val="left" w:pos="885"/>
        </w:tabs>
        <w:spacing w:after="0" w:line="240" w:lineRule="auto"/>
        <w:ind w:left="0" w:right="175"/>
        <w:jc w:val="both"/>
        <w:rPr>
          <w:rFonts w:ascii="Times New Roman" w:hAnsi="Times New Roman" w:cs="Times New Roman"/>
          <w:sz w:val="24"/>
          <w:szCs w:val="24"/>
          <w:shd w:val="clear" w:color="auto" w:fill="FFFFFF"/>
        </w:rPr>
      </w:pPr>
      <w:r w:rsidRPr="00E53871">
        <w:rPr>
          <w:rFonts w:ascii="Times New Roman" w:eastAsia="Calibri" w:hAnsi="Times New Roman" w:cs="Times New Roman"/>
          <w:sz w:val="24"/>
          <w:szCs w:val="24"/>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 направленные на с</w:t>
      </w:r>
      <w:r w:rsidRPr="00E53871">
        <w:rPr>
          <w:rFonts w:ascii="Times New Roman" w:hAnsi="Times New Roman" w:cs="Times New Roman"/>
          <w:sz w:val="24"/>
          <w:szCs w:val="24"/>
        </w:rPr>
        <w:t>охранение исторической памяти о погибших при защите Отечества</w:t>
      </w:r>
      <w:r w:rsidRPr="00E53871">
        <w:rPr>
          <w:rFonts w:ascii="Times New Roman" w:hAnsi="Times New Roman" w:cs="Times New Roman"/>
          <w:sz w:val="24"/>
          <w:szCs w:val="24"/>
          <w:shd w:val="clear" w:color="auto" w:fill="FFFFFF"/>
        </w:rPr>
        <w:t>. Поисковая деятельность предполагает развитие физических качеств, прикладных умений и навыков, необходимых в экстремальных ситуациях.</w:t>
      </w:r>
    </w:p>
    <w:p w:rsidR="00BE3BE7" w:rsidRPr="00E53871" w:rsidRDefault="00BE3BE7" w:rsidP="00BE3BE7">
      <w:pPr>
        <w:shd w:val="clear" w:color="auto" w:fill="FFFFFF"/>
        <w:jc w:val="both"/>
        <w:outlineLvl w:val="1"/>
        <w:rPr>
          <w:rFonts w:ascii="Times New Roman" w:hAnsi="Times New Roman" w:cs="Times New Roman"/>
          <w:bCs/>
          <w:sz w:val="24"/>
          <w:szCs w:val="24"/>
        </w:rPr>
      </w:pPr>
      <w:r w:rsidRPr="00E53871">
        <w:rPr>
          <w:rFonts w:ascii="Times New Roman" w:hAnsi="Times New Roman" w:cs="Times New Roman"/>
          <w:bCs/>
          <w:sz w:val="24"/>
          <w:szCs w:val="24"/>
        </w:rPr>
        <w:t xml:space="preserve">Участие учащихся школы в поисковых экспедициях «Вахта Памяти» в </w:t>
      </w:r>
      <w:r w:rsidR="00BB18D9" w:rsidRPr="00E53871">
        <w:rPr>
          <w:rFonts w:ascii="Times New Roman" w:hAnsi="Times New Roman" w:cs="Times New Roman"/>
          <w:bCs/>
          <w:sz w:val="24"/>
          <w:szCs w:val="24"/>
        </w:rPr>
        <w:t>-</w:t>
      </w:r>
      <w:r w:rsidRPr="00E53871">
        <w:rPr>
          <w:rFonts w:ascii="Times New Roman" w:hAnsi="Times New Roman" w:cs="Times New Roman"/>
          <w:bCs/>
          <w:sz w:val="24"/>
          <w:szCs w:val="24"/>
        </w:rPr>
        <w:t>Ленинградской области и в Карелии.</w:t>
      </w:r>
    </w:p>
    <w:p w:rsidR="00BE3BE7" w:rsidRPr="00E53871" w:rsidRDefault="00BB18D9" w:rsidP="00BE3BE7">
      <w:pPr>
        <w:tabs>
          <w:tab w:val="left" w:pos="885"/>
        </w:tabs>
        <w:ind w:right="175"/>
        <w:jc w:val="both"/>
        <w:rPr>
          <w:rFonts w:ascii="Times New Roman" w:hAnsi="Times New Roman" w:cs="Times New Roman"/>
          <w:bCs/>
          <w:sz w:val="24"/>
          <w:szCs w:val="24"/>
          <w:shd w:val="clear" w:color="auto" w:fill="FFFFFF"/>
        </w:rPr>
      </w:pPr>
      <w:r w:rsidRPr="00E53871">
        <w:rPr>
          <w:rFonts w:ascii="Times New Roman" w:hAnsi="Times New Roman" w:cs="Times New Roman"/>
          <w:bCs/>
          <w:sz w:val="24"/>
          <w:szCs w:val="24"/>
          <w:shd w:val="clear" w:color="auto" w:fill="FFFFFF"/>
        </w:rPr>
        <w:t xml:space="preserve"> -Участие в проекте «Герои земли </w:t>
      </w:r>
      <w:proofErr w:type="spellStart"/>
      <w:r w:rsidRPr="00E53871">
        <w:rPr>
          <w:rFonts w:ascii="Times New Roman" w:hAnsi="Times New Roman" w:cs="Times New Roman"/>
          <w:bCs/>
          <w:sz w:val="24"/>
          <w:szCs w:val="24"/>
          <w:shd w:val="clear" w:color="auto" w:fill="FFFFFF"/>
        </w:rPr>
        <w:t>Поморской.Они</w:t>
      </w:r>
      <w:proofErr w:type="spellEnd"/>
      <w:r w:rsidRPr="00E53871">
        <w:rPr>
          <w:rFonts w:ascii="Times New Roman" w:hAnsi="Times New Roman" w:cs="Times New Roman"/>
          <w:bCs/>
          <w:sz w:val="24"/>
          <w:szCs w:val="24"/>
          <w:shd w:val="clear" w:color="auto" w:fill="FFFFFF"/>
        </w:rPr>
        <w:t xml:space="preserve"> погибли за Беларусь» (</w:t>
      </w:r>
      <w:proofErr w:type="spellStart"/>
      <w:r w:rsidRPr="00E53871">
        <w:rPr>
          <w:rFonts w:ascii="Times New Roman" w:hAnsi="Times New Roman" w:cs="Times New Roman"/>
          <w:bCs/>
          <w:sz w:val="24"/>
          <w:szCs w:val="24"/>
          <w:shd w:val="clear" w:color="auto" w:fill="FFFFFF"/>
        </w:rPr>
        <w:t>автопобег</w:t>
      </w:r>
      <w:proofErr w:type="spellEnd"/>
      <w:r w:rsidRPr="00E53871">
        <w:rPr>
          <w:rFonts w:ascii="Times New Roman" w:hAnsi="Times New Roman" w:cs="Times New Roman"/>
          <w:bCs/>
          <w:sz w:val="24"/>
          <w:szCs w:val="24"/>
          <w:shd w:val="clear" w:color="auto" w:fill="FFFFFF"/>
        </w:rPr>
        <w:t xml:space="preserve"> «Дорогами Памяти и Подвига» </w:t>
      </w:r>
      <w:r w:rsidR="002D35C7">
        <w:rPr>
          <w:rFonts w:ascii="Times New Roman" w:hAnsi="Times New Roman" w:cs="Times New Roman"/>
          <w:bCs/>
          <w:sz w:val="24"/>
          <w:szCs w:val="24"/>
          <w:shd w:val="clear" w:color="auto" w:fill="FFFFFF"/>
        </w:rPr>
        <w:t>)</w:t>
      </w:r>
      <w:r w:rsidRPr="00E53871">
        <w:rPr>
          <w:rFonts w:ascii="Times New Roman" w:hAnsi="Times New Roman" w:cs="Times New Roman"/>
          <w:bCs/>
          <w:sz w:val="24"/>
          <w:szCs w:val="24"/>
          <w:shd w:val="clear" w:color="auto" w:fill="FFFFFF"/>
        </w:rPr>
        <w:t>.</w:t>
      </w:r>
    </w:p>
    <w:p w:rsidR="00BE3BE7" w:rsidRPr="00E53871" w:rsidRDefault="00BB18D9" w:rsidP="00BE3BE7">
      <w:pPr>
        <w:pStyle w:val="a8"/>
        <w:tabs>
          <w:tab w:val="left" w:pos="885"/>
        </w:tabs>
        <w:spacing w:after="0" w:line="240" w:lineRule="auto"/>
        <w:ind w:left="0" w:right="175"/>
        <w:jc w:val="both"/>
        <w:rPr>
          <w:rFonts w:ascii="Times New Roman" w:hAnsi="Times New Roman" w:cs="Times New Roman"/>
          <w:color w:val="000000"/>
          <w:sz w:val="24"/>
          <w:szCs w:val="24"/>
          <w:shd w:val="clear" w:color="auto" w:fill="FFFFFF"/>
        </w:rPr>
      </w:pPr>
      <w:r w:rsidRPr="00E53871">
        <w:rPr>
          <w:rFonts w:ascii="Times New Roman" w:eastAsia="Calibri" w:hAnsi="Times New Roman" w:cs="Times New Roman"/>
          <w:sz w:val="24"/>
          <w:szCs w:val="24"/>
          <w:lang w:eastAsia="ko-KR"/>
        </w:rPr>
        <w:t xml:space="preserve">- </w:t>
      </w:r>
      <w:proofErr w:type="spellStart"/>
      <w:r w:rsidR="00BE3BE7" w:rsidRPr="00E53871">
        <w:rPr>
          <w:rFonts w:ascii="Times New Roman" w:eastAsia="Calibri" w:hAnsi="Times New Roman" w:cs="Times New Roman"/>
          <w:sz w:val="24"/>
          <w:szCs w:val="24"/>
          <w:lang w:eastAsia="ko-KR"/>
        </w:rPr>
        <w:t>турслет</w:t>
      </w:r>
      <w:r w:rsidRPr="00E53871">
        <w:rPr>
          <w:rFonts w:ascii="Times New Roman" w:eastAsia="Calibri" w:hAnsi="Times New Roman" w:cs="Times New Roman"/>
          <w:sz w:val="24"/>
          <w:szCs w:val="24"/>
          <w:lang w:eastAsia="ko-KR"/>
        </w:rPr>
        <w:t>ы</w:t>
      </w:r>
      <w:proofErr w:type="spellEnd"/>
      <w:r w:rsidR="00BE3BE7" w:rsidRPr="00E53871">
        <w:rPr>
          <w:rFonts w:ascii="Times New Roman" w:eastAsia="Calibri" w:hAnsi="Times New Roman" w:cs="Times New Roman"/>
          <w:sz w:val="24"/>
          <w:szCs w:val="24"/>
          <w:lang w:eastAsia="ko-KR"/>
        </w:rPr>
        <w:t xml:space="preserve"> с участием команд, сформированных из педагогов, детей и родителей школьников. </w:t>
      </w:r>
      <w:r w:rsidR="00BE3BE7" w:rsidRPr="00E53871">
        <w:rPr>
          <w:rFonts w:ascii="Times New Roman" w:hAnsi="Times New Roman" w:cs="Times New Roman"/>
          <w:color w:val="000000"/>
          <w:sz w:val="24"/>
          <w:szCs w:val="24"/>
          <w:shd w:val="clear" w:color="auto" w:fill="FFFFFF"/>
        </w:rPr>
        <w:t xml:space="preserve">Туристический слет проводится с целью популяризации занятий туризмом, организации активного отдыха и пропаганды здорового образа жизни, приобщения к активным формам досуга и отдыха, </w:t>
      </w:r>
      <w:r w:rsidR="00BE3BE7" w:rsidRPr="00E53871">
        <w:rPr>
          <w:rFonts w:ascii="Times New Roman" w:hAnsi="Times New Roman" w:cs="Times New Roman"/>
          <w:color w:val="000000"/>
          <w:sz w:val="24"/>
          <w:szCs w:val="24"/>
          <w:shd w:val="clear" w:color="auto" w:fill="FFFFFF"/>
        </w:rPr>
        <w:lastRenderedPageBreak/>
        <w:t>повышения качества и эффективности физического и духовного воспитания и стимулирования творческой активности;</w:t>
      </w:r>
    </w:p>
    <w:p w:rsidR="00BE3BE7" w:rsidRPr="00E53871" w:rsidRDefault="00BE3BE7" w:rsidP="00BE3BE7">
      <w:pPr>
        <w:pStyle w:val="a8"/>
        <w:tabs>
          <w:tab w:val="left" w:pos="885"/>
        </w:tabs>
        <w:spacing w:after="0" w:line="240" w:lineRule="auto"/>
        <w:ind w:left="0" w:right="175"/>
        <w:contextualSpacing w:val="0"/>
        <w:jc w:val="both"/>
        <w:rPr>
          <w:rFonts w:ascii="Times New Roman" w:eastAsia="Calibri" w:hAnsi="Times New Roman" w:cs="Times New Roman"/>
          <w:sz w:val="24"/>
          <w:szCs w:val="24"/>
          <w:lang w:eastAsia="ko-KR"/>
        </w:rPr>
      </w:pPr>
      <w:r w:rsidRPr="00E53871">
        <w:rPr>
          <w:rFonts w:ascii="Times New Roman" w:eastAsia="Calibri" w:hAnsi="Times New Roman" w:cs="Times New Roman"/>
          <w:sz w:val="24"/>
          <w:szCs w:val="24"/>
          <w:lang w:eastAsia="ko-KR"/>
        </w:rPr>
        <w:t xml:space="preserve">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включает мини-походы, марш-броски, велопробеги, робинзонады, </w:t>
      </w:r>
      <w:proofErr w:type="spellStart"/>
      <w:r w:rsidRPr="00E53871">
        <w:rPr>
          <w:rFonts w:ascii="Times New Roman" w:eastAsia="Calibri" w:hAnsi="Times New Roman" w:cs="Times New Roman"/>
          <w:sz w:val="24"/>
          <w:szCs w:val="24"/>
          <w:lang w:eastAsia="ko-KR"/>
        </w:rPr>
        <w:t>квесты</w:t>
      </w:r>
      <w:proofErr w:type="spellEnd"/>
      <w:r w:rsidR="00BB18D9" w:rsidRPr="00E53871">
        <w:rPr>
          <w:rFonts w:ascii="Times New Roman" w:eastAsia="Calibri" w:hAnsi="Times New Roman" w:cs="Times New Roman"/>
          <w:sz w:val="24"/>
          <w:szCs w:val="24"/>
          <w:lang w:eastAsia="ko-KR"/>
        </w:rPr>
        <w:t>, игры, соревнования, конкурсы).</w:t>
      </w:r>
    </w:p>
    <w:p w:rsidR="009E0E13" w:rsidRPr="00E53871" w:rsidRDefault="009E0E13" w:rsidP="00BE3BE7">
      <w:pPr>
        <w:pStyle w:val="a8"/>
        <w:tabs>
          <w:tab w:val="left" w:pos="885"/>
        </w:tabs>
        <w:spacing w:after="0" w:line="240" w:lineRule="auto"/>
        <w:ind w:left="0" w:right="175"/>
        <w:contextualSpacing w:val="0"/>
        <w:jc w:val="both"/>
        <w:rPr>
          <w:rFonts w:ascii="Times New Roman" w:eastAsia="Calibri" w:hAnsi="Times New Roman" w:cs="Times New Roman"/>
          <w:sz w:val="24"/>
          <w:szCs w:val="24"/>
        </w:rPr>
      </w:pPr>
    </w:p>
    <w:p w:rsidR="002D35C7" w:rsidRDefault="002D35C7" w:rsidP="002D35C7">
      <w:pPr>
        <w:pStyle w:val="a3"/>
        <w:spacing w:before="0" w:beforeAutospacing="0" w:after="0" w:afterAutospacing="0"/>
        <w:ind w:left="1353"/>
        <w:rPr>
          <w:b/>
          <w:color w:val="000000"/>
        </w:rPr>
      </w:pPr>
    </w:p>
    <w:p w:rsidR="002D35C7" w:rsidRDefault="002D35C7" w:rsidP="002D35C7">
      <w:pPr>
        <w:pStyle w:val="a3"/>
        <w:spacing w:before="0" w:beforeAutospacing="0" w:after="0" w:afterAutospacing="0"/>
        <w:ind w:left="1353"/>
        <w:rPr>
          <w:b/>
          <w:color w:val="000000"/>
        </w:rPr>
      </w:pPr>
    </w:p>
    <w:p w:rsidR="009E0E13" w:rsidRPr="00E53871" w:rsidRDefault="009E0E13" w:rsidP="00EF5ADE">
      <w:pPr>
        <w:pStyle w:val="a3"/>
        <w:numPr>
          <w:ilvl w:val="1"/>
          <w:numId w:val="9"/>
        </w:numPr>
        <w:spacing w:before="0" w:beforeAutospacing="0" w:after="0" w:afterAutospacing="0"/>
        <w:rPr>
          <w:b/>
          <w:color w:val="000000"/>
        </w:rPr>
      </w:pPr>
      <w:r w:rsidRPr="00E53871">
        <w:rPr>
          <w:b/>
          <w:color w:val="000000"/>
        </w:rPr>
        <w:t xml:space="preserve"> Кадетские классы </w:t>
      </w:r>
    </w:p>
    <w:p w:rsidR="009E0E13" w:rsidRPr="00E53871" w:rsidRDefault="009E0E13" w:rsidP="009E0E13">
      <w:pPr>
        <w:pStyle w:val="a3"/>
        <w:spacing w:before="0" w:beforeAutospacing="0" w:after="0" w:afterAutospacing="0"/>
        <w:ind w:left="1440"/>
        <w:rPr>
          <w:color w:val="000000"/>
        </w:rPr>
      </w:pPr>
    </w:p>
    <w:p w:rsidR="004C48A9" w:rsidRDefault="004C48A9" w:rsidP="009E0E13">
      <w:pPr>
        <w:pStyle w:val="a4"/>
        <w:ind w:firstLine="708"/>
        <w:jc w:val="lowKashida"/>
        <w:rPr>
          <w:rFonts w:ascii="Times New Roman" w:hAnsi="Times New Roman" w:cs="Times New Roman"/>
          <w:sz w:val="24"/>
          <w:szCs w:val="24"/>
        </w:rPr>
      </w:pPr>
      <w:r>
        <w:rPr>
          <w:rFonts w:ascii="Times New Roman" w:hAnsi="Times New Roman" w:cs="Times New Roman"/>
          <w:sz w:val="24"/>
          <w:szCs w:val="24"/>
        </w:rPr>
        <w:t>В 2022-2023</w:t>
      </w:r>
      <w:r w:rsidR="009E0E13" w:rsidRPr="00E53871">
        <w:rPr>
          <w:rFonts w:ascii="Times New Roman" w:hAnsi="Times New Roman" w:cs="Times New Roman"/>
          <w:sz w:val="24"/>
          <w:szCs w:val="24"/>
        </w:rPr>
        <w:t xml:space="preserve"> году в шк</w:t>
      </w:r>
      <w:r>
        <w:rPr>
          <w:rFonts w:ascii="Times New Roman" w:hAnsi="Times New Roman" w:cs="Times New Roman"/>
          <w:sz w:val="24"/>
          <w:szCs w:val="24"/>
        </w:rPr>
        <w:t>оле функционируют 4 кадетских класса</w:t>
      </w:r>
      <w:r w:rsidR="00B4247E">
        <w:rPr>
          <w:rFonts w:ascii="Times New Roman" w:hAnsi="Times New Roman" w:cs="Times New Roman"/>
          <w:sz w:val="24"/>
          <w:szCs w:val="24"/>
        </w:rPr>
        <w:t>:1 «А</w:t>
      </w:r>
      <w:r w:rsidR="009E0E13" w:rsidRPr="00E53871">
        <w:rPr>
          <w:rFonts w:ascii="Times New Roman" w:hAnsi="Times New Roman" w:cs="Times New Roman"/>
          <w:sz w:val="24"/>
          <w:szCs w:val="24"/>
        </w:rPr>
        <w:t xml:space="preserve">» </w:t>
      </w:r>
      <w:r w:rsidR="00B4247E">
        <w:rPr>
          <w:rFonts w:ascii="Times New Roman" w:hAnsi="Times New Roman" w:cs="Times New Roman"/>
          <w:sz w:val="24"/>
          <w:szCs w:val="24"/>
        </w:rPr>
        <w:t>юные пожарные-спасатели(</w:t>
      </w:r>
      <w:proofErr w:type="spellStart"/>
      <w:r w:rsidR="00B4247E">
        <w:rPr>
          <w:rFonts w:ascii="Times New Roman" w:hAnsi="Times New Roman" w:cs="Times New Roman"/>
          <w:sz w:val="24"/>
          <w:szCs w:val="24"/>
        </w:rPr>
        <w:t>кл</w:t>
      </w:r>
      <w:proofErr w:type="spellEnd"/>
      <w:r w:rsidR="00B4247E">
        <w:rPr>
          <w:rFonts w:ascii="Times New Roman" w:hAnsi="Times New Roman" w:cs="Times New Roman"/>
          <w:sz w:val="24"/>
          <w:szCs w:val="24"/>
        </w:rPr>
        <w:t>. руководитель Пастушенко Т.Н.), 9</w:t>
      </w:r>
      <w:r w:rsidR="009E0E13" w:rsidRPr="00E53871">
        <w:rPr>
          <w:rFonts w:ascii="Times New Roman" w:hAnsi="Times New Roman" w:cs="Times New Roman"/>
          <w:sz w:val="24"/>
          <w:szCs w:val="24"/>
        </w:rPr>
        <w:t>А кадетский класс «Юные пожарные-спасатели»(</w:t>
      </w:r>
      <w:proofErr w:type="spellStart"/>
      <w:r w:rsidR="009E0E13" w:rsidRPr="00E53871">
        <w:rPr>
          <w:rFonts w:ascii="Times New Roman" w:hAnsi="Times New Roman" w:cs="Times New Roman"/>
          <w:sz w:val="24"/>
          <w:szCs w:val="24"/>
        </w:rPr>
        <w:t>кл</w:t>
      </w:r>
      <w:proofErr w:type="spellEnd"/>
      <w:r w:rsidR="009E0E13" w:rsidRPr="00E53871">
        <w:rPr>
          <w:rFonts w:ascii="Times New Roman" w:hAnsi="Times New Roman" w:cs="Times New Roman"/>
          <w:sz w:val="24"/>
          <w:szCs w:val="24"/>
        </w:rPr>
        <w:t>.</w:t>
      </w:r>
      <w:r w:rsidR="00B4247E">
        <w:rPr>
          <w:rFonts w:ascii="Times New Roman" w:hAnsi="Times New Roman" w:cs="Times New Roman"/>
          <w:sz w:val="24"/>
          <w:szCs w:val="24"/>
        </w:rPr>
        <w:t xml:space="preserve"> рук. Квашнина А.Н.), 3</w:t>
      </w:r>
      <w:r w:rsidR="00B4247E" w:rsidRPr="00E53871">
        <w:rPr>
          <w:rFonts w:ascii="Times New Roman" w:hAnsi="Times New Roman" w:cs="Times New Roman"/>
          <w:sz w:val="24"/>
          <w:szCs w:val="24"/>
        </w:rPr>
        <w:t>В кадетский класс общевойсков</w:t>
      </w:r>
      <w:r w:rsidR="00B4247E">
        <w:rPr>
          <w:rFonts w:ascii="Times New Roman" w:hAnsi="Times New Roman" w:cs="Times New Roman"/>
          <w:sz w:val="24"/>
          <w:szCs w:val="24"/>
        </w:rPr>
        <w:t xml:space="preserve">ого направления ( </w:t>
      </w:r>
      <w:proofErr w:type="spellStart"/>
      <w:r w:rsidR="00B4247E">
        <w:rPr>
          <w:rFonts w:ascii="Times New Roman" w:hAnsi="Times New Roman" w:cs="Times New Roman"/>
          <w:sz w:val="24"/>
          <w:szCs w:val="24"/>
        </w:rPr>
        <w:t>кл</w:t>
      </w:r>
      <w:proofErr w:type="spellEnd"/>
      <w:r w:rsidR="00B4247E">
        <w:rPr>
          <w:rFonts w:ascii="Times New Roman" w:hAnsi="Times New Roman" w:cs="Times New Roman"/>
          <w:sz w:val="24"/>
          <w:szCs w:val="24"/>
        </w:rPr>
        <w:t>. рук. Шестакова О.Г.</w:t>
      </w:r>
      <w:r w:rsidR="00B4247E" w:rsidRPr="00E53871">
        <w:rPr>
          <w:rFonts w:ascii="Times New Roman" w:hAnsi="Times New Roman" w:cs="Times New Roman"/>
          <w:sz w:val="24"/>
          <w:szCs w:val="24"/>
        </w:rPr>
        <w:t>)</w:t>
      </w:r>
      <w:r w:rsidR="00B4247E">
        <w:rPr>
          <w:rFonts w:ascii="Times New Roman" w:hAnsi="Times New Roman" w:cs="Times New Roman"/>
          <w:sz w:val="24"/>
          <w:szCs w:val="24"/>
        </w:rPr>
        <w:t>7</w:t>
      </w:r>
      <w:r w:rsidR="009E0E13" w:rsidRPr="00E53871">
        <w:rPr>
          <w:rFonts w:ascii="Times New Roman" w:hAnsi="Times New Roman" w:cs="Times New Roman"/>
          <w:sz w:val="24"/>
          <w:szCs w:val="24"/>
        </w:rPr>
        <w:t xml:space="preserve">В кадетский класс общевойскового направления ( </w:t>
      </w:r>
      <w:proofErr w:type="spellStart"/>
      <w:r w:rsidR="009E0E13" w:rsidRPr="00E53871">
        <w:rPr>
          <w:rFonts w:ascii="Times New Roman" w:hAnsi="Times New Roman" w:cs="Times New Roman"/>
          <w:sz w:val="24"/>
          <w:szCs w:val="24"/>
        </w:rPr>
        <w:t>кл</w:t>
      </w:r>
      <w:proofErr w:type="spellEnd"/>
      <w:r w:rsidR="009E0E13" w:rsidRPr="00E53871">
        <w:rPr>
          <w:rFonts w:ascii="Times New Roman" w:hAnsi="Times New Roman" w:cs="Times New Roman"/>
          <w:sz w:val="24"/>
          <w:szCs w:val="24"/>
        </w:rPr>
        <w:t xml:space="preserve">. рук. </w:t>
      </w:r>
      <w:proofErr w:type="spellStart"/>
      <w:r w:rsidR="009E0E13" w:rsidRPr="00E53871">
        <w:rPr>
          <w:rFonts w:ascii="Times New Roman" w:hAnsi="Times New Roman" w:cs="Times New Roman"/>
          <w:sz w:val="24"/>
          <w:szCs w:val="24"/>
        </w:rPr>
        <w:t>Ладки</w:t>
      </w:r>
      <w:r w:rsidR="00B4247E">
        <w:rPr>
          <w:rFonts w:ascii="Times New Roman" w:hAnsi="Times New Roman" w:cs="Times New Roman"/>
          <w:sz w:val="24"/>
          <w:szCs w:val="24"/>
        </w:rPr>
        <w:t>на</w:t>
      </w:r>
      <w:proofErr w:type="spellEnd"/>
      <w:r w:rsidR="00B4247E">
        <w:rPr>
          <w:rFonts w:ascii="Times New Roman" w:hAnsi="Times New Roman" w:cs="Times New Roman"/>
          <w:sz w:val="24"/>
          <w:szCs w:val="24"/>
        </w:rPr>
        <w:t xml:space="preserve"> С.Н.). </w:t>
      </w:r>
      <w:r w:rsidR="009E0E13" w:rsidRPr="00E53871">
        <w:rPr>
          <w:rFonts w:ascii="Times New Roman" w:hAnsi="Times New Roman" w:cs="Times New Roman"/>
          <w:sz w:val="24"/>
          <w:szCs w:val="24"/>
        </w:rPr>
        <w:t xml:space="preserve">Ребята  участвуют в  кадетском движении по своим направлениям, активно принимают участие в конкурсах военно-патриотической направленности. В этом учебном году </w:t>
      </w:r>
      <w:r w:rsidR="00F02FE9">
        <w:rPr>
          <w:rFonts w:ascii="Times New Roman" w:hAnsi="Times New Roman" w:cs="Times New Roman"/>
          <w:sz w:val="24"/>
          <w:szCs w:val="24"/>
        </w:rPr>
        <w:t>были проведены мероприятия</w:t>
      </w:r>
      <w:r w:rsidR="00B4247E">
        <w:rPr>
          <w:rFonts w:ascii="Times New Roman" w:hAnsi="Times New Roman" w:cs="Times New Roman"/>
          <w:sz w:val="24"/>
          <w:szCs w:val="24"/>
        </w:rPr>
        <w:t xml:space="preserve"> для 1 А кадетского класса</w:t>
      </w:r>
      <w:r w:rsidR="00F02FE9">
        <w:rPr>
          <w:rFonts w:ascii="Times New Roman" w:hAnsi="Times New Roman" w:cs="Times New Roman"/>
          <w:sz w:val="24"/>
          <w:szCs w:val="24"/>
        </w:rPr>
        <w:t xml:space="preserve"> «Посвящение в кадеты», открытие  «Парты героя» </w:t>
      </w:r>
      <w:r w:rsidR="006B6704">
        <w:rPr>
          <w:rFonts w:ascii="Times New Roman" w:hAnsi="Times New Roman" w:cs="Times New Roman"/>
          <w:sz w:val="24"/>
          <w:szCs w:val="24"/>
        </w:rPr>
        <w:t xml:space="preserve">выпускников школы. Погибших при исполнении воинского  долга </w:t>
      </w:r>
      <w:r w:rsidR="00F02FE9">
        <w:rPr>
          <w:rFonts w:ascii="Times New Roman" w:hAnsi="Times New Roman" w:cs="Times New Roman"/>
          <w:sz w:val="24"/>
          <w:szCs w:val="24"/>
        </w:rPr>
        <w:t>(</w:t>
      </w:r>
      <w:proofErr w:type="spellStart"/>
      <w:r w:rsidR="00F02FE9">
        <w:rPr>
          <w:rFonts w:ascii="Times New Roman" w:hAnsi="Times New Roman" w:cs="Times New Roman"/>
          <w:sz w:val="24"/>
          <w:szCs w:val="24"/>
        </w:rPr>
        <w:t>Гуденко</w:t>
      </w:r>
      <w:proofErr w:type="spellEnd"/>
      <w:r w:rsidR="00F02FE9">
        <w:rPr>
          <w:rFonts w:ascii="Times New Roman" w:hAnsi="Times New Roman" w:cs="Times New Roman"/>
          <w:sz w:val="24"/>
          <w:szCs w:val="24"/>
        </w:rPr>
        <w:t xml:space="preserve"> Д.В., Дудар А.А.).</w:t>
      </w:r>
    </w:p>
    <w:p w:rsidR="002D35C7" w:rsidRDefault="00F02FE9" w:rsidP="009E0E13">
      <w:pPr>
        <w:pStyle w:val="a4"/>
        <w:ind w:firstLine="708"/>
        <w:jc w:val="lowKashida"/>
        <w:rPr>
          <w:rFonts w:ascii="Times New Roman" w:hAnsi="Times New Roman" w:cs="Times New Roman"/>
          <w:sz w:val="24"/>
          <w:szCs w:val="24"/>
        </w:rPr>
      </w:pPr>
      <w:r w:rsidRPr="002D35C7">
        <w:rPr>
          <w:rFonts w:ascii="Times New Roman" w:hAnsi="Times New Roman" w:cs="Times New Roman"/>
          <w:noProof/>
          <w:sz w:val="24"/>
          <w:szCs w:val="24"/>
          <w:lang w:eastAsia="ru-RU"/>
        </w:rPr>
        <w:drawing>
          <wp:anchor distT="0" distB="0" distL="114300" distR="114300" simplePos="0" relativeHeight="251647488" behindDoc="1" locked="0" layoutInCell="1" allowOverlap="1">
            <wp:simplePos x="0" y="0"/>
            <wp:positionH relativeFrom="column">
              <wp:posOffset>2392045</wp:posOffset>
            </wp:positionH>
            <wp:positionV relativeFrom="paragraph">
              <wp:posOffset>129540</wp:posOffset>
            </wp:positionV>
            <wp:extent cx="1184910" cy="1595755"/>
            <wp:effectExtent l="0" t="0" r="0" b="0"/>
            <wp:wrapTight wrapText="bothSides">
              <wp:wrapPolygon edited="0">
                <wp:start x="0" y="0"/>
                <wp:lineTo x="0" y="21402"/>
                <wp:lineTo x="21183" y="21402"/>
                <wp:lineTo x="21183" y="0"/>
                <wp:lineTo x="0" y="0"/>
              </wp:wrapPolygon>
            </wp:wrapTight>
            <wp:docPr id="39711" name="Рисунок 39711" descr="D:\ЛЕТО 2021\фото 2023\SiSuF8Ji1u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ЛЕТО 2021\фото 2023\SiSuF8Ji1uQ.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84910" cy="1595755"/>
                    </a:xfrm>
                    <a:prstGeom prst="rect">
                      <a:avLst/>
                    </a:prstGeom>
                    <a:noFill/>
                    <a:ln>
                      <a:noFill/>
                    </a:ln>
                  </pic:spPr>
                </pic:pic>
              </a:graphicData>
            </a:graphic>
          </wp:anchor>
        </w:drawing>
      </w:r>
    </w:p>
    <w:p w:rsidR="00B4247E" w:rsidRDefault="00F02FE9" w:rsidP="009E0E13">
      <w:pPr>
        <w:pStyle w:val="a4"/>
        <w:ind w:firstLine="708"/>
        <w:jc w:val="lowKashida"/>
        <w:rPr>
          <w:rFonts w:ascii="Times New Roman" w:hAnsi="Times New Roman" w:cs="Times New Roman"/>
          <w:sz w:val="24"/>
          <w:szCs w:val="24"/>
          <w:highlight w:val="green"/>
        </w:rPr>
      </w:pPr>
      <w:r w:rsidRPr="00F02FE9">
        <w:rPr>
          <w:rFonts w:ascii="Times New Roman" w:hAnsi="Times New Roman" w:cs="Times New Roman"/>
          <w:noProof/>
          <w:sz w:val="24"/>
          <w:szCs w:val="24"/>
          <w:lang w:eastAsia="ru-RU"/>
        </w:rPr>
        <w:drawing>
          <wp:anchor distT="0" distB="0" distL="114300" distR="114300" simplePos="0" relativeHeight="251703808" behindDoc="1" locked="0" layoutInCell="1" allowOverlap="1">
            <wp:simplePos x="0" y="0"/>
            <wp:positionH relativeFrom="column">
              <wp:posOffset>3761105</wp:posOffset>
            </wp:positionH>
            <wp:positionV relativeFrom="paragraph">
              <wp:posOffset>140970</wp:posOffset>
            </wp:positionV>
            <wp:extent cx="1997710" cy="1333500"/>
            <wp:effectExtent l="0" t="0" r="0" b="0"/>
            <wp:wrapTight wrapText="bothSides">
              <wp:wrapPolygon edited="0">
                <wp:start x="0" y="0"/>
                <wp:lineTo x="0" y="21291"/>
                <wp:lineTo x="21421" y="21291"/>
                <wp:lineTo x="21421" y="0"/>
                <wp:lineTo x="0" y="0"/>
              </wp:wrapPolygon>
            </wp:wrapTight>
            <wp:docPr id="39723" name="Рисунок 39723" descr="D:\ЛЕТО 2021\фото 2023\jrTUcsAoq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ЛЕТО 2021\фото 2023\jrTUcsAoqeQ.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flipH="1">
                      <a:off x="0" y="0"/>
                      <a:ext cx="1997710" cy="1333500"/>
                    </a:xfrm>
                    <a:prstGeom prst="rect">
                      <a:avLst/>
                    </a:prstGeom>
                    <a:noFill/>
                    <a:ln>
                      <a:noFill/>
                    </a:ln>
                  </pic:spPr>
                </pic:pic>
              </a:graphicData>
            </a:graphic>
          </wp:anchor>
        </w:drawing>
      </w:r>
      <w:r w:rsidRPr="002D35C7">
        <w:rPr>
          <w:rFonts w:ascii="Times New Roman" w:hAnsi="Times New Roman" w:cs="Times New Roman"/>
          <w:noProof/>
          <w:sz w:val="24"/>
          <w:szCs w:val="24"/>
          <w:lang w:eastAsia="ru-RU"/>
        </w:rPr>
        <w:drawing>
          <wp:anchor distT="0" distB="0" distL="114300" distR="114300" simplePos="0" relativeHeight="251646464" behindDoc="1" locked="0" layoutInCell="1" allowOverlap="1">
            <wp:simplePos x="0" y="0"/>
            <wp:positionH relativeFrom="column">
              <wp:posOffset>234739</wp:posOffset>
            </wp:positionH>
            <wp:positionV relativeFrom="paragraph">
              <wp:posOffset>93980</wp:posOffset>
            </wp:positionV>
            <wp:extent cx="1943100" cy="1456690"/>
            <wp:effectExtent l="0" t="0" r="0" b="0"/>
            <wp:wrapTight wrapText="bothSides">
              <wp:wrapPolygon edited="0">
                <wp:start x="0" y="0"/>
                <wp:lineTo x="0" y="21186"/>
                <wp:lineTo x="21388" y="21186"/>
                <wp:lineTo x="21388" y="0"/>
                <wp:lineTo x="0" y="0"/>
              </wp:wrapPolygon>
            </wp:wrapTight>
            <wp:docPr id="2" name="Рисунок 2" descr="D:\ЛЕТО 2021\фото 2023\YCzX0mVP2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ЛЕТО 2021\фото 2023\YCzX0mVP2B4.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43100" cy="1456690"/>
                    </a:xfrm>
                    <a:prstGeom prst="rect">
                      <a:avLst/>
                    </a:prstGeom>
                    <a:noFill/>
                    <a:ln>
                      <a:noFill/>
                    </a:ln>
                  </pic:spPr>
                </pic:pic>
              </a:graphicData>
            </a:graphic>
          </wp:anchor>
        </w:drawing>
      </w:r>
    </w:p>
    <w:p w:rsidR="002D35C7" w:rsidRPr="002D35C7" w:rsidRDefault="002D35C7" w:rsidP="002D35C7">
      <w:pPr>
        <w:pStyle w:val="a4"/>
        <w:ind w:left="993"/>
        <w:jc w:val="lowKashida"/>
        <w:rPr>
          <w:rFonts w:ascii="Times New Roman" w:hAnsi="Times New Roman" w:cs="Times New Roman"/>
          <w:sz w:val="24"/>
          <w:szCs w:val="24"/>
        </w:rPr>
      </w:pPr>
    </w:p>
    <w:p w:rsidR="002D35C7" w:rsidRPr="002D35C7" w:rsidRDefault="002D35C7" w:rsidP="002D35C7">
      <w:pPr>
        <w:pStyle w:val="a4"/>
        <w:ind w:left="993"/>
        <w:jc w:val="lowKashida"/>
        <w:rPr>
          <w:rFonts w:ascii="Times New Roman" w:hAnsi="Times New Roman" w:cs="Times New Roman"/>
          <w:sz w:val="24"/>
          <w:szCs w:val="24"/>
        </w:rPr>
      </w:pPr>
    </w:p>
    <w:p w:rsidR="002D35C7" w:rsidRPr="002D35C7" w:rsidRDefault="002D35C7" w:rsidP="002D35C7">
      <w:pPr>
        <w:pStyle w:val="a4"/>
        <w:ind w:left="993"/>
        <w:jc w:val="lowKashida"/>
        <w:rPr>
          <w:rFonts w:ascii="Times New Roman" w:hAnsi="Times New Roman" w:cs="Times New Roman"/>
          <w:sz w:val="24"/>
          <w:szCs w:val="24"/>
        </w:rPr>
      </w:pPr>
    </w:p>
    <w:p w:rsidR="002D35C7" w:rsidRPr="002D35C7" w:rsidRDefault="002D35C7" w:rsidP="002D35C7">
      <w:pPr>
        <w:pStyle w:val="a4"/>
        <w:ind w:left="1353"/>
        <w:jc w:val="lowKashida"/>
        <w:rPr>
          <w:rFonts w:ascii="Times New Roman" w:hAnsi="Times New Roman" w:cs="Times New Roman"/>
          <w:sz w:val="24"/>
          <w:szCs w:val="24"/>
        </w:rPr>
      </w:pPr>
    </w:p>
    <w:p w:rsidR="002D35C7" w:rsidRPr="002D35C7" w:rsidRDefault="002D35C7" w:rsidP="002D35C7">
      <w:pPr>
        <w:pStyle w:val="a4"/>
        <w:ind w:left="993"/>
        <w:jc w:val="lowKashida"/>
        <w:rPr>
          <w:rFonts w:ascii="Times New Roman" w:hAnsi="Times New Roman" w:cs="Times New Roman"/>
          <w:sz w:val="24"/>
          <w:szCs w:val="24"/>
        </w:rPr>
      </w:pPr>
    </w:p>
    <w:p w:rsidR="002D35C7" w:rsidRPr="002D35C7" w:rsidRDefault="002D35C7" w:rsidP="002D35C7">
      <w:pPr>
        <w:pStyle w:val="a4"/>
        <w:ind w:left="993"/>
        <w:jc w:val="lowKashida"/>
        <w:rPr>
          <w:rFonts w:ascii="Times New Roman" w:hAnsi="Times New Roman" w:cs="Times New Roman"/>
          <w:sz w:val="24"/>
          <w:szCs w:val="24"/>
        </w:rPr>
      </w:pPr>
    </w:p>
    <w:p w:rsidR="002D35C7" w:rsidRPr="002D35C7" w:rsidRDefault="002D35C7" w:rsidP="002D35C7">
      <w:pPr>
        <w:pStyle w:val="a4"/>
        <w:ind w:left="1353"/>
        <w:jc w:val="lowKashida"/>
        <w:rPr>
          <w:rFonts w:ascii="Times New Roman" w:hAnsi="Times New Roman" w:cs="Times New Roman"/>
          <w:sz w:val="24"/>
          <w:szCs w:val="24"/>
        </w:rPr>
      </w:pPr>
    </w:p>
    <w:p w:rsidR="002D35C7" w:rsidRPr="002D35C7" w:rsidRDefault="002D35C7" w:rsidP="002D35C7">
      <w:pPr>
        <w:pStyle w:val="a4"/>
        <w:ind w:left="1353"/>
        <w:jc w:val="lowKashida"/>
        <w:rPr>
          <w:rFonts w:ascii="Times New Roman" w:hAnsi="Times New Roman" w:cs="Times New Roman"/>
          <w:sz w:val="24"/>
          <w:szCs w:val="24"/>
        </w:rPr>
      </w:pPr>
    </w:p>
    <w:p w:rsidR="000D4873" w:rsidRPr="000D4873" w:rsidRDefault="000D4873" w:rsidP="000D4873">
      <w:pPr>
        <w:pStyle w:val="a4"/>
        <w:ind w:left="1353"/>
        <w:jc w:val="lowKashida"/>
        <w:rPr>
          <w:rFonts w:ascii="Times New Roman" w:hAnsi="Times New Roman" w:cs="Times New Roman"/>
          <w:sz w:val="24"/>
          <w:szCs w:val="24"/>
        </w:rPr>
      </w:pPr>
    </w:p>
    <w:p w:rsidR="000D4873" w:rsidRPr="000D4873" w:rsidRDefault="000D4873" w:rsidP="000D4873">
      <w:pPr>
        <w:pStyle w:val="a4"/>
        <w:ind w:left="993"/>
        <w:jc w:val="lowKashida"/>
        <w:rPr>
          <w:rFonts w:ascii="Times New Roman" w:hAnsi="Times New Roman" w:cs="Times New Roman"/>
          <w:sz w:val="24"/>
          <w:szCs w:val="24"/>
        </w:rPr>
      </w:pPr>
    </w:p>
    <w:p w:rsidR="00EF0107" w:rsidRPr="00A34ADF" w:rsidRDefault="004C48A9" w:rsidP="00A34ADF">
      <w:pPr>
        <w:pStyle w:val="a4"/>
        <w:numPr>
          <w:ilvl w:val="1"/>
          <w:numId w:val="9"/>
        </w:numPr>
        <w:jc w:val="lowKashida"/>
        <w:rPr>
          <w:rFonts w:ascii="Times New Roman" w:hAnsi="Times New Roman" w:cs="Times New Roman"/>
          <w:b/>
          <w:sz w:val="24"/>
          <w:szCs w:val="24"/>
        </w:rPr>
      </w:pPr>
      <w:r w:rsidRPr="00EF0107">
        <w:rPr>
          <w:rFonts w:ascii="Times New Roman" w:hAnsi="Times New Roman" w:cs="Times New Roman"/>
          <w:b/>
          <w:sz w:val="24"/>
          <w:szCs w:val="24"/>
        </w:rPr>
        <w:t xml:space="preserve">Работа с одаренными </w:t>
      </w:r>
      <w:proofErr w:type="spellStart"/>
      <w:r w:rsidRPr="00EF0107">
        <w:rPr>
          <w:rFonts w:ascii="Times New Roman" w:hAnsi="Times New Roman" w:cs="Times New Roman"/>
          <w:b/>
          <w:sz w:val="24"/>
          <w:szCs w:val="24"/>
        </w:rPr>
        <w:t>детьми,научные</w:t>
      </w:r>
      <w:proofErr w:type="spellEnd"/>
      <w:r w:rsidRPr="00EF0107">
        <w:rPr>
          <w:rFonts w:ascii="Times New Roman" w:hAnsi="Times New Roman" w:cs="Times New Roman"/>
          <w:b/>
          <w:sz w:val="24"/>
          <w:szCs w:val="24"/>
        </w:rPr>
        <w:t xml:space="preserve"> общества</w:t>
      </w:r>
    </w:p>
    <w:p w:rsidR="00EF0107" w:rsidRPr="00EF0107" w:rsidRDefault="00EF0107" w:rsidP="00EF0107">
      <w:pPr>
        <w:pStyle w:val="a8"/>
        <w:ind w:left="426" w:firstLine="282"/>
        <w:jc w:val="both"/>
        <w:rPr>
          <w:rFonts w:ascii="Times New Roman" w:eastAsia="Times New Roman" w:hAnsi="Times New Roman" w:cs="Times New Roman"/>
          <w:sz w:val="24"/>
          <w:szCs w:val="24"/>
          <w:lang w:eastAsia="en-US"/>
        </w:rPr>
      </w:pPr>
      <w:r w:rsidRPr="00EF0107">
        <w:rPr>
          <w:rFonts w:ascii="Times New Roman" w:eastAsia="Times New Roman" w:hAnsi="Times New Roman" w:cs="Times New Roman"/>
          <w:sz w:val="24"/>
          <w:szCs w:val="24"/>
          <w:lang w:eastAsia="en-US"/>
        </w:rPr>
        <w:t>Работая над решением задачи развития творческих и познавательных интересов учащихся, развития у учащихся интереса к исследовательской деятельности, педагогический коллектив вел целенаправленную работу с одаренными  и высокомотивированными учащимися.</w:t>
      </w:r>
    </w:p>
    <w:p w:rsidR="00EF0107" w:rsidRPr="00EF0107" w:rsidRDefault="00EF0107" w:rsidP="00EF0107">
      <w:pPr>
        <w:ind w:left="426" w:firstLine="282"/>
        <w:jc w:val="both"/>
        <w:rPr>
          <w:rFonts w:ascii="Times New Roman" w:eastAsia="Times New Roman" w:hAnsi="Times New Roman" w:cs="Times New Roman"/>
          <w:sz w:val="24"/>
          <w:szCs w:val="24"/>
          <w:lang w:eastAsia="en-US"/>
        </w:rPr>
      </w:pPr>
      <w:r w:rsidRPr="00EF0107">
        <w:rPr>
          <w:rFonts w:ascii="Times New Roman" w:eastAsia="Times New Roman" w:hAnsi="Times New Roman" w:cs="Times New Roman"/>
          <w:sz w:val="24"/>
          <w:szCs w:val="24"/>
          <w:lang w:eastAsia="en-US"/>
        </w:rPr>
        <w:t>Школы  решает одну из главных проблем – соз</w:t>
      </w:r>
      <w:r w:rsidRPr="00EF0107">
        <w:rPr>
          <w:rFonts w:ascii="Times New Roman" w:eastAsia="Times New Roman" w:hAnsi="Times New Roman" w:cs="Times New Roman"/>
          <w:sz w:val="24"/>
          <w:szCs w:val="24"/>
          <w:lang w:eastAsia="en-US"/>
        </w:rPr>
        <w:softHyphen/>
        <w:t>дание благоприятных условий для развития интеллекта, исследовательских и конструктор</w:t>
      </w:r>
      <w:r w:rsidRPr="00EF0107">
        <w:rPr>
          <w:rFonts w:ascii="Times New Roman" w:eastAsia="Times New Roman" w:hAnsi="Times New Roman" w:cs="Times New Roman"/>
          <w:sz w:val="24"/>
          <w:szCs w:val="24"/>
          <w:lang w:eastAsia="en-US"/>
        </w:rPr>
        <w:softHyphen/>
        <w:t>ских навыков, творческих способностей и личностного роста одаренных и талантливых детей (независимо от дохода семьи).</w:t>
      </w:r>
    </w:p>
    <w:p w:rsidR="00EF0107" w:rsidRPr="00EF0107" w:rsidRDefault="00EF0107" w:rsidP="00EF0107">
      <w:pPr>
        <w:ind w:left="426" w:firstLine="282"/>
        <w:jc w:val="both"/>
        <w:rPr>
          <w:rFonts w:ascii="Times New Roman" w:eastAsia="Times New Roman" w:hAnsi="Times New Roman" w:cs="Times New Roman"/>
          <w:sz w:val="24"/>
          <w:szCs w:val="24"/>
          <w:shd w:val="clear" w:color="auto" w:fill="FFFFFF"/>
          <w:lang w:eastAsia="en-US"/>
        </w:rPr>
      </w:pPr>
      <w:r w:rsidRPr="00EF0107">
        <w:rPr>
          <w:rFonts w:ascii="Times New Roman" w:eastAsia="Times New Roman" w:hAnsi="Times New Roman" w:cs="Times New Roman"/>
          <w:sz w:val="24"/>
          <w:szCs w:val="24"/>
          <w:shd w:val="clear" w:color="auto" w:fill="FFFFFF"/>
          <w:lang w:eastAsia="en-US"/>
        </w:rPr>
        <w:t>Участие в конкурсах, соревнованиях и т.п. формирует определенные навыки и умения отвечать на вопросы, увеличивает объем знаний и расширяет кругозор, способствует разноплановому развитию личности школьника.</w:t>
      </w:r>
    </w:p>
    <w:p w:rsidR="00EF0107" w:rsidRPr="00EF0107" w:rsidRDefault="00EF0107" w:rsidP="00EF0107">
      <w:pPr>
        <w:pStyle w:val="a8"/>
        <w:ind w:left="426" w:firstLine="282"/>
        <w:jc w:val="both"/>
        <w:rPr>
          <w:rFonts w:ascii="Times New Roman" w:eastAsia="Times New Roman" w:hAnsi="Times New Roman" w:cs="Times New Roman"/>
          <w:sz w:val="24"/>
          <w:szCs w:val="24"/>
          <w:shd w:val="clear" w:color="auto" w:fill="FFFFFF"/>
          <w:lang w:eastAsia="en-US"/>
        </w:rPr>
      </w:pPr>
      <w:r w:rsidRPr="00EF0107">
        <w:rPr>
          <w:rFonts w:ascii="Times New Roman" w:eastAsia="Times New Roman" w:hAnsi="Times New Roman" w:cs="Times New Roman"/>
          <w:sz w:val="24"/>
          <w:szCs w:val="24"/>
          <w:shd w:val="clear" w:color="auto" w:fill="FFFFFF"/>
          <w:lang w:eastAsia="en-US"/>
        </w:rPr>
        <w:t xml:space="preserve">В 2022/23 учебном году педагоги школы создали условия для участия  учеников в различных мероприятиях: </w:t>
      </w:r>
    </w:p>
    <w:p w:rsidR="009E0E13" w:rsidRDefault="009E0E13" w:rsidP="00EF0107">
      <w:pPr>
        <w:pStyle w:val="a3"/>
        <w:spacing w:before="0" w:beforeAutospacing="0" w:after="0" w:afterAutospacing="0"/>
        <w:ind w:firstLine="1440"/>
        <w:jc w:val="both"/>
        <w:rPr>
          <w:b/>
          <w:color w:val="000000"/>
        </w:rPr>
      </w:pPr>
    </w:p>
    <w:tbl>
      <w:tblPr>
        <w:tblW w:w="5484"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16"/>
      </w:tblGrid>
      <w:tr w:rsidR="00EF0107" w:rsidRPr="000D4873" w:rsidTr="00EF0107">
        <w:tc>
          <w:tcPr>
            <w:tcW w:w="5000" w:type="pct"/>
            <w:tcBorders>
              <w:top w:val="single" w:sz="4" w:space="0" w:color="auto"/>
              <w:left w:val="single" w:sz="4" w:space="0" w:color="auto"/>
              <w:bottom w:val="single" w:sz="4" w:space="0" w:color="auto"/>
              <w:right w:val="single" w:sz="4" w:space="0" w:color="auto"/>
            </w:tcBorders>
          </w:tcPr>
          <w:p w:rsidR="00EF0107" w:rsidRPr="000D4873" w:rsidRDefault="00EF0107" w:rsidP="00EF0107">
            <w:pPr>
              <w:jc w:val="both"/>
              <w:rPr>
                <w:rFonts w:ascii="Times New Roman" w:eastAsia="Times New Roman" w:hAnsi="Times New Roman" w:cs="Times New Roman"/>
                <w:sz w:val="24"/>
                <w:szCs w:val="24"/>
                <w:shd w:val="clear" w:color="auto" w:fill="FFFFFF"/>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693"/>
              <w:gridCol w:w="2268"/>
              <w:gridCol w:w="1843"/>
            </w:tblGrid>
            <w:tr w:rsidR="00EF0107" w:rsidRPr="000D4873" w:rsidTr="00EF0107">
              <w:tc>
                <w:tcPr>
                  <w:tcW w:w="1702"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b/>
                      <w:sz w:val="20"/>
                      <w:szCs w:val="20"/>
                      <w:lang w:eastAsia="en-US"/>
                    </w:rPr>
                  </w:pPr>
                  <w:r w:rsidRPr="000D4873">
                    <w:rPr>
                      <w:rFonts w:ascii="Times New Roman" w:eastAsia="Times New Roman" w:hAnsi="Times New Roman" w:cs="Times New Roman"/>
                      <w:b/>
                      <w:sz w:val="20"/>
                      <w:szCs w:val="20"/>
                      <w:lang w:eastAsia="en-US"/>
                    </w:rPr>
                    <w:t>Ф.И.О. учителя</w:t>
                  </w: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b/>
                      <w:sz w:val="20"/>
                      <w:szCs w:val="20"/>
                      <w:lang w:eastAsia="en-US"/>
                    </w:rPr>
                  </w:pPr>
                  <w:r w:rsidRPr="000D4873">
                    <w:rPr>
                      <w:rFonts w:ascii="Times New Roman" w:eastAsia="Times New Roman" w:hAnsi="Times New Roman" w:cs="Times New Roman"/>
                      <w:b/>
                      <w:sz w:val="20"/>
                      <w:szCs w:val="20"/>
                      <w:lang w:eastAsia="en-US"/>
                    </w:rPr>
                    <w:t>Мероприятие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b/>
                      <w:sz w:val="20"/>
                      <w:szCs w:val="20"/>
                      <w:lang w:eastAsia="en-US"/>
                    </w:rPr>
                  </w:pPr>
                  <w:r w:rsidRPr="000D4873">
                    <w:rPr>
                      <w:rFonts w:ascii="Times New Roman" w:eastAsia="Times New Roman" w:hAnsi="Times New Roman" w:cs="Times New Roman"/>
                      <w:b/>
                      <w:sz w:val="20"/>
                      <w:szCs w:val="20"/>
                      <w:lang w:eastAsia="en-US"/>
                    </w:rPr>
                    <w:t>Результат/ кол- во участников</w:t>
                  </w:r>
                </w:p>
                <w:p w:rsidR="00EF0107" w:rsidRPr="000D4873" w:rsidRDefault="00EF0107" w:rsidP="00EF0107">
                  <w:pPr>
                    <w:spacing w:after="0" w:line="240" w:lineRule="auto"/>
                    <w:jc w:val="both"/>
                    <w:rPr>
                      <w:rFonts w:ascii="Times New Roman" w:eastAsia="Times New Roman" w:hAnsi="Times New Roman" w:cs="Times New Roman"/>
                      <w:b/>
                      <w:sz w:val="20"/>
                      <w:szCs w:val="20"/>
                      <w:lang w:eastAsia="en-US"/>
                    </w:rPr>
                  </w:pP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b/>
                      <w:sz w:val="20"/>
                      <w:szCs w:val="20"/>
                      <w:lang w:eastAsia="en-US"/>
                    </w:rPr>
                  </w:pPr>
                  <w:r w:rsidRPr="000D4873">
                    <w:rPr>
                      <w:rFonts w:ascii="Times New Roman" w:eastAsia="Times New Roman" w:hAnsi="Times New Roman" w:cs="Times New Roman"/>
                      <w:b/>
                      <w:sz w:val="20"/>
                      <w:szCs w:val="20"/>
                      <w:lang w:eastAsia="en-US"/>
                    </w:rPr>
                    <w:t>Уровень</w:t>
                  </w:r>
                </w:p>
              </w:tc>
            </w:tr>
            <w:tr w:rsidR="00EF0107" w:rsidRPr="000D4873" w:rsidTr="00EF0107">
              <w:tc>
                <w:tcPr>
                  <w:tcW w:w="1702"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roofErr w:type="spellStart"/>
                  <w:r w:rsidRPr="000D4873">
                    <w:rPr>
                      <w:rFonts w:ascii="Times New Roman" w:eastAsia="Times New Roman" w:hAnsi="Times New Roman" w:cs="Times New Roman"/>
                      <w:sz w:val="20"/>
                      <w:szCs w:val="20"/>
                      <w:lang w:eastAsia="en-US"/>
                    </w:rPr>
                    <w:t>Кашенцова</w:t>
                  </w:r>
                  <w:proofErr w:type="spellEnd"/>
                  <w:r w:rsidRPr="000D4873">
                    <w:rPr>
                      <w:rFonts w:ascii="Times New Roman" w:eastAsia="Times New Roman" w:hAnsi="Times New Roman" w:cs="Times New Roman"/>
                      <w:sz w:val="20"/>
                      <w:szCs w:val="20"/>
                      <w:lang w:eastAsia="en-US"/>
                    </w:rPr>
                    <w:t xml:space="preserve"> Н. И.</w:t>
                  </w:r>
                </w:p>
              </w:tc>
              <w:tc>
                <w:tcPr>
                  <w:tcW w:w="2693" w:type="dxa"/>
                  <w:shd w:val="clear" w:color="auto" w:fill="auto"/>
                </w:tcPr>
                <w:p w:rsidR="00EF0107" w:rsidRPr="000D4873" w:rsidRDefault="00EF0107" w:rsidP="00EF0107">
                  <w:pPr>
                    <w:shd w:val="clear" w:color="auto" w:fill="FFFFFF"/>
                    <w:spacing w:after="0" w:line="240" w:lineRule="auto"/>
                    <w:jc w:val="both"/>
                    <w:rPr>
                      <w:rFonts w:ascii="Helvetica" w:eastAsia="Times New Roman" w:hAnsi="Helvetica" w:cs="Helvetica"/>
                      <w:color w:val="1A1A1A"/>
                      <w:sz w:val="18"/>
                      <w:szCs w:val="18"/>
                      <w:lang w:eastAsia="en-US"/>
                    </w:rPr>
                  </w:pPr>
                  <w:r w:rsidRPr="000D4873">
                    <w:rPr>
                      <w:rFonts w:ascii="Times New Roman" w:eastAsia="Times New Roman" w:hAnsi="Times New Roman" w:cs="Times New Roman"/>
                      <w:sz w:val="20"/>
                      <w:szCs w:val="20"/>
                      <w:lang w:eastAsia="en-US"/>
                    </w:rPr>
                    <w:t xml:space="preserve">Участие в XVI городской конференции для учащихся 5-8 классов «Шаг в будущее» (секция «Точные </w:t>
                  </w:r>
                  <w:r w:rsidRPr="000D4873">
                    <w:rPr>
                      <w:rFonts w:ascii="Times New Roman" w:eastAsia="Times New Roman" w:hAnsi="Times New Roman" w:cs="Times New Roman"/>
                      <w:sz w:val="20"/>
                      <w:szCs w:val="20"/>
                      <w:lang w:eastAsia="en-US"/>
                    </w:rPr>
                    <w:lastRenderedPageBreak/>
                    <w:t>науки»)</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lastRenderedPageBreak/>
                    <w:t xml:space="preserve">Призер </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702"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lastRenderedPageBreak/>
                    <w:t>Квашнина А. Н.</w:t>
                  </w: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школьный этап всероссийской олимпиады школьников по математике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8 человек</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Окружная олимпиада школьников по математике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(2 человека)</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rPr>
                <w:trHeight w:val="990"/>
              </w:trPr>
              <w:tc>
                <w:tcPr>
                  <w:tcW w:w="1702"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roofErr w:type="spellStart"/>
                  <w:r w:rsidRPr="000D4873">
                    <w:rPr>
                      <w:rFonts w:ascii="Times New Roman" w:eastAsia="Times New Roman" w:hAnsi="Times New Roman" w:cs="Times New Roman"/>
                      <w:sz w:val="20"/>
                      <w:szCs w:val="20"/>
                      <w:lang w:eastAsia="en-US"/>
                    </w:rPr>
                    <w:t>Ладкина</w:t>
                  </w:r>
                  <w:proofErr w:type="spellEnd"/>
                  <w:r w:rsidRPr="000D4873">
                    <w:rPr>
                      <w:rFonts w:ascii="Times New Roman" w:eastAsia="Times New Roman" w:hAnsi="Times New Roman" w:cs="Times New Roman"/>
                      <w:sz w:val="20"/>
                      <w:szCs w:val="20"/>
                      <w:lang w:eastAsia="en-US"/>
                    </w:rPr>
                    <w:t xml:space="preserve"> С. Н.</w:t>
                  </w: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школьный этап всероссийской олимпиады школьников по математике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 xml:space="preserve">Участие, </w:t>
                  </w:r>
                  <w:r w:rsidRPr="000D4873">
                    <w:rPr>
                      <w:rFonts w:ascii="Times New Roman" w:eastAsia="Times New Roman" w:hAnsi="Times New Roman" w:cs="Times New Roman"/>
                      <w:color w:val="000000"/>
                      <w:sz w:val="20"/>
                      <w:szCs w:val="20"/>
                      <w:shd w:val="clear" w:color="auto" w:fill="FFFFFF"/>
                      <w:lang w:eastAsia="en-US"/>
                    </w:rPr>
                    <w:t>17</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 xml:space="preserve">Всероссийская онлайн-олимпиада образовательной платформы </w:t>
                  </w:r>
                  <w:proofErr w:type="spellStart"/>
                  <w:r w:rsidRPr="000D4873">
                    <w:rPr>
                      <w:rFonts w:ascii="Times New Roman" w:eastAsia="Times New Roman" w:hAnsi="Times New Roman" w:cs="Times New Roman"/>
                      <w:sz w:val="20"/>
                      <w:szCs w:val="20"/>
                      <w:lang w:eastAsia="en-US"/>
                    </w:rPr>
                    <w:t>Учи.ру</w:t>
                  </w:r>
                  <w:proofErr w:type="spellEnd"/>
                  <w:r w:rsidRPr="000D4873">
                    <w:rPr>
                      <w:rFonts w:ascii="Times New Roman" w:eastAsia="Times New Roman" w:hAnsi="Times New Roman" w:cs="Times New Roman"/>
                      <w:sz w:val="20"/>
                      <w:szCs w:val="20"/>
                      <w:lang w:eastAsia="en-US"/>
                    </w:rPr>
                    <w:t xml:space="preserve"> по математике для 1-9 классов (ноябрь 2022)</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 человек)</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Многопрофильная международная олимпиада «Будущее Арктики» (отборочный тур)</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11</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Многопрофильная международная олимпиада «Будущее Арктики»</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(заключительный этап)</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 xml:space="preserve">Всероссийская онлайн-олимпиада образовательной платформы </w:t>
                  </w:r>
                  <w:proofErr w:type="spellStart"/>
                  <w:r w:rsidRPr="000D4873">
                    <w:rPr>
                      <w:rFonts w:ascii="Times New Roman" w:eastAsia="Times New Roman" w:hAnsi="Times New Roman" w:cs="Times New Roman"/>
                      <w:sz w:val="20"/>
                      <w:szCs w:val="20"/>
                      <w:lang w:eastAsia="en-US"/>
                    </w:rPr>
                    <w:t>Учи.ру</w:t>
                  </w:r>
                  <w:proofErr w:type="spellEnd"/>
                  <w:r w:rsidRPr="000D4873">
                    <w:rPr>
                      <w:rFonts w:ascii="Times New Roman" w:eastAsia="Times New Roman" w:hAnsi="Times New Roman" w:cs="Times New Roman"/>
                      <w:sz w:val="20"/>
                      <w:szCs w:val="20"/>
                      <w:lang w:eastAsia="en-US"/>
                    </w:rPr>
                    <w:t xml:space="preserve"> по математике для 1-9 классов (ноябрь 2022)</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 учащийся</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 xml:space="preserve">Всероссийская онлайн-олимпиада образовательной платформы </w:t>
                  </w:r>
                  <w:proofErr w:type="spellStart"/>
                  <w:r w:rsidRPr="000D4873">
                    <w:rPr>
                      <w:rFonts w:ascii="Times New Roman" w:eastAsia="Times New Roman" w:hAnsi="Times New Roman" w:cs="Times New Roman"/>
                      <w:sz w:val="20"/>
                      <w:szCs w:val="20"/>
                      <w:lang w:eastAsia="en-US"/>
                    </w:rPr>
                    <w:t>Учи.ру</w:t>
                  </w:r>
                  <w:proofErr w:type="spellEnd"/>
                  <w:r w:rsidRPr="000D4873">
                    <w:rPr>
                      <w:rFonts w:ascii="Times New Roman" w:eastAsia="Times New Roman" w:hAnsi="Times New Roman" w:cs="Times New Roman"/>
                      <w:sz w:val="20"/>
                      <w:szCs w:val="20"/>
                      <w:lang w:eastAsia="en-US"/>
                    </w:rPr>
                    <w:t xml:space="preserve"> по финансовой грамотности и предпринимательству для 1-9 классов (март 2023)</w:t>
                  </w:r>
                </w:p>
              </w:tc>
              <w:tc>
                <w:tcPr>
                  <w:tcW w:w="2268"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Диплом победителя, 1</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учащийся</w:t>
                  </w:r>
                </w:p>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rPr>
                <w:trHeight w:val="939"/>
              </w:trPr>
              <w:tc>
                <w:tcPr>
                  <w:tcW w:w="1702"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roofErr w:type="spellStart"/>
                  <w:r w:rsidRPr="000D4873">
                    <w:rPr>
                      <w:rFonts w:ascii="Times New Roman" w:eastAsia="Times New Roman" w:hAnsi="Times New Roman" w:cs="Times New Roman"/>
                      <w:sz w:val="20"/>
                      <w:szCs w:val="20"/>
                      <w:lang w:eastAsia="en-US"/>
                    </w:rPr>
                    <w:t>Прялухина</w:t>
                  </w:r>
                  <w:proofErr w:type="spellEnd"/>
                  <w:r w:rsidRPr="000D4873">
                    <w:rPr>
                      <w:rFonts w:ascii="Times New Roman" w:eastAsia="Times New Roman" w:hAnsi="Times New Roman" w:cs="Times New Roman"/>
                      <w:sz w:val="20"/>
                      <w:szCs w:val="20"/>
                      <w:lang w:eastAsia="en-US"/>
                    </w:rPr>
                    <w:t xml:space="preserve"> Е. Ю.</w:t>
                  </w:r>
                </w:p>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школьный этап Всероссийской олимпиады по информатике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2</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rPr>
                <w:trHeight w:val="867"/>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tabs>
                      <w:tab w:val="left" w:pos="92"/>
                    </w:tabs>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ab/>
                    <w:t>школьный этап Всероссийской олимпиады по математике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6</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rPr>
                <w:trHeight w:val="939"/>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Многопрофильная международная олимпиада «Будущее Арктики» (отборочный тур)</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6</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rPr>
                <w:trHeight w:val="612"/>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Окружная олимпиада школьников по математике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 человека)</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rPr>
                <w:trHeight w:val="692"/>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Дистанционная олимпиада школьников по математике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 человека)</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rPr>
                <w:trHeight w:val="939"/>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 xml:space="preserve">Всероссийская онлайн-олимпиада образовательной платформы </w:t>
                  </w:r>
                  <w:proofErr w:type="spellStart"/>
                  <w:r w:rsidRPr="000D4873">
                    <w:rPr>
                      <w:rFonts w:ascii="Times New Roman" w:eastAsia="Times New Roman" w:hAnsi="Times New Roman" w:cs="Times New Roman"/>
                      <w:sz w:val="20"/>
                      <w:szCs w:val="20"/>
                      <w:lang w:eastAsia="en-US"/>
                    </w:rPr>
                    <w:t>Учи.ру</w:t>
                  </w:r>
                  <w:proofErr w:type="spellEnd"/>
                  <w:r w:rsidRPr="000D4873">
                    <w:rPr>
                      <w:rFonts w:ascii="Times New Roman" w:eastAsia="Times New Roman" w:hAnsi="Times New Roman" w:cs="Times New Roman"/>
                      <w:sz w:val="20"/>
                      <w:szCs w:val="20"/>
                      <w:lang w:eastAsia="en-US"/>
                    </w:rPr>
                    <w:t xml:space="preserve"> Безопасные дороги  (ноябрь 2022)</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Победитель, 9</w:t>
                  </w:r>
                </w:p>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Призер, 2</w:t>
                  </w:r>
                </w:p>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Участник, 1</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rPr>
                <w:trHeight w:val="939"/>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 xml:space="preserve">Всероссийская онлайн-олимпиада образовательной платформы </w:t>
                  </w:r>
                  <w:proofErr w:type="spellStart"/>
                  <w:r w:rsidRPr="000D4873">
                    <w:rPr>
                      <w:rFonts w:ascii="Times New Roman" w:eastAsia="Times New Roman" w:hAnsi="Times New Roman" w:cs="Times New Roman"/>
                      <w:sz w:val="20"/>
                      <w:szCs w:val="20"/>
                      <w:lang w:eastAsia="en-US"/>
                    </w:rPr>
                    <w:t>Учи.ру</w:t>
                  </w:r>
                  <w:proofErr w:type="spellEnd"/>
                  <w:r w:rsidRPr="000D4873">
                    <w:rPr>
                      <w:rFonts w:ascii="Times New Roman" w:eastAsia="Times New Roman" w:hAnsi="Times New Roman" w:cs="Times New Roman"/>
                      <w:sz w:val="20"/>
                      <w:szCs w:val="20"/>
                      <w:lang w:eastAsia="en-US"/>
                    </w:rPr>
                    <w:t xml:space="preserve"> Безопасный интернет (декабрь 2022)</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Победитель, 1</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всероссийский</w:t>
                  </w:r>
                </w:p>
              </w:tc>
            </w:tr>
            <w:tr w:rsidR="00EF0107" w:rsidRPr="000D4873" w:rsidTr="00EF0107">
              <w:trPr>
                <w:trHeight w:val="658"/>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Окружная олимпиада по информатике 8-9 класс</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1 место, 1</w:t>
                  </w:r>
                </w:p>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3 место, 1</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ОК</w:t>
                  </w:r>
                </w:p>
              </w:tc>
            </w:tr>
            <w:tr w:rsidR="00EF0107" w:rsidRPr="000D4873" w:rsidTr="00EF0107">
              <w:trPr>
                <w:trHeight w:val="696"/>
              </w:trPr>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Дистанционная олимпиада по информационным технологиям</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Участие, 1</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702"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Побережная А. Д.</w:t>
                  </w: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sz w:val="20"/>
                      <w:szCs w:val="20"/>
                      <w:lang w:eastAsia="en-US"/>
                    </w:rPr>
                    <w:t>школьный этап Всероссийской олимпиады по физике</w:t>
                  </w:r>
                </w:p>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p>
              </w:tc>
              <w:tc>
                <w:tcPr>
                  <w:tcW w:w="2268"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учащиеся 5-х классов (6) победитель, участники;</w:t>
                  </w:r>
                </w:p>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учащиеся 6-х классов (6) победитель, призеры;</w:t>
                  </w:r>
                </w:p>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учащиеся 7-х классов (6) победитель, участники;</w:t>
                  </w:r>
                </w:p>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учащиеся 8-х классов (6) победитель, участники;</w:t>
                  </w:r>
                </w:p>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учащиеся 9-х классов (6) победитель, участники;</w:t>
                  </w:r>
                </w:p>
              </w:tc>
              <w:tc>
                <w:tcPr>
                  <w:tcW w:w="1843"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 xml:space="preserve">Дистанционная </w:t>
                  </w:r>
                  <w:r w:rsidRPr="000D4873">
                    <w:rPr>
                      <w:rFonts w:ascii="Times New Roman" w:eastAsia="Times New Roman" w:hAnsi="Times New Roman" w:cs="Times New Roman"/>
                      <w:sz w:val="20"/>
                      <w:szCs w:val="20"/>
                      <w:lang w:eastAsia="en-US"/>
                    </w:rPr>
                    <w:t xml:space="preserve"> олимпиады по географии 5-6 класс</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Победитель, 1</w:t>
                  </w:r>
                </w:p>
                <w:p w:rsidR="00EF0107" w:rsidRPr="000D4873" w:rsidRDefault="00EF0107" w:rsidP="00EF0107">
                  <w:pPr>
                    <w:spacing w:after="0" w:line="240" w:lineRule="auto"/>
                    <w:jc w:val="both"/>
                    <w:rPr>
                      <w:rFonts w:ascii="Times New Roman" w:eastAsia="Times New Roman" w:hAnsi="Times New Roman" w:cs="Times New Roman"/>
                      <w:color w:val="000000"/>
                      <w:sz w:val="20"/>
                      <w:szCs w:val="20"/>
                      <w:lang w:eastAsia="en-US"/>
                    </w:rPr>
                  </w:pPr>
                  <w:r w:rsidRPr="000D4873">
                    <w:rPr>
                      <w:rFonts w:ascii="Times New Roman" w:eastAsia="Times New Roman" w:hAnsi="Times New Roman" w:cs="Times New Roman"/>
                      <w:color w:val="000000"/>
                      <w:sz w:val="20"/>
                      <w:szCs w:val="20"/>
                      <w:lang w:eastAsia="en-US"/>
                    </w:rPr>
                    <w:t>Призер, 1</w:t>
                  </w:r>
                </w:p>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color w:val="000000"/>
                      <w:sz w:val="20"/>
                      <w:szCs w:val="20"/>
                      <w:lang w:eastAsia="en-US"/>
                    </w:rPr>
                    <w:t>Участники, 4</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702"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roofErr w:type="spellStart"/>
                  <w:r w:rsidRPr="000D4873">
                    <w:rPr>
                      <w:rFonts w:ascii="Times New Roman" w:eastAsia="Times New Roman" w:hAnsi="Times New Roman" w:cs="Times New Roman"/>
                      <w:sz w:val="20"/>
                      <w:szCs w:val="20"/>
                      <w:lang w:eastAsia="en-US"/>
                    </w:rPr>
                    <w:t>Колодрубская</w:t>
                  </w:r>
                  <w:proofErr w:type="spellEnd"/>
                  <w:r w:rsidRPr="000D4873">
                    <w:rPr>
                      <w:rFonts w:ascii="Times New Roman" w:eastAsia="Times New Roman" w:hAnsi="Times New Roman" w:cs="Times New Roman"/>
                      <w:sz w:val="20"/>
                      <w:szCs w:val="20"/>
                      <w:lang w:eastAsia="en-US"/>
                    </w:rPr>
                    <w:t xml:space="preserve"> С. В.</w:t>
                  </w:r>
                </w:p>
              </w:tc>
              <w:tc>
                <w:tcPr>
                  <w:tcW w:w="269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школьный этап Всероссийской олимпиады по физкультуре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Победитель, призёры, 5</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color w:val="000000"/>
                      <w:sz w:val="20"/>
                      <w:szCs w:val="20"/>
                      <w:lang w:eastAsia="en-US"/>
                    </w:rPr>
                    <w:t xml:space="preserve">Муниципальный этап </w:t>
                  </w:r>
                  <w:r w:rsidRPr="000D4873">
                    <w:rPr>
                      <w:rFonts w:ascii="Times New Roman" w:eastAsia="Times New Roman" w:hAnsi="Times New Roman" w:cs="Times New Roman"/>
                      <w:sz w:val="20"/>
                      <w:szCs w:val="20"/>
                      <w:lang w:eastAsia="en-US"/>
                    </w:rPr>
                    <w:t>Всероссийской олимпиады по физкультуре</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Призёры (1 человек), участник, 1</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702"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roofErr w:type="spellStart"/>
                  <w:r w:rsidRPr="000D4873">
                    <w:rPr>
                      <w:rFonts w:ascii="Times New Roman" w:eastAsia="Times New Roman" w:hAnsi="Times New Roman" w:cs="Times New Roman"/>
                      <w:sz w:val="20"/>
                      <w:szCs w:val="20"/>
                      <w:lang w:eastAsia="en-US"/>
                    </w:rPr>
                    <w:t>Худовеков</w:t>
                  </w:r>
                  <w:proofErr w:type="spellEnd"/>
                  <w:r w:rsidRPr="000D4873">
                    <w:rPr>
                      <w:rFonts w:ascii="Times New Roman" w:eastAsia="Times New Roman" w:hAnsi="Times New Roman" w:cs="Times New Roman"/>
                      <w:sz w:val="20"/>
                      <w:szCs w:val="20"/>
                      <w:lang w:eastAsia="en-US"/>
                    </w:rPr>
                    <w:t xml:space="preserve"> А. В.</w:t>
                  </w:r>
                </w:p>
              </w:tc>
              <w:tc>
                <w:tcPr>
                  <w:tcW w:w="269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школьный этап Всероссийской олимпиады по ОБЖ</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Призёры, 8</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ОО</w:t>
                  </w:r>
                </w:p>
              </w:tc>
            </w:tr>
            <w:tr w:rsidR="00EF0107" w:rsidRPr="000D4873" w:rsidTr="00EF0107">
              <w:tc>
                <w:tcPr>
                  <w:tcW w:w="1702"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p>
              </w:tc>
              <w:tc>
                <w:tcPr>
                  <w:tcW w:w="269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color w:val="000000"/>
                      <w:sz w:val="20"/>
                      <w:szCs w:val="20"/>
                      <w:lang w:eastAsia="en-US"/>
                    </w:rPr>
                    <w:t xml:space="preserve">Муниципальный этап </w:t>
                  </w:r>
                  <w:r w:rsidRPr="000D4873">
                    <w:rPr>
                      <w:rFonts w:ascii="Times New Roman" w:eastAsia="Times New Roman" w:hAnsi="Times New Roman" w:cs="Times New Roman"/>
                      <w:sz w:val="20"/>
                      <w:szCs w:val="20"/>
                      <w:lang w:eastAsia="en-US"/>
                    </w:rPr>
                    <w:t>Всероссийской олимпиады по ОБЖ</w:t>
                  </w:r>
                </w:p>
              </w:tc>
              <w:tc>
                <w:tcPr>
                  <w:tcW w:w="226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0"/>
                      <w:szCs w:val="20"/>
                      <w:lang w:eastAsia="en-US"/>
                    </w:rPr>
                    <w:t>Призеры, 6</w:t>
                  </w:r>
                </w:p>
              </w:tc>
              <w:tc>
                <w:tcPr>
                  <w:tcW w:w="1843" w:type="dxa"/>
                  <w:shd w:val="clear" w:color="auto" w:fill="auto"/>
                </w:tcPr>
                <w:p w:rsidR="00EF0107" w:rsidRPr="000D4873" w:rsidRDefault="00EF0107" w:rsidP="00EF0107">
                  <w:pPr>
                    <w:jc w:val="both"/>
                    <w:rPr>
                      <w:rFonts w:ascii="Times New Roman" w:eastAsia="Times New Roman" w:hAnsi="Times New Roman" w:cs="Times New Roman"/>
                      <w:sz w:val="20"/>
                      <w:szCs w:val="20"/>
                      <w:lang w:eastAsia="en-US"/>
                    </w:rPr>
                  </w:pPr>
                  <w:r w:rsidRPr="000D4873">
                    <w:rPr>
                      <w:rFonts w:ascii="Times New Roman" w:eastAsia="Times New Roman" w:hAnsi="Times New Roman" w:cs="Times New Roman"/>
                      <w:sz w:val="24"/>
                      <w:szCs w:val="24"/>
                      <w:lang w:eastAsia="en-US"/>
                    </w:rPr>
                    <w:t>муниципальный</w:t>
                  </w:r>
                </w:p>
              </w:tc>
            </w:tr>
          </w:tbl>
          <w:p w:rsidR="00EF0107" w:rsidRPr="000D4873" w:rsidRDefault="00EF0107" w:rsidP="00EF0107">
            <w:pPr>
              <w:spacing w:after="0" w:line="240" w:lineRule="auto"/>
              <w:contextualSpacing/>
              <w:jc w:val="both"/>
              <w:rPr>
                <w:rFonts w:ascii="Times New Roman" w:eastAsia="Times New Roman" w:hAnsi="Times New Roman" w:cs="Times New Roman"/>
                <w:sz w:val="24"/>
                <w:szCs w:val="24"/>
                <w:lang w:eastAsia="en-US"/>
              </w:rPr>
            </w:pPr>
          </w:p>
          <w:tbl>
            <w:tblPr>
              <w:tblW w:w="8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2909"/>
              <w:gridCol w:w="2194"/>
              <w:gridCol w:w="2388"/>
            </w:tblGrid>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Абрамовская</w:t>
                  </w:r>
                  <w:proofErr w:type="spellEnd"/>
                  <w:r w:rsidRPr="000D4873">
                    <w:rPr>
                      <w:rFonts w:ascii="Times New Roman" w:eastAsia="Times New Roman" w:hAnsi="Times New Roman" w:cs="Times New Roman"/>
                      <w:sz w:val="24"/>
                      <w:szCs w:val="24"/>
                      <w:lang w:eastAsia="en-US"/>
                    </w:rPr>
                    <w:t xml:space="preserve"> ЛА</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Игровой конкурс «Британский Бульдог»</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- 22</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международный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Викторина «Знаешь ли ты Уэльс?»</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 – 1</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Интеллектуальный марафон по английскому языку для учащихся 8 классов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«Путешествие по станциям английского языка» для учащихся 6-х классов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Дальская</w:t>
                  </w:r>
                  <w:proofErr w:type="spellEnd"/>
                  <w:r w:rsidRPr="000D4873">
                    <w:rPr>
                      <w:rFonts w:ascii="Times New Roman" w:eastAsia="Times New Roman" w:hAnsi="Times New Roman" w:cs="Times New Roman"/>
                      <w:sz w:val="24"/>
                      <w:szCs w:val="24"/>
                      <w:lang w:eastAsia="en-US"/>
                    </w:rPr>
                    <w:t xml:space="preserve"> МВ</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Игровой конкурс «Британский Бульдог»</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международный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Интеллектуальный марафон по английскому языку для учащихся 8 классов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Конкурс стихов и песен </w:t>
                  </w:r>
                  <w:r w:rsidRPr="000D4873">
                    <w:rPr>
                      <w:rFonts w:ascii="Times New Roman" w:eastAsia="Times New Roman" w:hAnsi="Times New Roman" w:cs="Times New Roman"/>
                      <w:sz w:val="24"/>
                      <w:szCs w:val="24"/>
                      <w:lang w:eastAsia="en-US"/>
                    </w:rPr>
                    <w:lastRenderedPageBreak/>
                    <w:t>на иностранном языке</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lastRenderedPageBreak/>
                    <w:t>победитель - 1</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r w:rsidRPr="000D4873">
                    <w:rPr>
                      <w:rFonts w:ascii="Times New Roman" w:eastAsia="Times New Roman" w:hAnsi="Times New Roman" w:cs="Times New Roman"/>
                      <w:sz w:val="24"/>
                      <w:szCs w:val="24"/>
                      <w:lang w:eastAsia="en-US"/>
                    </w:rPr>
                    <w:lastRenderedPageBreak/>
                    <w:t>(округ)</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lastRenderedPageBreak/>
                    <w:t>Минина ОП</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Правовая игра «Гражданином быть обязан» в рамках акции «Правовой компас» Детской организации «Юность Архангельска» (возрастная группа 8-11 классы)</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«Юный правовед» в рамках акции «Правовой компас» Детской организации «Юность Архангельска» (возрастная группа 5-7 классы)</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«Загадки Древнего Востока»</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Всероссийский конкурс исследовательских и творческих работ «Морской калейдоскоп: во имя Петра Великого», номинация «Прикладные работы» тема работы «Вклад Петра I в морское образование в России»</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highlight w:val="yellow"/>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федеральный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Викторина «Знай свои права и обязанности»</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Назарова АИ</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Викторина «Знаешь ли ты Уэльс?»</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2</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«Путешествие по станциям английского языка» для учащихся 6-х классов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Игровой конкурс «Британский Бульдог»</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- 24</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международный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стихов и песен на иностранном языке</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призёры – 2, участие - 1</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Назарова М.В.</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«Юный правовед» в рамках акции «Правовой компас» Детской организации «Юность Архангельска»</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Правовая игра «Гражданином быть обязан» в рамках акции «Правовой компас» Детской организации «Юность Архангельска»</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Литературная игра по книгам Марии </w:t>
                  </w:r>
                  <w:proofErr w:type="spellStart"/>
                  <w:r w:rsidRPr="000D4873">
                    <w:rPr>
                      <w:rFonts w:ascii="Times New Roman" w:eastAsia="Times New Roman" w:hAnsi="Times New Roman" w:cs="Times New Roman"/>
                      <w:sz w:val="24"/>
                      <w:szCs w:val="24"/>
                      <w:lang w:eastAsia="en-US"/>
                    </w:rPr>
                    <w:t>Парр</w:t>
                  </w:r>
                  <w:proofErr w:type="spellEnd"/>
                  <w:r w:rsidRPr="000D4873">
                    <w:rPr>
                      <w:rFonts w:ascii="Times New Roman" w:eastAsia="Times New Roman" w:hAnsi="Times New Roman" w:cs="Times New Roman"/>
                      <w:sz w:val="24"/>
                      <w:szCs w:val="24"/>
                      <w:lang w:eastAsia="en-US"/>
                    </w:rPr>
                    <w:t xml:space="preserve"> «Тоня </w:t>
                  </w:r>
                  <w:proofErr w:type="spellStart"/>
                  <w:r w:rsidRPr="000D4873">
                    <w:rPr>
                      <w:rFonts w:ascii="Times New Roman" w:eastAsia="Times New Roman" w:hAnsi="Times New Roman" w:cs="Times New Roman"/>
                      <w:sz w:val="24"/>
                      <w:szCs w:val="24"/>
                      <w:lang w:eastAsia="en-US"/>
                    </w:rPr>
                    <w:t>Глиммердал</w:t>
                  </w:r>
                  <w:proofErr w:type="spellEnd"/>
                  <w:r w:rsidRPr="000D4873">
                    <w:rPr>
                      <w:rFonts w:ascii="Times New Roman" w:eastAsia="Times New Roman" w:hAnsi="Times New Roman" w:cs="Times New Roman"/>
                      <w:sz w:val="24"/>
                      <w:szCs w:val="24"/>
                      <w:lang w:eastAsia="en-US"/>
                    </w:rPr>
                    <w:t>» и Станислава Востокова «Фрося Коровина»</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 чемпионат по Первой помощи от Архангельского регионального отделения Российского Красного Креста для школьников и студентов.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«Знатоки Ломоносова» в рамках городского краеведческого фестиваля «Лики Поморья»</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Межшкольный </w:t>
                  </w:r>
                  <w:proofErr w:type="spellStart"/>
                  <w:r w:rsidRPr="000D4873">
                    <w:rPr>
                      <w:rFonts w:ascii="Times New Roman" w:eastAsia="Times New Roman" w:hAnsi="Times New Roman" w:cs="Times New Roman"/>
                      <w:sz w:val="24"/>
                      <w:szCs w:val="24"/>
                      <w:lang w:eastAsia="en-US"/>
                    </w:rPr>
                    <w:t>квест</w:t>
                  </w:r>
                  <w:proofErr w:type="spellEnd"/>
                  <w:r w:rsidRPr="000D4873">
                    <w:rPr>
                      <w:rFonts w:ascii="Times New Roman" w:eastAsia="Times New Roman" w:hAnsi="Times New Roman" w:cs="Times New Roman"/>
                      <w:sz w:val="24"/>
                      <w:szCs w:val="24"/>
                      <w:lang w:eastAsia="en-US"/>
                    </w:rPr>
                    <w:t xml:space="preserve"> "Первый шаг к профессии</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по финансовой грамотности</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Кенозерский</w:t>
                  </w:r>
                  <w:proofErr w:type="spellEnd"/>
                  <w:r w:rsidRPr="000D4873">
                    <w:rPr>
                      <w:rFonts w:ascii="Times New Roman" w:eastAsia="Times New Roman" w:hAnsi="Times New Roman" w:cs="Times New Roman"/>
                      <w:sz w:val="24"/>
                      <w:szCs w:val="24"/>
                      <w:lang w:eastAsia="en-US"/>
                    </w:rPr>
                    <w:t xml:space="preserve"> национальный парк: познавательная игра «Крылатые истории»</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чтецов «Край мой, северный»</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Квест</w:t>
                  </w:r>
                  <w:proofErr w:type="spellEnd"/>
                  <w:r w:rsidRPr="000D4873">
                    <w:rPr>
                      <w:rFonts w:ascii="Times New Roman" w:eastAsia="Times New Roman" w:hAnsi="Times New Roman" w:cs="Times New Roman"/>
                      <w:sz w:val="24"/>
                      <w:szCs w:val="24"/>
                      <w:lang w:eastAsia="en-US"/>
                    </w:rPr>
                    <w:t>-марафон «С финансами на «ты»</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Областной творческий конкурс «Гордость северной тайги»</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Игра "Я знал и труд и вдохновенье" (Игра, посвященная сказкам: "Спящая царевна" В.А. Жуковского и "Сказка о мертвой царевне и о семи богатырях" А.С. Пушкина) среди 5-х классов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Петухова СА</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Литературный фестиваль </w:t>
                  </w:r>
                  <w:proofErr w:type="spellStart"/>
                  <w:r w:rsidRPr="000D4873">
                    <w:rPr>
                      <w:rFonts w:ascii="Times New Roman" w:eastAsia="Times New Roman" w:hAnsi="Times New Roman" w:cs="Times New Roman"/>
                      <w:sz w:val="24"/>
                      <w:szCs w:val="24"/>
                      <w:lang w:eastAsia="en-US"/>
                    </w:rPr>
                    <w:t>им.Ф.А.Абрамова</w:t>
                  </w:r>
                  <w:proofErr w:type="spellEnd"/>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Чийпеш</w:t>
                  </w:r>
                  <w:proofErr w:type="spellEnd"/>
                  <w:r w:rsidRPr="000D4873">
                    <w:rPr>
                      <w:rFonts w:ascii="Times New Roman" w:eastAsia="Times New Roman" w:hAnsi="Times New Roman" w:cs="Times New Roman"/>
                      <w:sz w:val="24"/>
                      <w:szCs w:val="24"/>
                      <w:lang w:eastAsia="en-US"/>
                    </w:rPr>
                    <w:t xml:space="preserve"> О.А.</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чтецов «Край мой, северный»</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 – 1</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 призёр - 1</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Синицкая О.В.</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Правовая игра «Имею право»</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Правовая игра по сказкам </w:t>
                  </w:r>
                  <w:proofErr w:type="spellStart"/>
                  <w:r w:rsidRPr="000D4873">
                    <w:rPr>
                      <w:rFonts w:ascii="Times New Roman" w:eastAsia="Times New Roman" w:hAnsi="Times New Roman" w:cs="Times New Roman"/>
                      <w:sz w:val="24"/>
                      <w:szCs w:val="24"/>
                      <w:lang w:eastAsia="en-US"/>
                    </w:rPr>
                    <w:t>А.С.Пушкина</w:t>
                  </w:r>
                  <w:proofErr w:type="spellEnd"/>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Штаничева</w:t>
                  </w:r>
                  <w:proofErr w:type="spellEnd"/>
                  <w:r w:rsidRPr="000D4873">
                    <w:rPr>
                      <w:rFonts w:ascii="Times New Roman" w:eastAsia="Times New Roman" w:hAnsi="Times New Roman" w:cs="Times New Roman"/>
                      <w:sz w:val="24"/>
                      <w:szCs w:val="24"/>
                      <w:lang w:eastAsia="en-US"/>
                    </w:rPr>
                    <w:t xml:space="preserve"> ИВ</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Интеллектуально-познавательная игра  «Музыкальный калейдоскоп» (7 классы)</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Интеллектуально-познавательная </w:t>
                  </w:r>
                  <w:proofErr w:type="spellStart"/>
                  <w:r w:rsidRPr="000D4873">
                    <w:rPr>
                      <w:rFonts w:ascii="Times New Roman" w:eastAsia="Times New Roman" w:hAnsi="Times New Roman" w:cs="Times New Roman"/>
                      <w:sz w:val="24"/>
                      <w:szCs w:val="24"/>
                      <w:lang w:eastAsia="en-US"/>
                    </w:rPr>
                    <w:t>межпредметная</w:t>
                  </w:r>
                  <w:proofErr w:type="spellEnd"/>
                  <w:r w:rsidRPr="000D4873">
                    <w:rPr>
                      <w:rFonts w:ascii="Times New Roman" w:eastAsia="Times New Roman" w:hAnsi="Times New Roman" w:cs="Times New Roman"/>
                      <w:sz w:val="24"/>
                      <w:szCs w:val="24"/>
                      <w:lang w:eastAsia="en-US"/>
                    </w:rPr>
                    <w:t xml:space="preserve"> игра «В мире искусств» (6 классы)</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видеороликов  «Моя спортивная семья»</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рисунков  «Права и обязанности  ребенка»</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«В волшебной Пушкинской стране»</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 - 1</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- 2</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рисунков «Твой выбор»</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- 2</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Конкура рисунков "Образ Петра в истории", приуроченный к 350-летию со дня рождения Петра I</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Фотоконкурс "Я в костюме солдата", посвящённый Дню Защитника Отечества</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чтецов «Край мой северный»</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- 2</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Кадетский форум. Подготовка  к конкурсу «Кадетский вальс»</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рисунков «Дети рисуют мир»</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- 3</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vMerge w:val="restart"/>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Якубенко ЛМ</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Игровой конкурс «Британский Бульдог»</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- 12</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международный</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Интеллектуальный марафон по английскому языку для учащихся 8 классов</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команда-призёр</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Викторина «Знаешь ли ты Уэльс?»</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призёры – 3</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 участие - 2</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vMerge/>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стихов и песен на иностранном языке</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 – 2</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 - 1</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Просвирякова А.Н.</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Лингвострановедческая игра по станциям  «Увлекательное путешествие в страну немецкого языка» на базе МБОУ СШ № 14, 6В класс</w:t>
                  </w: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О.В. Васильева</w:t>
                  </w:r>
                </w:p>
              </w:tc>
              <w:tc>
                <w:tcPr>
                  <w:tcW w:w="2909" w:type="dxa"/>
                  <w:shd w:val="clear" w:color="auto" w:fill="auto"/>
                </w:tcPr>
                <w:p w:rsidR="00EF0107" w:rsidRPr="000D4873" w:rsidRDefault="00EF0107" w:rsidP="00EF0107">
                  <w:pPr>
                    <w:spacing w:after="0" w:line="240" w:lineRule="auto"/>
                    <w:jc w:val="both"/>
                    <w:rPr>
                      <w:rFonts w:ascii="Times New Roman" w:eastAsiaTheme="minorHAnsi" w:hAnsi="Times New Roman" w:cs="Times New Roman"/>
                      <w:lang w:eastAsia="en-US"/>
                    </w:rPr>
                  </w:pPr>
                  <w:r w:rsidRPr="000D4873">
                    <w:rPr>
                      <w:rFonts w:ascii="Times New Roman" w:eastAsiaTheme="minorHAnsi" w:hAnsi="Times New Roman" w:cs="Times New Roman"/>
                      <w:lang w:eastAsia="en-US"/>
                    </w:rPr>
                    <w:t>-Региональная заочная олимпиада для обучающихся 4-х классов</w:t>
                  </w:r>
                </w:p>
                <w:p w:rsidR="00EF0107" w:rsidRPr="000D4873" w:rsidRDefault="00EF0107" w:rsidP="00EF0107">
                  <w:pPr>
                    <w:spacing w:after="0" w:line="240" w:lineRule="auto"/>
                    <w:jc w:val="both"/>
                    <w:rPr>
                      <w:rFonts w:ascii="Times New Roman" w:eastAsiaTheme="minorHAnsi" w:hAnsi="Times New Roman" w:cs="Times New Roman"/>
                      <w:lang w:eastAsia="en-US"/>
                    </w:rPr>
                  </w:pPr>
                  <w:r w:rsidRPr="000D4873">
                    <w:rPr>
                      <w:rFonts w:ascii="Times New Roman" w:eastAsiaTheme="minorHAnsi" w:hAnsi="Times New Roman" w:cs="Times New Roman"/>
                      <w:lang w:eastAsia="en-US"/>
                    </w:rPr>
                    <w:t xml:space="preserve"> -Городские предметные олимпиады для  обучающихся 4-х </w:t>
                  </w:r>
                  <w:proofErr w:type="spellStart"/>
                  <w:r w:rsidRPr="000D4873">
                    <w:rPr>
                      <w:rFonts w:ascii="Times New Roman" w:eastAsiaTheme="minorHAnsi" w:hAnsi="Times New Roman" w:cs="Times New Roman"/>
                      <w:lang w:eastAsia="en-US"/>
                    </w:rPr>
                    <w:t>классо</w:t>
                  </w:r>
                  <w:proofErr w:type="spellEnd"/>
                </w:p>
                <w:p w:rsidR="00EF0107" w:rsidRPr="000D4873" w:rsidRDefault="00EF0107" w:rsidP="00EF0107">
                  <w:pPr>
                    <w:spacing w:after="0" w:line="240" w:lineRule="auto"/>
                    <w:jc w:val="both"/>
                    <w:rPr>
                      <w:rFonts w:ascii="Times New Roman" w:eastAsiaTheme="minorHAnsi" w:hAnsi="Times New Roman" w:cs="Times New Roman"/>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Конкурс «В волшебной Пушкинской стране»</w:t>
                  </w:r>
                </w:p>
                <w:p w:rsidR="00EF0107" w:rsidRPr="000D4873" w:rsidRDefault="00EF0107" w:rsidP="00EF0107">
                  <w:pPr>
                    <w:spacing w:after="0" w:line="240" w:lineRule="auto"/>
                    <w:jc w:val="both"/>
                    <w:rPr>
                      <w:rFonts w:ascii="Times New Roman" w:eastAsiaTheme="minorHAnsi" w:hAnsi="Times New Roman" w:cs="Times New Roman"/>
                      <w:lang w:eastAsia="en-US"/>
                    </w:rPr>
                  </w:pPr>
                </w:p>
                <w:p w:rsidR="00EF0107" w:rsidRPr="000D4873" w:rsidRDefault="00EF0107" w:rsidP="00EF0107">
                  <w:pPr>
                    <w:spacing w:after="0" w:line="240" w:lineRule="auto"/>
                    <w:jc w:val="both"/>
                    <w:rPr>
                      <w:rFonts w:ascii="Times New Roman" w:eastAsiaTheme="minorHAnsi" w:hAnsi="Times New Roman" w:cs="Times New Roman"/>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194"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Призеры -2</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Призер </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b/>
                      <w:sz w:val="24"/>
                      <w:szCs w:val="24"/>
                      <w:lang w:eastAsia="en-US"/>
                    </w:rPr>
                    <w:t xml:space="preserve">Н.И. </w:t>
                  </w:r>
                  <w:proofErr w:type="spellStart"/>
                  <w:r w:rsidRPr="000D4873">
                    <w:rPr>
                      <w:rFonts w:ascii="Times New Roman" w:eastAsia="Times New Roman" w:hAnsi="Times New Roman" w:cs="Times New Roman"/>
                      <w:b/>
                      <w:sz w:val="24"/>
                      <w:szCs w:val="24"/>
                      <w:lang w:eastAsia="en-US"/>
                    </w:rPr>
                    <w:t>Перцева</w:t>
                  </w:r>
                  <w:proofErr w:type="spellEnd"/>
                </w:p>
              </w:tc>
              <w:tc>
                <w:tcPr>
                  <w:tcW w:w="2909" w:type="dxa"/>
                  <w:shd w:val="clear" w:color="auto" w:fill="auto"/>
                </w:tcPr>
                <w:tbl>
                  <w:tblPr>
                    <w:tblStyle w:val="41"/>
                    <w:tblW w:w="0" w:type="auto"/>
                    <w:tblLayout w:type="fixed"/>
                    <w:tblLook w:val="04A0" w:firstRow="1" w:lastRow="0" w:firstColumn="1" w:lastColumn="0" w:noHBand="0" w:noVBand="1"/>
                  </w:tblPr>
                  <w:tblGrid>
                    <w:gridCol w:w="2437"/>
                  </w:tblGrid>
                  <w:tr w:rsidR="00EF0107" w:rsidRPr="000D4873" w:rsidTr="00EF0107">
                    <w:trPr>
                      <w:trHeight w:val="7501"/>
                    </w:trPr>
                    <w:tc>
                      <w:tcPr>
                        <w:tcW w:w="2437"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 xml:space="preserve">Турнир по шашкам среди ветеранов Северного округа и </w:t>
                        </w:r>
                        <w:r w:rsidRPr="000D4873">
                          <w:rPr>
                            <w:rFonts w:ascii="Times New Roman" w:eastAsia="Times New Roman" w:hAnsi="Times New Roman" w:cs="Times New Roman"/>
                            <w:sz w:val="24"/>
                            <w:szCs w:val="24"/>
                          </w:rPr>
                          <w:lastRenderedPageBreak/>
                          <w:t>учащихся 3-4 классов школы №43.</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Интеллектуальная игра  «Слово о Великом Поморе»</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ВФСК ГТО ( 3  человек)</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Конкурс стихов «Край мой Северный»</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 xml:space="preserve">Участие в региональном конкурсе </w:t>
                        </w:r>
                        <w:proofErr w:type="spellStart"/>
                        <w:r w:rsidRPr="000D4873">
                          <w:rPr>
                            <w:rFonts w:ascii="Times New Roman" w:eastAsia="Times New Roman" w:hAnsi="Times New Roman" w:cs="Times New Roman"/>
                            <w:sz w:val="24"/>
                            <w:szCs w:val="24"/>
                          </w:rPr>
                          <w:t>детско</w:t>
                        </w:r>
                        <w:proofErr w:type="spellEnd"/>
                        <w:r w:rsidRPr="000D4873">
                          <w:rPr>
                            <w:rFonts w:ascii="Times New Roman" w:eastAsia="Times New Roman" w:hAnsi="Times New Roman" w:cs="Times New Roman"/>
                            <w:sz w:val="24"/>
                            <w:szCs w:val="24"/>
                          </w:rPr>
                          <w:t xml:space="preserve"> – юношеского творчества по пожарной безопасности «Неопалимая Купина» в номинации «Декоративно – прикладное творчество»</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 Лыжный спринт»</w:t>
                        </w:r>
                      </w:p>
                    </w:tc>
                  </w:tr>
                </w:tbl>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194" w:type="dxa"/>
                  <w:shd w:val="clear" w:color="auto" w:fill="auto"/>
                </w:tcPr>
                <w:tbl>
                  <w:tblPr>
                    <w:tblStyle w:val="41"/>
                    <w:tblW w:w="2410" w:type="dxa"/>
                    <w:tblLayout w:type="fixed"/>
                    <w:tblLook w:val="04A0" w:firstRow="1" w:lastRow="0" w:firstColumn="1" w:lastColumn="0" w:noHBand="0" w:noVBand="1"/>
                  </w:tblPr>
                  <w:tblGrid>
                    <w:gridCol w:w="2410"/>
                  </w:tblGrid>
                  <w:tr w:rsidR="00EF0107" w:rsidRPr="000D4873" w:rsidTr="00EF0107">
                    <w:trPr>
                      <w:trHeight w:val="7427"/>
                    </w:trPr>
                    <w:tc>
                      <w:tcPr>
                        <w:tcW w:w="2410"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lastRenderedPageBreak/>
                          <w:t>2 место</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3 место</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Участие</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Участие</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участие</w:t>
                        </w:r>
                      </w:p>
                    </w:tc>
                  </w:tr>
                </w:tbl>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lastRenderedPageBreak/>
                    <w:t>Муниципальный</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c>
                <w:tcPr>
                  <w:tcW w:w="1456" w:type="dxa"/>
                  <w:shd w:val="clear" w:color="auto" w:fill="auto"/>
                </w:tcPr>
                <w:p w:rsidR="00EF0107" w:rsidRPr="000D4873" w:rsidRDefault="00EF0107" w:rsidP="00EF0107">
                  <w:pPr>
                    <w:jc w:val="both"/>
                    <w:rPr>
                      <w:rFonts w:ascii="Times New Roman" w:eastAsia="Times New Roman" w:hAnsi="Times New Roman" w:cs="Times New Roman"/>
                      <w:b/>
                      <w:sz w:val="24"/>
                      <w:szCs w:val="24"/>
                      <w:lang w:eastAsia="en-US"/>
                    </w:rPr>
                  </w:pPr>
                  <w:r w:rsidRPr="000D4873">
                    <w:rPr>
                      <w:rFonts w:ascii="Times New Roman" w:eastAsia="Times New Roman" w:hAnsi="Times New Roman" w:cs="Times New Roman"/>
                      <w:b/>
                      <w:sz w:val="24"/>
                      <w:szCs w:val="24"/>
                      <w:lang w:eastAsia="en-US"/>
                    </w:rPr>
                    <w:lastRenderedPageBreak/>
                    <w:t>Шестакова О.Г.</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w:t>
                  </w:r>
                  <w:proofErr w:type="spellStart"/>
                  <w:r w:rsidRPr="000D4873">
                    <w:rPr>
                      <w:rFonts w:ascii="Times New Roman" w:eastAsia="Times New Roman" w:hAnsi="Times New Roman" w:cs="Times New Roman"/>
                      <w:sz w:val="24"/>
                      <w:szCs w:val="24"/>
                      <w:lang w:eastAsia="en-US"/>
                    </w:rPr>
                    <w:t>Военно</w:t>
                  </w:r>
                  <w:proofErr w:type="spellEnd"/>
                  <w:r w:rsidRPr="000D4873">
                    <w:rPr>
                      <w:rFonts w:ascii="Times New Roman" w:eastAsia="Times New Roman" w:hAnsi="Times New Roman" w:cs="Times New Roman"/>
                      <w:sz w:val="24"/>
                      <w:szCs w:val="24"/>
                      <w:lang w:eastAsia="en-US"/>
                    </w:rPr>
                    <w:t xml:space="preserve"> – спортивная игра «Я – будущий офицер»</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-«Смотр почётных караулов»</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-«Смотр строя и песни»</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-Юнармейские лыжные гонки</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194"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Победитель</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Призёры</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Призёры</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tc>
              <w:tc>
                <w:tcPr>
                  <w:tcW w:w="2388"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Региональный </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Региональный </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b/>
                      <w:sz w:val="24"/>
                      <w:szCs w:val="24"/>
                      <w:lang w:eastAsia="en-US"/>
                    </w:rPr>
                    <w:t>Шкурат</w:t>
                  </w:r>
                  <w:proofErr w:type="spellEnd"/>
                  <w:r w:rsidRPr="000D4873">
                    <w:rPr>
                      <w:rFonts w:ascii="Times New Roman" w:eastAsia="Times New Roman" w:hAnsi="Times New Roman" w:cs="Times New Roman"/>
                      <w:b/>
                      <w:sz w:val="24"/>
                      <w:szCs w:val="24"/>
                      <w:lang w:eastAsia="en-US"/>
                    </w:rPr>
                    <w:t xml:space="preserve"> А.В.</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Конкурс чтецов, </w:t>
                  </w:r>
                  <w:proofErr w:type="spellStart"/>
                  <w:r w:rsidRPr="000D4873">
                    <w:rPr>
                      <w:rFonts w:ascii="Times New Roman" w:eastAsia="Times New Roman" w:hAnsi="Times New Roman" w:cs="Times New Roman"/>
                      <w:sz w:val="24"/>
                      <w:szCs w:val="24"/>
                      <w:lang w:eastAsia="en-US"/>
                    </w:rPr>
                    <w:t>посв</w:t>
                  </w:r>
                  <w:proofErr w:type="spellEnd"/>
                  <w:r w:rsidRPr="000D4873">
                    <w:rPr>
                      <w:rFonts w:ascii="Times New Roman" w:eastAsia="Times New Roman" w:hAnsi="Times New Roman" w:cs="Times New Roman"/>
                      <w:sz w:val="24"/>
                      <w:szCs w:val="24"/>
                      <w:lang w:eastAsia="en-US"/>
                    </w:rPr>
                    <w:t xml:space="preserve">. 135 – </w:t>
                  </w:r>
                  <w:proofErr w:type="spellStart"/>
                  <w:r w:rsidRPr="000D4873">
                    <w:rPr>
                      <w:rFonts w:ascii="Times New Roman" w:eastAsia="Times New Roman" w:hAnsi="Times New Roman" w:cs="Times New Roman"/>
                      <w:sz w:val="24"/>
                      <w:szCs w:val="24"/>
                      <w:lang w:eastAsia="en-US"/>
                    </w:rPr>
                    <w:t>летию</w:t>
                  </w:r>
                  <w:proofErr w:type="spellEnd"/>
                  <w:r w:rsidRPr="000D4873">
                    <w:rPr>
                      <w:rFonts w:ascii="Times New Roman" w:eastAsia="Times New Roman" w:hAnsi="Times New Roman" w:cs="Times New Roman"/>
                      <w:sz w:val="24"/>
                      <w:szCs w:val="24"/>
                      <w:lang w:eastAsia="en-US"/>
                    </w:rPr>
                    <w:t xml:space="preserve"> со дня рождения С. Я. Маршака.</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в окружной командной игре по космосу. (30.03)</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в городском конкурсе рисунков «Здоровье глазами детей»</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Участие в городском конкурсе «Дети рисуют </w:t>
                  </w:r>
                  <w:r w:rsidRPr="000D4873">
                    <w:rPr>
                      <w:rFonts w:ascii="Times New Roman" w:eastAsia="Times New Roman" w:hAnsi="Times New Roman" w:cs="Times New Roman"/>
                      <w:sz w:val="24"/>
                      <w:szCs w:val="24"/>
                      <w:lang w:eastAsia="en-US"/>
                    </w:rPr>
                    <w:lastRenderedPageBreak/>
                    <w:t>мир»</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в региональной акции «Читаем вслух вместе» Архангельский Областной институт открытого образования.</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Участие в городском конкурсе </w:t>
                  </w:r>
                  <w:proofErr w:type="spellStart"/>
                  <w:r w:rsidRPr="000D4873">
                    <w:rPr>
                      <w:rFonts w:ascii="Times New Roman" w:eastAsia="Times New Roman" w:hAnsi="Times New Roman" w:cs="Times New Roman"/>
                      <w:sz w:val="24"/>
                      <w:szCs w:val="24"/>
                      <w:lang w:eastAsia="en-US"/>
                    </w:rPr>
                    <w:t>детско</w:t>
                  </w:r>
                  <w:proofErr w:type="spellEnd"/>
                  <w:r w:rsidRPr="000D4873">
                    <w:rPr>
                      <w:rFonts w:ascii="Times New Roman" w:eastAsia="Times New Roman" w:hAnsi="Times New Roman" w:cs="Times New Roman"/>
                      <w:sz w:val="24"/>
                      <w:szCs w:val="24"/>
                      <w:lang w:eastAsia="en-US"/>
                    </w:rPr>
                    <w:t xml:space="preserve"> – </w:t>
                  </w:r>
                  <w:proofErr w:type="spellStart"/>
                  <w:r w:rsidRPr="000D4873">
                    <w:rPr>
                      <w:rFonts w:ascii="Times New Roman" w:eastAsia="Times New Roman" w:hAnsi="Times New Roman" w:cs="Times New Roman"/>
                      <w:sz w:val="24"/>
                      <w:szCs w:val="24"/>
                      <w:lang w:eastAsia="en-US"/>
                    </w:rPr>
                    <w:t>юношевского</w:t>
                  </w:r>
                  <w:proofErr w:type="spellEnd"/>
                  <w:r w:rsidRPr="000D4873">
                    <w:rPr>
                      <w:rFonts w:ascii="Times New Roman" w:eastAsia="Times New Roman" w:hAnsi="Times New Roman" w:cs="Times New Roman"/>
                      <w:sz w:val="24"/>
                      <w:szCs w:val="24"/>
                      <w:lang w:eastAsia="en-US"/>
                    </w:rPr>
                    <w:t xml:space="preserve"> творчества по пожарной безопасности «Неопалимая Купина» в номинации «Декоративно – прикладное творчество»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 в турнире по шашкам. (Совет ветеранов Северного округа)</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194"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lastRenderedPageBreak/>
                    <w:t>3-е место среди 3 – х классов</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Грамота за 2-е место</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Сертификаты участников.</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Дипломы участников.</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Диплом участников акции.</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Диплом за 3-е </w:t>
                  </w:r>
                  <w:r w:rsidRPr="000D4873">
                    <w:rPr>
                      <w:rFonts w:ascii="Times New Roman" w:eastAsia="Times New Roman" w:hAnsi="Times New Roman" w:cs="Times New Roman"/>
                      <w:sz w:val="24"/>
                      <w:szCs w:val="24"/>
                      <w:lang w:eastAsia="en-US"/>
                    </w:rPr>
                    <w:lastRenderedPageBreak/>
                    <w:t>место.</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Сертификат участника.</w:t>
                  </w:r>
                </w:p>
              </w:tc>
              <w:tc>
                <w:tcPr>
                  <w:tcW w:w="2388"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lastRenderedPageBreak/>
                    <w:t>ОО</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Региональный </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tc>
            </w:tr>
            <w:tr w:rsidR="00EF0107" w:rsidRPr="000D4873" w:rsidTr="00EF0107">
              <w:trPr>
                <w:trHeight w:val="6696"/>
              </w:trPr>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b/>
                      <w:sz w:val="24"/>
                      <w:szCs w:val="24"/>
                      <w:lang w:eastAsia="en-US"/>
                    </w:rPr>
                    <w:lastRenderedPageBreak/>
                    <w:t>С П Филина</w:t>
                  </w:r>
                </w:p>
              </w:tc>
              <w:tc>
                <w:tcPr>
                  <w:tcW w:w="2909"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Акция «Читаем вслух вместе»</w:t>
                  </w:r>
                </w:p>
                <w:p w:rsidR="00EF0107" w:rsidRPr="000D4873" w:rsidRDefault="00EF0107" w:rsidP="00EF0107">
                  <w:pPr>
                    <w:keepNext/>
                    <w:spacing w:after="0" w:line="360" w:lineRule="auto"/>
                    <w:jc w:val="both"/>
                    <w:outlineLvl w:val="6"/>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"Подари книге свой голос"</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новогодних писем « Мечты сбываются» ( в рамках акции Детской организации « Юность Архангельска»  «Навстречу Новому году»)</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sz w:val="24"/>
                      <w:szCs w:val="24"/>
                      <w:lang w:eastAsia="en-US"/>
                    </w:rPr>
                    <w:t>Межпредметная</w:t>
                  </w:r>
                  <w:proofErr w:type="spellEnd"/>
                  <w:r w:rsidRPr="000D4873">
                    <w:rPr>
                      <w:rFonts w:ascii="Times New Roman" w:eastAsia="Times New Roman" w:hAnsi="Times New Roman" w:cs="Times New Roman"/>
                      <w:sz w:val="24"/>
                      <w:szCs w:val="24"/>
                      <w:lang w:eastAsia="en-US"/>
                    </w:rPr>
                    <w:t xml:space="preserve"> игра «Марафон знаний»  для учащихся начальных классов ОУ Северного  округа г. Архангельска, февраль, 2023</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ВФСК ГТО ( 14  человек)</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Лыжный спринт» (личное)</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yandex sans" w:eastAsia="Times New Roman" w:hAnsi="yandex sans" w:cs="Times New Roman" w:hint="eastAsia"/>
                      <w:color w:val="000000"/>
                      <w:sz w:val="24"/>
                      <w:szCs w:val="24"/>
                      <w:shd w:val="clear" w:color="auto" w:fill="FFFFFF"/>
                      <w:lang w:eastAsia="en-US"/>
                    </w:rPr>
                    <w:t>В</w:t>
                  </w:r>
                  <w:r w:rsidRPr="000D4873">
                    <w:rPr>
                      <w:rFonts w:ascii="yandex sans" w:eastAsia="Times New Roman" w:hAnsi="yandex sans" w:cs="Times New Roman"/>
                      <w:color w:val="000000"/>
                      <w:sz w:val="24"/>
                      <w:szCs w:val="24"/>
                      <w:shd w:val="clear" w:color="auto" w:fill="FFFFFF"/>
                      <w:lang w:eastAsia="en-US"/>
                    </w:rPr>
                    <w:t>ыставка  рисунка по правилам дорожной безопасности "Правильное движение достойно уважения!"</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Литературная викторина, посвященная Всероссийскому дню чтения, для учащихся 2-х </w:t>
                  </w:r>
                  <w:r w:rsidRPr="000D4873">
                    <w:rPr>
                      <w:rFonts w:ascii="Times New Roman" w:eastAsia="Times New Roman" w:hAnsi="Times New Roman" w:cs="Times New Roman"/>
                      <w:sz w:val="24"/>
                      <w:szCs w:val="24"/>
                      <w:lang w:eastAsia="en-US"/>
                    </w:rPr>
                    <w:lastRenderedPageBreak/>
                    <w:t>классов</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Конкурс чтецов  «Стихотворения </w:t>
                  </w:r>
                  <w:proofErr w:type="spellStart"/>
                  <w:r w:rsidRPr="000D4873">
                    <w:rPr>
                      <w:rFonts w:ascii="Times New Roman" w:eastAsia="Times New Roman" w:hAnsi="Times New Roman" w:cs="Times New Roman"/>
                      <w:sz w:val="24"/>
                      <w:szCs w:val="24"/>
                      <w:lang w:eastAsia="en-US"/>
                    </w:rPr>
                    <w:t>С.Я.Маршака</w:t>
                  </w:r>
                  <w:proofErr w:type="spellEnd"/>
                  <w:r w:rsidRPr="000D4873">
                    <w:rPr>
                      <w:rFonts w:ascii="Times New Roman" w:eastAsia="Times New Roman" w:hAnsi="Times New Roman" w:cs="Times New Roman"/>
                      <w:sz w:val="24"/>
                      <w:szCs w:val="24"/>
                      <w:lang w:eastAsia="en-US"/>
                    </w:rPr>
                    <w:t>»</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Дни науки (Проект «Жители Арктики» (выступления учащихся, выставка макетов жилища, игровые перемены) + Лаборатория «Занимательные опыты»</w:t>
                  </w:r>
                </w:p>
              </w:tc>
              <w:tc>
                <w:tcPr>
                  <w:tcW w:w="2194" w:type="dxa"/>
                  <w:shd w:val="clear" w:color="auto" w:fill="auto"/>
                </w:tcPr>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lastRenderedPageBreak/>
                    <w:t>сертификат</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сертификат</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Сертификат - 2</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Грамота, 3 место</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2 место ( 2014-2011 г.р., мальчики)</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Грамота, 1 место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Сертификат участника</w:t>
                  </w:r>
                </w:p>
              </w:tc>
              <w:tc>
                <w:tcPr>
                  <w:tcW w:w="2388" w:type="dxa"/>
                  <w:shd w:val="clear" w:color="auto" w:fill="auto"/>
                </w:tcPr>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муниципальный </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округ</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0"/>
                      <w:szCs w:val="20"/>
                      <w:lang w:eastAsia="en-US"/>
                    </w:rPr>
                    <w:t>всероссийский</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округ</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r>
            <w:tr w:rsidR="00EF0107" w:rsidRPr="000D4873" w:rsidTr="00EF0107">
              <w:tc>
                <w:tcPr>
                  <w:tcW w:w="1456" w:type="dxa"/>
                  <w:shd w:val="clear" w:color="auto" w:fill="auto"/>
                </w:tcPr>
                <w:p w:rsidR="00EF0107" w:rsidRPr="000D4873" w:rsidRDefault="00EF0107" w:rsidP="00EF0107">
                  <w:pPr>
                    <w:jc w:val="both"/>
                    <w:rPr>
                      <w:rFonts w:ascii="Times New Roman" w:eastAsia="Times New Roman" w:hAnsi="Times New Roman" w:cs="Times New Roman"/>
                      <w:b/>
                      <w:sz w:val="24"/>
                      <w:szCs w:val="24"/>
                      <w:lang w:eastAsia="en-US"/>
                    </w:rPr>
                  </w:pPr>
                  <w:r w:rsidRPr="000D4873">
                    <w:rPr>
                      <w:rFonts w:ascii="Times New Roman" w:eastAsia="Times New Roman" w:hAnsi="Times New Roman" w:cs="Times New Roman"/>
                      <w:b/>
                      <w:sz w:val="24"/>
                      <w:szCs w:val="24"/>
                      <w:lang w:eastAsia="en-US"/>
                    </w:rPr>
                    <w:lastRenderedPageBreak/>
                    <w:t>Джафарова Н.В.</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909" w:type="dxa"/>
                  <w:shd w:val="clear" w:color="auto" w:fill="auto"/>
                </w:tcPr>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стихов «Край мой северный»,</w:t>
                  </w:r>
                </w:p>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Конкурс стихов «Стихи Маршака</w:t>
                  </w:r>
                  <w:r>
                    <w:rPr>
                      <w:rFonts w:ascii="Times New Roman" w:eastAsia="Times New Roman" w:hAnsi="Times New Roman" w:cs="Times New Roman"/>
                      <w:sz w:val="24"/>
                      <w:szCs w:val="24"/>
                      <w:lang w:eastAsia="en-US"/>
                    </w:rPr>
                    <w:t>»</w:t>
                  </w:r>
                </w:p>
              </w:tc>
              <w:tc>
                <w:tcPr>
                  <w:tcW w:w="2194" w:type="dxa"/>
                  <w:shd w:val="clear" w:color="auto" w:fill="auto"/>
                </w:tcPr>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1 место</w:t>
                  </w:r>
                </w:p>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2 место</w:t>
                  </w: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roofErr w:type="spellStart"/>
                  <w:r w:rsidRPr="000D4873">
                    <w:rPr>
                      <w:rFonts w:ascii="Times New Roman" w:eastAsia="Times New Roman" w:hAnsi="Times New Roman" w:cs="Times New Roman"/>
                      <w:b/>
                      <w:sz w:val="24"/>
                      <w:szCs w:val="24"/>
                      <w:lang w:eastAsia="en-US"/>
                    </w:rPr>
                    <w:t>Королюк</w:t>
                  </w:r>
                  <w:proofErr w:type="spellEnd"/>
                  <w:r w:rsidRPr="000D4873">
                    <w:rPr>
                      <w:rFonts w:ascii="Times New Roman" w:eastAsia="Times New Roman" w:hAnsi="Times New Roman" w:cs="Times New Roman"/>
                      <w:b/>
                      <w:sz w:val="24"/>
                      <w:szCs w:val="24"/>
                      <w:lang w:eastAsia="en-US"/>
                    </w:rPr>
                    <w:t xml:space="preserve"> Т.Н.</w:t>
                  </w:r>
                </w:p>
              </w:tc>
              <w:tc>
                <w:tcPr>
                  <w:tcW w:w="2909" w:type="dxa"/>
                  <w:shd w:val="clear" w:color="auto" w:fill="auto"/>
                </w:tcPr>
                <w:p w:rsidR="00EF0107" w:rsidRPr="000D4873" w:rsidRDefault="00EF0107" w:rsidP="00EF0107">
                  <w:pPr>
                    <w:jc w:val="both"/>
                    <w:rPr>
                      <w:rFonts w:ascii="Times New Roman" w:eastAsia="Times New Roman" w:hAnsi="Times New Roman" w:cs="Times New Roman"/>
                      <w:sz w:val="24"/>
                      <w:szCs w:val="24"/>
                      <w:lang w:eastAsia="en-US"/>
                    </w:rPr>
                  </w:pPr>
                </w:p>
                <w:tbl>
                  <w:tblPr>
                    <w:tblStyle w:val="41"/>
                    <w:tblW w:w="0" w:type="auto"/>
                    <w:tblLayout w:type="fixed"/>
                    <w:tblLook w:val="04A0" w:firstRow="1" w:lastRow="0" w:firstColumn="1" w:lastColumn="0" w:noHBand="0" w:noVBand="1"/>
                  </w:tblPr>
                  <w:tblGrid>
                    <w:gridCol w:w="5637"/>
                  </w:tblGrid>
                  <w:tr w:rsidR="00EF0107" w:rsidRPr="000D4873" w:rsidTr="00EF0107">
                    <w:tc>
                      <w:tcPr>
                        <w:tcW w:w="5637"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Конкурс чтецов</w:t>
                        </w:r>
                      </w:p>
                    </w:tc>
                  </w:tr>
                  <w:tr w:rsidR="00EF0107" w:rsidRPr="000D4873" w:rsidTr="00EF0107">
                    <w:tc>
                      <w:tcPr>
                        <w:tcW w:w="5637"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Окружная литературная викторина</w:t>
                        </w:r>
                      </w:p>
                    </w:tc>
                  </w:tr>
                </w:tbl>
                <w:p w:rsidR="00EF0107" w:rsidRPr="000D4873" w:rsidRDefault="00EF0107" w:rsidP="00EF0107">
                  <w:pPr>
                    <w:jc w:val="both"/>
                    <w:rPr>
                      <w:rFonts w:ascii="Times New Roman" w:eastAsia="Times New Roman" w:hAnsi="Times New Roman" w:cs="Times New Roman"/>
                      <w:sz w:val="24"/>
                      <w:szCs w:val="24"/>
                      <w:lang w:eastAsia="en-US"/>
                    </w:rPr>
                  </w:pPr>
                </w:p>
              </w:tc>
              <w:tc>
                <w:tcPr>
                  <w:tcW w:w="2194" w:type="dxa"/>
                  <w:shd w:val="clear" w:color="auto" w:fill="auto"/>
                </w:tcPr>
                <w:p w:rsidR="00EF0107" w:rsidRDefault="00EF0107" w:rsidP="00EF0107">
                  <w:pPr>
                    <w:jc w:val="both"/>
                  </w:pPr>
                </w:p>
                <w:tbl>
                  <w:tblPr>
                    <w:tblStyle w:val="41"/>
                    <w:tblW w:w="0" w:type="auto"/>
                    <w:tblLayout w:type="fixed"/>
                    <w:tblLook w:val="04A0" w:firstRow="1" w:lastRow="0" w:firstColumn="1" w:lastColumn="0" w:noHBand="0" w:noVBand="1"/>
                  </w:tblPr>
                  <w:tblGrid>
                    <w:gridCol w:w="1809"/>
                  </w:tblGrid>
                  <w:tr w:rsidR="00EF0107" w:rsidRPr="000D4873" w:rsidTr="00EF0107">
                    <w:tc>
                      <w:tcPr>
                        <w:tcW w:w="1809"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2 и 3 место</w:t>
                        </w:r>
                      </w:p>
                    </w:tc>
                  </w:tr>
                  <w:tr w:rsidR="00EF0107" w:rsidRPr="000D4873" w:rsidTr="00EF0107">
                    <w:tc>
                      <w:tcPr>
                        <w:tcW w:w="1809"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2 место</w:t>
                        </w:r>
                      </w:p>
                    </w:tc>
                  </w:tr>
                </w:tbl>
                <w:p w:rsidR="00EF0107" w:rsidRPr="000D4873" w:rsidRDefault="00EF0107" w:rsidP="00EF0107">
                  <w:pPr>
                    <w:jc w:val="both"/>
                    <w:rPr>
                      <w:rFonts w:ascii="Times New Roman" w:eastAsia="Times New Roman" w:hAnsi="Times New Roman" w:cs="Times New Roman"/>
                      <w:sz w:val="24"/>
                      <w:szCs w:val="24"/>
                      <w:lang w:eastAsia="en-US"/>
                    </w:rPr>
                  </w:pPr>
                </w:p>
              </w:tc>
              <w:tc>
                <w:tcPr>
                  <w:tcW w:w="2388"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r>
            <w:tr w:rsidR="00EF0107" w:rsidRPr="000D4873" w:rsidTr="00EF0107">
              <w:tc>
                <w:tcPr>
                  <w:tcW w:w="1456" w:type="dxa"/>
                  <w:shd w:val="clear" w:color="auto" w:fill="auto"/>
                </w:tcPr>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b/>
                      <w:sz w:val="24"/>
                      <w:szCs w:val="24"/>
                      <w:lang w:eastAsia="en-US"/>
                    </w:rPr>
                    <w:t>Пастушенко Т.Н.</w:t>
                  </w:r>
                </w:p>
              </w:tc>
              <w:tc>
                <w:tcPr>
                  <w:tcW w:w="2909" w:type="dxa"/>
                  <w:shd w:val="clear" w:color="auto" w:fill="auto"/>
                </w:tcPr>
                <w:tbl>
                  <w:tblPr>
                    <w:tblStyle w:val="41"/>
                    <w:tblW w:w="0" w:type="auto"/>
                    <w:tblLayout w:type="fixed"/>
                    <w:tblLook w:val="04A0" w:firstRow="1" w:lastRow="0" w:firstColumn="1" w:lastColumn="0" w:noHBand="0" w:noVBand="1"/>
                  </w:tblPr>
                  <w:tblGrid>
                    <w:gridCol w:w="5637"/>
                  </w:tblGrid>
                  <w:tr w:rsidR="00EF0107" w:rsidRPr="000D4873" w:rsidTr="00EF0107">
                    <w:tc>
                      <w:tcPr>
                        <w:tcW w:w="5637" w:type="dxa"/>
                      </w:tcPr>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Игра « Всей семьей против вредных привычек»</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 xml:space="preserve">Образовательный марафон « Космическое приключение» </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Викторина по литературному чтению</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Конкурс декоративно – прикладного творчества « Защитим лес от пожара»</w:t>
                        </w:r>
                      </w:p>
                      <w:p w:rsidR="00EF0107" w:rsidRPr="000D4873" w:rsidRDefault="00EF0107" w:rsidP="00EF0107">
                        <w:pPr>
                          <w:spacing w:before="100" w:beforeAutospacing="1" w:after="100" w:afterAutospacing="1"/>
                          <w:jc w:val="both"/>
                          <w:rPr>
                            <w:rFonts w:ascii="Times New Roman" w:eastAsia="Times New Roman" w:hAnsi="Times New Roman" w:cs="Times New Roman"/>
                            <w:sz w:val="24"/>
                            <w:szCs w:val="24"/>
                          </w:rPr>
                        </w:pPr>
                        <w:r w:rsidRPr="000D4873">
                          <w:rPr>
                            <w:rFonts w:ascii="Times New Roman" w:eastAsia="Times New Roman" w:hAnsi="Times New Roman" w:cs="Times New Roman"/>
                            <w:sz w:val="24"/>
                            <w:szCs w:val="24"/>
                          </w:rPr>
                          <w:t>Образовательный марафон « Остров сокровищ».</w:t>
                        </w:r>
                      </w:p>
                    </w:tc>
                  </w:tr>
                </w:tbl>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c>
                <w:tcPr>
                  <w:tcW w:w="2194" w:type="dxa"/>
                  <w:shd w:val="clear" w:color="auto" w:fill="auto"/>
                </w:tcPr>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1 место</w:t>
                  </w:r>
                </w:p>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участие</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 xml:space="preserve"> 2 победителя</w:t>
                  </w:r>
                </w:p>
              </w:tc>
              <w:tc>
                <w:tcPr>
                  <w:tcW w:w="2388" w:type="dxa"/>
                  <w:shd w:val="clear" w:color="auto" w:fill="auto"/>
                </w:tcPr>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ОО</w:t>
                  </w:r>
                </w:p>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муниципальный (округ)</w:t>
                  </w:r>
                </w:p>
                <w:p w:rsidR="00EF0107" w:rsidRPr="000D4873" w:rsidRDefault="00EF0107" w:rsidP="00EF0107">
                  <w:pPr>
                    <w:jc w:val="both"/>
                    <w:rPr>
                      <w:rFonts w:ascii="Times New Roman" w:eastAsia="Times New Roman" w:hAnsi="Times New Roman" w:cs="Times New Roman"/>
                      <w:sz w:val="24"/>
                      <w:szCs w:val="24"/>
                      <w:lang w:eastAsia="en-US"/>
                    </w:rPr>
                  </w:pPr>
                </w:p>
                <w:p w:rsidR="00EF0107" w:rsidRPr="000D4873" w:rsidRDefault="00EF0107" w:rsidP="00EF0107">
                  <w:pPr>
                    <w:jc w:val="both"/>
                    <w:rPr>
                      <w:rFonts w:ascii="Times New Roman" w:eastAsia="Times New Roman" w:hAnsi="Times New Roman" w:cs="Times New Roman"/>
                      <w:sz w:val="24"/>
                      <w:szCs w:val="24"/>
                      <w:lang w:eastAsia="en-US"/>
                    </w:rPr>
                  </w:pPr>
                </w:p>
                <w:p w:rsidR="00EF0107" w:rsidRPr="000D4873" w:rsidRDefault="00EF0107" w:rsidP="00EF0107">
                  <w:pPr>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4"/>
                      <w:szCs w:val="24"/>
                      <w:lang w:eastAsia="en-US"/>
                    </w:rPr>
                    <w:t>Региональный</w:t>
                  </w: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0"/>
                      <w:szCs w:val="20"/>
                      <w:lang w:eastAsia="en-US"/>
                    </w:rPr>
                  </w:pPr>
                </w:p>
                <w:p w:rsidR="00EF0107" w:rsidRPr="000D4873" w:rsidRDefault="00EF0107" w:rsidP="00EF0107">
                  <w:pPr>
                    <w:shd w:val="clear" w:color="auto" w:fill="FFFFFF"/>
                    <w:spacing w:after="0" w:line="240" w:lineRule="auto"/>
                    <w:jc w:val="both"/>
                    <w:rPr>
                      <w:rFonts w:ascii="Times New Roman" w:eastAsia="Times New Roman" w:hAnsi="Times New Roman" w:cs="Times New Roman"/>
                      <w:sz w:val="24"/>
                      <w:szCs w:val="24"/>
                      <w:lang w:eastAsia="en-US"/>
                    </w:rPr>
                  </w:pPr>
                  <w:r w:rsidRPr="000D4873">
                    <w:rPr>
                      <w:rFonts w:ascii="Times New Roman" w:eastAsia="Times New Roman" w:hAnsi="Times New Roman" w:cs="Times New Roman"/>
                      <w:sz w:val="20"/>
                      <w:szCs w:val="20"/>
                      <w:lang w:eastAsia="en-US"/>
                    </w:rPr>
                    <w:t>всероссийский</w:t>
                  </w:r>
                </w:p>
                <w:p w:rsidR="00EF0107" w:rsidRPr="000D4873" w:rsidRDefault="00EF0107" w:rsidP="00EF0107">
                  <w:pPr>
                    <w:spacing w:after="0" w:line="240" w:lineRule="auto"/>
                    <w:jc w:val="both"/>
                    <w:rPr>
                      <w:rFonts w:ascii="Times New Roman" w:eastAsia="Times New Roman" w:hAnsi="Times New Roman" w:cs="Times New Roman"/>
                      <w:sz w:val="24"/>
                      <w:szCs w:val="24"/>
                      <w:lang w:eastAsia="en-US"/>
                    </w:rPr>
                  </w:pPr>
                </w:p>
              </w:tc>
            </w:tr>
          </w:tbl>
          <w:p w:rsidR="00EF0107" w:rsidRPr="000D4873" w:rsidRDefault="00EF0107" w:rsidP="00EF0107">
            <w:pPr>
              <w:spacing w:after="0"/>
              <w:jc w:val="both"/>
              <w:rPr>
                <w:rFonts w:ascii="Times New Roman" w:eastAsia="Times New Roman" w:hAnsi="Times New Roman" w:cs="Times New Roman"/>
                <w:sz w:val="24"/>
                <w:szCs w:val="24"/>
                <w:lang w:eastAsia="en-US"/>
              </w:rPr>
            </w:pPr>
          </w:p>
          <w:p w:rsidR="00EF0107" w:rsidRPr="000D4873" w:rsidRDefault="00EF0107" w:rsidP="00EF0107">
            <w:pPr>
              <w:spacing w:after="0"/>
              <w:ind w:firstLine="708"/>
              <w:jc w:val="both"/>
              <w:rPr>
                <w:rFonts w:ascii="Times New Roman" w:eastAsia="Times New Roman" w:hAnsi="Times New Roman" w:cs="Times New Roman"/>
                <w:sz w:val="24"/>
                <w:szCs w:val="24"/>
                <w:lang w:eastAsia="en-US"/>
              </w:rPr>
            </w:pPr>
          </w:p>
          <w:p w:rsidR="00EF0107" w:rsidRPr="000D4873" w:rsidRDefault="00EF0107" w:rsidP="00EF0107">
            <w:pPr>
              <w:jc w:val="both"/>
              <w:rPr>
                <w:rFonts w:ascii="Times New Roman" w:eastAsia="Times New Roman" w:hAnsi="Times New Roman" w:cs="Times New Roman"/>
                <w:b/>
                <w:lang w:eastAsia="en-US"/>
              </w:rPr>
            </w:pPr>
          </w:p>
        </w:tc>
      </w:tr>
    </w:tbl>
    <w:p w:rsidR="000D4873" w:rsidRDefault="000D4873" w:rsidP="005403E3">
      <w:pPr>
        <w:pStyle w:val="a3"/>
        <w:spacing w:before="0" w:beforeAutospacing="0" w:after="0" w:afterAutospacing="0"/>
        <w:rPr>
          <w:b/>
          <w:color w:val="000000"/>
        </w:rPr>
      </w:pPr>
    </w:p>
    <w:p w:rsidR="000D4873" w:rsidRPr="00E53871" w:rsidRDefault="000D4873" w:rsidP="005B0744">
      <w:pPr>
        <w:pStyle w:val="a3"/>
        <w:spacing w:before="0" w:beforeAutospacing="0" w:after="0" w:afterAutospacing="0"/>
        <w:ind w:firstLine="1440"/>
        <w:rPr>
          <w:b/>
          <w:color w:val="000000"/>
        </w:rPr>
      </w:pPr>
    </w:p>
    <w:p w:rsidR="005B0744" w:rsidRPr="00E73A5A" w:rsidRDefault="005B0744" w:rsidP="00E73A5A">
      <w:pPr>
        <w:pStyle w:val="a8"/>
        <w:numPr>
          <w:ilvl w:val="1"/>
          <w:numId w:val="9"/>
        </w:numPr>
        <w:jc w:val="both"/>
        <w:rPr>
          <w:rFonts w:ascii="Times New Roman" w:hAnsi="Times New Roman" w:cs="Times New Roman"/>
          <w:b/>
          <w:sz w:val="24"/>
          <w:szCs w:val="24"/>
        </w:rPr>
      </w:pPr>
      <w:r w:rsidRPr="00BF7E6C">
        <w:rPr>
          <w:rFonts w:ascii="Times New Roman" w:hAnsi="Times New Roman" w:cs="Times New Roman"/>
          <w:b/>
          <w:sz w:val="24"/>
          <w:szCs w:val="24"/>
        </w:rPr>
        <w:t>Характеристика социально – педагогического сопровождения образовательного процесса</w:t>
      </w:r>
      <w:r w:rsidR="00BF7E6C">
        <w:rPr>
          <w:rFonts w:ascii="Times New Roman" w:hAnsi="Times New Roman" w:cs="Times New Roman"/>
          <w:b/>
          <w:sz w:val="24"/>
          <w:szCs w:val="24"/>
        </w:rPr>
        <w:t>.</w:t>
      </w:r>
    </w:p>
    <w:p w:rsidR="00E73A5A" w:rsidRDefault="00E73A5A" w:rsidP="00155F68">
      <w:pPr>
        <w:pStyle w:val="a8"/>
        <w:numPr>
          <w:ilvl w:val="1"/>
          <w:numId w:val="62"/>
        </w:numPr>
        <w:rPr>
          <w:rFonts w:ascii="Times New Roman" w:hAnsi="Times New Roman" w:cs="Times New Roman"/>
          <w:b/>
          <w:sz w:val="24"/>
          <w:szCs w:val="24"/>
        </w:rPr>
      </w:pPr>
      <w:r>
        <w:rPr>
          <w:rFonts w:ascii="Times New Roman" w:hAnsi="Times New Roman" w:cs="Times New Roman"/>
          <w:b/>
          <w:sz w:val="24"/>
          <w:szCs w:val="24"/>
        </w:rPr>
        <w:t xml:space="preserve">Профилактическая работа МБОУ СШ №43 </w:t>
      </w:r>
    </w:p>
    <w:p w:rsidR="00E73A5A" w:rsidRPr="00E73A5A" w:rsidRDefault="00E73A5A" w:rsidP="00E73A5A">
      <w:pPr>
        <w:rPr>
          <w:rFonts w:ascii="Times New Roman" w:hAnsi="Times New Roman" w:cs="Times New Roman"/>
          <w:b/>
          <w:sz w:val="24"/>
          <w:szCs w:val="24"/>
        </w:rPr>
      </w:pPr>
      <w:r w:rsidRPr="00E73A5A">
        <w:rPr>
          <w:rFonts w:ascii="Times New Roman" w:hAnsi="Times New Roman" w:cs="Times New Roman"/>
          <w:sz w:val="24"/>
          <w:szCs w:val="24"/>
        </w:rPr>
        <w:t>Социально-педагогическая деятельность и профилактическая работа с обучающимися школы строилась на основе:</w:t>
      </w:r>
    </w:p>
    <w:p w:rsidR="00E73A5A" w:rsidRDefault="00E73A5A" w:rsidP="00155F68">
      <w:pPr>
        <w:pStyle w:val="a8"/>
        <w:numPr>
          <w:ilvl w:val="0"/>
          <w:numId w:val="62"/>
        </w:numPr>
        <w:ind w:left="601" w:hanging="567"/>
        <w:rPr>
          <w:rFonts w:ascii="Times New Roman" w:hAnsi="Times New Roman" w:cs="Times New Roman"/>
          <w:sz w:val="24"/>
          <w:szCs w:val="24"/>
        </w:rPr>
      </w:pPr>
      <w:r>
        <w:rPr>
          <w:rFonts w:ascii="Times New Roman" w:hAnsi="Times New Roman" w:cs="Times New Roman"/>
          <w:sz w:val="24"/>
          <w:szCs w:val="24"/>
        </w:rPr>
        <w:t xml:space="preserve"> Рабочая программы воспитания  МБОУ СШ №43 на 2022-2025 </w:t>
      </w:r>
      <w:proofErr w:type="spellStart"/>
      <w:r>
        <w:rPr>
          <w:rFonts w:ascii="Times New Roman" w:hAnsi="Times New Roman" w:cs="Times New Roman"/>
          <w:sz w:val="24"/>
          <w:szCs w:val="24"/>
        </w:rPr>
        <w:t>г.г</w:t>
      </w:r>
      <w:proofErr w:type="spellEnd"/>
      <w:r>
        <w:rPr>
          <w:rFonts w:ascii="Times New Roman" w:hAnsi="Times New Roman" w:cs="Times New Roman"/>
          <w:sz w:val="24"/>
          <w:szCs w:val="24"/>
        </w:rPr>
        <w:t>. (приказ от 1 сентября 2022г, №509/1), модуль «Профилактика негативных явлений»</w:t>
      </w:r>
    </w:p>
    <w:p w:rsidR="00E73A5A" w:rsidRDefault="00E73A5A" w:rsidP="00155F68">
      <w:pPr>
        <w:pStyle w:val="a8"/>
        <w:numPr>
          <w:ilvl w:val="0"/>
          <w:numId w:val="62"/>
        </w:numPr>
        <w:ind w:left="601" w:hanging="567"/>
        <w:rPr>
          <w:rFonts w:ascii="Times New Roman" w:hAnsi="Times New Roman" w:cs="Times New Roman"/>
          <w:sz w:val="24"/>
          <w:szCs w:val="24"/>
        </w:rPr>
      </w:pPr>
      <w:r>
        <w:rPr>
          <w:rFonts w:ascii="Times New Roman" w:hAnsi="Times New Roman" w:cs="Times New Roman"/>
          <w:sz w:val="24"/>
          <w:szCs w:val="24"/>
        </w:rPr>
        <w:t xml:space="preserve">Программы по формированию законопослушного поведения и профилактики безнадзорности и правонарушений учащихся МБОУ СШ №43 «Дорога, которую ты выбираешь»  на 2022-2025 </w:t>
      </w:r>
      <w:proofErr w:type="spellStart"/>
      <w:r>
        <w:rPr>
          <w:rFonts w:ascii="Times New Roman" w:hAnsi="Times New Roman" w:cs="Times New Roman"/>
          <w:sz w:val="24"/>
          <w:szCs w:val="24"/>
        </w:rPr>
        <w:t>г.г</w:t>
      </w:r>
      <w:proofErr w:type="spellEnd"/>
      <w:r>
        <w:rPr>
          <w:rFonts w:ascii="Times New Roman" w:hAnsi="Times New Roman" w:cs="Times New Roman"/>
          <w:sz w:val="24"/>
          <w:szCs w:val="24"/>
        </w:rPr>
        <w:t>. (приказ от 30 августа 2022г., № 372/1)</w:t>
      </w:r>
    </w:p>
    <w:p w:rsidR="00E73A5A" w:rsidRDefault="00E73A5A" w:rsidP="00155F68">
      <w:pPr>
        <w:pStyle w:val="a8"/>
        <w:numPr>
          <w:ilvl w:val="0"/>
          <w:numId w:val="62"/>
        </w:numPr>
        <w:ind w:left="601" w:hanging="425"/>
        <w:jc w:val="both"/>
        <w:rPr>
          <w:rFonts w:ascii="Times New Roman" w:hAnsi="Times New Roman" w:cs="Times New Roman"/>
          <w:sz w:val="24"/>
          <w:szCs w:val="24"/>
        </w:rPr>
      </w:pPr>
      <w:r>
        <w:rPr>
          <w:rFonts w:ascii="Times New Roman" w:hAnsi="Times New Roman" w:cs="Times New Roman"/>
          <w:sz w:val="24"/>
          <w:szCs w:val="24"/>
        </w:rPr>
        <w:t xml:space="preserve">Программы по профилактике употребления ПАВ «Дорога выбора» на 2019-2022г.г. (приказ от 14 мая 2019г., № 238/1) </w:t>
      </w:r>
    </w:p>
    <w:p w:rsidR="00E73A5A" w:rsidRDefault="00E73A5A" w:rsidP="00E73A5A">
      <w:pPr>
        <w:ind w:firstLine="282"/>
        <w:jc w:val="both"/>
        <w:rPr>
          <w:rFonts w:ascii="Times New Roman" w:hAnsi="Times New Roman" w:cs="Times New Roman"/>
          <w:b/>
          <w:sz w:val="24"/>
          <w:szCs w:val="24"/>
        </w:rPr>
      </w:pPr>
      <w:r>
        <w:rPr>
          <w:rFonts w:ascii="Times New Roman" w:hAnsi="Times New Roman" w:cs="Times New Roman"/>
          <w:b/>
          <w:sz w:val="24"/>
          <w:szCs w:val="24"/>
        </w:rPr>
        <w:t xml:space="preserve">   В течение учебного года проведено: </w:t>
      </w:r>
    </w:p>
    <w:p w:rsidR="00E73A5A" w:rsidRDefault="00E73A5A" w:rsidP="00E73A5A">
      <w:pPr>
        <w:jc w:val="both"/>
        <w:rPr>
          <w:rFonts w:ascii="Times New Roman" w:hAnsi="Times New Roman" w:cs="Times New Roman"/>
          <w:b/>
          <w:sz w:val="24"/>
          <w:szCs w:val="24"/>
        </w:rPr>
      </w:pPr>
      <w:r>
        <w:rPr>
          <w:rFonts w:ascii="Times New Roman" w:hAnsi="Times New Roman" w:cs="Times New Roman"/>
          <w:b/>
          <w:sz w:val="24"/>
          <w:szCs w:val="24"/>
        </w:rPr>
        <w:t>42  выходов в семьи, из них:</w:t>
      </w:r>
    </w:p>
    <w:p w:rsidR="00E73A5A" w:rsidRDefault="00E73A5A" w:rsidP="00E73A5A">
      <w:pPr>
        <w:jc w:val="both"/>
        <w:rPr>
          <w:rFonts w:ascii="Times New Roman" w:hAnsi="Times New Roman" w:cs="Times New Roman"/>
          <w:sz w:val="24"/>
          <w:szCs w:val="24"/>
        </w:rPr>
      </w:pPr>
      <w:r>
        <w:rPr>
          <w:rFonts w:ascii="Times New Roman" w:hAnsi="Times New Roman" w:cs="Times New Roman"/>
          <w:sz w:val="24"/>
          <w:szCs w:val="24"/>
        </w:rPr>
        <w:t xml:space="preserve">  27 в семьи учащихся совместно со специалистами школы.</w:t>
      </w:r>
    </w:p>
    <w:p w:rsidR="00E73A5A" w:rsidRDefault="00E73A5A" w:rsidP="00E73A5A">
      <w:pPr>
        <w:jc w:val="both"/>
        <w:rPr>
          <w:rFonts w:ascii="Times New Roman" w:hAnsi="Times New Roman" w:cs="Times New Roman"/>
          <w:sz w:val="24"/>
          <w:szCs w:val="24"/>
        </w:rPr>
      </w:pPr>
      <w:r>
        <w:rPr>
          <w:rFonts w:ascii="Times New Roman" w:hAnsi="Times New Roman" w:cs="Times New Roman"/>
          <w:b/>
          <w:sz w:val="24"/>
          <w:szCs w:val="24"/>
        </w:rPr>
        <w:t xml:space="preserve">  15 п</w:t>
      </w:r>
      <w:r>
        <w:rPr>
          <w:rFonts w:ascii="Times New Roman" w:hAnsi="Times New Roman" w:cs="Times New Roman"/>
          <w:sz w:val="24"/>
          <w:szCs w:val="24"/>
        </w:rPr>
        <w:t>атронажей в семьи учащихся со специалистами учреждений системы профилактики.</w:t>
      </w:r>
    </w:p>
    <w:p w:rsidR="00E73A5A" w:rsidRDefault="00E73A5A" w:rsidP="00E73A5A">
      <w:pPr>
        <w:jc w:val="both"/>
        <w:rPr>
          <w:rFonts w:ascii="Times New Roman" w:hAnsi="Times New Roman" w:cs="Times New Roman"/>
          <w:sz w:val="24"/>
          <w:szCs w:val="24"/>
        </w:rPr>
      </w:pPr>
      <w:r>
        <w:rPr>
          <w:rFonts w:ascii="Times New Roman" w:hAnsi="Times New Roman" w:cs="Times New Roman"/>
          <w:b/>
          <w:sz w:val="24"/>
          <w:szCs w:val="24"/>
        </w:rPr>
        <w:t>407 профилактических бесед</w:t>
      </w:r>
      <w:r>
        <w:rPr>
          <w:rFonts w:ascii="Times New Roman" w:hAnsi="Times New Roman" w:cs="Times New Roman"/>
          <w:sz w:val="24"/>
          <w:szCs w:val="24"/>
        </w:rPr>
        <w:t xml:space="preserve"> с учащимися.</w:t>
      </w:r>
    </w:p>
    <w:p w:rsidR="00E73A5A" w:rsidRDefault="00E73A5A" w:rsidP="00E73A5A">
      <w:pPr>
        <w:jc w:val="both"/>
        <w:rPr>
          <w:rFonts w:ascii="Times New Roman" w:hAnsi="Times New Roman" w:cs="Times New Roman"/>
          <w:sz w:val="24"/>
          <w:szCs w:val="24"/>
        </w:rPr>
      </w:pPr>
      <w:r>
        <w:rPr>
          <w:rFonts w:ascii="Times New Roman" w:hAnsi="Times New Roman" w:cs="Times New Roman"/>
          <w:b/>
          <w:sz w:val="24"/>
          <w:szCs w:val="24"/>
        </w:rPr>
        <w:t xml:space="preserve">  136 профилактических бесед</w:t>
      </w:r>
      <w:r>
        <w:rPr>
          <w:rFonts w:ascii="Times New Roman" w:hAnsi="Times New Roman" w:cs="Times New Roman"/>
          <w:sz w:val="24"/>
          <w:szCs w:val="24"/>
        </w:rPr>
        <w:t xml:space="preserve"> с родителями учащихся.</w:t>
      </w:r>
    </w:p>
    <w:p w:rsidR="00E73A5A" w:rsidRDefault="00E73A5A" w:rsidP="00E73A5A">
      <w:pPr>
        <w:jc w:val="both"/>
        <w:rPr>
          <w:rFonts w:ascii="Times New Roman" w:hAnsi="Times New Roman" w:cs="Times New Roman"/>
          <w:sz w:val="24"/>
          <w:szCs w:val="24"/>
        </w:rPr>
      </w:pPr>
      <w:r>
        <w:rPr>
          <w:rFonts w:ascii="Times New Roman" w:hAnsi="Times New Roman" w:cs="Times New Roman"/>
          <w:b/>
          <w:sz w:val="24"/>
          <w:szCs w:val="24"/>
        </w:rPr>
        <w:t xml:space="preserve">  212 бесед</w:t>
      </w:r>
      <w:r>
        <w:rPr>
          <w:rFonts w:ascii="Times New Roman" w:hAnsi="Times New Roman" w:cs="Times New Roman"/>
          <w:sz w:val="24"/>
          <w:szCs w:val="24"/>
        </w:rPr>
        <w:t xml:space="preserve"> с учащимися, состоящими на профилактических учетах</w:t>
      </w:r>
    </w:p>
    <w:p w:rsidR="00E73A5A" w:rsidRDefault="00E73A5A" w:rsidP="00E73A5A">
      <w:pPr>
        <w:ind w:firstLine="176"/>
        <w:jc w:val="both"/>
        <w:rPr>
          <w:rFonts w:ascii="Times New Roman" w:hAnsi="Times New Roman" w:cs="Times New Roman"/>
          <w:b/>
          <w:sz w:val="24"/>
          <w:szCs w:val="24"/>
        </w:rPr>
      </w:pPr>
      <w:r>
        <w:rPr>
          <w:rFonts w:ascii="Times New Roman" w:hAnsi="Times New Roman" w:cs="Times New Roman"/>
          <w:b/>
          <w:sz w:val="24"/>
          <w:szCs w:val="24"/>
        </w:rPr>
        <w:t>9 заседаний Совета по профилактике правонарушений и защите прав учащихся.</w:t>
      </w:r>
    </w:p>
    <w:p w:rsidR="00E73A5A" w:rsidRDefault="00E73A5A" w:rsidP="00E73A5A">
      <w:pPr>
        <w:ind w:firstLine="176"/>
        <w:rPr>
          <w:rFonts w:ascii="Times New Roman" w:hAnsi="Times New Roman" w:cs="Times New Roman"/>
          <w:b/>
          <w:sz w:val="24"/>
          <w:szCs w:val="24"/>
        </w:rPr>
      </w:pPr>
      <w:r>
        <w:rPr>
          <w:rFonts w:ascii="Times New Roman" w:hAnsi="Times New Roman" w:cs="Times New Roman"/>
          <w:b/>
          <w:sz w:val="24"/>
          <w:szCs w:val="24"/>
        </w:rPr>
        <w:t>Организованы выходы родительского патруля - 31</w:t>
      </w:r>
    </w:p>
    <w:p w:rsidR="00E73A5A" w:rsidRDefault="00E73A5A" w:rsidP="00E73A5A">
      <w:pPr>
        <w:ind w:firstLine="282"/>
        <w:jc w:val="both"/>
        <w:rPr>
          <w:rFonts w:ascii="Times New Roman" w:hAnsi="Times New Roman" w:cs="Times New Roman"/>
          <w:sz w:val="24"/>
          <w:szCs w:val="24"/>
        </w:rPr>
      </w:pPr>
      <w:r>
        <w:rPr>
          <w:rFonts w:ascii="Times New Roman" w:hAnsi="Times New Roman" w:cs="Times New Roman"/>
          <w:sz w:val="24"/>
          <w:szCs w:val="24"/>
        </w:rPr>
        <w:t xml:space="preserve">     В школе действует Совет по профилактике правонарушений и защиты прав учащихся, функционирующий на основании </w:t>
      </w:r>
      <w:r>
        <w:rPr>
          <w:rFonts w:ascii="Times New Roman" w:hAnsi="Times New Roman" w:cs="Times New Roman"/>
          <w:b/>
          <w:sz w:val="24"/>
          <w:szCs w:val="24"/>
        </w:rPr>
        <w:t>положения о Совете по профилактике правонарушений и защиты прав учащихся</w:t>
      </w:r>
      <w:r>
        <w:rPr>
          <w:rFonts w:ascii="Times New Roman" w:hAnsi="Times New Roman" w:cs="Times New Roman"/>
          <w:sz w:val="24"/>
          <w:szCs w:val="24"/>
        </w:rPr>
        <w:t>, являющийся одной из форм работы, осуществляющий контроль и координацию деятельности школы по работе с детьми, находящимися в трудной жизненной ситуации.</w:t>
      </w:r>
    </w:p>
    <w:p w:rsidR="00E73A5A" w:rsidRDefault="00E73A5A" w:rsidP="00E73A5A">
      <w:pPr>
        <w:ind w:firstLine="282"/>
        <w:jc w:val="both"/>
        <w:rPr>
          <w:rFonts w:ascii="Times New Roman" w:hAnsi="Times New Roman" w:cs="Times New Roman"/>
          <w:sz w:val="24"/>
          <w:szCs w:val="24"/>
        </w:rPr>
      </w:pPr>
      <w:r>
        <w:rPr>
          <w:rFonts w:ascii="Times New Roman" w:hAnsi="Times New Roman" w:cs="Times New Roman"/>
          <w:sz w:val="24"/>
          <w:szCs w:val="24"/>
        </w:rPr>
        <w:t>В течение учебного года Советом рассматривались вопросы постановки на ВШУ учащихся школы, семей, снятие с профилактических учетов учащихся школы, семей, утверждение планов индивидуальной профилактической работы, беседы с детьми и их законными представителями по вопросам поведения, успеваемости, выполнения родителями родительских обязанностей, рассмотрение постановлений КДН и ЗП о состоянии подростковой преступности.</w:t>
      </w:r>
    </w:p>
    <w:p w:rsidR="00E73A5A" w:rsidRDefault="00E73A5A" w:rsidP="00E73A5A">
      <w:pPr>
        <w:ind w:firstLine="282"/>
        <w:jc w:val="both"/>
        <w:rPr>
          <w:rFonts w:ascii="Times New Roman" w:hAnsi="Times New Roman" w:cs="Times New Roman"/>
          <w:sz w:val="24"/>
          <w:szCs w:val="24"/>
        </w:rPr>
      </w:pPr>
      <w:r>
        <w:rPr>
          <w:rFonts w:ascii="Times New Roman" w:hAnsi="Times New Roman" w:cs="Times New Roman"/>
          <w:sz w:val="24"/>
          <w:szCs w:val="24"/>
        </w:rPr>
        <w:t xml:space="preserve">    На ВШУ в течение года поставлено 3 семьи</w:t>
      </w:r>
    </w:p>
    <w:p w:rsidR="00E73A5A" w:rsidRDefault="00E73A5A" w:rsidP="00E73A5A">
      <w:pPr>
        <w:ind w:firstLine="282"/>
        <w:jc w:val="both"/>
        <w:rPr>
          <w:rFonts w:ascii="Times New Roman" w:hAnsi="Times New Roman" w:cs="Times New Roman"/>
          <w:sz w:val="24"/>
          <w:szCs w:val="24"/>
        </w:rPr>
      </w:pPr>
      <w:r>
        <w:rPr>
          <w:rFonts w:ascii="Times New Roman" w:hAnsi="Times New Roman" w:cs="Times New Roman"/>
          <w:sz w:val="24"/>
          <w:szCs w:val="24"/>
        </w:rPr>
        <w:t xml:space="preserve">    На ВШУ было поставлено  учащихся 16 человек</w:t>
      </w:r>
    </w:p>
    <w:p w:rsidR="00E73A5A" w:rsidRDefault="00E73A5A" w:rsidP="00E73A5A">
      <w:pPr>
        <w:ind w:firstLine="282"/>
        <w:jc w:val="both"/>
        <w:rPr>
          <w:rFonts w:ascii="Times New Roman" w:hAnsi="Times New Roman" w:cs="Times New Roman"/>
          <w:sz w:val="24"/>
          <w:szCs w:val="24"/>
        </w:rPr>
      </w:pPr>
      <w:r>
        <w:rPr>
          <w:rFonts w:ascii="Times New Roman" w:hAnsi="Times New Roman" w:cs="Times New Roman"/>
          <w:sz w:val="24"/>
          <w:szCs w:val="24"/>
        </w:rPr>
        <w:t xml:space="preserve"> Снято  учащихся 3</w:t>
      </w:r>
    </w:p>
    <w:p w:rsidR="00E73A5A" w:rsidRDefault="00E73A5A" w:rsidP="00E73A5A">
      <w:pPr>
        <w:rPr>
          <w:rFonts w:ascii="Times New Roman" w:hAnsi="Times New Roman" w:cs="Times New Roman"/>
          <w:sz w:val="24"/>
          <w:szCs w:val="24"/>
        </w:rPr>
      </w:pPr>
      <w:r>
        <w:rPr>
          <w:rFonts w:ascii="Times New Roman" w:hAnsi="Times New Roman" w:cs="Times New Roman"/>
          <w:sz w:val="24"/>
          <w:szCs w:val="24"/>
        </w:rPr>
        <w:t xml:space="preserve">      На конец учебного года:</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6"/>
        <w:gridCol w:w="4109"/>
      </w:tblGrid>
      <w:tr w:rsidR="00E73A5A" w:rsidTr="00E73A5A">
        <w:tc>
          <w:tcPr>
            <w:tcW w:w="5778"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Несовершеннолетние, состоящие на учете в ПДН</w:t>
            </w:r>
          </w:p>
        </w:tc>
        <w:tc>
          <w:tcPr>
            <w:tcW w:w="4111"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E73A5A" w:rsidTr="00E73A5A">
        <w:tc>
          <w:tcPr>
            <w:tcW w:w="5778"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Несовершеннолетние, состоящие на учете ВШУ</w:t>
            </w:r>
          </w:p>
        </w:tc>
        <w:tc>
          <w:tcPr>
            <w:tcW w:w="4111"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p>
        </w:tc>
      </w:tr>
      <w:tr w:rsidR="00E73A5A" w:rsidTr="00E73A5A">
        <w:tc>
          <w:tcPr>
            <w:tcW w:w="5778"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Семьи, состоящие на учете в СОП</w:t>
            </w:r>
          </w:p>
        </w:tc>
        <w:tc>
          <w:tcPr>
            <w:tcW w:w="4111"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E73A5A" w:rsidTr="00E73A5A">
        <w:tc>
          <w:tcPr>
            <w:tcW w:w="5778"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Семьи, состоящие на учете ВШУ</w:t>
            </w:r>
          </w:p>
        </w:tc>
        <w:tc>
          <w:tcPr>
            <w:tcW w:w="4111" w:type="dxa"/>
            <w:tcBorders>
              <w:top w:val="single" w:sz="4" w:space="0" w:color="auto"/>
              <w:left w:val="single" w:sz="4" w:space="0" w:color="auto"/>
              <w:bottom w:val="single" w:sz="4" w:space="0" w:color="auto"/>
              <w:right w:val="single" w:sz="4" w:space="0" w:color="auto"/>
            </w:tcBorders>
            <w:hideMark/>
          </w:tcPr>
          <w:p w:rsidR="00E73A5A" w:rsidRDefault="00E73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r>
    </w:tbl>
    <w:p w:rsidR="00E73A5A" w:rsidRDefault="00E73A5A" w:rsidP="00E73A5A">
      <w:pPr>
        <w:tabs>
          <w:tab w:val="left" w:pos="2130"/>
        </w:tabs>
        <w:rPr>
          <w:rFonts w:ascii="Times New Roman" w:hAnsi="Times New Roman" w:cs="Times New Roman"/>
          <w:color w:val="002060"/>
          <w:sz w:val="24"/>
          <w:szCs w:val="24"/>
        </w:rPr>
      </w:pPr>
    </w:p>
    <w:p w:rsidR="00E73A5A" w:rsidRDefault="00E73A5A" w:rsidP="00E73A5A">
      <w:pPr>
        <w:tabs>
          <w:tab w:val="left" w:pos="2130"/>
        </w:tabs>
        <w:rPr>
          <w:rFonts w:ascii="Times New Roman" w:hAnsi="Times New Roman" w:cs="Times New Roman"/>
          <w:sz w:val="24"/>
          <w:szCs w:val="24"/>
        </w:rPr>
      </w:pPr>
      <w:r>
        <w:rPr>
          <w:rFonts w:ascii="Times New Roman" w:hAnsi="Times New Roman" w:cs="Times New Roman"/>
          <w:sz w:val="24"/>
          <w:szCs w:val="24"/>
        </w:rPr>
        <w:t>Динамику изменения числа учащихся, состоящих на профилактических учётах можно отследить по следующей таблице</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850"/>
        <w:gridCol w:w="992"/>
        <w:gridCol w:w="851"/>
        <w:gridCol w:w="992"/>
        <w:gridCol w:w="992"/>
        <w:gridCol w:w="1134"/>
        <w:gridCol w:w="1276"/>
        <w:gridCol w:w="1276"/>
      </w:tblGrid>
      <w:tr w:rsidR="00E73A5A" w:rsidTr="00955B5B">
        <w:tc>
          <w:tcPr>
            <w:tcW w:w="2269" w:type="dxa"/>
            <w:tcBorders>
              <w:top w:val="single" w:sz="4" w:space="0" w:color="auto"/>
              <w:left w:val="single" w:sz="4" w:space="0" w:color="auto"/>
              <w:bottom w:val="single" w:sz="4" w:space="0" w:color="auto"/>
              <w:right w:val="single" w:sz="4" w:space="0" w:color="auto"/>
            </w:tcBorders>
            <w:vAlign w:val="center"/>
            <w:hideMark/>
          </w:tcPr>
          <w:p w:rsidR="00E73A5A" w:rsidRDefault="00E73A5A">
            <w:pPr>
              <w:spacing w:after="0"/>
              <w:rPr>
                <w:rFonts w:ascii="Times New Roman" w:hAnsi="Times New Roman" w:cs="Times New Roman"/>
                <w:sz w:val="24"/>
                <w:szCs w:val="24"/>
              </w:rPr>
            </w:pPr>
            <w:r>
              <w:rPr>
                <w:rFonts w:ascii="Times New Roman" w:hAnsi="Times New Roman" w:cs="Times New Roman"/>
                <w:sz w:val="24"/>
                <w:szCs w:val="24"/>
              </w:rPr>
              <w:t>Категории детей</w:t>
            </w:r>
          </w:p>
        </w:tc>
        <w:tc>
          <w:tcPr>
            <w:tcW w:w="850"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2015-2016</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2016- 2017</w:t>
            </w:r>
          </w:p>
        </w:tc>
        <w:tc>
          <w:tcPr>
            <w:tcW w:w="851"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2017-2018</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2018-2019</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2019-2020</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2020-2021</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2021-2022</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rsidP="00955B5B">
            <w:pPr>
              <w:spacing w:after="0"/>
              <w:ind w:right="-108"/>
              <w:jc w:val="both"/>
              <w:rPr>
                <w:rFonts w:ascii="Times New Roman" w:hAnsi="Times New Roman" w:cs="Times New Roman"/>
                <w:sz w:val="24"/>
                <w:szCs w:val="24"/>
              </w:rPr>
            </w:pPr>
            <w:r>
              <w:rPr>
                <w:rFonts w:ascii="Times New Roman" w:hAnsi="Times New Roman" w:cs="Times New Roman"/>
                <w:sz w:val="24"/>
                <w:szCs w:val="24"/>
              </w:rPr>
              <w:t>2022- 2023</w:t>
            </w:r>
          </w:p>
        </w:tc>
      </w:tr>
      <w:tr w:rsidR="00E73A5A" w:rsidTr="00955B5B">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Количество детей, состоящих на учёте в  КДН</w:t>
            </w:r>
          </w:p>
        </w:tc>
        <w:tc>
          <w:tcPr>
            <w:tcW w:w="850" w:type="dxa"/>
            <w:tcBorders>
              <w:top w:val="single" w:sz="4" w:space="0" w:color="auto"/>
              <w:left w:val="single" w:sz="4" w:space="0" w:color="auto"/>
              <w:bottom w:val="single" w:sz="4" w:space="0" w:color="auto"/>
              <w:right w:val="single" w:sz="4" w:space="0" w:color="auto"/>
            </w:tcBorders>
          </w:tcPr>
          <w:p w:rsidR="00E73A5A" w:rsidRDefault="00E73A5A">
            <w:pPr>
              <w:spacing w:after="0"/>
              <w:jc w:val="both"/>
              <w:rPr>
                <w:rFonts w:ascii="Times New Roman" w:hAnsi="Times New Roman" w:cs="Times New Roman"/>
                <w:sz w:val="24"/>
                <w:szCs w:val="24"/>
              </w:rPr>
            </w:pPr>
          </w:p>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spacing w:after="0"/>
              <w:jc w:val="both"/>
              <w:rPr>
                <w:rFonts w:ascii="Times New Roman" w:hAnsi="Times New Roman" w:cs="Times New Roman"/>
                <w:sz w:val="24"/>
                <w:szCs w:val="24"/>
              </w:rPr>
            </w:pPr>
          </w:p>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73A5A" w:rsidRDefault="00E73A5A">
            <w:pPr>
              <w:spacing w:after="0"/>
              <w:jc w:val="both"/>
              <w:rPr>
                <w:rFonts w:ascii="Times New Roman" w:hAnsi="Times New Roman" w:cs="Times New Roman"/>
                <w:sz w:val="24"/>
                <w:szCs w:val="24"/>
              </w:rPr>
            </w:pPr>
          </w:p>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spacing w:after="0"/>
              <w:jc w:val="both"/>
              <w:rPr>
                <w:rFonts w:ascii="Times New Roman" w:hAnsi="Times New Roman" w:cs="Times New Roman"/>
                <w:sz w:val="24"/>
                <w:szCs w:val="24"/>
              </w:rPr>
            </w:pPr>
          </w:p>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Не ведётся</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Не ведётся</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Не ведётся</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Не ведётся</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Не ведётся</w:t>
            </w:r>
          </w:p>
        </w:tc>
      </w:tr>
      <w:tr w:rsidR="00E73A5A" w:rsidTr="00955B5B">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rPr>
            </w:pPr>
            <w:r>
              <w:rPr>
                <w:rFonts w:ascii="Times New Roman" w:hAnsi="Times New Roman" w:cs="Times New Roman"/>
                <w:sz w:val="24"/>
                <w:szCs w:val="24"/>
              </w:rPr>
              <w:t>Количество детей, состоящих на учёте в ПДН</w:t>
            </w:r>
          </w:p>
        </w:tc>
        <w:tc>
          <w:tcPr>
            <w:tcW w:w="850"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10</w:t>
            </w:r>
          </w:p>
        </w:tc>
        <w:tc>
          <w:tcPr>
            <w:tcW w:w="851"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8</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10</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6</w:t>
            </w:r>
          </w:p>
        </w:tc>
      </w:tr>
      <w:tr w:rsidR="00E73A5A" w:rsidTr="00955B5B">
        <w:trPr>
          <w:trHeight w:val="946"/>
        </w:trPr>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lang w:eastAsia="en-US"/>
              </w:rPr>
            </w:pPr>
            <w:r>
              <w:rPr>
                <w:rFonts w:ascii="Times New Roman" w:hAnsi="Times New Roman" w:cs="Times New Roman"/>
                <w:sz w:val="24"/>
                <w:szCs w:val="24"/>
              </w:rPr>
              <w:t xml:space="preserve">Количество детей, состоящих на </w:t>
            </w:r>
            <w:proofErr w:type="spellStart"/>
            <w:r>
              <w:rPr>
                <w:rFonts w:ascii="Times New Roman" w:hAnsi="Times New Roman" w:cs="Times New Roman"/>
                <w:sz w:val="24"/>
                <w:szCs w:val="24"/>
              </w:rPr>
              <w:t>внутришкольном</w:t>
            </w:r>
            <w:proofErr w:type="spellEnd"/>
            <w:r>
              <w:rPr>
                <w:rFonts w:ascii="Times New Roman" w:hAnsi="Times New Roman" w:cs="Times New Roman"/>
                <w:sz w:val="24"/>
                <w:szCs w:val="24"/>
              </w:rPr>
              <w:t xml:space="preserve"> учёте </w:t>
            </w:r>
          </w:p>
        </w:tc>
        <w:tc>
          <w:tcPr>
            <w:tcW w:w="850"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5</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12</w:t>
            </w:r>
          </w:p>
        </w:tc>
        <w:tc>
          <w:tcPr>
            <w:tcW w:w="851"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6</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11</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13</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16</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16</w:t>
            </w:r>
          </w:p>
        </w:tc>
      </w:tr>
      <w:tr w:rsidR="00E73A5A" w:rsidTr="00955B5B">
        <w:trPr>
          <w:trHeight w:val="946"/>
        </w:trPr>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lang w:eastAsia="en-US"/>
              </w:rPr>
            </w:pPr>
            <w:r>
              <w:rPr>
                <w:rFonts w:ascii="Times New Roman" w:hAnsi="Times New Roman" w:cs="Times New Roman"/>
                <w:sz w:val="24"/>
                <w:szCs w:val="24"/>
              </w:rPr>
              <w:t xml:space="preserve">Количество детей, состоящих на учёте в </w:t>
            </w:r>
            <w:proofErr w:type="spellStart"/>
            <w:r>
              <w:rPr>
                <w:rFonts w:ascii="Times New Roman" w:hAnsi="Times New Roman" w:cs="Times New Roman"/>
                <w:sz w:val="24"/>
                <w:szCs w:val="24"/>
              </w:rPr>
              <w:t>ЦСПСиД</w:t>
            </w:r>
            <w:proofErr w:type="spellEnd"/>
          </w:p>
        </w:tc>
        <w:tc>
          <w:tcPr>
            <w:tcW w:w="850"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2</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6</w:t>
            </w:r>
          </w:p>
        </w:tc>
      </w:tr>
      <w:tr w:rsidR="00E73A5A" w:rsidTr="00955B5B">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lang w:eastAsia="en-US"/>
              </w:rPr>
            </w:pPr>
            <w:r>
              <w:rPr>
                <w:rFonts w:ascii="Times New Roman" w:hAnsi="Times New Roman" w:cs="Times New Roman"/>
                <w:sz w:val="24"/>
                <w:szCs w:val="24"/>
              </w:rPr>
              <w:t>Дети-сироты</w:t>
            </w:r>
          </w:p>
        </w:tc>
        <w:tc>
          <w:tcPr>
            <w:tcW w:w="850"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w:t>
            </w:r>
          </w:p>
        </w:tc>
      </w:tr>
      <w:tr w:rsidR="00E73A5A" w:rsidTr="00955B5B">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lang w:eastAsia="en-US"/>
              </w:rPr>
            </w:pPr>
            <w:r>
              <w:rPr>
                <w:rFonts w:ascii="Times New Roman" w:hAnsi="Times New Roman" w:cs="Times New Roman"/>
                <w:sz w:val="24"/>
                <w:szCs w:val="24"/>
              </w:rPr>
              <w:t>Дети, оставшиеся без попечения родителей</w:t>
            </w:r>
          </w:p>
        </w:tc>
        <w:tc>
          <w:tcPr>
            <w:tcW w:w="850"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10</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9</w:t>
            </w:r>
          </w:p>
        </w:tc>
        <w:tc>
          <w:tcPr>
            <w:tcW w:w="851"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3 (1 – совершеннолетний)</w:t>
            </w:r>
          </w:p>
        </w:tc>
      </w:tr>
      <w:tr w:rsidR="00E73A5A" w:rsidTr="00955B5B">
        <w:tc>
          <w:tcPr>
            <w:tcW w:w="2269" w:type="dxa"/>
            <w:tcBorders>
              <w:top w:val="single" w:sz="4" w:space="0" w:color="auto"/>
              <w:left w:val="single" w:sz="4" w:space="0" w:color="auto"/>
              <w:bottom w:val="single" w:sz="4" w:space="0" w:color="auto"/>
              <w:right w:val="single" w:sz="4" w:space="0" w:color="auto"/>
            </w:tcBorders>
            <w:hideMark/>
          </w:tcPr>
          <w:p w:rsidR="00E73A5A" w:rsidRDefault="00E73A5A">
            <w:pPr>
              <w:spacing w:after="0"/>
              <w:jc w:val="both"/>
              <w:rPr>
                <w:rFonts w:ascii="Times New Roman" w:hAnsi="Times New Roman" w:cs="Times New Roman"/>
                <w:sz w:val="24"/>
                <w:szCs w:val="24"/>
                <w:lang w:eastAsia="en-US"/>
              </w:rPr>
            </w:pPr>
            <w:r>
              <w:rPr>
                <w:rFonts w:ascii="Times New Roman" w:hAnsi="Times New Roman" w:cs="Times New Roman"/>
                <w:sz w:val="24"/>
                <w:szCs w:val="24"/>
              </w:rPr>
              <w:t>Дети из малообеспеченных семей</w:t>
            </w:r>
          </w:p>
        </w:tc>
        <w:tc>
          <w:tcPr>
            <w:tcW w:w="850"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59</w:t>
            </w:r>
          </w:p>
        </w:tc>
        <w:tc>
          <w:tcPr>
            <w:tcW w:w="992" w:type="dxa"/>
            <w:tcBorders>
              <w:top w:val="single" w:sz="4" w:space="0" w:color="auto"/>
              <w:left w:val="single" w:sz="4" w:space="0" w:color="auto"/>
              <w:bottom w:val="single" w:sz="4" w:space="0" w:color="auto"/>
              <w:right w:val="single" w:sz="4" w:space="0" w:color="auto"/>
            </w:tcBorders>
          </w:tcPr>
          <w:p w:rsidR="00E73A5A" w:rsidRDefault="00E73A5A">
            <w:pPr>
              <w:pStyle w:val="ac"/>
              <w:spacing w:line="276" w:lineRule="auto"/>
              <w:jc w:val="left"/>
              <w:rPr>
                <w:b w:val="0"/>
                <w:sz w:val="24"/>
                <w:szCs w:val="24"/>
                <w:lang w:eastAsia="en-US"/>
              </w:rPr>
            </w:pPr>
          </w:p>
          <w:p w:rsidR="00E73A5A" w:rsidRDefault="00E73A5A">
            <w:pPr>
              <w:pStyle w:val="ac"/>
              <w:spacing w:line="276" w:lineRule="auto"/>
              <w:jc w:val="left"/>
              <w:rPr>
                <w:b w:val="0"/>
                <w:sz w:val="24"/>
                <w:szCs w:val="24"/>
                <w:lang w:eastAsia="en-US"/>
              </w:rPr>
            </w:pPr>
            <w:r>
              <w:rPr>
                <w:b w:val="0"/>
                <w:sz w:val="24"/>
                <w:szCs w:val="24"/>
                <w:lang w:eastAsia="en-US"/>
              </w:rPr>
              <w:t>36</w:t>
            </w:r>
          </w:p>
        </w:tc>
        <w:tc>
          <w:tcPr>
            <w:tcW w:w="851"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37</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38</w:t>
            </w:r>
          </w:p>
        </w:tc>
        <w:tc>
          <w:tcPr>
            <w:tcW w:w="992"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40</w:t>
            </w:r>
          </w:p>
        </w:tc>
        <w:tc>
          <w:tcPr>
            <w:tcW w:w="1134"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28</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36</w:t>
            </w:r>
          </w:p>
        </w:tc>
        <w:tc>
          <w:tcPr>
            <w:tcW w:w="1276" w:type="dxa"/>
            <w:tcBorders>
              <w:top w:val="single" w:sz="4" w:space="0" w:color="auto"/>
              <w:left w:val="single" w:sz="4" w:space="0" w:color="auto"/>
              <w:bottom w:val="single" w:sz="4" w:space="0" w:color="auto"/>
              <w:right w:val="single" w:sz="4" w:space="0" w:color="auto"/>
            </w:tcBorders>
            <w:hideMark/>
          </w:tcPr>
          <w:p w:rsidR="00E73A5A" w:rsidRDefault="00E73A5A">
            <w:pPr>
              <w:pStyle w:val="ac"/>
              <w:spacing w:line="276" w:lineRule="auto"/>
              <w:jc w:val="left"/>
              <w:rPr>
                <w:b w:val="0"/>
                <w:sz w:val="24"/>
                <w:szCs w:val="24"/>
                <w:lang w:eastAsia="en-US"/>
              </w:rPr>
            </w:pPr>
            <w:r>
              <w:rPr>
                <w:b w:val="0"/>
                <w:sz w:val="24"/>
                <w:szCs w:val="24"/>
                <w:lang w:eastAsia="en-US"/>
              </w:rPr>
              <w:t>12</w:t>
            </w:r>
          </w:p>
        </w:tc>
      </w:tr>
    </w:tbl>
    <w:p w:rsidR="00E73A5A" w:rsidRDefault="00E73A5A" w:rsidP="00E73A5A">
      <w:pPr>
        <w:tabs>
          <w:tab w:val="left" w:pos="2130"/>
        </w:tabs>
        <w:rPr>
          <w:rFonts w:ascii="Times New Roman" w:hAnsi="Times New Roman" w:cs="Times New Roman"/>
          <w:color w:val="002060"/>
          <w:sz w:val="24"/>
          <w:szCs w:val="24"/>
          <w:lang w:eastAsia="en-US"/>
        </w:rPr>
      </w:pPr>
    </w:p>
    <w:p w:rsidR="00E73A5A" w:rsidRDefault="00E73A5A" w:rsidP="00E73A5A">
      <w:pPr>
        <w:tabs>
          <w:tab w:val="left" w:pos="2130"/>
        </w:tabs>
        <w:rPr>
          <w:rFonts w:ascii="Times New Roman" w:hAnsi="Times New Roman" w:cs="Times New Roman"/>
          <w:color w:val="002060"/>
          <w:sz w:val="24"/>
          <w:szCs w:val="24"/>
        </w:rPr>
      </w:pPr>
    </w:p>
    <w:p w:rsidR="00E73A5A" w:rsidRDefault="00E73A5A" w:rsidP="00E73A5A">
      <w:pPr>
        <w:rPr>
          <w:rFonts w:ascii="Times New Roman" w:hAnsi="Times New Roman" w:cs="Times New Roman"/>
          <w:sz w:val="24"/>
          <w:szCs w:val="24"/>
        </w:rPr>
      </w:pPr>
      <w:r>
        <w:rPr>
          <w:rFonts w:ascii="Times New Roman" w:hAnsi="Times New Roman" w:cs="Times New Roman"/>
          <w:sz w:val="24"/>
          <w:szCs w:val="24"/>
        </w:rPr>
        <w:t xml:space="preserve">В сравнении с прошлым учебным годом наблюдается понижение  количества детей, состоящих на учёте в ПДН и повышение количества детей, состоящих на учёте в </w:t>
      </w:r>
      <w:proofErr w:type="spellStart"/>
      <w:r>
        <w:rPr>
          <w:rFonts w:ascii="Times New Roman" w:hAnsi="Times New Roman" w:cs="Times New Roman"/>
          <w:sz w:val="24"/>
          <w:szCs w:val="24"/>
        </w:rPr>
        <w:t>ЦСПСиД</w:t>
      </w:r>
      <w:proofErr w:type="spellEnd"/>
      <w:r>
        <w:rPr>
          <w:rFonts w:ascii="Times New Roman" w:hAnsi="Times New Roman" w:cs="Times New Roman"/>
          <w:sz w:val="24"/>
          <w:szCs w:val="24"/>
        </w:rPr>
        <w:t xml:space="preserve">.   </w:t>
      </w:r>
    </w:p>
    <w:p w:rsidR="00E73A5A" w:rsidRDefault="00E73A5A" w:rsidP="00E73A5A">
      <w:pPr>
        <w:rPr>
          <w:rFonts w:ascii="Times New Roman" w:hAnsi="Times New Roman" w:cs="Times New Roman"/>
          <w:sz w:val="24"/>
          <w:szCs w:val="24"/>
        </w:rPr>
      </w:pPr>
    </w:p>
    <w:p w:rsidR="00E73A5A" w:rsidRDefault="00E73A5A" w:rsidP="00E73A5A">
      <w:pPr>
        <w:ind w:left="426"/>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 течение учебного года были организованы и проведены следующие мероприятия по профилактике правонарушений</w:t>
      </w:r>
    </w:p>
    <w:p w:rsidR="00E73A5A" w:rsidRDefault="00E73A5A" w:rsidP="00E73A5A">
      <w:pPr>
        <w:ind w:left="426"/>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а) мероприятия для учащихся: </w:t>
      </w:r>
    </w:p>
    <w:p w:rsidR="00E73A5A" w:rsidRDefault="00E73A5A" w:rsidP="00155F68">
      <w:pPr>
        <w:pStyle w:val="a8"/>
        <w:numPr>
          <w:ilvl w:val="0"/>
          <w:numId w:val="36"/>
        </w:num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shd w:val="clear" w:color="auto" w:fill="FFFFFF"/>
        </w:rPr>
        <w:t xml:space="preserve">По профилактике </w:t>
      </w:r>
      <w:proofErr w:type="spellStart"/>
      <w:r>
        <w:rPr>
          <w:rFonts w:ascii="Times New Roman" w:hAnsi="Times New Roman" w:cs="Times New Roman"/>
          <w:color w:val="2C2D2E"/>
          <w:sz w:val="24"/>
          <w:szCs w:val="24"/>
          <w:shd w:val="clear" w:color="auto" w:fill="FFFFFF"/>
        </w:rPr>
        <w:t>девиантного</w:t>
      </w:r>
      <w:proofErr w:type="spellEnd"/>
      <w:r>
        <w:rPr>
          <w:rFonts w:ascii="Times New Roman" w:hAnsi="Times New Roman" w:cs="Times New Roman"/>
          <w:color w:val="2C2D2E"/>
          <w:sz w:val="24"/>
          <w:szCs w:val="24"/>
          <w:shd w:val="clear" w:color="auto" w:fill="FFFFFF"/>
        </w:rPr>
        <w:t xml:space="preserve"> поведения </w:t>
      </w:r>
    </w:p>
    <w:tbl>
      <w:tblPr>
        <w:tblStyle w:val="a7"/>
        <w:tblW w:w="0" w:type="auto"/>
        <w:tblInd w:w="360" w:type="dxa"/>
        <w:tblLayout w:type="fixed"/>
        <w:tblLook w:val="04A0" w:firstRow="1" w:lastRow="0" w:firstColumn="1" w:lastColumn="0" w:noHBand="0" w:noVBand="1"/>
      </w:tblPr>
      <w:tblGrid>
        <w:gridCol w:w="8820"/>
      </w:tblGrid>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shd w:val="clear" w:color="auto" w:fill="FFFFFF"/>
              </w:rPr>
              <w:t>название мероприятия</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05.09.2022 Выступление инспектора ГБДД по профилактике поведения на дорогах города (1-5 </w:t>
            </w:r>
            <w:proofErr w:type="spellStart"/>
            <w:r>
              <w:rPr>
                <w:rFonts w:ascii="Times New Roman" w:hAnsi="Times New Roman" w:cs="Times New Roman"/>
                <w:sz w:val="24"/>
                <w:szCs w:val="24"/>
                <w:shd w:val="clear" w:color="auto" w:fill="FFFFFF"/>
              </w:rPr>
              <w:t>кл</w:t>
            </w:r>
            <w:proofErr w:type="spellEnd"/>
            <w:r>
              <w:rPr>
                <w:rFonts w:ascii="Times New Roman" w:hAnsi="Times New Roman" w:cs="Times New Roman"/>
                <w:sz w:val="24"/>
                <w:szCs w:val="24"/>
                <w:shd w:val="clear" w:color="auto" w:fill="FFFFFF"/>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13.09.2022 </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4 классами на тему: «Расстояние между мной и другими»</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shd w:val="clear" w:color="auto" w:fill="FFFFFF"/>
              </w:rPr>
              <w:lastRenderedPageBreak/>
              <w:t xml:space="preserve">16.09.2022 - единый классный час «Правила внутреннего распорядка для  учащихся» (1-11 </w:t>
            </w:r>
            <w:proofErr w:type="spellStart"/>
            <w:r>
              <w:rPr>
                <w:rFonts w:ascii="Times New Roman" w:hAnsi="Times New Roman" w:cs="Times New Roman"/>
                <w:color w:val="2C2D2E"/>
                <w:sz w:val="24"/>
                <w:szCs w:val="24"/>
                <w:shd w:val="clear" w:color="auto" w:fill="FFFFFF"/>
              </w:rPr>
              <w:t>кл</w:t>
            </w:r>
            <w:proofErr w:type="spellEnd"/>
            <w:r>
              <w:rPr>
                <w:rFonts w:ascii="Times New Roman" w:hAnsi="Times New Roman" w:cs="Times New Roman"/>
                <w:color w:val="2C2D2E"/>
                <w:sz w:val="24"/>
                <w:szCs w:val="24"/>
                <w:shd w:val="clear" w:color="auto" w:fill="FFFFFF"/>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26.09.22- 30.09.22 – Единые дни профилактики </w:t>
            </w:r>
            <w:proofErr w:type="spellStart"/>
            <w:r>
              <w:rPr>
                <w:rFonts w:ascii="Times New Roman" w:hAnsi="Times New Roman" w:cs="Times New Roman"/>
                <w:sz w:val="24"/>
                <w:szCs w:val="24"/>
              </w:rPr>
              <w:t>буллинга</w:t>
            </w:r>
            <w:proofErr w:type="spellEnd"/>
          </w:p>
          <w:p w:rsidR="00E73A5A" w:rsidRDefault="00E73A5A" w:rsidP="00155F68">
            <w:pPr>
              <w:pStyle w:val="a8"/>
              <w:numPr>
                <w:ilvl w:val="0"/>
                <w:numId w:val="63"/>
              </w:numPr>
              <w:ind w:left="491" w:hanging="284"/>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классный час по профилактике </w:t>
            </w:r>
            <w:proofErr w:type="spellStart"/>
            <w:r>
              <w:rPr>
                <w:rFonts w:ascii="Times New Roman" w:eastAsia="Times New Roman" w:hAnsi="Times New Roman" w:cs="Times New Roman"/>
                <w:sz w:val="24"/>
                <w:szCs w:val="24"/>
                <w:lang w:eastAsia="ru-RU"/>
              </w:rPr>
              <w:t>буллинга</w:t>
            </w:r>
            <w:proofErr w:type="spellEnd"/>
            <w:r>
              <w:rPr>
                <w:rFonts w:ascii="Times New Roman" w:eastAsia="Times New Roman" w:hAnsi="Times New Roman" w:cs="Times New Roman"/>
                <w:sz w:val="24"/>
                <w:szCs w:val="24"/>
                <w:lang w:eastAsia="ru-RU"/>
              </w:rPr>
              <w:t xml:space="preserve">(1-11 </w:t>
            </w:r>
            <w:proofErr w:type="spellStart"/>
            <w:r>
              <w:rPr>
                <w:rFonts w:ascii="Times New Roman" w:eastAsia="Times New Roman" w:hAnsi="Times New Roman" w:cs="Times New Roman"/>
                <w:sz w:val="24"/>
                <w:szCs w:val="24"/>
                <w:lang w:eastAsia="ru-RU"/>
              </w:rPr>
              <w:t>кл</w:t>
            </w:r>
            <w:proofErr w:type="spellEnd"/>
            <w:r>
              <w:rPr>
                <w:rFonts w:ascii="Times New Roman" w:eastAsia="Times New Roman" w:hAnsi="Times New Roman" w:cs="Times New Roman"/>
                <w:sz w:val="24"/>
                <w:szCs w:val="24"/>
                <w:lang w:eastAsia="ru-RU"/>
              </w:rPr>
              <w:t>)</w:t>
            </w:r>
          </w:p>
          <w:p w:rsidR="00E73A5A" w:rsidRDefault="00E73A5A" w:rsidP="00155F68">
            <w:pPr>
              <w:pStyle w:val="a8"/>
              <w:numPr>
                <w:ilvl w:val="0"/>
                <w:numId w:val="63"/>
              </w:numPr>
              <w:ind w:left="491" w:hanging="284"/>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Социометрическое изучение межличностных отношений в классе «Социометрия» (3-11 </w:t>
            </w:r>
            <w:proofErr w:type="spellStart"/>
            <w:r>
              <w:rPr>
                <w:rFonts w:ascii="Times New Roman" w:eastAsia="Times New Roman" w:hAnsi="Times New Roman" w:cs="Times New Roman"/>
                <w:sz w:val="24"/>
                <w:szCs w:val="24"/>
                <w:lang w:eastAsia="ru-RU"/>
              </w:rPr>
              <w:t>кл</w:t>
            </w:r>
            <w:proofErr w:type="spellEnd"/>
            <w:r>
              <w:rPr>
                <w:rFonts w:ascii="Times New Roman" w:eastAsia="Times New Roman" w:hAnsi="Times New Roman" w:cs="Times New Roman"/>
                <w:sz w:val="24"/>
                <w:szCs w:val="24"/>
                <w:lang w:eastAsia="ru-RU"/>
              </w:rPr>
              <w:t>)</w:t>
            </w:r>
          </w:p>
          <w:p w:rsidR="00E73A5A" w:rsidRDefault="00E73A5A" w:rsidP="00155F68">
            <w:pPr>
              <w:pStyle w:val="a8"/>
              <w:numPr>
                <w:ilvl w:val="0"/>
                <w:numId w:val="63"/>
              </w:numPr>
              <w:ind w:left="491" w:hanging="284"/>
              <w:rPr>
                <w:rFonts w:ascii="Times New Roman" w:hAnsi="Times New Roman" w:cs="Times New Roman"/>
                <w:color w:val="2C2D2E"/>
                <w:sz w:val="24"/>
                <w:szCs w:val="24"/>
                <w:shd w:val="clear" w:color="auto" w:fill="FFFFFF"/>
              </w:rPr>
            </w:pPr>
            <w:r>
              <w:rPr>
                <w:rFonts w:ascii="Times New Roman" w:eastAsia="Times New Roman" w:hAnsi="Times New Roman" w:cs="Times New Roman"/>
                <w:sz w:val="24"/>
                <w:szCs w:val="24"/>
                <w:lang w:eastAsia="ru-RU"/>
              </w:rPr>
              <w:t xml:space="preserve">Беседы с учащимися по профилактике </w:t>
            </w:r>
            <w:proofErr w:type="spellStart"/>
            <w:r>
              <w:rPr>
                <w:rFonts w:ascii="Times New Roman" w:eastAsia="Times New Roman" w:hAnsi="Times New Roman" w:cs="Times New Roman"/>
                <w:sz w:val="24"/>
                <w:szCs w:val="24"/>
                <w:lang w:eastAsia="ru-RU"/>
              </w:rPr>
              <w:t>буллинга</w:t>
            </w:r>
            <w:proofErr w:type="spellEnd"/>
            <w:r>
              <w:rPr>
                <w:rFonts w:ascii="Times New Roman" w:eastAsia="Times New Roman" w:hAnsi="Times New Roman" w:cs="Times New Roman"/>
                <w:sz w:val="24"/>
                <w:szCs w:val="24"/>
                <w:lang w:eastAsia="ru-RU"/>
              </w:rPr>
              <w:t xml:space="preserve"> (2-7 </w:t>
            </w:r>
            <w:proofErr w:type="spellStart"/>
            <w:r>
              <w:rPr>
                <w:rFonts w:ascii="Times New Roman" w:eastAsia="Times New Roman" w:hAnsi="Times New Roman" w:cs="Times New Roman"/>
                <w:sz w:val="24"/>
                <w:szCs w:val="24"/>
                <w:lang w:eastAsia="ru-RU"/>
              </w:rPr>
              <w:t>кл</w:t>
            </w:r>
            <w:proofErr w:type="spellEnd"/>
            <w:r>
              <w:rPr>
                <w:rFonts w:ascii="Times New Roman" w:eastAsia="Times New Roman" w:hAnsi="Times New Roman" w:cs="Times New Roman"/>
                <w:sz w:val="24"/>
                <w:szCs w:val="24"/>
                <w:lang w:eastAsia="ru-RU"/>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06.10.22-13.10.22 -Неделя </w:t>
            </w:r>
            <w:proofErr w:type="spellStart"/>
            <w:r>
              <w:rPr>
                <w:rFonts w:ascii="Times New Roman" w:hAnsi="Times New Roman" w:cs="Times New Roman"/>
                <w:sz w:val="24"/>
                <w:szCs w:val="24"/>
              </w:rPr>
              <w:t>медиаобразования</w:t>
            </w:r>
            <w:proofErr w:type="spellEnd"/>
            <w:r>
              <w:rPr>
                <w:rFonts w:ascii="Times New Roman" w:hAnsi="Times New Roman" w:cs="Times New Roman"/>
                <w:sz w:val="24"/>
                <w:szCs w:val="24"/>
              </w:rPr>
              <w:t xml:space="preserve"> </w:t>
            </w:r>
          </w:p>
          <w:p w:rsidR="00E73A5A" w:rsidRDefault="00E73A5A" w:rsidP="00155F68">
            <w:pPr>
              <w:pStyle w:val="a8"/>
              <w:numPr>
                <w:ilvl w:val="0"/>
                <w:numId w:val="64"/>
              </w:numPr>
              <w:ind w:left="491"/>
              <w:rPr>
                <w:rFonts w:ascii="Times New Roman" w:hAnsi="Times New Roman" w:cs="Times New Roman"/>
                <w:sz w:val="24"/>
                <w:szCs w:val="24"/>
              </w:rPr>
            </w:pPr>
            <w:r>
              <w:rPr>
                <w:rFonts w:ascii="Times New Roman" w:hAnsi="Times New Roman" w:cs="Times New Roman"/>
                <w:sz w:val="24"/>
                <w:szCs w:val="24"/>
              </w:rPr>
              <w:t>Единый классный час «</w:t>
            </w:r>
            <w:proofErr w:type="spellStart"/>
            <w:r>
              <w:rPr>
                <w:rFonts w:ascii="Times New Roman" w:hAnsi="Times New Roman" w:cs="Times New Roman"/>
                <w:sz w:val="24"/>
                <w:szCs w:val="24"/>
              </w:rPr>
              <w:t>Медиаграмотность</w:t>
            </w:r>
            <w:proofErr w:type="spellEnd"/>
            <w:r>
              <w:rPr>
                <w:rFonts w:ascii="Times New Roman" w:hAnsi="Times New Roman" w:cs="Times New Roman"/>
                <w:sz w:val="24"/>
                <w:szCs w:val="24"/>
              </w:rPr>
              <w:t xml:space="preserve"> – основа информационной безопасности» (2-11кл) </w:t>
            </w:r>
          </w:p>
          <w:p w:rsidR="00E73A5A" w:rsidRDefault="00E73A5A" w:rsidP="00155F68">
            <w:pPr>
              <w:pStyle w:val="a8"/>
              <w:numPr>
                <w:ilvl w:val="0"/>
                <w:numId w:val="64"/>
              </w:numPr>
              <w:ind w:left="491"/>
              <w:rPr>
                <w:rFonts w:ascii="Times New Roman" w:hAnsi="Times New Roman" w:cs="Times New Roman"/>
                <w:sz w:val="24"/>
                <w:szCs w:val="24"/>
              </w:rPr>
            </w:pPr>
            <w:r>
              <w:rPr>
                <w:rFonts w:ascii="Times New Roman" w:hAnsi="Times New Roman" w:cs="Times New Roman"/>
                <w:b/>
                <w:sz w:val="24"/>
                <w:szCs w:val="24"/>
              </w:rPr>
              <w:t xml:space="preserve">Инструктажи для учащихся   </w:t>
            </w:r>
            <w:r>
              <w:rPr>
                <w:rFonts w:ascii="Times New Roman" w:hAnsi="Times New Roman" w:cs="Times New Roman"/>
                <w:sz w:val="24"/>
                <w:szCs w:val="24"/>
                <w:lang w:eastAsia="ru-RU" w:bidi="ru-RU"/>
              </w:rPr>
              <w:t xml:space="preserve"> «Об информационной безопасности в сети Интернет» (1-11)</w:t>
            </w:r>
          </w:p>
          <w:p w:rsidR="00E73A5A" w:rsidRDefault="00E73A5A" w:rsidP="00155F68">
            <w:pPr>
              <w:pStyle w:val="a8"/>
              <w:numPr>
                <w:ilvl w:val="0"/>
                <w:numId w:val="64"/>
              </w:numPr>
              <w:ind w:left="491"/>
              <w:rPr>
                <w:rFonts w:ascii="Times New Roman" w:hAnsi="Times New Roman" w:cs="Times New Roman"/>
                <w:sz w:val="24"/>
                <w:szCs w:val="24"/>
              </w:rPr>
            </w:pPr>
            <w:r>
              <w:rPr>
                <w:rFonts w:ascii="Times New Roman" w:hAnsi="Times New Roman" w:cs="Times New Roman"/>
                <w:color w:val="000000" w:themeColor="text1"/>
                <w:sz w:val="24"/>
                <w:szCs w:val="24"/>
              </w:rPr>
              <w:t xml:space="preserve">Интерактивная игра «Прогулка миньонов в сети Интернет» (2-4 </w:t>
            </w:r>
            <w:proofErr w:type="spellStart"/>
            <w:r>
              <w:rPr>
                <w:rFonts w:ascii="Times New Roman" w:hAnsi="Times New Roman" w:cs="Times New Roman"/>
                <w:color w:val="000000" w:themeColor="text1"/>
                <w:sz w:val="24"/>
                <w:szCs w:val="24"/>
              </w:rPr>
              <w:t>кл</w:t>
            </w:r>
            <w:proofErr w:type="spellEnd"/>
            <w:r>
              <w:rPr>
                <w:rFonts w:ascii="Times New Roman" w:hAnsi="Times New Roman" w:cs="Times New Roman"/>
                <w:color w:val="000000" w:themeColor="text1"/>
                <w:sz w:val="24"/>
                <w:szCs w:val="24"/>
              </w:rPr>
              <w:t>) -</w:t>
            </w:r>
          </w:p>
          <w:p w:rsidR="00E73A5A" w:rsidRDefault="00E73A5A" w:rsidP="00155F68">
            <w:pPr>
              <w:pStyle w:val="a8"/>
              <w:numPr>
                <w:ilvl w:val="0"/>
                <w:numId w:val="64"/>
              </w:numPr>
              <w:ind w:left="491"/>
              <w:rPr>
                <w:rFonts w:ascii="Times New Roman" w:hAnsi="Times New Roman" w:cs="Times New Roman"/>
                <w:sz w:val="24"/>
                <w:szCs w:val="24"/>
              </w:rPr>
            </w:pPr>
            <w:r>
              <w:rPr>
                <w:rFonts w:ascii="Times New Roman" w:hAnsi="Times New Roman" w:cs="Times New Roman"/>
                <w:color w:val="000000" w:themeColor="text1"/>
                <w:sz w:val="24"/>
                <w:szCs w:val="24"/>
              </w:rPr>
              <w:t xml:space="preserve">Интерактивная игра «Космическое путешествие  в Интернет» (5-6 </w:t>
            </w:r>
            <w:proofErr w:type="spellStart"/>
            <w:r>
              <w:rPr>
                <w:rFonts w:ascii="Times New Roman" w:hAnsi="Times New Roman" w:cs="Times New Roman"/>
                <w:color w:val="000000" w:themeColor="text1"/>
                <w:sz w:val="24"/>
                <w:szCs w:val="24"/>
              </w:rPr>
              <w:t>кл</w:t>
            </w:r>
            <w:proofErr w:type="spellEnd"/>
            <w:r>
              <w:rPr>
                <w:rFonts w:ascii="Times New Roman" w:hAnsi="Times New Roman" w:cs="Times New Roman"/>
                <w:color w:val="000000" w:themeColor="text1"/>
                <w:sz w:val="24"/>
                <w:szCs w:val="24"/>
              </w:rPr>
              <w:t>) – 10.10</w:t>
            </w:r>
          </w:p>
          <w:p w:rsidR="00E73A5A" w:rsidRDefault="00E73A5A" w:rsidP="00155F68">
            <w:pPr>
              <w:pStyle w:val="a8"/>
              <w:numPr>
                <w:ilvl w:val="0"/>
                <w:numId w:val="64"/>
              </w:numPr>
              <w:ind w:left="491"/>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Своя игра «Безопасность в Интернете» (8-9 </w:t>
            </w:r>
            <w:proofErr w:type="spellStart"/>
            <w:r>
              <w:rPr>
                <w:rFonts w:ascii="Times New Roman" w:hAnsi="Times New Roman" w:cs="Times New Roman"/>
                <w:color w:val="000000" w:themeColor="text1"/>
                <w:sz w:val="24"/>
                <w:szCs w:val="24"/>
                <w:shd w:val="clear" w:color="auto" w:fill="FFFFFF"/>
              </w:rPr>
              <w:t>кл</w:t>
            </w:r>
            <w:proofErr w:type="spellEnd"/>
            <w:r>
              <w:rPr>
                <w:rFonts w:ascii="Times New Roman" w:hAnsi="Times New Roman" w:cs="Times New Roman"/>
                <w:color w:val="000000" w:themeColor="text1"/>
                <w:sz w:val="24"/>
                <w:szCs w:val="24"/>
                <w:shd w:val="clear" w:color="auto" w:fill="FFFFFF"/>
              </w:rPr>
              <w:t>)- 7.10</w:t>
            </w:r>
          </w:p>
          <w:p w:rsidR="00E73A5A" w:rsidRDefault="00E73A5A" w:rsidP="00155F68">
            <w:pPr>
              <w:pStyle w:val="a8"/>
              <w:numPr>
                <w:ilvl w:val="0"/>
                <w:numId w:val="64"/>
              </w:numPr>
              <w:ind w:left="491"/>
              <w:rPr>
                <w:rFonts w:ascii="Times New Roman" w:hAnsi="Times New Roman" w:cs="Times New Roman"/>
                <w:sz w:val="24"/>
                <w:szCs w:val="24"/>
              </w:rPr>
            </w:pPr>
            <w:r>
              <w:rPr>
                <w:rFonts w:ascii="Times New Roman" w:hAnsi="Times New Roman" w:cs="Times New Roman"/>
                <w:sz w:val="24"/>
                <w:szCs w:val="24"/>
              </w:rPr>
              <w:t xml:space="preserve">Интерактивная игра «Интернет – угрозы» (7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)-13.10</w:t>
            </w:r>
          </w:p>
          <w:p w:rsidR="00E73A5A" w:rsidRDefault="00E73A5A" w:rsidP="00155F68">
            <w:pPr>
              <w:pStyle w:val="a8"/>
              <w:numPr>
                <w:ilvl w:val="0"/>
                <w:numId w:val="64"/>
              </w:numPr>
              <w:ind w:left="491"/>
              <w:rPr>
                <w:rFonts w:ascii="Times New Roman" w:hAnsi="Times New Roman" w:cs="Times New Roman"/>
                <w:sz w:val="24"/>
                <w:szCs w:val="24"/>
              </w:rPr>
            </w:pPr>
            <w:proofErr w:type="spellStart"/>
            <w:r>
              <w:rPr>
                <w:rFonts w:ascii="Times New Roman" w:hAnsi="Times New Roman" w:cs="Times New Roman"/>
                <w:sz w:val="24"/>
                <w:szCs w:val="24"/>
              </w:rPr>
              <w:t>Квест</w:t>
            </w:r>
            <w:proofErr w:type="spellEnd"/>
            <w:r>
              <w:rPr>
                <w:rFonts w:ascii="Times New Roman" w:hAnsi="Times New Roman" w:cs="Times New Roman"/>
                <w:sz w:val="24"/>
                <w:szCs w:val="24"/>
              </w:rPr>
              <w:t>- игра «</w:t>
            </w:r>
            <w:proofErr w:type="spellStart"/>
            <w:r>
              <w:rPr>
                <w:rFonts w:ascii="Times New Roman" w:hAnsi="Times New Roman" w:cs="Times New Roman"/>
                <w:sz w:val="24"/>
                <w:szCs w:val="24"/>
              </w:rPr>
              <w:t>Медиаграмотность</w:t>
            </w:r>
            <w:proofErr w:type="spellEnd"/>
            <w:r>
              <w:rPr>
                <w:rFonts w:ascii="Times New Roman" w:hAnsi="Times New Roman" w:cs="Times New Roman"/>
                <w:sz w:val="24"/>
                <w:szCs w:val="24"/>
              </w:rPr>
              <w:t xml:space="preserve"> и цифровая безопасность» (10-11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-12.10</w:t>
            </w:r>
          </w:p>
          <w:p w:rsidR="00E73A5A" w:rsidRDefault="00E73A5A" w:rsidP="00155F68">
            <w:pPr>
              <w:pStyle w:val="a8"/>
              <w:numPr>
                <w:ilvl w:val="0"/>
                <w:numId w:val="64"/>
              </w:numPr>
              <w:ind w:left="491"/>
              <w:rPr>
                <w:rFonts w:ascii="Times New Roman" w:hAnsi="Times New Roman" w:cs="Times New Roman"/>
                <w:color w:val="2C2D2E"/>
                <w:sz w:val="24"/>
                <w:szCs w:val="24"/>
                <w:shd w:val="clear" w:color="auto" w:fill="FFFFFF"/>
              </w:rPr>
            </w:pPr>
            <w:r>
              <w:rPr>
                <w:rFonts w:ascii="Times New Roman" w:hAnsi="Times New Roman" w:cs="Times New Roman"/>
                <w:sz w:val="24"/>
                <w:szCs w:val="24"/>
              </w:rPr>
              <w:t xml:space="preserve">Тестирование учащихся на интернет – зависимость (1-11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17.10.22- 22.10.22 – Неделя профилактики</w:t>
            </w:r>
          </w:p>
          <w:p w:rsidR="00E73A5A" w:rsidRDefault="00E73A5A" w:rsidP="00155F68">
            <w:pPr>
              <w:numPr>
                <w:ilvl w:val="0"/>
                <w:numId w:val="65"/>
              </w:numPr>
              <w:tabs>
                <w:tab w:val="num" w:pos="491"/>
              </w:tabs>
              <w:ind w:left="349"/>
              <w:rPr>
                <w:rFonts w:ascii="Times New Roman" w:hAnsi="Times New Roman" w:cs="Times New Roman"/>
                <w:sz w:val="24"/>
                <w:szCs w:val="24"/>
              </w:rPr>
            </w:pPr>
            <w:r>
              <w:rPr>
                <w:rFonts w:ascii="Times New Roman" w:hAnsi="Times New Roman" w:cs="Times New Roman"/>
                <w:sz w:val="24"/>
                <w:szCs w:val="24"/>
              </w:rPr>
              <w:t>Классный час «Соблюдая закон, сохраняй порядок» по правовому  просвещению</w:t>
            </w:r>
          </w:p>
          <w:p w:rsidR="00E73A5A" w:rsidRDefault="00E73A5A">
            <w:pPr>
              <w:pStyle w:val="a8"/>
              <w:tabs>
                <w:tab w:val="num" w:pos="491"/>
              </w:tabs>
              <w:ind w:left="349"/>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2-4 классы: Соблюдая закон, сохраняй порядок. Правила поведения в школе и на улице. </w:t>
            </w:r>
          </w:p>
          <w:p w:rsidR="00E73A5A" w:rsidRDefault="00E73A5A">
            <w:pPr>
              <w:pStyle w:val="a8"/>
              <w:tabs>
                <w:tab w:val="num" w:pos="491"/>
              </w:tabs>
              <w:ind w:left="349"/>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5-6 классы: Соблюдая закон, сохраняй порядок.  Проступки и преступления;</w:t>
            </w:r>
          </w:p>
          <w:p w:rsidR="00E73A5A" w:rsidRDefault="00E73A5A">
            <w:pPr>
              <w:pStyle w:val="a8"/>
              <w:tabs>
                <w:tab w:val="num" w:pos="491"/>
              </w:tabs>
              <w:ind w:left="349"/>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7-11 классы: Соблюдая закон, сохраняй порядок. Ответственность несовершеннолетних за правонарушения и преступления.</w:t>
            </w:r>
          </w:p>
          <w:p w:rsidR="00E73A5A" w:rsidRDefault="00E73A5A" w:rsidP="00155F68">
            <w:pPr>
              <w:pStyle w:val="a8"/>
              <w:numPr>
                <w:ilvl w:val="0"/>
                <w:numId w:val="66"/>
              </w:numPr>
              <w:tabs>
                <w:tab w:val="num" w:pos="491"/>
              </w:tabs>
              <w:ind w:left="349"/>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Инструктаж для учащихся:</w:t>
            </w:r>
          </w:p>
          <w:p w:rsidR="00E73A5A" w:rsidRDefault="00E73A5A">
            <w:pPr>
              <w:tabs>
                <w:tab w:val="num" w:pos="491"/>
              </w:tabs>
              <w:ind w:left="349" w:firstLine="851"/>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4-6 классы – Памятка «Ответственность несовершеннолетних за правонарушения»</w:t>
            </w:r>
          </w:p>
          <w:p w:rsidR="00E73A5A" w:rsidRDefault="00E73A5A">
            <w:pPr>
              <w:tabs>
                <w:tab w:val="num" w:pos="491"/>
              </w:tabs>
              <w:ind w:left="349"/>
              <w:rPr>
                <w:rFonts w:ascii="Times New Roman" w:hAnsi="Times New Roman" w:cs="Times New Roman"/>
                <w:sz w:val="24"/>
                <w:szCs w:val="24"/>
                <w:lang w:eastAsia="ru-RU" w:bidi="ru-RU"/>
              </w:rPr>
            </w:pPr>
            <w:r>
              <w:rPr>
                <w:rFonts w:ascii="Times New Roman" w:hAnsi="Times New Roman" w:cs="Times New Roman"/>
                <w:color w:val="000000" w:themeColor="text1"/>
                <w:sz w:val="24"/>
                <w:szCs w:val="24"/>
                <w:shd w:val="clear" w:color="auto" w:fill="FFFFFF"/>
              </w:rPr>
              <w:t xml:space="preserve">7-11 классы  - инструктаж </w:t>
            </w:r>
            <w:r>
              <w:rPr>
                <w:rFonts w:ascii="Times New Roman" w:hAnsi="Times New Roman" w:cs="Times New Roman"/>
                <w:sz w:val="24"/>
                <w:szCs w:val="24"/>
              </w:rPr>
              <w:t xml:space="preserve">«Об уголовной, административной, имущественной ответственности несовершеннолетних </w:t>
            </w:r>
            <w:r>
              <w:rPr>
                <w:rFonts w:ascii="Times New Roman" w:hAnsi="Times New Roman" w:cs="Times New Roman"/>
                <w:sz w:val="24"/>
                <w:szCs w:val="24"/>
                <w:lang w:eastAsia="ru-RU" w:bidi="ru-RU"/>
              </w:rPr>
              <w:t>за совершение правонарушений и преступлений»</w:t>
            </w:r>
          </w:p>
          <w:p w:rsidR="00E73A5A" w:rsidRDefault="00E73A5A" w:rsidP="00155F68">
            <w:pPr>
              <w:pStyle w:val="a8"/>
              <w:numPr>
                <w:ilvl w:val="0"/>
                <w:numId w:val="66"/>
              </w:numPr>
              <w:tabs>
                <w:tab w:val="num" w:pos="491"/>
              </w:tabs>
              <w:ind w:left="349"/>
              <w:rPr>
                <w:rFonts w:ascii="Times New Roman" w:hAnsi="Times New Roman" w:cs="Times New Roman"/>
                <w:sz w:val="24"/>
                <w:szCs w:val="24"/>
                <w:lang w:bidi="ru-RU"/>
              </w:rPr>
            </w:pPr>
            <w:r>
              <w:rPr>
                <w:rFonts w:ascii="Times New Roman" w:hAnsi="Times New Roman" w:cs="Times New Roman"/>
                <w:sz w:val="24"/>
                <w:szCs w:val="24"/>
              </w:rPr>
              <w:t>Беседа  с инспектором ПДН «Уголовная и административная ответственность несовершеннолетних», областной закон «Об отдельных мерах по защите нравственности и здоровья детей  в Архангельской области», по профилактике вредных привычек, о детском травматизме (9А , 4А, 4Б, 4В)</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17.10.22-21.10.22-   </w:t>
            </w:r>
            <w:proofErr w:type="spellStart"/>
            <w:r>
              <w:rPr>
                <w:rFonts w:ascii="Times New Roman" w:hAnsi="Times New Roman" w:cs="Times New Roman"/>
                <w:sz w:val="24"/>
                <w:szCs w:val="24"/>
              </w:rPr>
              <w:t>Гоодская</w:t>
            </w:r>
            <w:proofErr w:type="spellEnd"/>
            <w:r>
              <w:rPr>
                <w:rFonts w:ascii="Times New Roman" w:hAnsi="Times New Roman" w:cs="Times New Roman"/>
                <w:sz w:val="24"/>
                <w:szCs w:val="24"/>
              </w:rPr>
              <w:t xml:space="preserve"> неделя психологии</w:t>
            </w:r>
          </w:p>
          <w:p w:rsidR="00E73A5A" w:rsidRDefault="00E73A5A" w:rsidP="00155F68">
            <w:pPr>
              <w:pStyle w:val="a8"/>
              <w:numPr>
                <w:ilvl w:val="0"/>
                <w:numId w:val="66"/>
              </w:numPr>
              <w:ind w:left="34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Классный час "Стрессоустойчивость" (8-11 классы), </w:t>
            </w:r>
          </w:p>
          <w:p w:rsidR="00E73A5A" w:rsidRDefault="00E73A5A" w:rsidP="00155F68">
            <w:pPr>
              <w:pStyle w:val="a8"/>
              <w:numPr>
                <w:ilvl w:val="0"/>
                <w:numId w:val="66"/>
              </w:numPr>
              <w:ind w:left="34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акция "Цени свою жизнь" (1-11 классы), </w:t>
            </w:r>
          </w:p>
          <w:p w:rsidR="00E73A5A" w:rsidRDefault="00E73A5A">
            <w:pPr>
              <w:pStyle w:val="a8"/>
              <w:ind w:left="349"/>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1-4 классы: </w:t>
            </w:r>
            <w:r>
              <w:rPr>
                <w:rFonts w:ascii="Times New Roman" w:hAnsi="Times New Roman" w:cs="Times New Roman"/>
                <w:sz w:val="24"/>
                <w:szCs w:val="24"/>
              </w:rPr>
              <w:t>Коллаж на тему: «Какие  виды  спорта выбирает наш класс».</w:t>
            </w:r>
          </w:p>
          <w:p w:rsidR="00E73A5A" w:rsidRDefault="00E73A5A">
            <w:pPr>
              <w:pStyle w:val="a8"/>
              <w:ind w:left="349"/>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5-8 классы: «Лист ЗОЖ класса»;</w:t>
            </w:r>
          </w:p>
          <w:p w:rsidR="00E73A5A" w:rsidRDefault="00E73A5A">
            <w:pPr>
              <w:pStyle w:val="a8"/>
              <w:ind w:left="349"/>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9-11 классы «Лист правопорядка класса».</w:t>
            </w:r>
          </w:p>
          <w:p w:rsidR="00E73A5A" w:rsidRDefault="00E73A5A" w:rsidP="00155F68">
            <w:pPr>
              <w:pStyle w:val="a8"/>
              <w:numPr>
                <w:ilvl w:val="0"/>
                <w:numId w:val="66"/>
              </w:numPr>
              <w:ind w:left="349"/>
              <w:rPr>
                <w:rFonts w:ascii="Times New Roman" w:hAnsi="Times New Roman" w:cs="Times New Roman"/>
                <w:color w:val="2C2D2E"/>
                <w:sz w:val="24"/>
                <w:szCs w:val="24"/>
                <w:shd w:val="clear" w:color="auto" w:fill="FFFFFF"/>
              </w:rPr>
            </w:pPr>
            <w:r>
              <w:rPr>
                <w:rFonts w:ascii="Times New Roman" w:hAnsi="Times New Roman" w:cs="Times New Roman"/>
                <w:color w:val="000000" w:themeColor="text1"/>
                <w:sz w:val="24"/>
                <w:szCs w:val="24"/>
              </w:rPr>
              <w:t>Круг  сообщества для учащихся 6А, 6Б, 7В  классов</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28.10.2022 </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8-9 классами на тему: «Паутина зависимости»</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01.12.22-10.12.22 - декада «16 дней активности против насилия»</w:t>
            </w:r>
          </w:p>
          <w:p w:rsidR="00E73A5A" w:rsidRDefault="00E73A5A" w:rsidP="00155F68">
            <w:pPr>
              <w:pStyle w:val="a8"/>
              <w:numPr>
                <w:ilvl w:val="0"/>
                <w:numId w:val="67"/>
              </w:numPr>
              <w:ind w:left="633"/>
              <w:rPr>
                <w:rFonts w:ascii="Times New Roman" w:hAnsi="Times New Roman" w:cs="Times New Roman"/>
                <w:sz w:val="24"/>
                <w:szCs w:val="24"/>
              </w:rPr>
            </w:pPr>
            <w:r>
              <w:rPr>
                <w:rFonts w:ascii="Times New Roman" w:hAnsi="Times New Roman" w:cs="Times New Roman"/>
                <w:color w:val="000000"/>
                <w:sz w:val="24"/>
                <w:szCs w:val="24"/>
              </w:rPr>
              <w:t xml:space="preserve">Профилактические беседы  с учащимися  по профилактике агрессивного, деструктивного поведения(1-11 </w:t>
            </w:r>
            <w:proofErr w:type="spellStart"/>
            <w:r>
              <w:rPr>
                <w:rFonts w:ascii="Times New Roman" w:hAnsi="Times New Roman" w:cs="Times New Roman"/>
                <w:color w:val="000000"/>
                <w:sz w:val="24"/>
                <w:szCs w:val="24"/>
              </w:rPr>
              <w:t>кл</w:t>
            </w:r>
            <w:proofErr w:type="spellEnd"/>
            <w:r>
              <w:rPr>
                <w:rFonts w:ascii="Times New Roman" w:hAnsi="Times New Roman" w:cs="Times New Roman"/>
                <w:color w:val="000000"/>
                <w:sz w:val="24"/>
                <w:szCs w:val="24"/>
              </w:rPr>
              <w:t>)</w:t>
            </w:r>
          </w:p>
          <w:p w:rsidR="00E73A5A" w:rsidRDefault="00E73A5A" w:rsidP="00155F68">
            <w:pPr>
              <w:pStyle w:val="a8"/>
              <w:numPr>
                <w:ilvl w:val="0"/>
                <w:numId w:val="67"/>
              </w:numPr>
              <w:ind w:left="633"/>
              <w:rPr>
                <w:rFonts w:ascii="Times New Roman" w:hAnsi="Times New Roman" w:cs="Times New Roman"/>
                <w:color w:val="2C2D2E"/>
                <w:sz w:val="24"/>
                <w:szCs w:val="24"/>
                <w:shd w:val="clear" w:color="auto" w:fill="FFFFFF"/>
              </w:rPr>
            </w:pPr>
            <w:r>
              <w:rPr>
                <w:rFonts w:ascii="Times New Roman" w:hAnsi="Times New Roman" w:cs="Times New Roman"/>
                <w:color w:val="000000"/>
                <w:sz w:val="24"/>
                <w:szCs w:val="24"/>
              </w:rPr>
              <w:t xml:space="preserve">Инструктаж для учащихся  по профилактике насилия. Памятки «Профилактика насилия»,  «Как не стать жертвой насилия», «Как не стать жертвой семейного насилия» с записью в журнал инструктажей по профилактической работе (1-11 </w:t>
            </w:r>
            <w:proofErr w:type="spellStart"/>
            <w:r>
              <w:rPr>
                <w:rFonts w:ascii="Times New Roman" w:hAnsi="Times New Roman" w:cs="Times New Roman"/>
                <w:color w:val="000000"/>
                <w:sz w:val="24"/>
                <w:szCs w:val="24"/>
              </w:rPr>
              <w:t>кл</w:t>
            </w:r>
            <w:proofErr w:type="spellEnd"/>
            <w:r>
              <w:rPr>
                <w:rFonts w:ascii="Times New Roman" w:hAnsi="Times New Roman" w:cs="Times New Roman"/>
                <w:color w:val="000000"/>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ind w:left="720"/>
              <w:rPr>
                <w:rFonts w:ascii="Times New Roman" w:hAnsi="Times New Roman" w:cs="Times New Roman"/>
                <w:sz w:val="24"/>
                <w:szCs w:val="24"/>
              </w:rPr>
            </w:pPr>
            <w:r>
              <w:rPr>
                <w:rFonts w:ascii="Times New Roman" w:hAnsi="Times New Roman" w:cs="Times New Roman"/>
                <w:sz w:val="24"/>
                <w:szCs w:val="24"/>
              </w:rPr>
              <w:t>12.12.22-16.12.22 – неделя правовых знаний</w:t>
            </w:r>
          </w:p>
          <w:p w:rsidR="00E73A5A" w:rsidRDefault="00E73A5A" w:rsidP="00155F68">
            <w:pPr>
              <w:pStyle w:val="a8"/>
              <w:numPr>
                <w:ilvl w:val="0"/>
                <w:numId w:val="68"/>
              </w:numPr>
              <w:rPr>
                <w:rFonts w:ascii="Times New Roman" w:hAnsi="Times New Roman" w:cs="Times New Roman"/>
                <w:sz w:val="24"/>
                <w:szCs w:val="24"/>
              </w:rPr>
            </w:pPr>
            <w:r>
              <w:rPr>
                <w:rFonts w:ascii="Times New Roman" w:hAnsi="Times New Roman" w:cs="Times New Roman"/>
                <w:sz w:val="24"/>
                <w:szCs w:val="24"/>
              </w:rPr>
              <w:t xml:space="preserve">Классный час  «Свобода, права и обязанности человека» (2-11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68"/>
              </w:numPr>
              <w:rPr>
                <w:rFonts w:ascii="Times New Roman" w:hAnsi="Times New Roman" w:cs="Times New Roman"/>
                <w:sz w:val="24"/>
                <w:szCs w:val="24"/>
              </w:rPr>
            </w:pPr>
            <w:r>
              <w:rPr>
                <w:rFonts w:ascii="Times New Roman" w:hAnsi="Times New Roman" w:cs="Times New Roman"/>
                <w:sz w:val="24"/>
                <w:szCs w:val="24"/>
              </w:rPr>
              <w:lastRenderedPageBreak/>
              <w:t xml:space="preserve">Правовая  викторина (5-11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68"/>
              </w:numPr>
              <w:rPr>
                <w:rFonts w:ascii="Times New Roman" w:hAnsi="Times New Roman" w:cs="Times New Roman"/>
                <w:sz w:val="24"/>
                <w:szCs w:val="24"/>
              </w:rPr>
            </w:pPr>
            <w:r>
              <w:rPr>
                <w:rFonts w:ascii="Times New Roman" w:hAnsi="Times New Roman" w:cs="Times New Roman"/>
                <w:color w:val="000000"/>
                <w:sz w:val="24"/>
                <w:szCs w:val="24"/>
              </w:rPr>
              <w:t xml:space="preserve">Конкурс правовых ребусов (1-4 </w:t>
            </w:r>
            <w:proofErr w:type="spellStart"/>
            <w:r>
              <w:rPr>
                <w:rFonts w:ascii="Times New Roman" w:hAnsi="Times New Roman" w:cs="Times New Roman"/>
                <w:color w:val="000000"/>
                <w:sz w:val="24"/>
                <w:szCs w:val="24"/>
              </w:rPr>
              <w:t>кл</w:t>
            </w:r>
            <w:proofErr w:type="spellEnd"/>
            <w:r>
              <w:rPr>
                <w:rFonts w:ascii="Times New Roman" w:hAnsi="Times New Roman" w:cs="Times New Roman"/>
                <w:color w:val="000000"/>
                <w:sz w:val="24"/>
                <w:szCs w:val="24"/>
              </w:rPr>
              <w:t>)</w:t>
            </w:r>
          </w:p>
          <w:p w:rsidR="00E73A5A" w:rsidRDefault="00E73A5A" w:rsidP="00155F68">
            <w:pPr>
              <w:pStyle w:val="a8"/>
              <w:numPr>
                <w:ilvl w:val="0"/>
                <w:numId w:val="68"/>
              </w:numPr>
              <w:rPr>
                <w:rFonts w:ascii="Times New Roman" w:hAnsi="Times New Roman" w:cs="Times New Roman"/>
                <w:sz w:val="24"/>
                <w:szCs w:val="24"/>
              </w:rPr>
            </w:pPr>
            <w:r>
              <w:rPr>
                <w:rFonts w:ascii="Times New Roman" w:hAnsi="Times New Roman" w:cs="Times New Roman"/>
                <w:sz w:val="24"/>
                <w:szCs w:val="24"/>
              </w:rPr>
              <w:t xml:space="preserve">«Имею право, но обязан» Игра вопрос – ответ. (2-8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68"/>
              </w:numPr>
              <w:rPr>
                <w:rFonts w:ascii="Times New Roman" w:hAnsi="Times New Roman" w:cs="Times New Roman"/>
                <w:sz w:val="24"/>
                <w:szCs w:val="24"/>
              </w:rPr>
            </w:pPr>
            <w:r>
              <w:rPr>
                <w:rFonts w:ascii="Times New Roman" w:hAnsi="Times New Roman" w:cs="Times New Roman"/>
                <w:sz w:val="24"/>
                <w:szCs w:val="24"/>
              </w:rPr>
              <w:t xml:space="preserve">Тестирование учащихся, состоящих на профилактических учетах  по методике </w:t>
            </w:r>
            <w:proofErr w:type="spellStart"/>
            <w:r>
              <w:rPr>
                <w:rFonts w:ascii="Times New Roman" w:hAnsi="Times New Roman" w:cs="Times New Roman"/>
                <w:b/>
                <w:sz w:val="24"/>
                <w:szCs w:val="24"/>
              </w:rPr>
              <w:t>Леус</w:t>
            </w:r>
            <w:r>
              <w:rPr>
                <w:rFonts w:ascii="Times New Roman" w:hAnsi="Times New Roman" w:cs="Times New Roman"/>
                <w:sz w:val="24"/>
                <w:szCs w:val="24"/>
                <w:lang w:eastAsia="ru-RU"/>
              </w:rPr>
              <w:t>Э.В</w:t>
            </w:r>
            <w:proofErr w:type="spellEnd"/>
            <w:r>
              <w:rPr>
                <w:rFonts w:ascii="Times New Roman" w:hAnsi="Times New Roman" w:cs="Times New Roman"/>
                <w:sz w:val="24"/>
                <w:szCs w:val="24"/>
                <w:lang w:eastAsia="ru-RU"/>
              </w:rPr>
              <w:t xml:space="preserve">. «Склонность к </w:t>
            </w:r>
            <w:proofErr w:type="spellStart"/>
            <w:r>
              <w:rPr>
                <w:rFonts w:ascii="Times New Roman" w:hAnsi="Times New Roman" w:cs="Times New Roman"/>
                <w:sz w:val="24"/>
                <w:szCs w:val="24"/>
                <w:lang w:eastAsia="ru-RU"/>
              </w:rPr>
              <w:t>девиантному</w:t>
            </w:r>
            <w:proofErr w:type="spellEnd"/>
            <w:r>
              <w:rPr>
                <w:rFonts w:ascii="Times New Roman" w:hAnsi="Times New Roman" w:cs="Times New Roman"/>
                <w:sz w:val="24"/>
                <w:szCs w:val="24"/>
                <w:lang w:eastAsia="ru-RU"/>
              </w:rPr>
              <w:t xml:space="preserve"> поведению» (5-9 </w:t>
            </w:r>
            <w:proofErr w:type="spellStart"/>
            <w:r>
              <w:rPr>
                <w:rFonts w:ascii="Times New Roman" w:hAnsi="Times New Roman" w:cs="Times New Roman"/>
                <w:sz w:val="24"/>
                <w:szCs w:val="24"/>
                <w:lang w:eastAsia="ru-RU"/>
              </w:rPr>
              <w:t>кл</w:t>
            </w:r>
            <w:proofErr w:type="spellEnd"/>
            <w:r>
              <w:rPr>
                <w:rFonts w:ascii="Times New Roman" w:hAnsi="Times New Roman" w:cs="Times New Roman"/>
                <w:sz w:val="24"/>
                <w:szCs w:val="24"/>
                <w:lang w:eastAsia="ru-RU"/>
              </w:rPr>
              <w:t>)</w:t>
            </w:r>
          </w:p>
          <w:p w:rsidR="00E73A5A" w:rsidRDefault="00E73A5A" w:rsidP="00155F68">
            <w:pPr>
              <w:pStyle w:val="a8"/>
              <w:numPr>
                <w:ilvl w:val="0"/>
                <w:numId w:val="68"/>
              </w:numPr>
              <w:rPr>
                <w:rFonts w:ascii="Times New Roman" w:hAnsi="Times New Roman" w:cs="Times New Roman"/>
                <w:sz w:val="24"/>
                <w:szCs w:val="24"/>
              </w:rPr>
            </w:pPr>
            <w:r>
              <w:rPr>
                <w:rFonts w:ascii="Times New Roman" w:hAnsi="Times New Roman" w:cs="Times New Roman"/>
                <w:sz w:val="24"/>
                <w:szCs w:val="24"/>
              </w:rPr>
              <w:t>Беседа  с инспектором ПДН «Уголовная и административная ответственность несовершеннолетних» (6А, 7Б. 8А, 8Б, 8В) -15.12.2022</w:t>
            </w:r>
          </w:p>
          <w:p w:rsidR="00E73A5A" w:rsidRDefault="00E73A5A" w:rsidP="00155F68">
            <w:pPr>
              <w:pStyle w:val="a8"/>
              <w:numPr>
                <w:ilvl w:val="0"/>
                <w:numId w:val="68"/>
              </w:numPr>
              <w:rPr>
                <w:rFonts w:ascii="Times New Roman" w:hAnsi="Times New Roman" w:cs="Times New Roman"/>
                <w:color w:val="2C2D2E"/>
                <w:sz w:val="24"/>
                <w:szCs w:val="24"/>
                <w:shd w:val="clear" w:color="auto" w:fill="FFFFFF"/>
              </w:rPr>
            </w:pPr>
            <w:r>
              <w:rPr>
                <w:rFonts w:ascii="Times New Roman" w:hAnsi="Times New Roman" w:cs="Times New Roman"/>
                <w:sz w:val="24"/>
                <w:szCs w:val="24"/>
              </w:rPr>
              <w:t>Проведение профилактических бесед с учениками, состоящими на профилактических учётах «О недопустимости нарушения административного и уголовного кодекса РФ»</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lastRenderedPageBreak/>
              <w:t xml:space="preserve">25.11.2022 </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6-7 классами на тему: «Мы команда!»</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tabs>
                <w:tab w:val="left" w:pos="930"/>
              </w:tabs>
              <w:rPr>
                <w:rFonts w:ascii="Times New Roman" w:hAnsi="Times New Roman" w:cs="Times New Roman"/>
                <w:color w:val="2C2D2E"/>
                <w:sz w:val="24"/>
                <w:szCs w:val="24"/>
                <w:shd w:val="clear" w:color="auto" w:fill="FFFFFF"/>
              </w:rPr>
            </w:pPr>
            <w:r>
              <w:rPr>
                <w:rFonts w:ascii="Times New Roman" w:hAnsi="Times New Roman" w:cs="Times New Roman"/>
                <w:bCs/>
                <w:sz w:val="24"/>
                <w:szCs w:val="24"/>
              </w:rPr>
              <w:t xml:space="preserve"> 2 четверть - Изучение уровня  </w:t>
            </w:r>
            <w:proofErr w:type="spellStart"/>
            <w:r>
              <w:rPr>
                <w:rFonts w:ascii="Times New Roman" w:hAnsi="Times New Roman" w:cs="Times New Roman"/>
                <w:bCs/>
                <w:sz w:val="24"/>
                <w:szCs w:val="24"/>
              </w:rPr>
              <w:t>социализированности</w:t>
            </w:r>
            <w:proofErr w:type="spellEnd"/>
            <w:r>
              <w:rPr>
                <w:rFonts w:ascii="Times New Roman" w:hAnsi="Times New Roman" w:cs="Times New Roman"/>
                <w:bCs/>
                <w:sz w:val="24"/>
                <w:szCs w:val="24"/>
              </w:rPr>
              <w:t xml:space="preserve"> личности учащихся    (методика разработана   профессором М.И. Рожковым) (1-11 </w:t>
            </w:r>
            <w:proofErr w:type="spellStart"/>
            <w:r>
              <w:rPr>
                <w:rFonts w:ascii="Times New Roman" w:hAnsi="Times New Roman" w:cs="Times New Roman"/>
                <w:bCs/>
                <w:sz w:val="24"/>
                <w:szCs w:val="24"/>
              </w:rPr>
              <w:t>кл</w:t>
            </w:r>
            <w:proofErr w:type="spellEnd"/>
            <w:r>
              <w:rPr>
                <w:rFonts w:ascii="Times New Roman" w:hAnsi="Times New Roman" w:cs="Times New Roman"/>
                <w:bCs/>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tabs>
                <w:tab w:val="left" w:pos="930"/>
              </w:tabs>
              <w:rPr>
                <w:rFonts w:ascii="Times New Roman" w:hAnsi="Times New Roman" w:cs="Times New Roman"/>
                <w:bCs/>
                <w:sz w:val="24"/>
                <w:szCs w:val="24"/>
              </w:rPr>
            </w:pPr>
            <w:r>
              <w:rPr>
                <w:rFonts w:ascii="Times New Roman" w:hAnsi="Times New Roman" w:cs="Times New Roman"/>
                <w:sz w:val="24"/>
                <w:szCs w:val="24"/>
                <w:shd w:val="clear" w:color="auto" w:fill="FFFFFF"/>
              </w:rPr>
              <w:t xml:space="preserve">14.12.2022  </w:t>
            </w:r>
            <w:r>
              <w:rPr>
                <w:rFonts w:ascii="Times New Roman" w:hAnsi="Times New Roman" w:cs="Times New Roman"/>
                <w:sz w:val="24"/>
                <w:szCs w:val="24"/>
              </w:rPr>
              <w:t xml:space="preserve">Инструктаж инспектора МЧС России с обучающимися  по  безопасному поведению на льду (4-5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09.12.2022 - </w:t>
            </w:r>
            <w:r>
              <w:rPr>
                <w:rFonts w:ascii="Times New Roman" w:hAnsi="Times New Roman" w:cs="Times New Roman"/>
                <w:sz w:val="24"/>
                <w:szCs w:val="24"/>
              </w:rPr>
              <w:t xml:space="preserve">Классный час, посвященный Дню борьбы с коррупцией </w:t>
            </w:r>
            <w:r>
              <w:rPr>
                <w:rFonts w:ascii="Times New Roman" w:hAnsi="Times New Roman" w:cs="Times New Roman"/>
                <w:bCs/>
                <w:i/>
                <w:iCs/>
                <w:sz w:val="24"/>
                <w:szCs w:val="24"/>
              </w:rPr>
              <w:t>«</w:t>
            </w:r>
            <w:r>
              <w:rPr>
                <w:rFonts w:ascii="Times New Roman" w:hAnsi="Times New Roman" w:cs="Times New Roman"/>
                <w:bCs/>
                <w:i/>
                <w:iCs/>
                <w:sz w:val="24"/>
                <w:szCs w:val="24"/>
                <w:lang w:val="en-US"/>
              </w:rPr>
              <w:t>STOP</w:t>
            </w:r>
            <w:r>
              <w:rPr>
                <w:rFonts w:ascii="Times New Roman" w:hAnsi="Times New Roman" w:cs="Times New Roman"/>
                <w:bCs/>
                <w:i/>
                <w:iCs/>
                <w:sz w:val="24"/>
                <w:szCs w:val="24"/>
              </w:rPr>
              <w:t xml:space="preserve"> коррупция» (</w:t>
            </w:r>
            <w:r>
              <w:rPr>
                <w:rFonts w:ascii="Times New Roman" w:hAnsi="Times New Roman" w:cs="Times New Roman"/>
                <w:bCs/>
                <w:sz w:val="24"/>
                <w:szCs w:val="24"/>
              </w:rPr>
              <w:t xml:space="preserve">9-11 </w:t>
            </w:r>
            <w:proofErr w:type="spellStart"/>
            <w:r>
              <w:rPr>
                <w:rFonts w:ascii="Times New Roman" w:hAnsi="Times New Roman" w:cs="Times New Roman"/>
                <w:bCs/>
                <w:sz w:val="24"/>
                <w:szCs w:val="24"/>
              </w:rPr>
              <w:t>кл</w:t>
            </w:r>
            <w:proofErr w:type="spellEnd"/>
            <w:r>
              <w:rPr>
                <w:rFonts w:ascii="Times New Roman" w:hAnsi="Times New Roman" w:cs="Times New Roman"/>
                <w:bCs/>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000000"/>
                <w:sz w:val="24"/>
                <w:szCs w:val="24"/>
              </w:rPr>
            </w:pPr>
            <w:r>
              <w:rPr>
                <w:rFonts w:ascii="Times New Roman" w:hAnsi="Times New Roman" w:cs="Times New Roman"/>
                <w:sz w:val="24"/>
                <w:szCs w:val="24"/>
                <w:shd w:val="clear" w:color="auto" w:fill="FFFFFF"/>
              </w:rPr>
              <w:t>24.01.2023 Встреча с уполномоченным по правам детей Молчановой Е.В., обработка вопросов (5-11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rPr>
              <w:t>08.02.2023</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2 классами на тему: «Волшебное слово НЕТ!»</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000000"/>
                <w:sz w:val="24"/>
                <w:szCs w:val="24"/>
              </w:rPr>
            </w:pPr>
            <w:r>
              <w:rPr>
                <w:rFonts w:ascii="Times New Roman" w:hAnsi="Times New Roman" w:cs="Times New Roman"/>
                <w:sz w:val="24"/>
                <w:szCs w:val="24"/>
                <w:lang w:eastAsia="ru-RU" w:bidi="ru-RU"/>
              </w:rPr>
              <w:t xml:space="preserve">Внеплановые инструктажи по профилактике </w:t>
            </w:r>
            <w:proofErr w:type="spellStart"/>
            <w:r>
              <w:rPr>
                <w:rFonts w:ascii="Times New Roman" w:hAnsi="Times New Roman" w:cs="Times New Roman"/>
                <w:sz w:val="24"/>
                <w:szCs w:val="24"/>
                <w:lang w:eastAsia="ru-RU" w:bidi="ru-RU"/>
              </w:rPr>
              <w:t>киберпреступлений</w:t>
            </w:r>
            <w:proofErr w:type="spellEnd"/>
            <w:r>
              <w:rPr>
                <w:rFonts w:ascii="Times New Roman" w:hAnsi="Times New Roman" w:cs="Times New Roman"/>
                <w:sz w:val="24"/>
                <w:szCs w:val="24"/>
                <w:lang w:eastAsia="ru-RU" w:bidi="ru-RU"/>
              </w:rPr>
              <w:t>, а также профилактике вовлечения несовершеннолетних в социальные группы (переписку в социальной сети "</w:t>
            </w:r>
            <w:proofErr w:type="spellStart"/>
            <w:r>
              <w:rPr>
                <w:rFonts w:ascii="Times New Roman" w:hAnsi="Times New Roman" w:cs="Times New Roman"/>
                <w:sz w:val="24"/>
                <w:szCs w:val="24"/>
                <w:lang w:eastAsia="ru-RU" w:bidi="ru-RU"/>
              </w:rPr>
              <w:t>Вконтакте</w:t>
            </w:r>
            <w:proofErr w:type="spellEnd"/>
            <w:r>
              <w:rPr>
                <w:rFonts w:ascii="Times New Roman" w:hAnsi="Times New Roman" w:cs="Times New Roman"/>
                <w:sz w:val="24"/>
                <w:szCs w:val="24"/>
                <w:lang w:eastAsia="ru-RU" w:bidi="ru-RU"/>
              </w:rPr>
              <w:t xml:space="preserve">", </w:t>
            </w:r>
            <w:proofErr w:type="spellStart"/>
            <w:r>
              <w:rPr>
                <w:rFonts w:ascii="Times New Roman" w:hAnsi="Times New Roman" w:cs="Times New Roman"/>
                <w:sz w:val="24"/>
                <w:szCs w:val="24"/>
                <w:lang w:eastAsia="ru-RU" w:bidi="ru-RU"/>
              </w:rPr>
              <w:t>Телеграме</w:t>
            </w:r>
            <w:proofErr w:type="spellEnd"/>
            <w:r>
              <w:rPr>
                <w:rFonts w:ascii="Times New Roman" w:hAnsi="Times New Roman" w:cs="Times New Roman"/>
                <w:sz w:val="24"/>
                <w:szCs w:val="24"/>
                <w:lang w:eastAsia="ru-RU" w:bidi="ru-RU"/>
              </w:rPr>
              <w:t xml:space="preserve"> и т.д.), преследующие своей целью нанесение вреда здоровью обучающимся и их ближайшему окружению, 1-11 классы (до 17.03.2023)</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Неделя профилактики в 5-11 классах МБОУ СШ №43  с 20 по 28апреля 2023г.</w:t>
            </w:r>
          </w:p>
          <w:p w:rsidR="00E73A5A" w:rsidRDefault="00E73A5A" w:rsidP="00155F68">
            <w:pPr>
              <w:pStyle w:val="a8"/>
              <w:numPr>
                <w:ilvl w:val="0"/>
                <w:numId w:val="69"/>
              </w:numPr>
              <w:ind w:left="633" w:hanging="426"/>
              <w:rPr>
                <w:rFonts w:ascii="Times New Roman" w:hAnsi="Times New Roman" w:cs="Times New Roman"/>
                <w:b/>
                <w:sz w:val="24"/>
                <w:szCs w:val="24"/>
              </w:rPr>
            </w:pPr>
            <w:r>
              <w:rPr>
                <w:rFonts w:ascii="Times New Roman" w:hAnsi="Times New Roman" w:cs="Times New Roman"/>
                <w:color w:val="2C2D2E"/>
                <w:sz w:val="24"/>
                <w:szCs w:val="24"/>
              </w:rPr>
              <w:t>Классный час «Как подростки вовлекаются в преступную деятельность» (5-7 классы)</w:t>
            </w:r>
          </w:p>
          <w:p w:rsidR="00E73A5A" w:rsidRDefault="00E73A5A" w:rsidP="00155F68">
            <w:pPr>
              <w:pStyle w:val="a8"/>
              <w:numPr>
                <w:ilvl w:val="0"/>
                <w:numId w:val="69"/>
              </w:numPr>
              <w:ind w:left="633" w:hanging="426"/>
              <w:rPr>
                <w:rFonts w:ascii="Times New Roman" w:hAnsi="Times New Roman" w:cs="Times New Roman"/>
                <w:b/>
                <w:sz w:val="24"/>
                <w:szCs w:val="24"/>
              </w:rPr>
            </w:pPr>
            <w:r>
              <w:rPr>
                <w:rFonts w:ascii="Times New Roman" w:hAnsi="Times New Roman" w:cs="Times New Roman"/>
                <w:color w:val="000000" w:themeColor="text1"/>
                <w:sz w:val="24"/>
                <w:szCs w:val="24"/>
                <w:shd w:val="clear" w:color="auto" w:fill="FFFFFF"/>
              </w:rPr>
              <w:t>Акция «Правовые знания» (изготовление буклетов, листовок, памяток по правовой тематике) (5-11 классы)</w:t>
            </w:r>
          </w:p>
          <w:p w:rsidR="00E73A5A" w:rsidRDefault="00E73A5A" w:rsidP="00155F68">
            <w:pPr>
              <w:pStyle w:val="a8"/>
              <w:numPr>
                <w:ilvl w:val="0"/>
                <w:numId w:val="69"/>
              </w:numPr>
              <w:ind w:left="633" w:hanging="426"/>
              <w:rPr>
                <w:rFonts w:ascii="Times New Roman" w:hAnsi="Times New Roman" w:cs="Times New Roman"/>
                <w:b/>
                <w:sz w:val="24"/>
                <w:szCs w:val="24"/>
              </w:rPr>
            </w:pPr>
            <w:r>
              <w:rPr>
                <w:rFonts w:ascii="Times New Roman" w:hAnsi="Times New Roman" w:cs="Times New Roman"/>
                <w:sz w:val="24"/>
                <w:szCs w:val="24"/>
              </w:rPr>
              <w:t>Тест на самодиагностику жизненной позиции   «Ты капитан своей жизни?» (7-11 классы)</w:t>
            </w:r>
          </w:p>
          <w:p w:rsidR="00E73A5A" w:rsidRDefault="00E73A5A" w:rsidP="00155F68">
            <w:pPr>
              <w:pStyle w:val="a8"/>
              <w:numPr>
                <w:ilvl w:val="0"/>
                <w:numId w:val="69"/>
              </w:numPr>
              <w:ind w:left="633" w:hanging="426"/>
              <w:rPr>
                <w:rFonts w:ascii="Times New Roman" w:hAnsi="Times New Roman" w:cs="Times New Roman"/>
                <w:b/>
                <w:sz w:val="24"/>
                <w:szCs w:val="24"/>
              </w:rPr>
            </w:pPr>
            <w:r>
              <w:rPr>
                <w:rFonts w:ascii="Times New Roman" w:hAnsi="Times New Roman" w:cs="Times New Roman"/>
                <w:sz w:val="24"/>
                <w:szCs w:val="24"/>
              </w:rPr>
              <w:t>Правовая викторина (5-6 классы)</w:t>
            </w:r>
          </w:p>
          <w:p w:rsidR="00E73A5A" w:rsidRDefault="00E73A5A" w:rsidP="00155F68">
            <w:pPr>
              <w:pStyle w:val="a8"/>
              <w:numPr>
                <w:ilvl w:val="0"/>
                <w:numId w:val="69"/>
              </w:numPr>
              <w:ind w:left="633" w:hanging="426"/>
              <w:rPr>
                <w:rFonts w:ascii="Times New Roman" w:hAnsi="Times New Roman" w:cs="Times New Roman"/>
                <w:sz w:val="24"/>
                <w:szCs w:val="24"/>
              </w:rPr>
            </w:pPr>
            <w:proofErr w:type="spellStart"/>
            <w:r>
              <w:rPr>
                <w:rFonts w:ascii="Times New Roman" w:hAnsi="Times New Roman" w:cs="Times New Roman"/>
                <w:sz w:val="24"/>
                <w:szCs w:val="24"/>
              </w:rPr>
              <w:t>Видеоурок</w:t>
            </w:r>
            <w:proofErr w:type="spellEnd"/>
            <w:r>
              <w:rPr>
                <w:rFonts w:ascii="Times New Roman" w:hAnsi="Times New Roman" w:cs="Times New Roman"/>
                <w:sz w:val="24"/>
                <w:szCs w:val="24"/>
              </w:rPr>
              <w:t xml:space="preserve"> «Межличностные конфликты. Причины их возникновения» (2-4 классы)</w:t>
            </w:r>
          </w:p>
          <w:p w:rsidR="00E73A5A" w:rsidRDefault="00E73A5A" w:rsidP="00155F68">
            <w:pPr>
              <w:pStyle w:val="a8"/>
              <w:numPr>
                <w:ilvl w:val="0"/>
                <w:numId w:val="69"/>
              </w:numPr>
              <w:ind w:left="633" w:hanging="426"/>
              <w:rPr>
                <w:rFonts w:ascii="Times New Roman" w:hAnsi="Times New Roman" w:cs="Times New Roman"/>
                <w:sz w:val="24"/>
                <w:szCs w:val="24"/>
              </w:rPr>
            </w:pPr>
            <w:r>
              <w:rPr>
                <w:rFonts w:ascii="Times New Roman" w:hAnsi="Times New Roman" w:cs="Times New Roman"/>
                <w:sz w:val="24"/>
                <w:szCs w:val="24"/>
              </w:rPr>
              <w:t>Раскраски «Безопасное поведение детей» (1-2 классы)</w:t>
            </w:r>
          </w:p>
          <w:p w:rsidR="00E73A5A" w:rsidRDefault="00E73A5A" w:rsidP="00155F68">
            <w:pPr>
              <w:pStyle w:val="a8"/>
              <w:numPr>
                <w:ilvl w:val="0"/>
                <w:numId w:val="69"/>
              </w:numPr>
              <w:ind w:left="633" w:hanging="426"/>
              <w:rPr>
                <w:rFonts w:ascii="Times New Roman" w:hAnsi="Times New Roman" w:cs="Times New Roman"/>
                <w:color w:val="000000"/>
                <w:sz w:val="24"/>
                <w:szCs w:val="24"/>
              </w:rPr>
            </w:pPr>
            <w:r>
              <w:rPr>
                <w:rFonts w:ascii="Times New Roman" w:hAnsi="Times New Roman" w:cs="Times New Roman"/>
                <w:b/>
                <w:sz w:val="24"/>
                <w:szCs w:val="24"/>
              </w:rPr>
              <w:t xml:space="preserve">Инструктаж </w:t>
            </w:r>
            <w:r>
              <w:rPr>
                <w:rFonts w:ascii="Times New Roman" w:hAnsi="Times New Roman" w:cs="Times New Roman"/>
                <w:sz w:val="24"/>
                <w:szCs w:val="24"/>
              </w:rPr>
              <w:t xml:space="preserve">об уголовной, административной, имущественной ответственности несовершеннолетних </w:t>
            </w:r>
            <w:r>
              <w:rPr>
                <w:rFonts w:ascii="Times New Roman" w:hAnsi="Times New Roman" w:cs="Times New Roman"/>
                <w:sz w:val="24"/>
                <w:szCs w:val="24"/>
                <w:lang w:eastAsia="ru-RU" w:bidi="ru-RU"/>
              </w:rPr>
              <w:t>за совершение правонарушений и преступлений для учащихся 7-11 классов (17.04 – 24.04)</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u w:val="single"/>
              </w:rPr>
              <w:t>27.03-31.03 –</w:t>
            </w:r>
            <w:proofErr w:type="spellStart"/>
            <w:r>
              <w:rPr>
                <w:rFonts w:ascii="Times New Roman" w:hAnsi="Times New Roman" w:cs="Times New Roman"/>
                <w:bCs/>
                <w:sz w:val="24"/>
                <w:szCs w:val="24"/>
              </w:rPr>
              <w:t>мониторинг</w:t>
            </w:r>
            <w:r>
              <w:rPr>
                <w:rFonts w:ascii="Times New Roman" w:hAnsi="Times New Roman" w:cs="Times New Roman"/>
                <w:sz w:val="24"/>
                <w:szCs w:val="24"/>
              </w:rPr>
              <w:t>«Диагностика</w:t>
            </w:r>
            <w:proofErr w:type="spellEnd"/>
            <w:r>
              <w:rPr>
                <w:rFonts w:ascii="Times New Roman" w:hAnsi="Times New Roman" w:cs="Times New Roman"/>
                <w:sz w:val="24"/>
                <w:szCs w:val="24"/>
              </w:rPr>
              <w:t xml:space="preserve"> личностного роста» (2, 4, 6, 8, 10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b/>
                <w:sz w:val="24"/>
                <w:szCs w:val="24"/>
                <w:u w:val="single"/>
              </w:rPr>
            </w:pPr>
            <w:r>
              <w:rPr>
                <w:rFonts w:ascii="Times New Roman" w:hAnsi="Times New Roman" w:cs="Times New Roman"/>
                <w:sz w:val="24"/>
                <w:szCs w:val="24"/>
              </w:rPr>
              <w:t>28.03.2023</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5 классами на тему: "Конфликты, как действовать»</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rPr>
              <w:t>3.04-7.04 –</w:t>
            </w:r>
            <w:r>
              <w:rPr>
                <w:rFonts w:ascii="Times New Roman" w:hAnsi="Times New Roman" w:cs="Times New Roman"/>
                <w:i/>
                <w:sz w:val="24"/>
                <w:szCs w:val="24"/>
                <w:u w:val="single"/>
              </w:rPr>
              <w:t xml:space="preserve"> мониторинг </w:t>
            </w:r>
            <w:r>
              <w:rPr>
                <w:rFonts w:ascii="Times New Roman" w:hAnsi="Times New Roman" w:cs="Times New Roman"/>
                <w:sz w:val="24"/>
                <w:szCs w:val="24"/>
              </w:rPr>
              <w:t xml:space="preserve">Диагностики по изучению межличностных </w:t>
            </w:r>
            <w:r>
              <w:rPr>
                <w:rFonts w:ascii="Times New Roman" w:hAnsi="Times New Roman" w:cs="Times New Roman"/>
                <w:sz w:val="24"/>
                <w:szCs w:val="24"/>
              </w:rPr>
              <w:br/>
              <w:t xml:space="preserve">отношений в классе, уровня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классного коллектива, «Социометрия»</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rPr>
              <w:t>24.04 –28.04«Урок доброты»(об уважительном отношении  к взрослым и старшему поколению; о бережном отношении к  городу (м/району, двору, подъезду), в котором вы проживаете, о помощи своим родителям, бабушкам, дедушкам, младшим сестрам и братьям и т.д.)</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lang w:eastAsia="ru-RU" w:bidi="ru-RU"/>
              </w:rPr>
              <w:t xml:space="preserve">Инструктаж об информационной безопасности в сети Интернет </w:t>
            </w:r>
            <w:r>
              <w:rPr>
                <w:rFonts w:ascii="Times New Roman" w:hAnsi="Times New Roman" w:cs="Times New Roman"/>
                <w:sz w:val="24"/>
                <w:szCs w:val="24"/>
              </w:rPr>
              <w:t>для учащихся 1-11 классов (до 26.05.2023)</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lang w:eastAsia="ru-RU"/>
              </w:rPr>
              <w:t xml:space="preserve"> 25.04 -  28.04  2023 года  - Единые дни профилактики преступлений, связанных с </w:t>
            </w:r>
            <w:r>
              <w:rPr>
                <w:rFonts w:ascii="Times New Roman" w:eastAsia="Times New Roman" w:hAnsi="Times New Roman" w:cs="Times New Roman"/>
                <w:color w:val="2C2D2E"/>
                <w:sz w:val="24"/>
                <w:szCs w:val="24"/>
                <w:lang w:eastAsia="ru-RU"/>
              </w:rPr>
              <w:lastRenderedPageBreak/>
              <w:t>хищением денежных средств, совершенных с использованием мобильной связи, банковских карт и информационно-телекоммуникационной сети "Интернет" (буклеты, памятки, листовки)</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eastAsia="Times New Roman" w:hAnsi="Times New Roman" w:cs="Times New Roman"/>
                <w:color w:val="2C2D2E"/>
                <w:sz w:val="24"/>
                <w:szCs w:val="24"/>
                <w:lang w:eastAsia="ru-RU"/>
              </w:rPr>
            </w:pPr>
            <w:r>
              <w:rPr>
                <w:rFonts w:ascii="Times New Roman" w:hAnsi="Times New Roman" w:cs="Times New Roman"/>
                <w:sz w:val="24"/>
                <w:szCs w:val="24"/>
              </w:rPr>
              <w:lastRenderedPageBreak/>
              <w:t>17.04- 23.04 2023 – неделя психологии  (2-11 класс)</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pStyle w:val="msonormalmrcssattr"/>
              <w:shd w:val="clear" w:color="auto" w:fill="FFFFFF"/>
              <w:spacing w:before="0" w:beforeAutospacing="0" w:after="0" w:afterAutospacing="0"/>
              <w:jc w:val="both"/>
            </w:pPr>
            <w:r>
              <w:t xml:space="preserve">25.05-7.06.2023 – Единая неделя психологической безопасности </w:t>
            </w:r>
          </w:p>
          <w:p w:rsidR="00E73A5A" w:rsidRDefault="00E73A5A" w:rsidP="00155F68">
            <w:pPr>
              <w:pStyle w:val="msonormalmrcssattr"/>
              <w:numPr>
                <w:ilvl w:val="0"/>
                <w:numId w:val="70"/>
              </w:numPr>
              <w:shd w:val="clear" w:color="auto" w:fill="FFFFFF"/>
              <w:spacing w:before="0" w:beforeAutospacing="0" w:after="0" w:afterAutospacing="0"/>
              <w:ind w:left="349"/>
              <w:jc w:val="both"/>
            </w:pPr>
            <w:r>
              <w:t xml:space="preserve">Памятки, буклеты для учащихся, направленные на профилактику </w:t>
            </w:r>
            <w:proofErr w:type="spellStart"/>
            <w:r>
              <w:t>аутоагрессивного</w:t>
            </w:r>
            <w:proofErr w:type="spellEnd"/>
            <w:r>
              <w:t xml:space="preserve"> поведения</w:t>
            </w:r>
          </w:p>
          <w:p w:rsidR="00E73A5A" w:rsidRDefault="00E73A5A" w:rsidP="00155F68">
            <w:pPr>
              <w:pStyle w:val="msonormalmrcssattr"/>
              <w:numPr>
                <w:ilvl w:val="0"/>
                <w:numId w:val="70"/>
              </w:numPr>
              <w:shd w:val="clear" w:color="auto" w:fill="FFFFFF"/>
              <w:spacing w:before="0" w:beforeAutospacing="0" w:after="0" w:afterAutospacing="0"/>
              <w:ind w:left="349"/>
              <w:jc w:val="both"/>
              <w:rPr>
                <w:color w:val="2C2D2E"/>
                <w:shd w:val="clear" w:color="auto" w:fill="FFFFFF"/>
              </w:rPr>
            </w:pPr>
            <w:r>
              <w:t>Информирование о работе детского телефона доверия</w:t>
            </w:r>
          </w:p>
        </w:tc>
      </w:tr>
    </w:tbl>
    <w:p w:rsidR="00E73A5A" w:rsidRDefault="00E73A5A" w:rsidP="00E73A5A">
      <w:pPr>
        <w:ind w:left="360"/>
        <w:rPr>
          <w:rFonts w:ascii="Times New Roman" w:hAnsi="Times New Roman" w:cs="Times New Roman"/>
          <w:sz w:val="24"/>
          <w:szCs w:val="24"/>
          <w:shd w:val="clear" w:color="auto" w:fill="FFFFFF"/>
          <w:lang w:eastAsia="en-US"/>
        </w:rPr>
      </w:pPr>
      <w:r>
        <w:rPr>
          <w:rFonts w:ascii="Times New Roman" w:hAnsi="Times New Roman" w:cs="Times New Roman"/>
          <w:color w:val="FF0000"/>
          <w:sz w:val="24"/>
          <w:szCs w:val="24"/>
        </w:rPr>
        <w:br/>
      </w:r>
      <w:r>
        <w:rPr>
          <w:rFonts w:ascii="Times New Roman" w:hAnsi="Times New Roman" w:cs="Times New Roman"/>
          <w:sz w:val="24"/>
          <w:szCs w:val="24"/>
          <w:shd w:val="clear" w:color="auto" w:fill="FFFFFF"/>
        </w:rPr>
        <w:t>2) по профилактике терроризма, экстремизма</w:t>
      </w:r>
    </w:p>
    <w:p w:rsidR="00E73A5A" w:rsidRDefault="00E73A5A" w:rsidP="00E73A5A">
      <w:pPr>
        <w:ind w:left="360"/>
        <w:rPr>
          <w:rFonts w:ascii="Times New Roman" w:hAnsi="Times New Roman" w:cs="Times New Roman"/>
          <w:sz w:val="24"/>
          <w:szCs w:val="24"/>
          <w:shd w:val="clear" w:color="auto" w:fill="FFFFFF"/>
        </w:rPr>
      </w:pPr>
    </w:p>
    <w:tbl>
      <w:tblPr>
        <w:tblStyle w:val="a7"/>
        <w:tblW w:w="0" w:type="auto"/>
        <w:tblInd w:w="360" w:type="dxa"/>
        <w:tblLayout w:type="fixed"/>
        <w:tblLook w:val="04A0" w:firstRow="1" w:lastRow="0" w:firstColumn="1" w:lastColumn="0" w:noHBand="0" w:noVBand="1"/>
      </w:tblPr>
      <w:tblGrid>
        <w:gridCol w:w="8820"/>
      </w:tblGrid>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название мероприятия</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04.09.22 – 09.09.22 - Декады солидарности в борьбе с терроризмом</w:t>
            </w:r>
          </w:p>
          <w:p w:rsidR="00E73A5A" w:rsidRDefault="00E73A5A" w:rsidP="00155F68">
            <w:pPr>
              <w:pStyle w:val="a8"/>
              <w:numPr>
                <w:ilvl w:val="0"/>
                <w:numId w:val="71"/>
              </w:numPr>
              <w:ind w:left="491"/>
              <w:rPr>
                <w:rFonts w:ascii="Times New Roman" w:hAnsi="Times New Roman" w:cs="Times New Roman"/>
                <w:sz w:val="24"/>
                <w:szCs w:val="24"/>
              </w:rPr>
            </w:pPr>
            <w:r>
              <w:rPr>
                <w:rFonts w:ascii="Times New Roman" w:hAnsi="Times New Roman" w:cs="Times New Roman"/>
                <w:sz w:val="24"/>
                <w:szCs w:val="24"/>
              </w:rPr>
              <w:t xml:space="preserve">Классный час  к Дню солидарности в борьбе с терроризмом (2-11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71"/>
              </w:numPr>
              <w:ind w:left="491"/>
              <w:rPr>
                <w:rFonts w:ascii="Times New Roman" w:hAnsi="Times New Roman" w:cs="Times New Roman"/>
                <w:sz w:val="24"/>
                <w:szCs w:val="24"/>
              </w:rPr>
            </w:pPr>
            <w:r>
              <w:rPr>
                <w:rFonts w:ascii="Times New Roman" w:hAnsi="Times New Roman" w:cs="Times New Roman"/>
                <w:sz w:val="24"/>
                <w:szCs w:val="24"/>
              </w:rPr>
              <w:t xml:space="preserve">Линейка, посвященная Дню солидарности в борьбе с терроризмом (8-11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71"/>
              </w:numPr>
              <w:ind w:left="491"/>
              <w:rPr>
                <w:rFonts w:ascii="Times New Roman" w:hAnsi="Times New Roman" w:cs="Times New Roman"/>
                <w:color w:val="2C2D2E"/>
                <w:sz w:val="24"/>
                <w:szCs w:val="24"/>
                <w:shd w:val="clear" w:color="auto" w:fill="FFFFFF"/>
              </w:rPr>
            </w:pPr>
            <w:r>
              <w:rPr>
                <w:rFonts w:ascii="Times New Roman" w:hAnsi="Times New Roman" w:cs="Times New Roman"/>
                <w:sz w:val="24"/>
                <w:szCs w:val="24"/>
              </w:rPr>
              <w:t xml:space="preserve">Инструктаж для учащихся по антитеррористической безопасности (правила поведения при чрезвычайной ситуации в школе, на улице, во время массовых мероприятий) (1-11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15.09.2022 Встреча с ответственным секретарем Комиссии по вопросам м информационного сопровождения государственной </w:t>
            </w:r>
            <w:proofErr w:type="spellStart"/>
            <w:r>
              <w:rPr>
                <w:rFonts w:ascii="Times New Roman" w:hAnsi="Times New Roman" w:cs="Times New Roman"/>
                <w:sz w:val="24"/>
                <w:szCs w:val="24"/>
                <w:shd w:val="clear" w:color="auto" w:fill="FFFFFF"/>
              </w:rPr>
              <w:t>нацональной</w:t>
            </w:r>
            <w:proofErr w:type="spellEnd"/>
            <w:r>
              <w:rPr>
                <w:rFonts w:ascii="Times New Roman" w:hAnsi="Times New Roman" w:cs="Times New Roman"/>
                <w:sz w:val="24"/>
                <w:szCs w:val="24"/>
                <w:shd w:val="clear" w:color="auto" w:fill="FFFFFF"/>
              </w:rPr>
              <w:t xml:space="preserve"> политики Совета при Президенте РФ по межнациональным отношениям А.Н. </w:t>
            </w:r>
            <w:proofErr w:type="spellStart"/>
            <w:r>
              <w:rPr>
                <w:rFonts w:ascii="Times New Roman" w:hAnsi="Times New Roman" w:cs="Times New Roman"/>
                <w:sz w:val="24"/>
                <w:szCs w:val="24"/>
                <w:shd w:val="clear" w:color="auto" w:fill="FFFFFF"/>
              </w:rPr>
              <w:t>Худолеевым</w:t>
            </w:r>
            <w:proofErr w:type="spellEnd"/>
            <w:r>
              <w:rPr>
                <w:rFonts w:ascii="Times New Roman" w:hAnsi="Times New Roman" w:cs="Times New Roman"/>
                <w:sz w:val="24"/>
                <w:szCs w:val="24"/>
                <w:shd w:val="clear" w:color="auto" w:fill="FFFFFF"/>
              </w:rPr>
              <w:t xml:space="preserve"> (9А класс)</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27.10.2022  </w:t>
            </w:r>
            <w:r>
              <w:rPr>
                <w:rFonts w:ascii="Times New Roman" w:hAnsi="Times New Roman" w:cs="Times New Roman"/>
                <w:sz w:val="24"/>
                <w:szCs w:val="24"/>
              </w:rPr>
              <w:t xml:space="preserve">Инструктаж инспектора ПДН с обучающимися  по  профилактике поведения в социальных сетях, на улицах города (4-5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tcPr>
          <w:p w:rsidR="00E73A5A" w:rsidRDefault="00E73A5A">
            <w:pPr>
              <w:ind w:left="720"/>
              <w:rPr>
                <w:rFonts w:ascii="Times New Roman" w:hAnsi="Times New Roman" w:cs="Times New Roman"/>
                <w:sz w:val="24"/>
                <w:szCs w:val="24"/>
              </w:rPr>
            </w:pPr>
            <w:r>
              <w:rPr>
                <w:rFonts w:ascii="Times New Roman" w:hAnsi="Times New Roman" w:cs="Times New Roman"/>
                <w:sz w:val="24"/>
                <w:szCs w:val="24"/>
              </w:rPr>
              <w:t>15.11.22-18.11.22 – Дни толерантности</w:t>
            </w:r>
          </w:p>
          <w:p w:rsidR="00E73A5A" w:rsidRDefault="00E73A5A" w:rsidP="00155F68">
            <w:pPr>
              <w:numPr>
                <w:ilvl w:val="0"/>
                <w:numId w:val="66"/>
              </w:numPr>
              <w:rPr>
                <w:rFonts w:ascii="Times New Roman" w:hAnsi="Times New Roman" w:cs="Times New Roman"/>
                <w:sz w:val="24"/>
                <w:szCs w:val="24"/>
              </w:rPr>
            </w:pPr>
            <w:r>
              <w:rPr>
                <w:rFonts w:ascii="Times New Roman" w:hAnsi="Times New Roman" w:cs="Times New Roman"/>
                <w:bCs/>
                <w:i/>
                <w:iCs/>
                <w:sz w:val="24"/>
                <w:szCs w:val="24"/>
              </w:rPr>
              <w:t xml:space="preserve">Классный час «Школа – территория толерантности» (2-8 </w:t>
            </w:r>
            <w:proofErr w:type="spellStart"/>
            <w:r>
              <w:rPr>
                <w:rFonts w:ascii="Times New Roman" w:hAnsi="Times New Roman" w:cs="Times New Roman"/>
                <w:bCs/>
                <w:i/>
                <w:iCs/>
                <w:sz w:val="24"/>
                <w:szCs w:val="24"/>
              </w:rPr>
              <w:t>кл</w:t>
            </w:r>
            <w:proofErr w:type="spellEnd"/>
            <w:r>
              <w:rPr>
                <w:rFonts w:ascii="Times New Roman" w:hAnsi="Times New Roman" w:cs="Times New Roman"/>
                <w:bCs/>
                <w:i/>
                <w:iCs/>
                <w:sz w:val="24"/>
                <w:szCs w:val="24"/>
              </w:rPr>
              <w:t>)</w:t>
            </w:r>
          </w:p>
          <w:p w:rsidR="00E73A5A" w:rsidRDefault="00E73A5A" w:rsidP="00155F68">
            <w:pPr>
              <w:pStyle w:val="a8"/>
              <w:numPr>
                <w:ilvl w:val="0"/>
                <w:numId w:val="66"/>
              </w:numPr>
              <w:rPr>
                <w:rFonts w:ascii="Times New Roman" w:hAnsi="Times New Roman" w:cs="Times New Roman"/>
                <w:sz w:val="24"/>
                <w:szCs w:val="24"/>
              </w:rPr>
            </w:pPr>
            <w:r>
              <w:rPr>
                <w:rFonts w:ascii="Times New Roman" w:hAnsi="Times New Roman" w:cs="Times New Roman"/>
                <w:sz w:val="24"/>
                <w:szCs w:val="24"/>
              </w:rPr>
              <w:t xml:space="preserve">Занятие «Тренинг уверенного поведения» (9-11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66"/>
              </w:numPr>
              <w:rPr>
                <w:rFonts w:ascii="Times New Roman" w:hAnsi="Times New Roman" w:cs="Times New Roman"/>
                <w:sz w:val="24"/>
                <w:szCs w:val="24"/>
              </w:rPr>
            </w:pPr>
            <w:r>
              <w:rPr>
                <w:rFonts w:ascii="Times New Roman" w:hAnsi="Times New Roman" w:cs="Times New Roman"/>
                <w:sz w:val="24"/>
                <w:szCs w:val="24"/>
              </w:rPr>
              <w:t xml:space="preserve">Акция «Цвета дружбы» (1-4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rsidP="00155F68">
            <w:pPr>
              <w:pStyle w:val="a8"/>
              <w:numPr>
                <w:ilvl w:val="0"/>
                <w:numId w:val="66"/>
              </w:numPr>
              <w:rPr>
                <w:rFonts w:ascii="Times New Roman" w:hAnsi="Times New Roman" w:cs="Times New Roman"/>
                <w:sz w:val="24"/>
                <w:szCs w:val="24"/>
              </w:rPr>
            </w:pPr>
            <w:r>
              <w:rPr>
                <w:rFonts w:ascii="Times New Roman" w:hAnsi="Times New Roman" w:cs="Times New Roman"/>
                <w:color w:val="000000" w:themeColor="text1"/>
                <w:sz w:val="24"/>
                <w:szCs w:val="24"/>
              </w:rPr>
              <w:t xml:space="preserve">Викторина «Карта толерантности» (5-9 </w:t>
            </w:r>
            <w:proofErr w:type="spellStart"/>
            <w:r>
              <w:rPr>
                <w:rFonts w:ascii="Times New Roman" w:hAnsi="Times New Roman" w:cs="Times New Roman"/>
                <w:color w:val="000000" w:themeColor="text1"/>
                <w:sz w:val="24"/>
                <w:szCs w:val="24"/>
              </w:rPr>
              <w:t>кл</w:t>
            </w:r>
            <w:proofErr w:type="spellEnd"/>
            <w:r>
              <w:rPr>
                <w:rFonts w:ascii="Times New Roman" w:hAnsi="Times New Roman" w:cs="Times New Roman"/>
                <w:color w:val="000000" w:themeColor="text1"/>
                <w:sz w:val="24"/>
                <w:szCs w:val="24"/>
              </w:rPr>
              <w:t>)</w:t>
            </w:r>
          </w:p>
          <w:p w:rsidR="00E73A5A" w:rsidRDefault="00E73A5A" w:rsidP="00155F68">
            <w:pPr>
              <w:pStyle w:val="a8"/>
              <w:numPr>
                <w:ilvl w:val="0"/>
                <w:numId w:val="66"/>
              </w:numPr>
              <w:rPr>
                <w:rFonts w:ascii="Times New Roman" w:hAnsi="Times New Roman" w:cs="Times New Roman"/>
                <w:sz w:val="24"/>
                <w:szCs w:val="24"/>
              </w:rPr>
            </w:pPr>
            <w:r>
              <w:rPr>
                <w:rFonts w:ascii="Times New Roman" w:hAnsi="Times New Roman" w:cs="Times New Roman"/>
                <w:color w:val="000000" w:themeColor="text1"/>
                <w:sz w:val="24"/>
                <w:szCs w:val="24"/>
              </w:rPr>
              <w:t xml:space="preserve">Акция «Комплименты» (5-11 </w:t>
            </w:r>
            <w:proofErr w:type="spellStart"/>
            <w:r>
              <w:rPr>
                <w:rFonts w:ascii="Times New Roman" w:hAnsi="Times New Roman" w:cs="Times New Roman"/>
                <w:color w:val="000000" w:themeColor="text1"/>
                <w:sz w:val="24"/>
                <w:szCs w:val="24"/>
              </w:rPr>
              <w:t>кл</w:t>
            </w:r>
            <w:proofErr w:type="spellEnd"/>
            <w:r>
              <w:rPr>
                <w:rFonts w:ascii="Times New Roman" w:hAnsi="Times New Roman" w:cs="Times New Roman"/>
                <w:color w:val="000000" w:themeColor="text1"/>
                <w:sz w:val="24"/>
                <w:szCs w:val="24"/>
              </w:rPr>
              <w:t>)</w:t>
            </w:r>
          </w:p>
          <w:p w:rsidR="00E73A5A" w:rsidRDefault="00E73A5A" w:rsidP="00155F68">
            <w:pPr>
              <w:pStyle w:val="a8"/>
              <w:numPr>
                <w:ilvl w:val="0"/>
                <w:numId w:val="66"/>
              </w:numPr>
              <w:rPr>
                <w:rFonts w:ascii="Times New Roman" w:hAnsi="Times New Roman" w:cs="Times New Roman"/>
                <w:sz w:val="24"/>
                <w:szCs w:val="24"/>
              </w:rPr>
            </w:pPr>
            <w:r>
              <w:rPr>
                <w:rFonts w:ascii="Times New Roman" w:hAnsi="Times New Roman" w:cs="Times New Roman"/>
                <w:sz w:val="24"/>
                <w:szCs w:val="24"/>
              </w:rPr>
              <w:t xml:space="preserve">Профилактические беседы с учащимися «Как избежать конфликтов» (1-11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p w:rsidR="00E73A5A" w:rsidRDefault="00E73A5A">
            <w:pPr>
              <w:rPr>
                <w:rFonts w:ascii="Times New Roman" w:hAnsi="Times New Roman" w:cs="Times New Roman"/>
                <w:color w:val="2C2D2E"/>
                <w:sz w:val="24"/>
                <w:szCs w:val="24"/>
                <w:shd w:val="clear" w:color="auto" w:fill="FFFFFF"/>
              </w:rPr>
            </w:pP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27.01.2023 </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4-5 классом на тему: «Волшебное слово НЕТ»</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Неделя профилактики в 5-11 классах МБОУ СШ №43  с 20 по 28апреля 2023г.</w:t>
            </w:r>
          </w:p>
          <w:p w:rsidR="00E73A5A" w:rsidRDefault="00E73A5A" w:rsidP="00155F68">
            <w:pPr>
              <w:pStyle w:val="a8"/>
              <w:numPr>
                <w:ilvl w:val="0"/>
                <w:numId w:val="69"/>
              </w:numPr>
              <w:ind w:left="633" w:hanging="426"/>
              <w:rPr>
                <w:rFonts w:ascii="Times New Roman" w:hAnsi="Times New Roman" w:cs="Times New Roman"/>
                <w:b/>
                <w:sz w:val="24"/>
                <w:szCs w:val="24"/>
              </w:rPr>
            </w:pPr>
            <w:r>
              <w:rPr>
                <w:rFonts w:ascii="Times New Roman" w:hAnsi="Times New Roman" w:cs="Times New Roman"/>
                <w:color w:val="2C2D2E"/>
                <w:sz w:val="24"/>
                <w:szCs w:val="24"/>
              </w:rPr>
              <w:t>Просмотр видео-урока  профилактики  «Ответственность несовершеннолетних за совершение противоправных действий на объектах инфраструктуры»(региональный ресурсный центр по воспитанию и профилактике деструктивного поведения детей и молодежи в Архангельской области совместно с РУ ФСБ России и УМВД России по Архангельской области)  (8-11 классы)</w:t>
            </w:r>
          </w:p>
          <w:p w:rsidR="00E73A5A" w:rsidRDefault="00E73A5A" w:rsidP="00155F68">
            <w:pPr>
              <w:pStyle w:val="a8"/>
              <w:numPr>
                <w:ilvl w:val="0"/>
                <w:numId w:val="69"/>
              </w:numPr>
              <w:ind w:left="633" w:hanging="426"/>
              <w:rPr>
                <w:rFonts w:ascii="Times New Roman" w:hAnsi="Times New Roman" w:cs="Times New Roman"/>
                <w:b/>
                <w:sz w:val="24"/>
                <w:szCs w:val="24"/>
              </w:rPr>
            </w:pPr>
            <w:r>
              <w:rPr>
                <w:rFonts w:ascii="Times New Roman" w:hAnsi="Times New Roman" w:cs="Times New Roman"/>
                <w:color w:val="2C2D2E"/>
                <w:sz w:val="24"/>
                <w:szCs w:val="24"/>
              </w:rPr>
              <w:t>Правовые пятиминутки «Преступление за деньги: тяжесть последствий» в рамках профилактической работы  с обучающимися об ответственности за совершение диверсионной деятельности (7-11 классы) -27.02.2023</w:t>
            </w:r>
          </w:p>
          <w:p w:rsidR="00E73A5A" w:rsidRDefault="00E73A5A" w:rsidP="00155F68">
            <w:pPr>
              <w:pStyle w:val="a8"/>
              <w:numPr>
                <w:ilvl w:val="0"/>
                <w:numId w:val="69"/>
              </w:numPr>
              <w:ind w:left="633" w:hanging="426"/>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Инструктаж для учащихся: 7-11 классы – Памятка «8 признаков вербовщика террористической организации», «Как понять, что материал экстремистский?»</w:t>
            </w:r>
          </w:p>
        </w:tc>
      </w:tr>
    </w:tbl>
    <w:p w:rsidR="00E73A5A" w:rsidRDefault="00E73A5A" w:rsidP="00E73A5A">
      <w:pPr>
        <w:ind w:left="360"/>
        <w:rPr>
          <w:rFonts w:ascii="Times New Roman" w:hAnsi="Times New Roman" w:cs="Times New Roman"/>
          <w:color w:val="FF0000"/>
          <w:sz w:val="24"/>
          <w:szCs w:val="24"/>
          <w:shd w:val="clear" w:color="auto" w:fill="FFFFFF"/>
          <w:lang w:eastAsia="en-US"/>
        </w:rPr>
      </w:pPr>
    </w:p>
    <w:p w:rsidR="00E73A5A" w:rsidRDefault="00E73A5A" w:rsidP="00E73A5A">
      <w:pPr>
        <w:ind w:left="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по профилактике  курения смесей и профилактике негативных явлений</w:t>
      </w:r>
    </w:p>
    <w:tbl>
      <w:tblPr>
        <w:tblStyle w:val="a7"/>
        <w:tblW w:w="0" w:type="auto"/>
        <w:tblInd w:w="360" w:type="dxa"/>
        <w:tblLayout w:type="fixed"/>
        <w:tblLook w:val="04A0" w:firstRow="1" w:lastRow="0" w:firstColumn="1" w:lastColumn="0" w:noHBand="0" w:noVBand="1"/>
      </w:tblPr>
      <w:tblGrid>
        <w:gridCol w:w="8820"/>
      </w:tblGrid>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название мероприятия</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shd w:val="clear" w:color="auto" w:fill="FFFFFF"/>
              </w:rPr>
              <w:t xml:space="preserve">30.09.2022 – Единый классный час в рамках профилактической работы «Профилактика негативных явлений» (2-11 </w:t>
            </w:r>
            <w:proofErr w:type="spellStart"/>
            <w:r>
              <w:rPr>
                <w:rFonts w:ascii="Times New Roman" w:hAnsi="Times New Roman" w:cs="Times New Roman"/>
                <w:color w:val="2C2D2E"/>
                <w:sz w:val="24"/>
                <w:szCs w:val="24"/>
                <w:shd w:val="clear" w:color="auto" w:fill="FFFFFF"/>
              </w:rPr>
              <w:t>кл</w:t>
            </w:r>
            <w:proofErr w:type="spellEnd"/>
            <w:r>
              <w:rPr>
                <w:rFonts w:ascii="Times New Roman" w:hAnsi="Times New Roman" w:cs="Times New Roman"/>
                <w:color w:val="2C2D2E"/>
                <w:sz w:val="24"/>
                <w:szCs w:val="24"/>
                <w:shd w:val="clear" w:color="auto" w:fill="FFFFFF"/>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26.10.2022  В рамках акции «Сообщи, где торгуют смертью» прошла онлайн </w:t>
            </w:r>
            <w:proofErr w:type="spellStart"/>
            <w:r>
              <w:rPr>
                <w:rFonts w:ascii="Times New Roman" w:hAnsi="Times New Roman" w:cs="Times New Roman"/>
                <w:sz w:val="24"/>
                <w:szCs w:val="24"/>
              </w:rPr>
              <w:t>квест</w:t>
            </w:r>
            <w:proofErr w:type="spellEnd"/>
            <w:r>
              <w:rPr>
                <w:rFonts w:ascii="Times New Roman" w:hAnsi="Times New Roman" w:cs="Times New Roman"/>
                <w:sz w:val="24"/>
                <w:szCs w:val="24"/>
              </w:rPr>
              <w:t xml:space="preserve"> игра и просмотр видеороликов.</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rPr>
              <w:t xml:space="preserve">14.11.22- 23.11.2022– социально-психологическое тестирование на предмет раннего выявления незаконного потребления наркотических средств и ПАВ для учащихся 7-11 классов </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17.11.2022 Урок здоровья на тему: «Электронные сигареты, что мы должны о них знать» (6-9кл.);</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tabs>
                <w:tab w:val="left" w:pos="930"/>
              </w:tabs>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shd w:val="clear" w:color="auto" w:fill="FFFFFF"/>
              </w:rPr>
              <w:t>20.11 25.11 - операции "Дети России - 2022"</w:t>
            </w:r>
          </w:p>
          <w:p w:rsidR="00E73A5A" w:rsidRDefault="00E73A5A" w:rsidP="00155F68">
            <w:pPr>
              <w:numPr>
                <w:ilvl w:val="0"/>
                <w:numId w:val="72"/>
              </w:numPr>
              <w:rPr>
                <w:rFonts w:ascii="Times New Roman" w:hAnsi="Times New Roman" w:cs="Times New Roman"/>
                <w:sz w:val="24"/>
                <w:szCs w:val="24"/>
              </w:rPr>
            </w:pPr>
            <w:r>
              <w:rPr>
                <w:rFonts w:ascii="Times New Roman" w:hAnsi="Times New Roman" w:cs="Times New Roman"/>
                <w:sz w:val="24"/>
                <w:szCs w:val="24"/>
              </w:rPr>
              <w:t xml:space="preserve">8-11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 занятие «Наркотики. Секреты манипуляции». По программе «Здоровая Россия – общее дело»</w:t>
            </w:r>
          </w:p>
          <w:p w:rsidR="00E73A5A" w:rsidRDefault="00E73A5A" w:rsidP="00155F68">
            <w:pPr>
              <w:pStyle w:val="a8"/>
              <w:numPr>
                <w:ilvl w:val="0"/>
                <w:numId w:val="72"/>
              </w:numPr>
              <w:rPr>
                <w:rFonts w:ascii="Times New Roman" w:hAnsi="Times New Roman" w:cs="Times New Roman"/>
                <w:sz w:val="24"/>
                <w:szCs w:val="24"/>
              </w:rPr>
            </w:pPr>
            <w:r>
              <w:rPr>
                <w:rFonts w:ascii="Times New Roman" w:hAnsi="Times New Roman" w:cs="Times New Roman"/>
                <w:color w:val="2C2D2E"/>
                <w:sz w:val="24"/>
                <w:szCs w:val="24"/>
                <w:shd w:val="clear" w:color="auto" w:fill="FFFFFF"/>
              </w:rPr>
              <w:t>Информирование  учащихся о номерах телефонов правоохранительных органов, а также учреждений и организаций органов здравоохранения, оказывающих медицинскую помощь наркозависимым:</w:t>
            </w:r>
          </w:p>
          <w:p w:rsidR="00E73A5A" w:rsidRDefault="00E73A5A" w:rsidP="00155F68">
            <w:pPr>
              <w:numPr>
                <w:ilvl w:val="0"/>
                <w:numId w:val="72"/>
              </w:numPr>
              <w:rPr>
                <w:rFonts w:ascii="Times New Roman" w:hAnsi="Times New Roman" w:cs="Times New Roman"/>
                <w:color w:val="2C2D2E"/>
                <w:sz w:val="24"/>
                <w:szCs w:val="24"/>
                <w:shd w:val="clear" w:color="auto" w:fill="FFFFFF"/>
              </w:rPr>
            </w:pPr>
            <w:r>
              <w:rPr>
                <w:rFonts w:ascii="Times New Roman" w:hAnsi="Times New Roman" w:cs="Times New Roman"/>
                <w:sz w:val="24"/>
                <w:szCs w:val="24"/>
              </w:rPr>
              <w:t>25.11.2022 - инструктаж с учащимися «Ответственность в сфере незаконного оборота наркотиков» + памятка «Незнание закона не освобождает от ответственности»   с записью в журнал инструктажей по формированию законопослушного поведения и профилактике негативных явлений</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tabs>
                <w:tab w:val="left" w:pos="930"/>
              </w:tabs>
              <w:rPr>
                <w:rFonts w:ascii="Times New Roman" w:hAnsi="Times New Roman" w:cs="Times New Roman"/>
                <w:color w:val="2C2D2E"/>
                <w:sz w:val="24"/>
                <w:szCs w:val="24"/>
                <w:shd w:val="clear" w:color="auto" w:fill="FFFFFF"/>
              </w:rPr>
            </w:pPr>
            <w:r>
              <w:rPr>
                <w:rFonts w:ascii="Times New Roman" w:hAnsi="Times New Roman" w:cs="Times New Roman"/>
                <w:sz w:val="24"/>
                <w:szCs w:val="24"/>
              </w:rPr>
              <w:t xml:space="preserve">15.12.2022 Беседа инспектора ПДН с обучающимися  по  профилактике негативных явлений и </w:t>
            </w:r>
            <w:proofErr w:type="spellStart"/>
            <w:r>
              <w:rPr>
                <w:rFonts w:ascii="Times New Roman" w:hAnsi="Times New Roman" w:cs="Times New Roman"/>
                <w:sz w:val="24"/>
                <w:szCs w:val="24"/>
              </w:rPr>
              <w:t>девиантного</w:t>
            </w:r>
            <w:proofErr w:type="spellEnd"/>
            <w:r>
              <w:rPr>
                <w:rFonts w:ascii="Times New Roman" w:hAnsi="Times New Roman" w:cs="Times New Roman"/>
                <w:sz w:val="24"/>
                <w:szCs w:val="24"/>
              </w:rPr>
              <w:t xml:space="preserve"> поведения (7Б, 8А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shd w:val="clear" w:color="auto" w:fill="FFFFFF"/>
              <w:rPr>
                <w:rFonts w:ascii="Times New Roman" w:hAnsi="Times New Roman" w:cs="Times New Roman"/>
                <w:sz w:val="24"/>
                <w:szCs w:val="24"/>
              </w:rPr>
            </w:pPr>
            <w:r>
              <w:rPr>
                <w:rFonts w:ascii="Times New Roman" w:hAnsi="Times New Roman" w:cs="Times New Roman"/>
                <w:b/>
                <w:color w:val="333333"/>
                <w:sz w:val="24"/>
                <w:szCs w:val="24"/>
              </w:rPr>
              <w:t>10.01.2023 по 20.01.2023</w:t>
            </w:r>
            <w:r>
              <w:rPr>
                <w:rFonts w:ascii="Times New Roman" w:hAnsi="Times New Roman" w:cs="Times New Roman"/>
                <w:sz w:val="24"/>
                <w:szCs w:val="24"/>
              </w:rPr>
              <w:t xml:space="preserve"> Декада </w:t>
            </w:r>
            <w:r>
              <w:rPr>
                <w:rFonts w:ascii="Times New Roman" w:hAnsi="Times New Roman" w:cs="Times New Roman"/>
                <w:b/>
                <w:color w:val="333333"/>
                <w:sz w:val="24"/>
                <w:szCs w:val="24"/>
              </w:rPr>
              <w:t xml:space="preserve">профилактики социально-негативных явлений «Будущее начинается сейчас» в  МБОУ СШ №43с  </w:t>
            </w:r>
          </w:p>
          <w:p w:rsidR="00E73A5A" w:rsidRDefault="00E73A5A" w:rsidP="00155F68">
            <w:pPr>
              <w:pStyle w:val="a8"/>
              <w:numPr>
                <w:ilvl w:val="0"/>
                <w:numId w:val="73"/>
              </w:numPr>
              <w:rPr>
                <w:rFonts w:ascii="Times New Roman" w:hAnsi="Times New Roman" w:cs="Times New Roman"/>
                <w:sz w:val="24"/>
                <w:szCs w:val="24"/>
              </w:rPr>
            </w:pPr>
            <w:r>
              <w:rPr>
                <w:rFonts w:ascii="Times New Roman" w:hAnsi="Times New Roman" w:cs="Times New Roman"/>
                <w:sz w:val="24"/>
                <w:szCs w:val="24"/>
              </w:rPr>
              <w:t xml:space="preserve">Классный час  «Разговор о вредных привычках» 2-11 </w:t>
            </w:r>
            <w:proofErr w:type="spellStart"/>
            <w:r>
              <w:rPr>
                <w:rFonts w:ascii="Times New Roman" w:hAnsi="Times New Roman" w:cs="Times New Roman"/>
                <w:sz w:val="24"/>
                <w:szCs w:val="24"/>
              </w:rPr>
              <w:t>кл</w:t>
            </w:r>
            <w:proofErr w:type="spellEnd"/>
          </w:p>
          <w:p w:rsidR="00E73A5A" w:rsidRDefault="00E73A5A" w:rsidP="00155F68">
            <w:pPr>
              <w:pStyle w:val="a8"/>
              <w:numPr>
                <w:ilvl w:val="0"/>
                <w:numId w:val="73"/>
              </w:numPr>
              <w:rPr>
                <w:rFonts w:ascii="Times New Roman" w:hAnsi="Times New Roman" w:cs="Times New Roman"/>
                <w:sz w:val="24"/>
                <w:szCs w:val="24"/>
              </w:rPr>
            </w:pPr>
            <w:r>
              <w:rPr>
                <w:rFonts w:ascii="Times New Roman" w:hAnsi="Times New Roman" w:cs="Times New Roman"/>
                <w:sz w:val="24"/>
                <w:szCs w:val="24"/>
              </w:rPr>
              <w:t xml:space="preserve">Акция «Плоды моих привычек»2-11 </w:t>
            </w:r>
            <w:proofErr w:type="spellStart"/>
            <w:r>
              <w:rPr>
                <w:rFonts w:ascii="Times New Roman" w:hAnsi="Times New Roman" w:cs="Times New Roman"/>
                <w:sz w:val="24"/>
                <w:szCs w:val="24"/>
              </w:rPr>
              <w:t>кл</w:t>
            </w:r>
            <w:proofErr w:type="spellEnd"/>
          </w:p>
          <w:p w:rsidR="00E73A5A" w:rsidRDefault="00E73A5A" w:rsidP="00155F68">
            <w:pPr>
              <w:pStyle w:val="a8"/>
              <w:numPr>
                <w:ilvl w:val="0"/>
                <w:numId w:val="73"/>
              </w:numPr>
              <w:rPr>
                <w:rFonts w:ascii="Times New Roman" w:hAnsi="Times New Roman" w:cs="Times New Roman"/>
                <w:sz w:val="24"/>
                <w:szCs w:val="24"/>
              </w:rPr>
            </w:pPr>
            <w:r>
              <w:rPr>
                <w:rFonts w:ascii="Times New Roman" w:eastAsia="Times New Roman" w:hAnsi="Times New Roman" w:cs="Times New Roman"/>
                <w:color w:val="2C2D2E"/>
                <w:sz w:val="24"/>
                <w:szCs w:val="24"/>
                <w:lang w:eastAsia="ru-RU"/>
              </w:rPr>
              <w:t xml:space="preserve">Участие в </w:t>
            </w:r>
            <w:proofErr w:type="spellStart"/>
            <w:r>
              <w:rPr>
                <w:rFonts w:ascii="Times New Roman" w:eastAsia="Times New Roman" w:hAnsi="Times New Roman" w:cs="Times New Roman"/>
                <w:color w:val="2C2D2E"/>
                <w:sz w:val="24"/>
                <w:szCs w:val="24"/>
                <w:lang w:eastAsia="ru-RU"/>
              </w:rPr>
              <w:t>проекте</w:t>
            </w:r>
            <w:r>
              <w:rPr>
                <w:rFonts w:ascii="Times New Roman" w:hAnsi="Times New Roman" w:cs="Times New Roman"/>
                <w:sz w:val="24"/>
                <w:szCs w:val="24"/>
              </w:rPr>
              <w:t>Архангельского</w:t>
            </w:r>
            <w:proofErr w:type="spellEnd"/>
            <w:r>
              <w:rPr>
                <w:rFonts w:ascii="Times New Roman" w:hAnsi="Times New Roman" w:cs="Times New Roman"/>
                <w:sz w:val="24"/>
                <w:szCs w:val="24"/>
              </w:rPr>
              <w:t xml:space="preserve"> областного центра  общественного здоровья и медицинской профилактики</w:t>
            </w:r>
            <w:r>
              <w:rPr>
                <w:rFonts w:ascii="Times New Roman" w:eastAsia="Times New Roman" w:hAnsi="Times New Roman" w:cs="Times New Roman"/>
                <w:color w:val="2C2D2E"/>
                <w:sz w:val="24"/>
                <w:szCs w:val="24"/>
                <w:lang w:eastAsia="ru-RU"/>
              </w:rPr>
              <w:t xml:space="preserve"> «Дыши свободно- это модно» (анкетирование учащихся 6-11 классов)</w:t>
            </w:r>
          </w:p>
          <w:p w:rsidR="00E73A5A" w:rsidRDefault="00E73A5A" w:rsidP="00155F68">
            <w:pPr>
              <w:pStyle w:val="a8"/>
              <w:numPr>
                <w:ilvl w:val="0"/>
                <w:numId w:val="73"/>
              </w:numPr>
              <w:rPr>
                <w:rFonts w:ascii="Times New Roman" w:hAnsi="Times New Roman" w:cs="Times New Roman"/>
                <w:sz w:val="24"/>
                <w:szCs w:val="24"/>
              </w:rPr>
            </w:pPr>
            <w:r>
              <w:rPr>
                <w:rFonts w:ascii="Times New Roman" w:hAnsi="Times New Roman" w:cs="Times New Roman"/>
                <w:sz w:val="24"/>
                <w:szCs w:val="24"/>
              </w:rPr>
              <w:t>Инструктажи по ЗОЖ в рамках декады профилактики социально-негативных явлений.</w:t>
            </w:r>
          </w:p>
          <w:p w:rsidR="00E73A5A" w:rsidRDefault="00E73A5A">
            <w:pPr>
              <w:pStyle w:val="a8"/>
              <w:ind w:left="502"/>
              <w:rPr>
                <w:rFonts w:ascii="Times New Roman" w:hAnsi="Times New Roman" w:cs="Times New Roman"/>
                <w:sz w:val="24"/>
                <w:szCs w:val="24"/>
              </w:rPr>
            </w:pPr>
            <w:r>
              <w:rPr>
                <w:rFonts w:ascii="Times New Roman" w:hAnsi="Times New Roman" w:cs="Times New Roman"/>
                <w:sz w:val="24"/>
                <w:szCs w:val="24"/>
              </w:rPr>
              <w:t xml:space="preserve">2-4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-Здоровые  привычки</w:t>
            </w:r>
          </w:p>
          <w:p w:rsidR="00E73A5A" w:rsidRDefault="00E73A5A">
            <w:pPr>
              <w:ind w:firstLine="567"/>
              <w:rPr>
                <w:rFonts w:ascii="Times New Roman" w:hAnsi="Times New Roman" w:cs="Times New Roman"/>
                <w:sz w:val="24"/>
                <w:szCs w:val="24"/>
              </w:rPr>
            </w:pPr>
            <w:r>
              <w:rPr>
                <w:rFonts w:ascii="Times New Roman" w:hAnsi="Times New Roman" w:cs="Times New Roman"/>
                <w:sz w:val="24"/>
                <w:szCs w:val="24"/>
              </w:rPr>
              <w:t xml:space="preserve">5-11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 профилактика вредных привычек</w:t>
            </w:r>
            <w:r>
              <w:rPr>
                <w:rFonts w:ascii="Times New Roman" w:hAnsi="Times New Roman" w:cs="Times New Roman"/>
                <w:color w:val="000000"/>
                <w:sz w:val="24"/>
                <w:szCs w:val="24"/>
              </w:rPr>
              <w:t>(до 20.01.2023)</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shd w:val="clear" w:color="auto" w:fill="FFFFFF"/>
              <w:rPr>
                <w:rFonts w:ascii="Times New Roman" w:hAnsi="Times New Roman" w:cs="Times New Roman"/>
                <w:b/>
                <w:color w:val="333333"/>
                <w:sz w:val="24"/>
                <w:szCs w:val="24"/>
              </w:rPr>
            </w:pPr>
            <w:r>
              <w:rPr>
                <w:rFonts w:ascii="Times New Roman" w:hAnsi="Times New Roman" w:cs="Times New Roman"/>
                <w:sz w:val="24"/>
                <w:szCs w:val="24"/>
              </w:rPr>
              <w:t xml:space="preserve">27.01.2023 Прохождение медицинского освидетельствования детей, попавших в риск (7-10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17.02.2023 -Единый классный час  </w:t>
            </w:r>
            <w:r>
              <w:rPr>
                <w:rFonts w:ascii="Times New Roman" w:hAnsi="Times New Roman" w:cs="Times New Roman"/>
                <w:b/>
                <w:i/>
                <w:sz w:val="24"/>
                <w:szCs w:val="24"/>
              </w:rPr>
              <w:t>«Мысли позитивно!»</w:t>
            </w:r>
            <w:r>
              <w:rPr>
                <w:rFonts w:ascii="Times New Roman" w:hAnsi="Times New Roman" w:cs="Times New Roman"/>
                <w:sz w:val="24"/>
                <w:szCs w:val="24"/>
              </w:rPr>
              <w:t>(в рамках просветительской работы по профилактике суицидальных рисков в образовательной организации)</w:t>
            </w:r>
          </w:p>
          <w:p w:rsidR="00E73A5A" w:rsidRDefault="00E73A5A">
            <w:pPr>
              <w:pStyle w:val="a8"/>
              <w:rPr>
                <w:rFonts w:ascii="Times New Roman" w:hAnsi="Times New Roman" w:cs="Times New Roman"/>
                <w:sz w:val="24"/>
                <w:szCs w:val="24"/>
              </w:rPr>
            </w:pPr>
            <w:r>
              <w:rPr>
                <w:rFonts w:ascii="Times New Roman" w:hAnsi="Times New Roman" w:cs="Times New Roman"/>
                <w:b/>
                <w:sz w:val="24"/>
                <w:szCs w:val="24"/>
              </w:rPr>
              <w:t>2-4 классы-</w:t>
            </w:r>
            <w:r>
              <w:rPr>
                <w:rFonts w:ascii="Times New Roman" w:hAnsi="Times New Roman" w:cs="Times New Roman"/>
                <w:sz w:val="24"/>
                <w:szCs w:val="24"/>
              </w:rPr>
              <w:t xml:space="preserve">  занятие «Жизнь прекрасна» (формирование у младших школьников позитивной жизненной позиции и навыков коммуникации)</w:t>
            </w:r>
          </w:p>
          <w:p w:rsidR="00E73A5A" w:rsidRDefault="00E73A5A">
            <w:pPr>
              <w:pStyle w:val="a8"/>
              <w:rPr>
                <w:rFonts w:ascii="Times New Roman" w:hAnsi="Times New Roman" w:cs="Times New Roman"/>
                <w:sz w:val="24"/>
                <w:szCs w:val="24"/>
              </w:rPr>
            </w:pPr>
            <w:r>
              <w:rPr>
                <w:rFonts w:ascii="Times New Roman" w:hAnsi="Times New Roman" w:cs="Times New Roman"/>
                <w:b/>
                <w:sz w:val="24"/>
                <w:szCs w:val="24"/>
              </w:rPr>
              <w:t>5-8 классы-</w:t>
            </w:r>
            <w:r>
              <w:rPr>
                <w:rFonts w:ascii="Times New Roman" w:hAnsi="Times New Roman" w:cs="Times New Roman"/>
                <w:sz w:val="24"/>
                <w:szCs w:val="24"/>
              </w:rPr>
              <w:t xml:space="preserve">  занятие с элементами тренинга «Поговорим о конфликтах» (формирование навыка преодоления конфликтов и выработка алгоритма </w:t>
            </w:r>
            <w:proofErr w:type="spellStart"/>
            <w:r>
              <w:rPr>
                <w:rFonts w:ascii="Times New Roman" w:hAnsi="Times New Roman" w:cs="Times New Roman"/>
                <w:sz w:val="24"/>
                <w:szCs w:val="24"/>
              </w:rPr>
              <w:t>саморегуляции</w:t>
            </w:r>
            <w:proofErr w:type="spellEnd"/>
            <w:r>
              <w:rPr>
                <w:rFonts w:ascii="Times New Roman" w:hAnsi="Times New Roman" w:cs="Times New Roman"/>
                <w:sz w:val="24"/>
                <w:szCs w:val="24"/>
              </w:rPr>
              <w:t xml:space="preserve"> и контроля)</w:t>
            </w:r>
          </w:p>
          <w:p w:rsidR="00E73A5A" w:rsidRDefault="00E73A5A">
            <w:pPr>
              <w:pStyle w:val="a8"/>
              <w:rPr>
                <w:rFonts w:ascii="Times New Roman" w:hAnsi="Times New Roman" w:cs="Times New Roman"/>
                <w:sz w:val="24"/>
                <w:szCs w:val="24"/>
              </w:rPr>
            </w:pPr>
            <w:r>
              <w:rPr>
                <w:rFonts w:ascii="Times New Roman" w:hAnsi="Times New Roman" w:cs="Times New Roman"/>
                <w:b/>
                <w:sz w:val="24"/>
                <w:szCs w:val="24"/>
              </w:rPr>
              <w:t>9-11 классы-</w:t>
            </w:r>
            <w:r>
              <w:rPr>
                <w:rFonts w:ascii="Times New Roman" w:hAnsi="Times New Roman" w:cs="Times New Roman"/>
                <w:sz w:val="24"/>
                <w:szCs w:val="24"/>
              </w:rPr>
              <w:t xml:space="preserve">  классный час «Мысли позитивно» (формирование жизнеустойчивых позиций у подростков)</w:t>
            </w:r>
          </w:p>
          <w:p w:rsidR="00E73A5A" w:rsidRDefault="00E73A5A">
            <w:pPr>
              <w:rPr>
                <w:rFonts w:ascii="Times New Roman" w:eastAsia="Times New Roman" w:hAnsi="Times New Roman" w:cs="Times New Roman"/>
                <w:color w:val="2C2D2E"/>
                <w:sz w:val="24"/>
                <w:szCs w:val="24"/>
                <w:lang w:eastAsia="ru-RU"/>
              </w:rPr>
            </w:pPr>
            <w:r>
              <w:rPr>
                <w:rFonts w:ascii="Times New Roman" w:hAnsi="Times New Roman" w:cs="Times New Roman"/>
                <w:sz w:val="24"/>
                <w:szCs w:val="24"/>
              </w:rPr>
              <w:t>Инструктаж в рамках просветительской работы по профилактике суицидальных рисков в образовательной организации. П</w:t>
            </w:r>
            <w:r>
              <w:rPr>
                <w:rFonts w:ascii="Times New Roman" w:hAnsi="Times New Roman" w:cs="Times New Roman"/>
                <w:i/>
                <w:sz w:val="24"/>
                <w:szCs w:val="24"/>
                <w:u w:val="single"/>
              </w:rPr>
              <w:t>амятка «Как справляться с эмоциональными состояниями. Как избежать конфликтов», 1-11 классы.</w:t>
            </w:r>
            <w:r>
              <w:rPr>
                <w:rFonts w:ascii="Times New Roman" w:hAnsi="Times New Roman" w:cs="Times New Roman"/>
                <w:color w:val="000000"/>
                <w:sz w:val="24"/>
                <w:szCs w:val="24"/>
              </w:rPr>
              <w:t>(до 22.02.2023)</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000000"/>
                <w:sz w:val="24"/>
                <w:szCs w:val="24"/>
                <w:shd w:val="clear" w:color="auto" w:fill="FFFFFF"/>
              </w:rPr>
            </w:pPr>
            <w:r>
              <w:rPr>
                <w:rFonts w:ascii="Times New Roman" w:hAnsi="Times New Roman" w:cs="Times New Roman"/>
                <w:sz w:val="24"/>
                <w:szCs w:val="24"/>
              </w:rPr>
              <w:t>01.03.2023Мероприятия в рамках проекта: «Дыши свободно – это модно!</w:t>
            </w:r>
            <w:r>
              <w:rPr>
                <w:rFonts w:ascii="Times New Roman" w:eastAsia="Times New Roman" w:hAnsi="Times New Roman" w:cs="Times New Roman"/>
                <w:sz w:val="24"/>
                <w:szCs w:val="24"/>
                <w:lang w:eastAsia="ru-RU"/>
              </w:rPr>
              <w:t>" (6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rPr>
              <w:t xml:space="preserve"> 13.03-24.03.2023 - Акция «Сообщи, где торгуют смертью» </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rPr>
            </w:pPr>
            <w:r>
              <w:rPr>
                <w:rFonts w:ascii="Times New Roman" w:hAnsi="Times New Roman" w:cs="Times New Roman"/>
                <w:sz w:val="24"/>
                <w:szCs w:val="24"/>
              </w:rPr>
              <w:t>17.03.2023Мероприятия в рамках проекта: «Дыши свободно – это модно!</w:t>
            </w:r>
            <w:r>
              <w:rPr>
                <w:rFonts w:ascii="Times New Roman" w:eastAsia="Times New Roman" w:hAnsi="Times New Roman" w:cs="Times New Roman"/>
                <w:sz w:val="24"/>
                <w:szCs w:val="24"/>
                <w:lang w:eastAsia="ru-RU"/>
              </w:rPr>
              <w:t>" (7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lastRenderedPageBreak/>
              <w:t>04.04.2023Мероприятия в рамках проекта: «Дыши свободно – это модно!</w:t>
            </w:r>
            <w:r>
              <w:rPr>
                <w:rFonts w:ascii="Times New Roman" w:eastAsia="Times New Roman" w:hAnsi="Times New Roman" w:cs="Times New Roman"/>
                <w:sz w:val="24"/>
                <w:szCs w:val="24"/>
                <w:lang w:eastAsia="ru-RU"/>
              </w:rPr>
              <w:t>" (8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rPr>
              <w:t>с 12.04- 14.04 2023 года межведомственная  комплексная  оперативно-профилактическая  операции "Дети России – 2023" (профилактические мероприятия, направленные на информирование несовершеннолетних и их родителей (законных представителей) о вреде потребления наркотиков, а также об ответственности, предусмотренной законодательством Российской Федерации за незаконный оборот наркотиков)  (8-11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color w:val="2C2D2E"/>
                <w:sz w:val="24"/>
                <w:szCs w:val="24"/>
                <w:shd w:val="clear" w:color="auto" w:fill="FFFFFF"/>
              </w:rPr>
              <w:t xml:space="preserve">13.04- 20.04 2023 оперативно-профилактическое мероприятие «Твой выбор».(8-11 </w:t>
            </w:r>
            <w:proofErr w:type="spellStart"/>
            <w:r>
              <w:rPr>
                <w:rFonts w:ascii="Times New Roman" w:hAnsi="Times New Roman" w:cs="Times New Roman"/>
                <w:color w:val="2C2D2E"/>
                <w:sz w:val="24"/>
                <w:szCs w:val="24"/>
                <w:shd w:val="clear" w:color="auto" w:fill="FFFFFF"/>
              </w:rPr>
              <w:t>кл</w:t>
            </w:r>
            <w:proofErr w:type="spellEnd"/>
            <w:r>
              <w:rPr>
                <w:rFonts w:ascii="Times New Roman" w:hAnsi="Times New Roman" w:cs="Times New Roman"/>
                <w:color w:val="2C2D2E"/>
                <w:sz w:val="24"/>
                <w:szCs w:val="24"/>
                <w:shd w:val="clear" w:color="auto" w:fill="FFFFFF"/>
              </w:rPr>
              <w:t>)</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rPr>
              <w:t>14.04.2023Мероприятия в рамках проекта: «Дыши свободно – это модно!</w:t>
            </w:r>
            <w:r>
              <w:rPr>
                <w:rFonts w:ascii="Times New Roman" w:eastAsia="Times New Roman" w:hAnsi="Times New Roman" w:cs="Times New Roman"/>
                <w:sz w:val="24"/>
                <w:szCs w:val="24"/>
                <w:lang w:eastAsia="ru-RU"/>
              </w:rPr>
              <w:t>" (9 классы)</w:t>
            </w:r>
          </w:p>
        </w:tc>
      </w:tr>
      <w:tr w:rsidR="00E73A5A" w:rsidTr="00E73A5A">
        <w:tc>
          <w:tcPr>
            <w:tcW w:w="8820"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18.04.2023Мероприятия в рамках проекта: «Дыши свободно – это модно!</w:t>
            </w:r>
            <w:r>
              <w:rPr>
                <w:rFonts w:ascii="Times New Roman" w:eastAsia="Times New Roman" w:hAnsi="Times New Roman" w:cs="Times New Roman"/>
                <w:sz w:val="24"/>
                <w:szCs w:val="24"/>
                <w:lang w:eastAsia="ru-RU"/>
              </w:rPr>
              <w:t>" (10 класс)</w:t>
            </w:r>
          </w:p>
        </w:tc>
      </w:tr>
    </w:tbl>
    <w:p w:rsidR="00E73A5A" w:rsidRDefault="00E73A5A" w:rsidP="00E73A5A">
      <w:pPr>
        <w:rPr>
          <w:rFonts w:ascii="Times New Roman" w:hAnsi="Times New Roman" w:cs="Times New Roman"/>
          <w:sz w:val="24"/>
          <w:szCs w:val="24"/>
          <w:lang w:eastAsia="en-US"/>
        </w:rPr>
      </w:pPr>
    </w:p>
    <w:p w:rsidR="00E73A5A" w:rsidRDefault="00E73A5A" w:rsidP="00E73A5A">
      <w:pPr>
        <w:ind w:left="284"/>
        <w:rPr>
          <w:rFonts w:ascii="Times New Roman" w:hAnsi="Times New Roman" w:cs="Times New Roman"/>
          <w:sz w:val="24"/>
          <w:szCs w:val="24"/>
        </w:rPr>
      </w:pPr>
      <w:r>
        <w:rPr>
          <w:rFonts w:ascii="Times New Roman" w:hAnsi="Times New Roman" w:cs="Times New Roman"/>
          <w:sz w:val="24"/>
          <w:szCs w:val="24"/>
        </w:rPr>
        <w:t xml:space="preserve">4) мероприятия для детей по профилактике </w:t>
      </w:r>
      <w:proofErr w:type="spellStart"/>
      <w:r>
        <w:rPr>
          <w:rFonts w:ascii="Times New Roman" w:hAnsi="Times New Roman" w:cs="Times New Roman"/>
          <w:sz w:val="24"/>
          <w:szCs w:val="24"/>
        </w:rPr>
        <w:t>буллинга</w:t>
      </w:r>
      <w:proofErr w:type="spellEnd"/>
    </w:p>
    <w:tbl>
      <w:tblPr>
        <w:tblStyle w:val="a7"/>
        <w:tblW w:w="0" w:type="auto"/>
        <w:tblInd w:w="392" w:type="dxa"/>
        <w:tblLayout w:type="fixed"/>
        <w:tblLook w:val="04A0" w:firstRow="1" w:lastRow="0" w:firstColumn="1" w:lastColumn="0" w:noHBand="0" w:noVBand="1"/>
      </w:tblPr>
      <w:tblGrid>
        <w:gridCol w:w="8788"/>
      </w:tblGrid>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shd w:val="clear" w:color="auto" w:fill="FFFFFF"/>
              </w:rPr>
              <w:t>название мероприятия</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30.09.2022 </w:t>
            </w:r>
            <w:proofErr w:type="spellStart"/>
            <w:r>
              <w:rPr>
                <w:rFonts w:ascii="Times New Roman" w:hAnsi="Times New Roman" w:cs="Times New Roman"/>
                <w:sz w:val="24"/>
                <w:szCs w:val="24"/>
              </w:rPr>
              <w:t>Дибрифинг</w:t>
            </w:r>
            <w:proofErr w:type="spellEnd"/>
            <w:r>
              <w:rPr>
                <w:rFonts w:ascii="Times New Roman" w:hAnsi="Times New Roman" w:cs="Times New Roman"/>
                <w:sz w:val="24"/>
                <w:szCs w:val="24"/>
              </w:rPr>
              <w:t xml:space="preserve"> в классе 7 В  по профилактике </w:t>
            </w:r>
            <w:proofErr w:type="spellStart"/>
            <w:r>
              <w:rPr>
                <w:rFonts w:ascii="Times New Roman" w:hAnsi="Times New Roman" w:cs="Times New Roman"/>
                <w:sz w:val="24"/>
                <w:szCs w:val="24"/>
              </w:rPr>
              <w:t>буллинга</w:t>
            </w:r>
            <w:proofErr w:type="spellEnd"/>
            <w:r>
              <w:rPr>
                <w:rFonts w:ascii="Times New Roman" w:hAnsi="Times New Roman" w:cs="Times New Roman"/>
                <w:sz w:val="24"/>
                <w:szCs w:val="24"/>
              </w:rPr>
              <w:t>.</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19.10.2022 Медиация Круги сообщества на тему: «Что я могу сделать, чтобы мой класс стал дружнее?» 6А</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02.12.2022 Медиация Круги сообщества на тему: «Что я могу сделать, чтобы мой класс стал лучше?» 7В</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15.12.2022 </w:t>
            </w:r>
            <w:r>
              <w:rPr>
                <w:rFonts w:ascii="Times New Roman" w:eastAsia="Times New Roman" w:hAnsi="Times New Roman" w:cs="Times New Roman"/>
                <w:sz w:val="24"/>
                <w:szCs w:val="24"/>
                <w:lang w:eastAsia="ru-RU"/>
              </w:rPr>
              <w:t>педагоги-психологи  ГБУ АО «Центр "Надежда» профилактическое мероприятие с 10 классом на тему: «</w:t>
            </w:r>
            <w:proofErr w:type="spellStart"/>
            <w:r>
              <w:rPr>
                <w:rFonts w:ascii="Times New Roman" w:eastAsia="Times New Roman" w:hAnsi="Times New Roman" w:cs="Times New Roman"/>
                <w:sz w:val="24"/>
                <w:szCs w:val="24"/>
                <w:lang w:eastAsia="ru-RU"/>
              </w:rPr>
              <w:t>Кибербезопасность</w:t>
            </w:r>
            <w:proofErr w:type="spellEnd"/>
            <w:r>
              <w:rPr>
                <w:rFonts w:ascii="Times New Roman" w:eastAsia="Times New Roman" w:hAnsi="Times New Roman" w:cs="Times New Roman"/>
                <w:sz w:val="24"/>
                <w:szCs w:val="24"/>
                <w:lang w:eastAsia="ru-RU"/>
              </w:rPr>
              <w:t xml:space="preserve">. Культура общения в </w:t>
            </w:r>
            <w:proofErr w:type="spellStart"/>
            <w:r>
              <w:rPr>
                <w:rFonts w:ascii="Times New Roman" w:eastAsia="Times New Roman" w:hAnsi="Times New Roman" w:cs="Times New Roman"/>
                <w:sz w:val="24"/>
                <w:szCs w:val="24"/>
                <w:lang w:eastAsia="ru-RU"/>
              </w:rPr>
              <w:t>соцсетях</w:t>
            </w:r>
            <w:proofErr w:type="spellEnd"/>
            <w:r>
              <w:rPr>
                <w:rFonts w:ascii="Times New Roman" w:eastAsia="Times New Roman" w:hAnsi="Times New Roman" w:cs="Times New Roman"/>
                <w:sz w:val="24"/>
                <w:szCs w:val="24"/>
                <w:lang w:eastAsia="ru-RU"/>
              </w:rPr>
              <w:t>»</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18.01.2023 Медиация Круги сообщества на тему: «Что я могу сделать, чтобы мой класс стал лучше?» 3В</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02.02.2023 Медиация Круги сообщества на тему: «Что я могу сделать, чтобы мой класс стал лучше?» Подведение итогов 7В</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03.04.2023 Медиация Круги сообщества на тему: «Что я могу сделать, чтобы мой класс стал дружнее?» 6Б</w:t>
            </w:r>
          </w:p>
        </w:tc>
      </w:tr>
    </w:tbl>
    <w:p w:rsidR="00E73A5A" w:rsidRDefault="00E73A5A" w:rsidP="00E73A5A">
      <w:pPr>
        <w:rPr>
          <w:rFonts w:ascii="Times New Roman" w:hAnsi="Times New Roman" w:cs="Times New Roman"/>
          <w:sz w:val="24"/>
          <w:szCs w:val="24"/>
          <w:lang w:eastAsia="en-US"/>
        </w:rPr>
      </w:pPr>
    </w:p>
    <w:p w:rsidR="00E73A5A" w:rsidRDefault="00E73A5A" w:rsidP="00E73A5A">
      <w:pPr>
        <w:ind w:left="284"/>
        <w:rPr>
          <w:rFonts w:ascii="Times New Roman" w:hAnsi="Times New Roman" w:cs="Times New Roman"/>
          <w:sz w:val="24"/>
          <w:szCs w:val="24"/>
        </w:rPr>
      </w:pPr>
      <w:r>
        <w:rPr>
          <w:rFonts w:ascii="Times New Roman" w:hAnsi="Times New Roman" w:cs="Times New Roman"/>
          <w:sz w:val="24"/>
          <w:szCs w:val="24"/>
        </w:rPr>
        <w:t>5) мероприятия для детей по половому воспитанию</w:t>
      </w:r>
    </w:p>
    <w:tbl>
      <w:tblPr>
        <w:tblStyle w:val="a7"/>
        <w:tblW w:w="0" w:type="auto"/>
        <w:tblInd w:w="392" w:type="dxa"/>
        <w:tblLayout w:type="fixed"/>
        <w:tblLook w:val="04A0" w:firstRow="1" w:lastRow="0" w:firstColumn="1" w:lastColumn="0" w:noHBand="0" w:noVBand="1"/>
      </w:tblPr>
      <w:tblGrid>
        <w:gridCol w:w="8788"/>
      </w:tblGrid>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shd w:val="clear" w:color="auto" w:fill="FFFFFF"/>
              </w:rPr>
              <w:t>название мероприятия</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05.10.2022 Семинар на тему: «Семейные ценности и культура отношений полов». Лектор кандидат социологических наук, руководитель лекционного направления АНО «Спаси Жизнь», заместитель председателя и лектор ТРОО «Центр защиты материнства «Покров» К.А. Шестаков (9-10 классы)</w:t>
            </w:r>
          </w:p>
        </w:tc>
      </w:tr>
      <w:tr w:rsidR="00E73A5A" w:rsidTr="00E73A5A">
        <w:tc>
          <w:tcPr>
            <w:tcW w:w="8788"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27.01.2023 Встреча со специалистом из медицинского колледжа с просветительской лекцией по половому воспитанию (6А, 8В классы)</w:t>
            </w:r>
          </w:p>
        </w:tc>
      </w:tr>
    </w:tbl>
    <w:p w:rsidR="00E73A5A" w:rsidRDefault="00E73A5A" w:rsidP="00E73A5A">
      <w:pPr>
        <w:rPr>
          <w:rFonts w:ascii="Times New Roman" w:hAnsi="Times New Roman" w:cs="Times New Roman"/>
          <w:color w:val="FF0000"/>
          <w:sz w:val="24"/>
          <w:szCs w:val="24"/>
          <w:lang w:eastAsia="en-US"/>
        </w:rPr>
      </w:pPr>
    </w:p>
    <w:p w:rsidR="00E73A5A" w:rsidRDefault="00955B5B" w:rsidP="00E73A5A">
      <w:pPr>
        <w:rPr>
          <w:rFonts w:ascii="Times New Roman" w:hAnsi="Times New Roman" w:cs="Times New Roman"/>
          <w:b/>
          <w:sz w:val="24"/>
          <w:szCs w:val="24"/>
        </w:rPr>
      </w:pPr>
      <w:r>
        <w:rPr>
          <w:rFonts w:ascii="Times New Roman" w:hAnsi="Times New Roman" w:cs="Times New Roman"/>
          <w:b/>
          <w:sz w:val="24"/>
          <w:szCs w:val="24"/>
        </w:rPr>
        <w:t>6</w:t>
      </w:r>
      <w:r w:rsidR="00E73A5A">
        <w:rPr>
          <w:rFonts w:ascii="Times New Roman" w:hAnsi="Times New Roman" w:cs="Times New Roman"/>
          <w:b/>
          <w:sz w:val="24"/>
          <w:szCs w:val="24"/>
        </w:rPr>
        <w:t>) мероприятия для родителей (законных представителей) учащихся:</w:t>
      </w:r>
    </w:p>
    <w:tbl>
      <w:tblPr>
        <w:tblStyle w:val="a7"/>
        <w:tblW w:w="0" w:type="auto"/>
        <w:tblInd w:w="250" w:type="dxa"/>
        <w:tblLayout w:type="fixed"/>
        <w:tblLook w:val="04A0" w:firstRow="1" w:lastRow="0" w:firstColumn="1" w:lastColumn="0" w:noHBand="0" w:noVBand="1"/>
      </w:tblPr>
      <w:tblGrid>
        <w:gridCol w:w="10064"/>
      </w:tblGrid>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b/>
                <w:sz w:val="24"/>
                <w:szCs w:val="24"/>
              </w:rPr>
            </w:pPr>
            <w:r>
              <w:rPr>
                <w:rFonts w:ascii="Times New Roman" w:hAnsi="Times New Roman" w:cs="Times New Roman"/>
                <w:sz w:val="24"/>
                <w:szCs w:val="24"/>
                <w:shd w:val="clear" w:color="auto" w:fill="FFFFFF"/>
              </w:rPr>
              <w:t>название мероприятия</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sz w:val="24"/>
                <w:szCs w:val="24"/>
              </w:rPr>
              <w:t xml:space="preserve">6.09-9.09 - Памятки для родителей (законных представителей) учащихся по антитеррористической безопасности и безопасности учащихся в сети Интернет   (1-11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27.09.2022 Родительское собрание на тему: «Детские страхи: причины и способы их преодоления», совместно с </w:t>
            </w:r>
            <w:r>
              <w:rPr>
                <w:rFonts w:ascii="Times New Roman" w:eastAsia="Times New Roman" w:hAnsi="Times New Roman" w:cs="Times New Roman"/>
                <w:sz w:val="24"/>
                <w:szCs w:val="24"/>
                <w:lang w:eastAsia="ru-RU"/>
              </w:rPr>
              <w:t>педагогом-психологом ГБУ АО "Центр "Надежда" (2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b/>
                <w:color w:val="FF0000"/>
                <w:sz w:val="24"/>
                <w:szCs w:val="24"/>
              </w:rPr>
            </w:pPr>
            <w:r>
              <w:rPr>
                <w:rFonts w:ascii="Times New Roman" w:hAnsi="Times New Roman" w:cs="Times New Roman"/>
                <w:sz w:val="24"/>
                <w:szCs w:val="24"/>
                <w:shd w:val="clear" w:color="auto" w:fill="FFFFFF"/>
              </w:rPr>
              <w:t>28.09.2022</w:t>
            </w:r>
            <w:r>
              <w:rPr>
                <w:rFonts w:ascii="Times New Roman" w:hAnsi="Times New Roman" w:cs="Times New Roman"/>
                <w:sz w:val="24"/>
                <w:szCs w:val="24"/>
              </w:rPr>
              <w:t xml:space="preserve">Родительское собрание на тему: «Какой стиль воспитания выбрать?», совместно с </w:t>
            </w:r>
            <w:r>
              <w:rPr>
                <w:rFonts w:ascii="Times New Roman" w:eastAsia="Times New Roman" w:hAnsi="Times New Roman" w:cs="Times New Roman"/>
                <w:sz w:val="24"/>
                <w:szCs w:val="24"/>
                <w:lang w:eastAsia="ru-RU"/>
              </w:rPr>
              <w:t>педагогом-психологом ГБУ АО "Центр "Надежда" (3-4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shd w:val="clear" w:color="auto" w:fill="FFFFFF"/>
              </w:rPr>
            </w:pPr>
            <w:r>
              <w:rPr>
                <w:rFonts w:ascii="Times New Roman" w:hAnsi="Times New Roman" w:cs="Times New Roman"/>
                <w:color w:val="2C2D2E"/>
                <w:sz w:val="24"/>
                <w:szCs w:val="24"/>
                <w:shd w:val="clear" w:color="auto" w:fill="FFFFFF"/>
              </w:rPr>
              <w:lastRenderedPageBreak/>
              <w:t xml:space="preserve">7.10.2022 - </w:t>
            </w:r>
            <w:r>
              <w:rPr>
                <w:rFonts w:ascii="Times New Roman" w:eastAsia="Times New Roman" w:hAnsi="Times New Roman" w:cs="Times New Roman"/>
                <w:sz w:val="24"/>
                <w:szCs w:val="24"/>
                <w:lang w:eastAsia="ru-RU"/>
              </w:rPr>
              <w:t>Областное родительское собрание «</w:t>
            </w:r>
            <w:proofErr w:type="spellStart"/>
            <w:r>
              <w:rPr>
                <w:rFonts w:ascii="Times New Roman" w:eastAsia="Times New Roman" w:hAnsi="Times New Roman" w:cs="Times New Roman"/>
                <w:sz w:val="24"/>
                <w:szCs w:val="24"/>
                <w:lang w:eastAsia="ru-RU"/>
              </w:rPr>
              <w:t>Буллинг</w:t>
            </w:r>
            <w:proofErr w:type="spellEnd"/>
            <w:r>
              <w:rPr>
                <w:rFonts w:ascii="Times New Roman" w:eastAsia="Times New Roman" w:hAnsi="Times New Roman" w:cs="Times New Roman"/>
                <w:sz w:val="24"/>
                <w:szCs w:val="24"/>
                <w:lang w:eastAsia="ru-RU"/>
              </w:rPr>
              <w:t xml:space="preserve"> в школе: как помочь ребенку»</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2C2D2E"/>
                <w:sz w:val="24"/>
                <w:szCs w:val="24"/>
                <w:shd w:val="clear" w:color="auto" w:fill="FFFFFF"/>
              </w:rPr>
            </w:pPr>
            <w:r>
              <w:rPr>
                <w:rFonts w:ascii="Times New Roman" w:hAnsi="Times New Roman" w:cs="Times New Roman"/>
                <w:sz w:val="24"/>
                <w:szCs w:val="24"/>
              </w:rPr>
              <w:t>6.10-13.10 2022- Правовое информирование родителей (законных представителей) учащихся  1-11 классов  в рамках профилактической работы «Безопасность школьников в сети Интернет»</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13.10.2022 Родительское собрание для 6 А класса на тему: «Правонарушения в подростковом возрасте, причины и ответственность» </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17.10.2022 </w:t>
            </w:r>
            <w:r>
              <w:rPr>
                <w:rFonts w:ascii="Times New Roman" w:eastAsia="Times New Roman" w:hAnsi="Times New Roman" w:cs="Times New Roman"/>
                <w:bCs/>
                <w:color w:val="14171E"/>
                <w:kern w:val="36"/>
                <w:sz w:val="24"/>
                <w:szCs w:val="24"/>
                <w:lang w:eastAsia="ru-RU"/>
              </w:rPr>
              <w:t>Информирование родителей через социальные сети. Памятка  «Административная и уголовная ответственность несовершеннолетних» (для родителей и обучающихся).</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 xml:space="preserve">21.10.2022Родительское собрание на тему: «Как уберечь детей от употребления ПАВ?», совместно с </w:t>
            </w:r>
            <w:r>
              <w:rPr>
                <w:rFonts w:ascii="Times New Roman" w:eastAsia="Times New Roman" w:hAnsi="Times New Roman" w:cs="Times New Roman"/>
                <w:sz w:val="24"/>
                <w:szCs w:val="24"/>
                <w:lang w:eastAsia="ru-RU"/>
              </w:rPr>
              <w:t>педагогом-психологом ГБУ АО "Центр "Надежда" (6-9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 xml:space="preserve">08.11.2022Родительское собрание на тему: «Увидеть, услышать, не опоздать», совместно с </w:t>
            </w:r>
            <w:r>
              <w:rPr>
                <w:rFonts w:ascii="Times New Roman" w:eastAsia="Times New Roman" w:hAnsi="Times New Roman" w:cs="Times New Roman"/>
                <w:sz w:val="24"/>
                <w:szCs w:val="24"/>
                <w:lang w:eastAsia="ru-RU"/>
              </w:rPr>
              <w:t>педагогом-психологом ГБУ АО "Центр "Надежда" (6-9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15.11-18.11. 2022 - Информирование родителей (законных представителей) учащихся в рамках профилактической работы «Руководство для родителей про </w:t>
            </w:r>
            <w:proofErr w:type="spellStart"/>
            <w:r>
              <w:rPr>
                <w:rFonts w:ascii="Times New Roman" w:hAnsi="Times New Roman" w:cs="Times New Roman"/>
                <w:sz w:val="24"/>
                <w:szCs w:val="24"/>
              </w:rPr>
              <w:t>буллинг</w:t>
            </w:r>
            <w:proofErr w:type="spellEnd"/>
            <w:r>
              <w:rPr>
                <w:rFonts w:ascii="Times New Roman" w:hAnsi="Times New Roman" w:cs="Times New Roman"/>
                <w:sz w:val="24"/>
                <w:szCs w:val="24"/>
              </w:rPr>
              <w:t xml:space="preserve">» </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02.12.2022Родительское собрание на тему: «Употребление курительных смесей</w:t>
            </w:r>
            <w:r>
              <w:rPr>
                <w:rFonts w:ascii="Times New Roman" w:eastAsia="Times New Roman" w:hAnsi="Times New Roman" w:cs="Times New Roman"/>
                <w:sz w:val="24"/>
                <w:szCs w:val="24"/>
                <w:lang w:eastAsia="ru-RU"/>
              </w:rPr>
              <w:t>" (7Б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09.12.2022Родительское собрание на тему: «Детско-родительские обязанности»</w:t>
            </w:r>
            <w:r>
              <w:rPr>
                <w:rFonts w:ascii="Times New Roman" w:eastAsia="Times New Roman" w:hAnsi="Times New Roman" w:cs="Times New Roman"/>
                <w:sz w:val="24"/>
                <w:szCs w:val="24"/>
                <w:lang w:eastAsia="ru-RU"/>
              </w:rPr>
              <w:t xml:space="preserve"> (3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15.12.2022Родительское собрание на тему: «профилактика подростковой девиации</w:t>
            </w:r>
            <w:r>
              <w:rPr>
                <w:rFonts w:ascii="Times New Roman" w:eastAsia="Times New Roman" w:hAnsi="Times New Roman" w:cs="Times New Roman"/>
                <w:sz w:val="24"/>
                <w:szCs w:val="24"/>
                <w:lang w:eastAsia="ru-RU"/>
              </w:rPr>
              <w:t>" (9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10.01-20.01 - Информирование    родителей о вреде </w:t>
            </w:r>
            <w:proofErr w:type="spellStart"/>
            <w:r>
              <w:rPr>
                <w:rFonts w:ascii="Times New Roman" w:hAnsi="Times New Roman" w:cs="Times New Roman"/>
                <w:sz w:val="24"/>
                <w:szCs w:val="24"/>
              </w:rPr>
              <w:t>вейпинга</w:t>
            </w:r>
            <w:proofErr w:type="spellEnd"/>
            <w:r>
              <w:rPr>
                <w:rFonts w:ascii="Times New Roman" w:hAnsi="Times New Roman" w:cs="Times New Roman"/>
                <w:sz w:val="24"/>
                <w:szCs w:val="24"/>
              </w:rPr>
              <w:t xml:space="preserve"> через родительские чаты (5-11 классы) </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02.02.2023Родительское собрание в рамках проекта: «Дыши свободно – это модно!</w:t>
            </w:r>
            <w:r>
              <w:rPr>
                <w:rFonts w:ascii="Times New Roman" w:eastAsia="Times New Roman" w:hAnsi="Times New Roman" w:cs="Times New Roman"/>
                <w:sz w:val="24"/>
                <w:szCs w:val="24"/>
                <w:lang w:eastAsia="ru-RU"/>
              </w:rPr>
              <w:t>" (6-7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09.02.2023Родительское собрание в рамках проекта: «Дыши свободно – это модно!</w:t>
            </w:r>
            <w:r>
              <w:rPr>
                <w:rFonts w:ascii="Times New Roman" w:eastAsia="Times New Roman" w:hAnsi="Times New Roman" w:cs="Times New Roman"/>
                <w:sz w:val="24"/>
                <w:szCs w:val="24"/>
                <w:lang w:eastAsia="ru-RU"/>
              </w:rPr>
              <w:t>" (8-9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color w:val="FF0000"/>
                <w:sz w:val="24"/>
                <w:szCs w:val="24"/>
              </w:rPr>
            </w:pPr>
            <w:r>
              <w:rPr>
                <w:rFonts w:ascii="Times New Roman" w:hAnsi="Times New Roman" w:cs="Times New Roman"/>
                <w:sz w:val="24"/>
                <w:szCs w:val="24"/>
              </w:rPr>
              <w:t>16.02.2023Родительское собрание в рамках проекта: «Дыши свободно – это модно!</w:t>
            </w:r>
            <w:r>
              <w:rPr>
                <w:rFonts w:ascii="Times New Roman" w:eastAsia="Times New Roman" w:hAnsi="Times New Roman" w:cs="Times New Roman"/>
                <w:sz w:val="24"/>
                <w:szCs w:val="24"/>
                <w:lang w:eastAsia="ru-RU"/>
              </w:rPr>
              <w:t>" (10-11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hAnsi="Times New Roman" w:cs="Times New Roman"/>
                <w:sz w:val="24"/>
                <w:szCs w:val="24"/>
              </w:rPr>
              <w:t xml:space="preserve">20.04 - 28.04.2023 </w:t>
            </w:r>
            <w:r>
              <w:rPr>
                <w:rFonts w:ascii="Times New Roman" w:eastAsia="Times New Roman" w:hAnsi="Times New Roman" w:cs="Times New Roman"/>
                <w:bCs/>
                <w:color w:val="14171E"/>
                <w:kern w:val="36"/>
                <w:sz w:val="24"/>
                <w:szCs w:val="24"/>
                <w:lang w:eastAsia="ru-RU"/>
              </w:rPr>
              <w:t xml:space="preserve">Информирование родителей через социальные сети. Памятка </w:t>
            </w:r>
            <w:r>
              <w:rPr>
                <w:rFonts w:ascii="Times New Roman" w:hAnsi="Times New Roman" w:cs="Times New Roman"/>
                <w:sz w:val="24"/>
                <w:szCs w:val="24"/>
              </w:rPr>
              <w:t>«Вербовка. Как противостоять?» (7-11 классы)</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sz w:val="24"/>
                <w:szCs w:val="24"/>
              </w:rPr>
            </w:pPr>
            <w:r>
              <w:rPr>
                <w:rFonts w:ascii="Times New Roman" w:eastAsia="Times New Roman" w:hAnsi="Times New Roman" w:cs="Times New Roman"/>
                <w:color w:val="2C2D2E"/>
                <w:sz w:val="24"/>
                <w:szCs w:val="24"/>
                <w:lang w:eastAsia="ru-RU"/>
              </w:rPr>
              <w:t xml:space="preserve">26.04.2023 - </w:t>
            </w:r>
            <w:r>
              <w:rPr>
                <w:rFonts w:ascii="Times New Roman" w:eastAsia="Times New Roman" w:hAnsi="Times New Roman" w:cs="Times New Roman"/>
                <w:color w:val="2C2D2E"/>
                <w:sz w:val="24"/>
                <w:szCs w:val="24"/>
                <w:u w:val="single"/>
                <w:lang w:eastAsia="ru-RU"/>
              </w:rPr>
              <w:t>областное родительское собрание</w:t>
            </w:r>
            <w:r>
              <w:rPr>
                <w:rFonts w:ascii="Times New Roman" w:eastAsia="Times New Roman" w:hAnsi="Times New Roman" w:cs="Times New Roman"/>
                <w:color w:val="2C2D2E"/>
                <w:sz w:val="24"/>
                <w:szCs w:val="24"/>
                <w:lang w:eastAsia="ru-RU"/>
              </w:rPr>
              <w:t> «Профилактика мошенничества в сети "Интернет»</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b/>
                <w:sz w:val="24"/>
                <w:szCs w:val="24"/>
              </w:rPr>
            </w:pPr>
            <w:r>
              <w:rPr>
                <w:rFonts w:ascii="Times New Roman" w:eastAsia="Times New Roman" w:hAnsi="Times New Roman" w:cs="Times New Roman"/>
                <w:color w:val="2C2D2E"/>
                <w:sz w:val="24"/>
                <w:szCs w:val="24"/>
                <w:lang w:eastAsia="ru-RU"/>
              </w:rPr>
              <w:t>25.04- 28.04  2023  - Единые дни профилактики преступлений, связанных с хищением денежных средств, совершенных с использованием мобильной связи, банковских карт и информационно-телекоммуникационной сети "Интернет" (буклеты, памятки, листовки)</w:t>
            </w:r>
          </w:p>
        </w:tc>
      </w:tr>
      <w:tr w:rsidR="00E73A5A" w:rsidTr="00955B5B">
        <w:tc>
          <w:tcPr>
            <w:tcW w:w="10064" w:type="dxa"/>
            <w:tcBorders>
              <w:top w:val="single" w:sz="4" w:space="0" w:color="auto"/>
              <w:left w:val="single" w:sz="4" w:space="0" w:color="auto"/>
              <w:bottom w:val="single" w:sz="4" w:space="0" w:color="auto"/>
              <w:right w:val="single" w:sz="4" w:space="0" w:color="auto"/>
            </w:tcBorders>
            <w:hideMark/>
          </w:tcPr>
          <w:p w:rsidR="00E73A5A" w:rsidRDefault="00E73A5A">
            <w:pPr>
              <w:rPr>
                <w:rFonts w:ascii="Times New Roman" w:hAnsi="Times New Roman" w:cs="Times New Roman"/>
                <w:b/>
                <w:sz w:val="24"/>
                <w:szCs w:val="24"/>
              </w:rPr>
            </w:pPr>
            <w:r>
              <w:rPr>
                <w:rFonts w:ascii="Times New Roman" w:hAnsi="Times New Roman" w:cs="Times New Roman"/>
                <w:sz w:val="24"/>
                <w:szCs w:val="24"/>
              </w:rPr>
              <w:t xml:space="preserve">24.04- 30.04  2023 г. Всероссийская неделя родительской компетентности в рамках реализации мероприятия по оказанию услуг психолого-педагогической, методической и консультационной помощи родителям (законным представителям) детей. </w:t>
            </w:r>
          </w:p>
        </w:tc>
      </w:tr>
    </w:tbl>
    <w:p w:rsidR="00E73A5A" w:rsidRDefault="00E73A5A" w:rsidP="00E73A5A">
      <w:pPr>
        <w:rPr>
          <w:rFonts w:ascii="Times New Roman" w:hAnsi="Times New Roman" w:cs="Times New Roman"/>
          <w:color w:val="FF0000"/>
          <w:sz w:val="24"/>
          <w:szCs w:val="24"/>
          <w:lang w:eastAsia="en-US"/>
        </w:rPr>
      </w:pPr>
    </w:p>
    <w:p w:rsidR="00E73A5A" w:rsidRDefault="00E73A5A" w:rsidP="00E73A5A">
      <w:pPr>
        <w:ind w:left="360"/>
        <w:rPr>
          <w:rFonts w:ascii="Times New Roman" w:hAnsi="Times New Roman" w:cs="Times New Roman"/>
          <w:b/>
        </w:rPr>
      </w:pPr>
      <w:r>
        <w:rPr>
          <w:rFonts w:ascii="Times New Roman" w:hAnsi="Times New Roman" w:cs="Times New Roman"/>
          <w:b/>
        </w:rPr>
        <w:t>Участие учащихся МБОУ СШ №43 в социально-психологическом тестировании на предмет раннего выявления немедицинского потребления наркотических средств и психотропных веществ</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588"/>
        <w:gridCol w:w="1842"/>
        <w:gridCol w:w="1843"/>
      </w:tblGrid>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b/>
              </w:rPr>
            </w:pPr>
            <w:r>
              <w:rPr>
                <w:rFonts w:ascii="Times New Roman" w:hAnsi="Times New Roman" w:cs="Times New Roman"/>
                <w:b/>
              </w:rPr>
              <w:t>Учебный год</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b/>
              </w:rPr>
            </w:pPr>
            <w:r>
              <w:rPr>
                <w:rFonts w:ascii="Times New Roman" w:hAnsi="Times New Roman" w:cs="Times New Roman"/>
                <w:b/>
              </w:rPr>
              <w:t>Количество учащихся, подлежащих прохождению тестирования</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b/>
              </w:rPr>
            </w:pPr>
            <w:r>
              <w:rPr>
                <w:rFonts w:ascii="Times New Roman" w:hAnsi="Times New Roman" w:cs="Times New Roman"/>
                <w:b/>
              </w:rPr>
              <w:t>Количество учащихся, прошедших тестирование</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b/>
              </w:rPr>
            </w:pPr>
            <w:r>
              <w:rPr>
                <w:rFonts w:ascii="Times New Roman" w:hAnsi="Times New Roman" w:cs="Times New Roman"/>
                <w:b/>
              </w:rPr>
              <w:t>Охват (%)</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2015-2016</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317</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121</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38%</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2016-2017</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296</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73</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25%</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2017-2018</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236</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200</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84, 7%</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2018-2019</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240</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201</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83,75%</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2019-2020</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248</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243</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97,98%</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2020-2021</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290</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286</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98,62%</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lastRenderedPageBreak/>
              <w:t>2021-2022</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272</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272</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100%</w:t>
            </w:r>
          </w:p>
        </w:tc>
      </w:tr>
      <w:tr w:rsidR="00E73A5A" w:rsidTr="00E73A5A">
        <w:tc>
          <w:tcPr>
            <w:tcW w:w="1705"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2022-2023</w:t>
            </w:r>
          </w:p>
        </w:tc>
        <w:tc>
          <w:tcPr>
            <w:tcW w:w="1588"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274</w:t>
            </w:r>
          </w:p>
        </w:tc>
        <w:tc>
          <w:tcPr>
            <w:tcW w:w="1842"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274</w:t>
            </w:r>
          </w:p>
        </w:tc>
        <w:tc>
          <w:tcPr>
            <w:tcW w:w="1843" w:type="dxa"/>
            <w:tcBorders>
              <w:top w:val="single" w:sz="4" w:space="0" w:color="auto"/>
              <w:left w:val="single" w:sz="4" w:space="0" w:color="auto"/>
              <w:bottom w:val="single" w:sz="4" w:space="0" w:color="auto"/>
              <w:right w:val="single" w:sz="4" w:space="0" w:color="auto"/>
            </w:tcBorders>
            <w:hideMark/>
          </w:tcPr>
          <w:p w:rsidR="00E73A5A" w:rsidRDefault="00E73A5A">
            <w:pPr>
              <w:pStyle w:val="a8"/>
              <w:ind w:left="0"/>
              <w:jc w:val="center"/>
              <w:rPr>
                <w:rFonts w:ascii="Times New Roman" w:hAnsi="Times New Roman" w:cs="Times New Roman"/>
              </w:rPr>
            </w:pPr>
            <w:r>
              <w:rPr>
                <w:rFonts w:ascii="Times New Roman" w:hAnsi="Times New Roman" w:cs="Times New Roman"/>
              </w:rPr>
              <w:t>100%</w:t>
            </w:r>
          </w:p>
        </w:tc>
      </w:tr>
    </w:tbl>
    <w:p w:rsidR="00E73A5A" w:rsidRDefault="00E73A5A" w:rsidP="00E73A5A">
      <w:pPr>
        <w:rPr>
          <w:rFonts w:ascii="Times New Roman" w:hAnsi="Times New Roman" w:cs="Times New Roman"/>
          <w:color w:val="FF0000"/>
          <w:sz w:val="24"/>
          <w:szCs w:val="24"/>
          <w:lang w:eastAsia="en-US"/>
        </w:rPr>
      </w:pPr>
    </w:p>
    <w:p w:rsidR="00E73A5A" w:rsidRPr="00E73A5A" w:rsidRDefault="00E73A5A" w:rsidP="00E73A5A">
      <w:pPr>
        <w:pStyle w:val="a8"/>
        <w:ind w:left="786"/>
        <w:jc w:val="both"/>
        <w:rPr>
          <w:rFonts w:ascii="Times New Roman" w:hAnsi="Times New Roman" w:cs="Times New Roman"/>
          <w:b/>
          <w:sz w:val="24"/>
          <w:szCs w:val="24"/>
        </w:rPr>
      </w:pPr>
    </w:p>
    <w:p w:rsidR="00B4247E" w:rsidRPr="00B4247E" w:rsidRDefault="00B4247E" w:rsidP="00955B5B">
      <w:pPr>
        <w:shd w:val="clear" w:color="auto" w:fill="FFFFFF"/>
        <w:spacing w:after="0" w:line="360" w:lineRule="auto"/>
        <w:ind w:firstLine="426"/>
        <w:contextualSpacing/>
        <w:rPr>
          <w:rFonts w:ascii="Times New Roman" w:eastAsia="Times New Roman" w:hAnsi="Times New Roman" w:cs="Times New Roman"/>
          <w:b/>
          <w:bCs/>
          <w:color w:val="000000"/>
          <w:sz w:val="24"/>
          <w:szCs w:val="24"/>
        </w:rPr>
      </w:pPr>
      <w:r w:rsidRPr="00B4247E">
        <w:rPr>
          <w:rFonts w:ascii="Times New Roman" w:eastAsia="Times New Roman" w:hAnsi="Times New Roman" w:cs="Times New Roman"/>
          <w:color w:val="000000"/>
          <w:sz w:val="24"/>
          <w:szCs w:val="24"/>
        </w:rPr>
        <w:t>Деятельность педагога-психолога строилась в соответствии с утвержденным годовым планом и должностными обязанностями, с учетом задач, определенных общешкольным планом учебно-воспитательной работы.</w:t>
      </w:r>
    </w:p>
    <w:p w:rsidR="00B4247E" w:rsidRPr="00B4247E" w:rsidRDefault="00B4247E" w:rsidP="00B4247E">
      <w:pPr>
        <w:shd w:val="clear" w:color="auto" w:fill="FFFFFF"/>
        <w:spacing w:after="0" w:line="360" w:lineRule="auto"/>
        <w:ind w:left="-544" w:firstLine="709"/>
        <w:rPr>
          <w:rFonts w:ascii="Times New Roman" w:eastAsia="Times New Roman" w:hAnsi="Times New Roman" w:cs="Times New Roman"/>
          <w:bCs/>
          <w:color w:val="000000"/>
          <w:sz w:val="24"/>
          <w:szCs w:val="24"/>
        </w:rPr>
      </w:pPr>
      <w:r w:rsidRPr="00B4247E">
        <w:rPr>
          <w:rFonts w:ascii="Times New Roman" w:eastAsia="Times New Roman" w:hAnsi="Times New Roman" w:cs="Times New Roman"/>
          <w:b/>
          <w:bCs/>
          <w:color w:val="000000"/>
          <w:sz w:val="24"/>
          <w:szCs w:val="24"/>
        </w:rPr>
        <w:t>Целью</w:t>
      </w:r>
      <w:r w:rsidRPr="00B4247E">
        <w:rPr>
          <w:rFonts w:ascii="Times New Roman" w:eastAsia="Times New Roman" w:hAnsi="Times New Roman" w:cs="Times New Roman"/>
          <w:bCs/>
          <w:color w:val="000000"/>
          <w:sz w:val="24"/>
          <w:szCs w:val="24"/>
        </w:rPr>
        <w:t xml:space="preserve"> работы психолога в школе является:</w:t>
      </w:r>
    </w:p>
    <w:p w:rsidR="00B4247E" w:rsidRPr="00B4247E" w:rsidRDefault="00B4247E" w:rsidP="00155F68">
      <w:pPr>
        <w:numPr>
          <w:ilvl w:val="0"/>
          <w:numId w:val="30"/>
        </w:numPr>
        <w:shd w:val="clear" w:color="auto" w:fill="FFFFFF"/>
        <w:spacing w:after="0" w:line="360" w:lineRule="auto"/>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создание благоприятного климата в коллективе;</w:t>
      </w:r>
    </w:p>
    <w:p w:rsidR="00B4247E" w:rsidRPr="00B4247E" w:rsidRDefault="00B4247E" w:rsidP="00155F68">
      <w:pPr>
        <w:numPr>
          <w:ilvl w:val="0"/>
          <w:numId w:val="30"/>
        </w:numPr>
        <w:shd w:val="clear" w:color="auto" w:fill="FFFFFF"/>
        <w:spacing w:after="0" w:line="360" w:lineRule="auto"/>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предупреждение отклонений в развитии или поведении ребёнка;</w:t>
      </w:r>
    </w:p>
    <w:p w:rsidR="00B4247E" w:rsidRPr="00B4247E" w:rsidRDefault="00B4247E" w:rsidP="00155F68">
      <w:pPr>
        <w:numPr>
          <w:ilvl w:val="0"/>
          <w:numId w:val="30"/>
        </w:numPr>
        <w:shd w:val="clear" w:color="auto" w:fill="FFFFFF"/>
        <w:spacing w:after="0" w:line="360" w:lineRule="auto"/>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а также помощь в сложных ситуациях.</w:t>
      </w:r>
    </w:p>
    <w:p w:rsidR="00B4247E" w:rsidRPr="00B4247E" w:rsidRDefault="00B4247E" w:rsidP="00B4247E">
      <w:pPr>
        <w:shd w:val="clear" w:color="auto" w:fill="FFFFFF"/>
        <w:spacing w:after="0" w:line="360" w:lineRule="auto"/>
        <w:ind w:left="-544" w:firstLine="709"/>
        <w:contextualSpacing/>
        <w:rPr>
          <w:rFonts w:ascii="Times New Roman" w:eastAsia="Times New Roman" w:hAnsi="Times New Roman" w:cs="Times New Roman"/>
          <w:bCs/>
          <w:color w:val="000000"/>
          <w:sz w:val="24"/>
          <w:szCs w:val="24"/>
        </w:rPr>
      </w:pPr>
      <w:r w:rsidRPr="00B4247E">
        <w:rPr>
          <w:rFonts w:ascii="Times New Roman" w:eastAsia="Times New Roman" w:hAnsi="Times New Roman" w:cs="Times New Roman"/>
          <w:b/>
          <w:bCs/>
          <w:color w:val="000000"/>
          <w:sz w:val="24"/>
          <w:szCs w:val="24"/>
        </w:rPr>
        <w:t>Задачи</w:t>
      </w:r>
      <w:r w:rsidRPr="00B4247E">
        <w:rPr>
          <w:rFonts w:ascii="Times New Roman" w:eastAsia="Times New Roman" w:hAnsi="Times New Roman" w:cs="Times New Roman"/>
          <w:bCs/>
          <w:color w:val="000000"/>
          <w:sz w:val="24"/>
          <w:szCs w:val="24"/>
        </w:rPr>
        <w:t>, стоящие перед психолого-педагогической службой:</w:t>
      </w:r>
    </w:p>
    <w:p w:rsidR="00B4247E" w:rsidRPr="00B4247E" w:rsidRDefault="00B4247E" w:rsidP="00155F68">
      <w:pPr>
        <w:numPr>
          <w:ilvl w:val="0"/>
          <w:numId w:val="31"/>
        </w:numPr>
        <w:shd w:val="clear" w:color="auto" w:fill="FFFFFF"/>
        <w:spacing w:after="0" w:line="360" w:lineRule="auto"/>
        <w:contextualSpacing/>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 xml:space="preserve">изучение личности каждого учащегося, </w:t>
      </w:r>
    </w:p>
    <w:p w:rsidR="00B4247E" w:rsidRPr="00B4247E" w:rsidRDefault="00B4247E" w:rsidP="00155F68">
      <w:pPr>
        <w:numPr>
          <w:ilvl w:val="0"/>
          <w:numId w:val="31"/>
        </w:numPr>
        <w:shd w:val="clear" w:color="auto" w:fill="FFFFFF"/>
        <w:spacing w:after="0" w:line="360" w:lineRule="auto"/>
        <w:contextualSpacing/>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пропаганда ЗОЖ в школе,</w:t>
      </w:r>
    </w:p>
    <w:p w:rsidR="00B4247E" w:rsidRPr="00B4247E" w:rsidRDefault="00B4247E" w:rsidP="00155F68">
      <w:pPr>
        <w:numPr>
          <w:ilvl w:val="0"/>
          <w:numId w:val="31"/>
        </w:numPr>
        <w:shd w:val="clear" w:color="auto" w:fill="FFFFFF"/>
        <w:spacing w:after="0" w:line="360" w:lineRule="auto"/>
        <w:contextualSpacing/>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 xml:space="preserve">обучение ребята навыкам управления стрессом, </w:t>
      </w:r>
    </w:p>
    <w:p w:rsidR="00B4247E" w:rsidRPr="00B4247E" w:rsidRDefault="00B4247E" w:rsidP="00155F68">
      <w:pPr>
        <w:numPr>
          <w:ilvl w:val="0"/>
          <w:numId w:val="31"/>
        </w:numPr>
        <w:shd w:val="clear" w:color="auto" w:fill="FFFFFF"/>
        <w:spacing w:after="0" w:line="360" w:lineRule="auto"/>
        <w:contextualSpacing/>
        <w:rPr>
          <w:rFonts w:ascii="Times New Roman" w:eastAsia="Times New Roman" w:hAnsi="Times New Roman" w:cs="Times New Roman"/>
          <w:bCs/>
          <w:color w:val="000000"/>
          <w:sz w:val="24"/>
        </w:rPr>
      </w:pPr>
      <w:r w:rsidRPr="00B4247E">
        <w:rPr>
          <w:rFonts w:ascii="Times New Roman" w:eastAsia="Times New Roman" w:hAnsi="Times New Roman" w:cs="Times New Roman"/>
          <w:bCs/>
          <w:color w:val="000000"/>
          <w:sz w:val="24"/>
        </w:rPr>
        <w:t>профилактика отклонений в поведении и развитии каждого ребёнка,</w:t>
      </w:r>
    </w:p>
    <w:p w:rsidR="00B4247E" w:rsidRPr="00B4247E" w:rsidRDefault="00B4247E" w:rsidP="00155F68">
      <w:pPr>
        <w:numPr>
          <w:ilvl w:val="0"/>
          <w:numId w:val="31"/>
        </w:numPr>
        <w:shd w:val="clear" w:color="auto" w:fill="FFFFFF"/>
        <w:spacing w:after="0" w:line="360" w:lineRule="auto"/>
        <w:contextualSpacing/>
        <w:rPr>
          <w:rFonts w:ascii="Times New Roman" w:eastAsia="Times New Roman" w:hAnsi="Times New Roman" w:cs="Times New Roman"/>
          <w:bCs/>
          <w:color w:val="000000"/>
          <w:sz w:val="24"/>
          <w:szCs w:val="24"/>
        </w:rPr>
      </w:pPr>
      <w:r w:rsidRPr="00B4247E">
        <w:rPr>
          <w:rFonts w:ascii="Times New Roman" w:eastAsia="Times New Roman" w:hAnsi="Times New Roman" w:cs="Times New Roman"/>
          <w:bCs/>
          <w:color w:val="000000"/>
          <w:sz w:val="24"/>
        </w:rPr>
        <w:t>создание благоприятных условий для учебы.</w:t>
      </w:r>
    </w:p>
    <w:p w:rsidR="00B4247E" w:rsidRPr="00B4247E" w:rsidRDefault="00B4247E" w:rsidP="00B4247E">
      <w:pPr>
        <w:shd w:val="clear" w:color="auto" w:fill="FFFFFF"/>
        <w:spacing w:after="0" w:line="360" w:lineRule="auto"/>
        <w:ind w:left="525"/>
        <w:rPr>
          <w:rFonts w:ascii="Times New Roman" w:eastAsia="Times New Roman" w:hAnsi="Times New Roman" w:cs="Times New Roman"/>
          <w:bCs/>
          <w:color w:val="000000"/>
          <w:sz w:val="24"/>
          <w:szCs w:val="24"/>
          <w:lang w:eastAsia="en-US"/>
        </w:rPr>
      </w:pPr>
      <w:r w:rsidRPr="00B4247E">
        <w:rPr>
          <w:rFonts w:ascii="Times New Roman" w:eastAsia="Times New Roman" w:hAnsi="Times New Roman" w:cs="Times New Roman"/>
          <w:b/>
          <w:bCs/>
          <w:color w:val="000000"/>
          <w:sz w:val="24"/>
          <w:szCs w:val="24"/>
          <w:lang w:eastAsia="en-US"/>
        </w:rPr>
        <w:t>Принципы организации психологической службы:</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1. Принцип многообразия форм и методов работы.</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xml:space="preserve">2. Нравственность, </w:t>
      </w:r>
      <w:proofErr w:type="spellStart"/>
      <w:r w:rsidRPr="00B4247E">
        <w:rPr>
          <w:rFonts w:ascii="Times New Roman" w:eastAsia="Times New Roman" w:hAnsi="Times New Roman" w:cs="Times New Roman"/>
          <w:color w:val="000000"/>
          <w:sz w:val="24"/>
          <w:szCs w:val="24"/>
        </w:rPr>
        <w:t>экологичность</w:t>
      </w:r>
      <w:proofErr w:type="spellEnd"/>
      <w:r w:rsidRPr="00B4247E">
        <w:rPr>
          <w:rFonts w:ascii="Times New Roman" w:eastAsia="Times New Roman" w:hAnsi="Times New Roman" w:cs="Times New Roman"/>
          <w:color w:val="000000"/>
          <w:sz w:val="24"/>
          <w:szCs w:val="24"/>
        </w:rPr>
        <w:t>.</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3. Принцип преемственности.</w:t>
      </w:r>
    </w:p>
    <w:p w:rsidR="00B4247E" w:rsidRPr="00B4247E" w:rsidRDefault="00B4247E" w:rsidP="00B4247E">
      <w:pPr>
        <w:shd w:val="clear" w:color="auto" w:fill="FFFFFF"/>
        <w:spacing w:before="100" w:beforeAutospacing="1" w:after="0" w:line="360" w:lineRule="auto"/>
        <w:ind w:left="547" w:hanging="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xml:space="preserve">4. Принцип </w:t>
      </w:r>
      <w:proofErr w:type="spellStart"/>
      <w:r w:rsidRPr="00B4247E">
        <w:rPr>
          <w:rFonts w:ascii="Times New Roman" w:eastAsia="Times New Roman" w:hAnsi="Times New Roman" w:cs="Times New Roman"/>
          <w:color w:val="000000"/>
          <w:sz w:val="24"/>
          <w:szCs w:val="24"/>
        </w:rPr>
        <w:t>самоактивизации</w:t>
      </w:r>
      <w:proofErr w:type="spellEnd"/>
      <w:r w:rsidRPr="00B4247E">
        <w:rPr>
          <w:rFonts w:ascii="Times New Roman" w:eastAsia="Times New Roman" w:hAnsi="Times New Roman" w:cs="Times New Roman"/>
          <w:color w:val="000000"/>
          <w:sz w:val="24"/>
          <w:szCs w:val="24"/>
        </w:rPr>
        <w:t>: поиск внутренних источников развития и саморазвития,</w:t>
      </w:r>
    </w:p>
    <w:p w:rsidR="00B4247E" w:rsidRPr="00B4247E" w:rsidRDefault="00B4247E" w:rsidP="00B4247E">
      <w:pPr>
        <w:shd w:val="clear" w:color="auto" w:fill="FFFFFF"/>
        <w:spacing w:before="100" w:beforeAutospacing="1" w:after="0" w:line="360" w:lineRule="auto"/>
        <w:ind w:left="547" w:hanging="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творческий подход.</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5. Принцип профессионального содружества.</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6. Принципы гибкости.</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7. Принцип действенного оптимизма.</w:t>
      </w:r>
    </w:p>
    <w:p w:rsidR="00B4247E" w:rsidRPr="00B4247E" w:rsidRDefault="00B4247E" w:rsidP="00B4247E">
      <w:p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Все названные принципы имеют смысл только во взаимосвязи, которая</w:t>
      </w:r>
      <w:r w:rsidRPr="00B4247E">
        <w:rPr>
          <w:rFonts w:ascii="Times New Roman" w:eastAsia="Times New Roman" w:hAnsi="Times New Roman" w:cs="Times New Roman"/>
          <w:color w:val="000000"/>
          <w:sz w:val="24"/>
          <w:szCs w:val="24"/>
        </w:rPr>
        <w:br/>
        <w:t>может рассматриваться как особый, дополнительный принцип.</w:t>
      </w:r>
    </w:p>
    <w:p w:rsidR="00B4247E" w:rsidRPr="00B4247E" w:rsidRDefault="00B4247E" w:rsidP="00B4247E">
      <w:pPr>
        <w:shd w:val="clear" w:color="auto" w:fill="FFFFFF"/>
        <w:spacing w:before="115"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bCs/>
          <w:color w:val="000000"/>
          <w:sz w:val="24"/>
          <w:szCs w:val="24"/>
        </w:rPr>
        <w:t>Основными направлениями работы были:</w:t>
      </w:r>
    </w:p>
    <w:p w:rsidR="00B4247E" w:rsidRPr="00B4247E" w:rsidRDefault="00B4247E" w:rsidP="00155F68">
      <w:pPr>
        <w:numPr>
          <w:ilvl w:val="0"/>
          <w:numId w:val="29"/>
        </w:num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Диагностическое</w:t>
      </w:r>
    </w:p>
    <w:p w:rsidR="00B4247E" w:rsidRPr="00B4247E" w:rsidRDefault="00B4247E" w:rsidP="00155F68">
      <w:pPr>
        <w:numPr>
          <w:ilvl w:val="0"/>
          <w:numId w:val="29"/>
        </w:num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Коррекционное</w:t>
      </w:r>
    </w:p>
    <w:p w:rsidR="00B4247E" w:rsidRPr="00B4247E" w:rsidRDefault="00B4247E" w:rsidP="00155F68">
      <w:pPr>
        <w:numPr>
          <w:ilvl w:val="0"/>
          <w:numId w:val="29"/>
        </w:num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Консультирование</w:t>
      </w:r>
    </w:p>
    <w:p w:rsidR="00B4247E" w:rsidRPr="00B4247E" w:rsidRDefault="00B4247E" w:rsidP="00155F68">
      <w:pPr>
        <w:numPr>
          <w:ilvl w:val="0"/>
          <w:numId w:val="29"/>
        </w:num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Профилактическое и развивающее</w:t>
      </w:r>
    </w:p>
    <w:p w:rsidR="00B4247E" w:rsidRPr="00B4247E" w:rsidRDefault="00B4247E" w:rsidP="00155F68">
      <w:pPr>
        <w:numPr>
          <w:ilvl w:val="0"/>
          <w:numId w:val="29"/>
        </w:numPr>
        <w:shd w:val="clear" w:color="auto" w:fill="FFFFFF"/>
        <w:spacing w:before="100" w:beforeAutospacing="1" w:after="0"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Организационно-методическое</w:t>
      </w:r>
    </w:p>
    <w:p w:rsidR="00B4247E" w:rsidRPr="00B4247E" w:rsidRDefault="00B4247E" w:rsidP="00B4247E">
      <w:pPr>
        <w:shd w:val="clear" w:color="auto" w:fill="FFFFFF"/>
        <w:spacing w:before="58" w:after="58" w:line="360" w:lineRule="auto"/>
        <w:ind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bCs/>
          <w:iCs/>
          <w:color w:val="000000"/>
          <w:sz w:val="24"/>
          <w:szCs w:val="24"/>
        </w:rPr>
        <w:t>Психологическая диагностика</w:t>
      </w:r>
      <w:r w:rsidRPr="00B4247E">
        <w:rPr>
          <w:rFonts w:ascii="Times New Roman" w:eastAsia="Times New Roman" w:hAnsi="Times New Roman" w:cs="Times New Roman"/>
          <w:i/>
          <w:iCs/>
          <w:color w:val="000000"/>
          <w:sz w:val="24"/>
          <w:szCs w:val="24"/>
        </w:rPr>
        <w:t> </w:t>
      </w:r>
      <w:r w:rsidRPr="00B4247E">
        <w:rPr>
          <w:rFonts w:ascii="Times New Roman" w:eastAsia="Times New Roman" w:hAnsi="Times New Roman" w:cs="Times New Roman"/>
          <w:color w:val="000000"/>
          <w:sz w:val="24"/>
          <w:szCs w:val="24"/>
        </w:rPr>
        <w:t>(индивидуальная и групповая)</w:t>
      </w:r>
    </w:p>
    <w:p w:rsidR="00B4247E" w:rsidRPr="00B4247E" w:rsidRDefault="00B4247E" w:rsidP="00B4247E">
      <w:pPr>
        <w:shd w:val="clear" w:color="auto" w:fill="FFFFFF"/>
        <w:spacing w:before="58" w:after="58" w:line="360" w:lineRule="auto"/>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color w:val="000000"/>
          <w:sz w:val="24"/>
          <w:szCs w:val="24"/>
        </w:rPr>
        <w:lastRenderedPageBreak/>
        <w:t>Задача:</w:t>
      </w:r>
      <w:r w:rsidRPr="00B4247E">
        <w:rPr>
          <w:rFonts w:ascii="Times New Roman" w:eastAsia="Times New Roman" w:hAnsi="Times New Roman" w:cs="Times New Roman"/>
          <w:color w:val="000000"/>
          <w:sz w:val="24"/>
          <w:szCs w:val="24"/>
        </w:rPr>
        <w:t xml:space="preserve"> определение индивидуальных особенностей и способностей личности: потенциальные возможности, профессиональное самоопределение и самореализация, а также выявление причин и механизмов нарушений в обучении, развитии, социальной адаптации.  </w:t>
      </w:r>
    </w:p>
    <w:p w:rsidR="00B4247E" w:rsidRPr="00B4247E" w:rsidRDefault="00B4247E" w:rsidP="00B4247E">
      <w:pPr>
        <w:shd w:val="clear" w:color="auto" w:fill="FFFFFF"/>
        <w:spacing w:before="58" w:after="58" w:line="360" w:lineRule="auto"/>
        <w:ind w:left="-547" w:firstLine="547"/>
        <w:contextualSpacing/>
        <w:jc w:val="center"/>
        <w:rPr>
          <w:rFonts w:ascii="Times New Roman" w:eastAsia="Times New Roman" w:hAnsi="Times New Roman" w:cs="Times New Roman"/>
          <w:b/>
          <w:color w:val="000000"/>
          <w:sz w:val="24"/>
          <w:szCs w:val="24"/>
        </w:rPr>
      </w:pPr>
      <w:r w:rsidRPr="00B4247E">
        <w:rPr>
          <w:rFonts w:ascii="Times New Roman" w:eastAsia="Times New Roman" w:hAnsi="Times New Roman" w:cs="Times New Roman"/>
          <w:b/>
          <w:color w:val="000000"/>
          <w:sz w:val="24"/>
          <w:szCs w:val="24"/>
        </w:rPr>
        <w:t>Диагностическая работа в 2022-2023 учебном году</w:t>
      </w:r>
    </w:p>
    <w:tbl>
      <w:tblPr>
        <w:tblStyle w:val="22"/>
        <w:tblW w:w="0" w:type="auto"/>
        <w:tblLook w:val="04A0" w:firstRow="1" w:lastRow="0" w:firstColumn="1" w:lastColumn="0" w:noHBand="0" w:noVBand="1"/>
      </w:tblPr>
      <w:tblGrid>
        <w:gridCol w:w="2161"/>
        <w:gridCol w:w="4069"/>
        <w:gridCol w:w="3115"/>
      </w:tblGrid>
      <w:tr w:rsidR="00B4247E" w:rsidRPr="00B4247E" w:rsidTr="00933637">
        <w:tc>
          <w:tcPr>
            <w:tcW w:w="2161" w:type="dxa"/>
          </w:tcPr>
          <w:p w:rsidR="00B4247E" w:rsidRPr="00B4247E" w:rsidRDefault="00B4247E" w:rsidP="00B4247E">
            <w:pPr>
              <w:jc w:val="both"/>
              <w:rPr>
                <w:sz w:val="20"/>
                <w:szCs w:val="20"/>
              </w:rPr>
            </w:pPr>
            <w:r w:rsidRPr="00B4247E">
              <w:rPr>
                <w:sz w:val="20"/>
                <w:szCs w:val="20"/>
              </w:rPr>
              <w:t>Диагностическая работа.</w:t>
            </w:r>
          </w:p>
        </w:tc>
        <w:tc>
          <w:tcPr>
            <w:tcW w:w="4069" w:type="dxa"/>
          </w:tcPr>
          <w:p w:rsidR="00B4247E" w:rsidRPr="00B4247E" w:rsidRDefault="00B4247E" w:rsidP="00B4247E">
            <w:pPr>
              <w:jc w:val="both"/>
              <w:rPr>
                <w:sz w:val="20"/>
                <w:szCs w:val="20"/>
              </w:rPr>
            </w:pPr>
            <w:r w:rsidRPr="00B4247E">
              <w:rPr>
                <w:sz w:val="20"/>
                <w:szCs w:val="20"/>
              </w:rPr>
              <w:t>1.Плановая групповая и индивидуальная диагностика готовности к переходу в среднее звено, предварительный прогноз возможных трудностей при обучении в 5 классе.</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 xml:space="preserve">2.Групповая диагностика по запросу администрации школы. </w:t>
            </w:r>
          </w:p>
          <w:p w:rsidR="00B4247E" w:rsidRPr="00B4247E" w:rsidRDefault="00B4247E" w:rsidP="00B4247E">
            <w:pPr>
              <w:jc w:val="both"/>
              <w:rPr>
                <w:sz w:val="20"/>
                <w:szCs w:val="20"/>
              </w:rPr>
            </w:pPr>
            <w:r w:rsidRPr="00B4247E">
              <w:rPr>
                <w:sz w:val="20"/>
                <w:szCs w:val="20"/>
              </w:rPr>
              <w:t>- С 5 по 11 класс. Методика выявления психологического климата в классе</w:t>
            </w:r>
          </w:p>
          <w:p w:rsidR="00B4247E" w:rsidRPr="00B4247E" w:rsidRDefault="00B4247E" w:rsidP="00B4247E">
            <w:pPr>
              <w:jc w:val="both"/>
              <w:rPr>
                <w:sz w:val="20"/>
                <w:szCs w:val="20"/>
              </w:rPr>
            </w:pPr>
            <w:r w:rsidRPr="00B4247E">
              <w:rPr>
                <w:sz w:val="20"/>
                <w:szCs w:val="20"/>
              </w:rPr>
              <w:t xml:space="preserve">(Л.В. Корнева). </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3.Диагностика актуального психического состояния обучающихся, испытывающих трудности в обучении и воспитании, в том числе находящихся в трудной жизненной ситуации  (индивидуальная диагностика по запросу).</w:t>
            </w:r>
          </w:p>
        </w:tc>
        <w:tc>
          <w:tcPr>
            <w:tcW w:w="3115" w:type="dxa"/>
          </w:tcPr>
          <w:p w:rsidR="00B4247E" w:rsidRPr="00B4247E" w:rsidRDefault="00B4247E" w:rsidP="00B4247E">
            <w:pPr>
              <w:jc w:val="both"/>
              <w:rPr>
                <w:sz w:val="20"/>
                <w:szCs w:val="20"/>
              </w:rPr>
            </w:pPr>
            <w:r w:rsidRPr="00B4247E">
              <w:rPr>
                <w:sz w:val="20"/>
                <w:szCs w:val="20"/>
              </w:rPr>
              <w:t>4 А (26 учащихся)</w:t>
            </w:r>
          </w:p>
          <w:p w:rsidR="00B4247E" w:rsidRPr="00B4247E" w:rsidRDefault="00B4247E" w:rsidP="00B4247E">
            <w:pPr>
              <w:jc w:val="both"/>
              <w:rPr>
                <w:sz w:val="20"/>
                <w:szCs w:val="20"/>
              </w:rPr>
            </w:pPr>
            <w:r w:rsidRPr="00B4247E">
              <w:rPr>
                <w:sz w:val="20"/>
                <w:szCs w:val="20"/>
              </w:rPr>
              <w:t>4 Б (26 учащихся)</w:t>
            </w:r>
          </w:p>
          <w:p w:rsidR="00B4247E" w:rsidRPr="00B4247E" w:rsidRDefault="00B4247E" w:rsidP="00B4247E">
            <w:pPr>
              <w:jc w:val="both"/>
              <w:rPr>
                <w:sz w:val="20"/>
                <w:szCs w:val="20"/>
              </w:rPr>
            </w:pPr>
            <w:r w:rsidRPr="00B4247E">
              <w:rPr>
                <w:sz w:val="20"/>
                <w:szCs w:val="20"/>
              </w:rPr>
              <w:t>4 В (24 учащихся)</w:t>
            </w:r>
          </w:p>
          <w:p w:rsidR="00B4247E" w:rsidRPr="00B4247E" w:rsidRDefault="00B4247E" w:rsidP="00B4247E">
            <w:pPr>
              <w:jc w:val="both"/>
              <w:rPr>
                <w:sz w:val="20"/>
                <w:szCs w:val="20"/>
              </w:rPr>
            </w:pPr>
            <w:r w:rsidRPr="00B4247E">
              <w:rPr>
                <w:sz w:val="20"/>
                <w:szCs w:val="20"/>
              </w:rPr>
              <w:t>Составление сводной таблицы результатов по классу.</w:t>
            </w:r>
          </w:p>
          <w:p w:rsidR="00B4247E" w:rsidRPr="00B4247E" w:rsidRDefault="00B4247E" w:rsidP="00B4247E">
            <w:pPr>
              <w:jc w:val="both"/>
              <w:rPr>
                <w:sz w:val="20"/>
                <w:szCs w:val="20"/>
              </w:rPr>
            </w:pPr>
            <w:r w:rsidRPr="00B4247E">
              <w:rPr>
                <w:sz w:val="20"/>
                <w:szCs w:val="20"/>
              </w:rPr>
              <w:t>Собеседования по результатам диагностики с учителями.</w:t>
            </w:r>
          </w:p>
          <w:p w:rsidR="00B4247E" w:rsidRPr="00B4247E" w:rsidRDefault="00B4247E" w:rsidP="00B4247E">
            <w:pPr>
              <w:jc w:val="both"/>
              <w:rPr>
                <w:sz w:val="20"/>
                <w:szCs w:val="20"/>
              </w:rPr>
            </w:pPr>
            <w:r w:rsidRPr="00B4247E">
              <w:rPr>
                <w:sz w:val="20"/>
                <w:szCs w:val="20"/>
              </w:rPr>
              <w:t>Каждому родителю были выданы результаты диагностики на руки.</w:t>
            </w:r>
          </w:p>
          <w:p w:rsidR="00B4247E" w:rsidRPr="00B4247E" w:rsidRDefault="00B4247E" w:rsidP="00B4247E">
            <w:pPr>
              <w:jc w:val="both"/>
              <w:rPr>
                <w:sz w:val="20"/>
                <w:szCs w:val="20"/>
              </w:rPr>
            </w:pPr>
            <w:r w:rsidRPr="00B4247E">
              <w:rPr>
                <w:b/>
                <w:sz w:val="20"/>
                <w:szCs w:val="20"/>
              </w:rPr>
              <w:t>Итого:</w:t>
            </w:r>
            <w:r w:rsidRPr="00B4247E">
              <w:rPr>
                <w:sz w:val="20"/>
                <w:szCs w:val="20"/>
              </w:rPr>
              <w:t xml:space="preserve"> 76 учащихся</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 xml:space="preserve">Обработка результатов совместно с классными руководителями. </w:t>
            </w:r>
          </w:p>
          <w:p w:rsidR="00B4247E" w:rsidRPr="00B4247E" w:rsidRDefault="00B4247E" w:rsidP="00B4247E">
            <w:pPr>
              <w:jc w:val="both"/>
              <w:rPr>
                <w:sz w:val="20"/>
                <w:szCs w:val="20"/>
              </w:rPr>
            </w:pPr>
            <w:r w:rsidRPr="00B4247E">
              <w:rPr>
                <w:sz w:val="20"/>
                <w:szCs w:val="20"/>
              </w:rPr>
              <w:t>Составление рейтинга классов.</w:t>
            </w:r>
          </w:p>
          <w:p w:rsidR="00B4247E" w:rsidRPr="00B4247E" w:rsidRDefault="00B4247E" w:rsidP="00B4247E">
            <w:pPr>
              <w:jc w:val="both"/>
              <w:rPr>
                <w:sz w:val="20"/>
                <w:szCs w:val="20"/>
              </w:rPr>
            </w:pPr>
          </w:p>
          <w:p w:rsidR="00B4247E" w:rsidRPr="00B4247E" w:rsidRDefault="00B4247E" w:rsidP="00B4247E">
            <w:pPr>
              <w:jc w:val="both"/>
              <w:rPr>
                <w:b/>
                <w:sz w:val="20"/>
                <w:szCs w:val="20"/>
              </w:rPr>
            </w:pPr>
            <w:r w:rsidRPr="00B4247E">
              <w:rPr>
                <w:b/>
                <w:sz w:val="20"/>
                <w:szCs w:val="20"/>
              </w:rPr>
              <w:t xml:space="preserve">Итого: </w:t>
            </w:r>
          </w:p>
          <w:p w:rsidR="00B4247E" w:rsidRPr="00B4247E" w:rsidRDefault="00B4247E" w:rsidP="00B4247E">
            <w:pPr>
              <w:jc w:val="both"/>
              <w:rPr>
                <w:sz w:val="20"/>
                <w:szCs w:val="20"/>
              </w:rPr>
            </w:pPr>
            <w:r w:rsidRPr="00B4247E">
              <w:rPr>
                <w:sz w:val="20"/>
                <w:szCs w:val="20"/>
              </w:rPr>
              <w:t>6 классы- 80 учащихся</w:t>
            </w:r>
          </w:p>
          <w:p w:rsidR="00B4247E" w:rsidRPr="00B4247E" w:rsidRDefault="00B4247E" w:rsidP="00B4247E">
            <w:pPr>
              <w:jc w:val="both"/>
              <w:rPr>
                <w:sz w:val="20"/>
                <w:szCs w:val="20"/>
              </w:rPr>
            </w:pPr>
            <w:r w:rsidRPr="00B4247E">
              <w:rPr>
                <w:sz w:val="20"/>
                <w:szCs w:val="20"/>
              </w:rPr>
              <w:t>8 классы- 72 учащихся</w:t>
            </w:r>
          </w:p>
          <w:p w:rsidR="00B4247E" w:rsidRPr="00B4247E" w:rsidRDefault="00B4247E" w:rsidP="00B4247E">
            <w:pPr>
              <w:jc w:val="both"/>
              <w:rPr>
                <w:sz w:val="20"/>
                <w:szCs w:val="20"/>
              </w:rPr>
            </w:pPr>
            <w:r w:rsidRPr="00B4247E">
              <w:rPr>
                <w:sz w:val="20"/>
                <w:szCs w:val="20"/>
              </w:rPr>
              <w:t>11 класс – 28 учащихся</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Разработаны рекомендации для учителей и родителей.</w:t>
            </w:r>
          </w:p>
          <w:p w:rsidR="00B4247E" w:rsidRPr="00B4247E" w:rsidRDefault="00B4247E" w:rsidP="00B4247E">
            <w:pPr>
              <w:jc w:val="both"/>
              <w:rPr>
                <w:b/>
                <w:sz w:val="20"/>
                <w:szCs w:val="20"/>
              </w:rPr>
            </w:pPr>
            <w:r w:rsidRPr="00B4247E">
              <w:rPr>
                <w:b/>
                <w:sz w:val="20"/>
                <w:szCs w:val="20"/>
              </w:rPr>
              <w:t>Итого:</w:t>
            </w:r>
          </w:p>
          <w:p w:rsidR="00B4247E" w:rsidRPr="00B4247E" w:rsidRDefault="00B4247E" w:rsidP="00B4247E">
            <w:pPr>
              <w:jc w:val="both"/>
              <w:rPr>
                <w:sz w:val="20"/>
                <w:szCs w:val="20"/>
              </w:rPr>
            </w:pPr>
            <w:r w:rsidRPr="00B4247E">
              <w:rPr>
                <w:sz w:val="20"/>
                <w:szCs w:val="20"/>
              </w:rPr>
              <w:t>1-4 классы – 7 учащихся</w:t>
            </w:r>
          </w:p>
          <w:p w:rsidR="00B4247E" w:rsidRPr="00B4247E" w:rsidRDefault="00B4247E" w:rsidP="00B4247E">
            <w:pPr>
              <w:jc w:val="both"/>
              <w:rPr>
                <w:sz w:val="20"/>
                <w:szCs w:val="20"/>
              </w:rPr>
            </w:pPr>
            <w:r w:rsidRPr="00B4247E">
              <w:rPr>
                <w:sz w:val="20"/>
                <w:szCs w:val="20"/>
              </w:rPr>
              <w:t>5-9 классы – 2 учащихся</w:t>
            </w:r>
          </w:p>
          <w:p w:rsidR="00B4247E" w:rsidRPr="00B4247E" w:rsidRDefault="00B4247E" w:rsidP="00B4247E">
            <w:pPr>
              <w:jc w:val="both"/>
              <w:rPr>
                <w:sz w:val="20"/>
                <w:szCs w:val="20"/>
              </w:rPr>
            </w:pPr>
          </w:p>
        </w:tc>
      </w:tr>
    </w:tbl>
    <w:p w:rsidR="00B4247E" w:rsidRPr="00B4247E" w:rsidRDefault="00B4247E" w:rsidP="00B4247E">
      <w:pPr>
        <w:shd w:val="clear" w:color="auto" w:fill="FFFFFF"/>
        <w:spacing w:before="58" w:after="58" w:line="240" w:lineRule="auto"/>
        <w:contextualSpacing/>
        <w:jc w:val="both"/>
        <w:rPr>
          <w:rFonts w:ascii="Times New Roman" w:eastAsia="Times New Roman" w:hAnsi="Times New Roman" w:cs="Times New Roman"/>
          <w:color w:val="000000"/>
          <w:sz w:val="24"/>
          <w:szCs w:val="24"/>
        </w:rPr>
      </w:pPr>
    </w:p>
    <w:p w:rsidR="00B4247E" w:rsidRPr="00B4247E" w:rsidRDefault="00B4247E" w:rsidP="00955B5B">
      <w:pPr>
        <w:shd w:val="clear" w:color="auto" w:fill="FFFFFF"/>
        <w:spacing w:before="58" w:after="58" w:line="240" w:lineRule="auto"/>
        <w:ind w:firstLine="284"/>
        <w:contextualSpacing/>
        <w:rPr>
          <w:rFonts w:ascii="Times New Roman" w:eastAsia="Times New Roman" w:hAnsi="Times New Roman" w:cs="Times New Roman"/>
          <w:b/>
          <w:color w:val="000000"/>
          <w:sz w:val="24"/>
          <w:szCs w:val="24"/>
        </w:rPr>
      </w:pPr>
      <w:r w:rsidRPr="00B4247E">
        <w:rPr>
          <w:rFonts w:ascii="Times New Roman" w:eastAsia="Times New Roman" w:hAnsi="Times New Roman" w:cs="Times New Roman"/>
          <w:b/>
          <w:color w:val="000000"/>
          <w:sz w:val="24"/>
          <w:szCs w:val="24"/>
        </w:rPr>
        <w:t>Коррекционное направление работы.</w:t>
      </w:r>
    </w:p>
    <w:p w:rsidR="00B4247E" w:rsidRPr="00B4247E" w:rsidRDefault="00B4247E" w:rsidP="00B4247E">
      <w:pPr>
        <w:shd w:val="clear" w:color="auto" w:fill="FFFFFF"/>
        <w:spacing w:before="58" w:after="58" w:line="240" w:lineRule="auto"/>
        <w:ind w:left="-544" w:firstLine="544"/>
        <w:contextualSpacing/>
        <w:jc w:val="both"/>
        <w:rPr>
          <w:rFonts w:ascii="Times New Roman" w:eastAsia="Times New Roman" w:hAnsi="Times New Roman" w:cs="Times New Roman"/>
          <w:b/>
          <w:color w:val="000000"/>
          <w:sz w:val="24"/>
          <w:szCs w:val="24"/>
        </w:rPr>
      </w:pPr>
    </w:p>
    <w:p w:rsidR="00B4247E" w:rsidRPr="00B4247E" w:rsidRDefault="00B4247E" w:rsidP="00955B5B">
      <w:pPr>
        <w:shd w:val="clear" w:color="auto" w:fill="FFFFFF"/>
        <w:spacing w:before="58" w:after="58" w:line="360" w:lineRule="auto"/>
        <w:ind w:firstLine="284"/>
        <w:contextualSpacing/>
        <w:jc w:val="both"/>
        <w:rPr>
          <w:rFonts w:ascii="Times New Roman" w:eastAsia="Times New Roman" w:hAnsi="Times New Roman" w:cs="Times New Roman"/>
          <w:color w:val="000000"/>
          <w:sz w:val="24"/>
          <w:szCs w:val="24"/>
          <w:lang w:eastAsia="en-US"/>
        </w:rPr>
      </w:pPr>
      <w:r w:rsidRPr="00B4247E">
        <w:rPr>
          <w:rFonts w:ascii="Times New Roman" w:eastAsia="Times New Roman" w:hAnsi="Times New Roman" w:cs="Times New Roman"/>
          <w:b/>
          <w:color w:val="000000"/>
          <w:sz w:val="24"/>
          <w:szCs w:val="24"/>
        </w:rPr>
        <w:t>Задачи</w:t>
      </w:r>
      <w:r w:rsidRPr="00B4247E">
        <w:rPr>
          <w:rFonts w:ascii="Times New Roman" w:eastAsia="Times New Roman" w:hAnsi="Times New Roman" w:cs="Times New Roman"/>
          <w:color w:val="000000"/>
          <w:sz w:val="24"/>
          <w:szCs w:val="24"/>
        </w:rPr>
        <w:t xml:space="preserve">: </w:t>
      </w:r>
      <w:r w:rsidRPr="00B4247E">
        <w:rPr>
          <w:rFonts w:ascii="Times New Roman" w:eastAsia="Times New Roman" w:hAnsi="Times New Roman" w:cs="Times New Roman"/>
          <w:color w:val="000000"/>
          <w:sz w:val="24"/>
          <w:szCs w:val="24"/>
          <w:lang w:eastAsia="en-US"/>
        </w:rPr>
        <w:t>выявление особенности интеллектуального развития обучающихся с ОВЗ, личностных и поведенческих реакций, проведение групповых и индивидуальных занятий, направленных на нормализацию эмоционально-волевой сферы, формирование продуктивных способов мыслительной деятельности, а также на профилактику возможных отклонений межличностных отношений. Оказание методической помощи учителям; развитие психолого-педагогической компетентности педагогов и родителей.</w:t>
      </w:r>
    </w:p>
    <w:p w:rsidR="00B4247E" w:rsidRPr="00B4247E" w:rsidRDefault="00B4247E" w:rsidP="00B4247E">
      <w:pPr>
        <w:shd w:val="clear" w:color="auto" w:fill="FFFFFF"/>
        <w:spacing w:before="58" w:after="58" w:line="360" w:lineRule="auto"/>
        <w:ind w:left="-544" w:firstLine="544"/>
        <w:contextualSpacing/>
        <w:jc w:val="center"/>
        <w:rPr>
          <w:rFonts w:ascii="Times New Roman" w:eastAsia="Times New Roman" w:hAnsi="Times New Roman" w:cs="Times New Roman"/>
          <w:b/>
          <w:color w:val="000000"/>
          <w:sz w:val="24"/>
          <w:szCs w:val="24"/>
          <w:lang w:eastAsia="en-US"/>
        </w:rPr>
      </w:pPr>
      <w:r w:rsidRPr="00B4247E">
        <w:rPr>
          <w:rFonts w:ascii="Times New Roman" w:eastAsia="Times New Roman" w:hAnsi="Times New Roman" w:cs="Times New Roman"/>
          <w:b/>
          <w:color w:val="000000"/>
          <w:sz w:val="24"/>
          <w:szCs w:val="24"/>
          <w:lang w:eastAsia="en-US"/>
        </w:rPr>
        <w:t>Сопровождение обучающихся с ОВЗ в 2022-2023 учебном году</w:t>
      </w:r>
    </w:p>
    <w:tbl>
      <w:tblPr>
        <w:tblStyle w:val="22"/>
        <w:tblW w:w="0" w:type="auto"/>
        <w:tblLook w:val="04A0" w:firstRow="1" w:lastRow="0" w:firstColumn="1" w:lastColumn="0" w:noHBand="0" w:noVBand="1"/>
      </w:tblPr>
      <w:tblGrid>
        <w:gridCol w:w="2161"/>
        <w:gridCol w:w="4069"/>
        <w:gridCol w:w="3115"/>
      </w:tblGrid>
      <w:tr w:rsidR="00B4247E" w:rsidRPr="00B4247E" w:rsidTr="00933637">
        <w:trPr>
          <w:trHeight w:val="4667"/>
        </w:trPr>
        <w:tc>
          <w:tcPr>
            <w:tcW w:w="2161" w:type="dxa"/>
          </w:tcPr>
          <w:p w:rsidR="00B4247E" w:rsidRPr="00B4247E" w:rsidRDefault="00B4247E" w:rsidP="00B4247E">
            <w:pPr>
              <w:contextualSpacing/>
              <w:jc w:val="both"/>
              <w:rPr>
                <w:sz w:val="20"/>
                <w:szCs w:val="20"/>
              </w:rPr>
            </w:pPr>
            <w:r w:rsidRPr="00B4247E">
              <w:rPr>
                <w:sz w:val="20"/>
                <w:szCs w:val="20"/>
              </w:rPr>
              <w:lastRenderedPageBreak/>
              <w:t>Сопровождение обучающихся с ОВЗ.</w:t>
            </w:r>
          </w:p>
        </w:tc>
        <w:tc>
          <w:tcPr>
            <w:tcW w:w="4069" w:type="dxa"/>
          </w:tcPr>
          <w:p w:rsidR="00B4247E" w:rsidRPr="00B4247E" w:rsidRDefault="00B4247E" w:rsidP="00B4247E">
            <w:pPr>
              <w:contextualSpacing/>
              <w:jc w:val="both"/>
              <w:rPr>
                <w:sz w:val="20"/>
                <w:szCs w:val="20"/>
              </w:rPr>
            </w:pPr>
            <w:r w:rsidRPr="00B4247E">
              <w:rPr>
                <w:sz w:val="20"/>
                <w:szCs w:val="20"/>
              </w:rPr>
              <w:t>1. Сбор информации об учащихся с ОВЗ, изучение личных дел, сбор согласий на психолого-педагогическое сопровождение.</w:t>
            </w: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r w:rsidRPr="00B4247E">
              <w:rPr>
                <w:sz w:val="20"/>
                <w:szCs w:val="20"/>
              </w:rPr>
              <w:t>2. Разработка программы коррекционно-развивающие занятий для обучающихся с ОВЗ, организация занятий, подготовка кабинета.</w:t>
            </w: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r w:rsidRPr="00B4247E">
              <w:rPr>
                <w:sz w:val="20"/>
                <w:szCs w:val="20"/>
              </w:rPr>
              <w:t>3. Проведение коррекционно-развивающих занятий с обучающимися с ОВЗ.</w:t>
            </w: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p>
          <w:p w:rsidR="00B4247E" w:rsidRPr="00B4247E" w:rsidRDefault="00B4247E" w:rsidP="00B4247E">
            <w:pPr>
              <w:contextualSpacing/>
              <w:jc w:val="both"/>
              <w:rPr>
                <w:sz w:val="20"/>
                <w:szCs w:val="20"/>
              </w:rPr>
            </w:pPr>
            <w:r w:rsidRPr="00B4247E">
              <w:rPr>
                <w:sz w:val="20"/>
                <w:szCs w:val="20"/>
              </w:rPr>
              <w:t>4. Подведение итогов работы.</w:t>
            </w:r>
          </w:p>
        </w:tc>
        <w:tc>
          <w:tcPr>
            <w:tcW w:w="3115" w:type="dxa"/>
          </w:tcPr>
          <w:p w:rsidR="00B4247E" w:rsidRPr="00B4247E" w:rsidRDefault="00B4247E" w:rsidP="00B4247E">
            <w:pPr>
              <w:contextualSpacing/>
              <w:rPr>
                <w:sz w:val="20"/>
                <w:szCs w:val="20"/>
              </w:rPr>
            </w:pPr>
            <w:r w:rsidRPr="00B4247E">
              <w:rPr>
                <w:sz w:val="20"/>
                <w:szCs w:val="20"/>
              </w:rPr>
              <w:t xml:space="preserve">- Составление плана работы с обучающимися с ОВЗ. </w:t>
            </w:r>
          </w:p>
          <w:p w:rsidR="00B4247E" w:rsidRPr="00B4247E" w:rsidRDefault="00B4247E" w:rsidP="00B4247E">
            <w:pPr>
              <w:contextualSpacing/>
              <w:rPr>
                <w:sz w:val="20"/>
                <w:szCs w:val="20"/>
              </w:rPr>
            </w:pPr>
            <w:r w:rsidRPr="00B4247E">
              <w:rPr>
                <w:sz w:val="20"/>
                <w:szCs w:val="20"/>
              </w:rPr>
              <w:t xml:space="preserve">Всего 9 учащихся. </w:t>
            </w:r>
          </w:p>
          <w:p w:rsidR="00B4247E" w:rsidRPr="00B4247E" w:rsidRDefault="00B4247E" w:rsidP="00B4247E">
            <w:pPr>
              <w:contextualSpacing/>
              <w:rPr>
                <w:sz w:val="20"/>
                <w:szCs w:val="20"/>
              </w:rPr>
            </w:pPr>
          </w:p>
          <w:p w:rsidR="00B4247E" w:rsidRPr="00B4247E" w:rsidRDefault="00B4247E" w:rsidP="00B4247E">
            <w:pPr>
              <w:contextualSpacing/>
              <w:rPr>
                <w:sz w:val="20"/>
                <w:szCs w:val="20"/>
              </w:rPr>
            </w:pPr>
            <w:r w:rsidRPr="00B4247E">
              <w:rPr>
                <w:sz w:val="20"/>
                <w:szCs w:val="20"/>
              </w:rPr>
              <w:t>- Рабочая программа коррекционно-развивающих занятий для учащихся 1-4 классов VII вида.</w:t>
            </w:r>
          </w:p>
          <w:p w:rsidR="00B4247E" w:rsidRPr="00B4247E" w:rsidRDefault="00B4247E" w:rsidP="00B4247E">
            <w:pPr>
              <w:contextualSpacing/>
              <w:rPr>
                <w:sz w:val="20"/>
                <w:szCs w:val="20"/>
              </w:rPr>
            </w:pPr>
          </w:p>
          <w:p w:rsidR="00B4247E" w:rsidRPr="00B4247E" w:rsidRDefault="00B4247E" w:rsidP="00B4247E">
            <w:pPr>
              <w:contextualSpacing/>
              <w:rPr>
                <w:sz w:val="20"/>
                <w:szCs w:val="20"/>
              </w:rPr>
            </w:pPr>
          </w:p>
          <w:p w:rsidR="00B4247E" w:rsidRPr="00B4247E" w:rsidRDefault="00B4247E" w:rsidP="00B4247E">
            <w:pPr>
              <w:contextualSpacing/>
              <w:rPr>
                <w:sz w:val="20"/>
                <w:szCs w:val="20"/>
              </w:rPr>
            </w:pPr>
            <w:r w:rsidRPr="00B4247E">
              <w:rPr>
                <w:sz w:val="20"/>
                <w:szCs w:val="20"/>
              </w:rPr>
              <w:t>- Коррекционно-развивающие занятия 2 раза в неделю с обучающимися с ОВЗ начальной школы.</w:t>
            </w:r>
          </w:p>
          <w:p w:rsidR="00B4247E" w:rsidRPr="00B4247E" w:rsidRDefault="00B4247E" w:rsidP="00B4247E">
            <w:pPr>
              <w:contextualSpacing/>
              <w:rPr>
                <w:sz w:val="20"/>
                <w:szCs w:val="20"/>
              </w:rPr>
            </w:pPr>
            <w:r w:rsidRPr="00B4247E">
              <w:rPr>
                <w:sz w:val="20"/>
                <w:szCs w:val="20"/>
              </w:rPr>
              <w:t>- Индивидуальная работа с обучающимися с ОВЗ старших классов.</w:t>
            </w:r>
          </w:p>
          <w:p w:rsidR="00B4247E" w:rsidRPr="00B4247E" w:rsidRDefault="00B4247E" w:rsidP="00B4247E">
            <w:pPr>
              <w:contextualSpacing/>
              <w:rPr>
                <w:b/>
                <w:sz w:val="20"/>
                <w:szCs w:val="20"/>
              </w:rPr>
            </w:pPr>
            <w:r w:rsidRPr="00B4247E">
              <w:rPr>
                <w:b/>
                <w:sz w:val="20"/>
                <w:szCs w:val="20"/>
              </w:rPr>
              <w:t>Итого:</w:t>
            </w:r>
          </w:p>
          <w:p w:rsidR="00B4247E" w:rsidRPr="00B4247E" w:rsidRDefault="00B4247E" w:rsidP="00B4247E">
            <w:pPr>
              <w:contextualSpacing/>
              <w:rPr>
                <w:sz w:val="20"/>
                <w:szCs w:val="20"/>
              </w:rPr>
            </w:pPr>
            <w:r w:rsidRPr="00B4247E">
              <w:rPr>
                <w:sz w:val="20"/>
                <w:szCs w:val="20"/>
              </w:rPr>
              <w:t>- Обучающиеся с ОВЗ старшие классы – 6 консультаций</w:t>
            </w:r>
          </w:p>
          <w:p w:rsidR="00B4247E" w:rsidRPr="00B4247E" w:rsidRDefault="00B4247E" w:rsidP="00B4247E">
            <w:pPr>
              <w:contextualSpacing/>
              <w:rPr>
                <w:sz w:val="20"/>
                <w:szCs w:val="20"/>
              </w:rPr>
            </w:pPr>
            <w:r w:rsidRPr="00B4247E">
              <w:rPr>
                <w:sz w:val="20"/>
                <w:szCs w:val="20"/>
              </w:rPr>
              <w:t xml:space="preserve">- Обучающиеся с ОВЗ начальные классы – 18 занятий. </w:t>
            </w:r>
          </w:p>
        </w:tc>
      </w:tr>
    </w:tbl>
    <w:p w:rsidR="00B4247E" w:rsidRPr="00B4247E" w:rsidRDefault="00B4247E" w:rsidP="00B4247E">
      <w:pPr>
        <w:shd w:val="clear" w:color="auto" w:fill="FFFFFF"/>
        <w:spacing w:after="58" w:line="360" w:lineRule="auto"/>
        <w:contextualSpacing/>
        <w:jc w:val="both"/>
        <w:rPr>
          <w:rFonts w:ascii="Times New Roman" w:eastAsia="Times New Roman" w:hAnsi="Times New Roman" w:cs="Times New Roman"/>
          <w:b/>
          <w:color w:val="000000"/>
          <w:sz w:val="24"/>
          <w:szCs w:val="24"/>
          <w:lang w:eastAsia="en-US"/>
        </w:rPr>
      </w:pPr>
    </w:p>
    <w:p w:rsidR="00B4247E" w:rsidRPr="00B4247E" w:rsidRDefault="00B4247E" w:rsidP="00B4247E">
      <w:pPr>
        <w:shd w:val="clear" w:color="auto" w:fill="FFFFFF"/>
        <w:spacing w:before="100" w:beforeAutospacing="1" w:after="100" w:afterAutospacing="1" w:line="240" w:lineRule="auto"/>
        <w:contextualSpacing/>
        <w:rPr>
          <w:rFonts w:ascii="Times New Roman" w:eastAsia="Times New Roman" w:hAnsi="Times New Roman" w:cs="Times New Roman"/>
          <w:b/>
          <w:bCs/>
          <w:iCs/>
          <w:color w:val="000000"/>
          <w:sz w:val="24"/>
          <w:szCs w:val="24"/>
        </w:rPr>
      </w:pPr>
      <w:r w:rsidRPr="00B4247E">
        <w:rPr>
          <w:rFonts w:ascii="Times New Roman" w:eastAsia="Times New Roman" w:hAnsi="Times New Roman" w:cs="Times New Roman"/>
          <w:b/>
          <w:bCs/>
          <w:iCs/>
          <w:color w:val="000000"/>
          <w:sz w:val="24"/>
          <w:szCs w:val="24"/>
        </w:rPr>
        <w:t>Консультативная деятельность</w:t>
      </w:r>
    </w:p>
    <w:p w:rsidR="00B4247E" w:rsidRPr="00B4247E" w:rsidRDefault="00B4247E" w:rsidP="00B4247E">
      <w:pPr>
        <w:shd w:val="clear" w:color="auto" w:fill="FFFFFF"/>
        <w:spacing w:before="100" w:beforeAutospacing="1" w:after="100" w:afterAutospacing="1" w:line="240" w:lineRule="auto"/>
        <w:contextualSpacing/>
        <w:rPr>
          <w:rFonts w:ascii="Times New Roman" w:eastAsia="Times New Roman" w:hAnsi="Times New Roman" w:cs="Times New Roman"/>
          <w:color w:val="000000"/>
          <w:sz w:val="24"/>
          <w:szCs w:val="24"/>
        </w:rPr>
      </w:pP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Включает в себя оказание помощи обучающимся, их родителям, участникам образовательного процесса в вопросах развития, воспитания и обучения.</w:t>
      </w:r>
    </w:p>
    <w:p w:rsidR="00B4247E" w:rsidRPr="00B4247E" w:rsidRDefault="00B4247E" w:rsidP="00B4247E">
      <w:pPr>
        <w:shd w:val="clear" w:color="auto" w:fill="FFFFFF"/>
        <w:spacing w:before="58" w:after="58"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color w:val="000000"/>
          <w:sz w:val="24"/>
          <w:szCs w:val="24"/>
        </w:rPr>
        <w:t>Виды работ:</w:t>
      </w:r>
      <w:r w:rsidRPr="00B4247E">
        <w:rPr>
          <w:rFonts w:ascii="Times New Roman" w:eastAsia="Times New Roman" w:hAnsi="Times New Roman" w:cs="Times New Roman"/>
          <w:color w:val="000000"/>
          <w:sz w:val="24"/>
          <w:szCs w:val="24"/>
        </w:rPr>
        <w:t xml:space="preserve"> индивидуальные, групповые консультации по инициативе самих участников образовательного процесса и по приглашению психолога.  </w:t>
      </w:r>
    </w:p>
    <w:p w:rsidR="00B4247E" w:rsidRPr="00B4247E" w:rsidRDefault="00B4247E" w:rsidP="00B4247E">
      <w:pPr>
        <w:shd w:val="clear" w:color="auto" w:fill="FFFFFF"/>
        <w:spacing w:before="58" w:after="58" w:line="240" w:lineRule="auto"/>
        <w:ind w:left="-547" w:firstLine="547"/>
        <w:contextualSpacing/>
        <w:jc w:val="both"/>
        <w:rPr>
          <w:rFonts w:ascii="Times New Roman" w:eastAsia="Times New Roman" w:hAnsi="Times New Roman" w:cs="Times New Roman"/>
          <w:color w:val="000000"/>
          <w:sz w:val="24"/>
          <w:szCs w:val="24"/>
        </w:rPr>
      </w:pPr>
    </w:p>
    <w:p w:rsidR="00B4247E" w:rsidRPr="00B4247E" w:rsidRDefault="00B4247E" w:rsidP="00B4247E">
      <w:pPr>
        <w:shd w:val="clear" w:color="auto" w:fill="FFFFFF"/>
        <w:spacing w:before="58" w:after="58" w:line="240" w:lineRule="auto"/>
        <w:ind w:left="-547" w:firstLine="547"/>
        <w:contextualSpacing/>
        <w:jc w:val="center"/>
        <w:rPr>
          <w:rFonts w:ascii="Times New Roman" w:eastAsia="Times New Roman" w:hAnsi="Times New Roman" w:cs="Times New Roman"/>
          <w:b/>
          <w:color w:val="000000"/>
          <w:sz w:val="24"/>
          <w:szCs w:val="24"/>
        </w:rPr>
      </w:pPr>
      <w:r w:rsidRPr="00B4247E">
        <w:rPr>
          <w:rFonts w:ascii="Times New Roman" w:eastAsia="Times New Roman" w:hAnsi="Times New Roman" w:cs="Times New Roman"/>
          <w:b/>
          <w:color w:val="000000"/>
          <w:sz w:val="24"/>
          <w:szCs w:val="24"/>
        </w:rPr>
        <w:t>Консультации родителей в 2022-2023 учебном году.</w:t>
      </w:r>
    </w:p>
    <w:p w:rsidR="00B4247E" w:rsidRPr="00B4247E" w:rsidRDefault="00B4247E" w:rsidP="00B4247E">
      <w:pPr>
        <w:shd w:val="clear" w:color="auto" w:fill="FFFFFF"/>
        <w:spacing w:before="58" w:after="58" w:line="240" w:lineRule="auto"/>
        <w:ind w:left="-547" w:firstLine="547"/>
        <w:contextualSpacing/>
        <w:jc w:val="center"/>
        <w:rPr>
          <w:rFonts w:ascii="Times New Roman" w:eastAsia="Times New Roman" w:hAnsi="Times New Roman" w:cs="Times New Roman"/>
          <w:b/>
          <w:color w:val="000000"/>
          <w:sz w:val="24"/>
          <w:szCs w:val="24"/>
        </w:rPr>
      </w:pPr>
    </w:p>
    <w:tbl>
      <w:tblPr>
        <w:tblStyle w:val="22"/>
        <w:tblW w:w="0" w:type="auto"/>
        <w:tblLook w:val="04A0" w:firstRow="1" w:lastRow="0" w:firstColumn="1" w:lastColumn="0" w:noHBand="0" w:noVBand="1"/>
      </w:tblPr>
      <w:tblGrid>
        <w:gridCol w:w="2161"/>
        <w:gridCol w:w="4069"/>
        <w:gridCol w:w="3115"/>
      </w:tblGrid>
      <w:tr w:rsidR="00B4247E" w:rsidRPr="00B4247E" w:rsidTr="00933637">
        <w:tc>
          <w:tcPr>
            <w:tcW w:w="2161" w:type="dxa"/>
          </w:tcPr>
          <w:p w:rsidR="00B4247E" w:rsidRPr="00B4247E" w:rsidRDefault="00B4247E" w:rsidP="00B4247E">
            <w:pPr>
              <w:jc w:val="both"/>
              <w:rPr>
                <w:sz w:val="20"/>
                <w:szCs w:val="20"/>
              </w:rPr>
            </w:pPr>
            <w:r w:rsidRPr="00B4247E">
              <w:rPr>
                <w:sz w:val="20"/>
                <w:szCs w:val="20"/>
              </w:rPr>
              <w:t>Работа с родителями.</w:t>
            </w:r>
          </w:p>
        </w:tc>
        <w:tc>
          <w:tcPr>
            <w:tcW w:w="4069" w:type="dxa"/>
          </w:tcPr>
          <w:p w:rsidR="00B4247E" w:rsidRPr="00B4247E" w:rsidRDefault="00B4247E" w:rsidP="00B4247E">
            <w:pPr>
              <w:jc w:val="both"/>
              <w:rPr>
                <w:sz w:val="20"/>
                <w:szCs w:val="20"/>
              </w:rPr>
            </w:pPr>
            <w:r w:rsidRPr="00B4247E">
              <w:rPr>
                <w:sz w:val="20"/>
                <w:szCs w:val="20"/>
              </w:rPr>
              <w:t>1. Общее родительское собрание 4-х классов.</w:t>
            </w:r>
          </w:p>
          <w:p w:rsidR="00B4247E" w:rsidRPr="00B4247E" w:rsidRDefault="00B4247E" w:rsidP="00B4247E">
            <w:pPr>
              <w:jc w:val="both"/>
              <w:rPr>
                <w:sz w:val="20"/>
                <w:szCs w:val="20"/>
              </w:rPr>
            </w:pPr>
            <w:r w:rsidRPr="00B4247E">
              <w:rPr>
                <w:sz w:val="20"/>
                <w:szCs w:val="20"/>
              </w:rPr>
              <w:t>Тема «Особенности подросткового возраста».</w:t>
            </w:r>
          </w:p>
          <w:p w:rsidR="00B4247E" w:rsidRPr="00B4247E" w:rsidRDefault="00B4247E" w:rsidP="00B4247E">
            <w:pPr>
              <w:jc w:val="both"/>
              <w:rPr>
                <w:sz w:val="20"/>
                <w:szCs w:val="20"/>
              </w:rPr>
            </w:pPr>
            <w:r w:rsidRPr="00B4247E">
              <w:rPr>
                <w:sz w:val="20"/>
                <w:szCs w:val="20"/>
              </w:rPr>
              <w:t xml:space="preserve">2.Индивидуальные консультации родителей по вопросам успеваемости, проблем с поведением и результатам диагностики учащихся. </w:t>
            </w:r>
          </w:p>
        </w:tc>
        <w:tc>
          <w:tcPr>
            <w:tcW w:w="3115" w:type="dxa"/>
          </w:tcPr>
          <w:p w:rsidR="00B4247E" w:rsidRPr="00B4247E" w:rsidRDefault="00B4247E" w:rsidP="00B4247E">
            <w:pPr>
              <w:jc w:val="both"/>
              <w:rPr>
                <w:sz w:val="20"/>
                <w:szCs w:val="20"/>
              </w:rPr>
            </w:pPr>
            <w:r w:rsidRPr="00B4247E">
              <w:rPr>
                <w:sz w:val="20"/>
                <w:szCs w:val="20"/>
              </w:rPr>
              <w:t>Выданы рекомендации для учителей и родителей.</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b/>
                <w:sz w:val="20"/>
                <w:szCs w:val="20"/>
              </w:rPr>
              <w:t xml:space="preserve">Итого: </w:t>
            </w:r>
            <w:r w:rsidRPr="00B4247E">
              <w:rPr>
                <w:sz w:val="20"/>
                <w:szCs w:val="20"/>
              </w:rPr>
              <w:t>50 человек</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1-4 классы – 8 человек</w:t>
            </w:r>
          </w:p>
          <w:p w:rsidR="00B4247E" w:rsidRPr="00B4247E" w:rsidRDefault="00B4247E" w:rsidP="00B4247E">
            <w:pPr>
              <w:jc w:val="both"/>
              <w:rPr>
                <w:sz w:val="20"/>
                <w:szCs w:val="20"/>
              </w:rPr>
            </w:pPr>
            <w:r w:rsidRPr="00B4247E">
              <w:rPr>
                <w:sz w:val="20"/>
                <w:szCs w:val="20"/>
              </w:rPr>
              <w:t>5-9 классы – 6 человек</w:t>
            </w:r>
          </w:p>
          <w:p w:rsidR="00B4247E" w:rsidRPr="00B4247E" w:rsidRDefault="00B4247E" w:rsidP="00B4247E">
            <w:pPr>
              <w:jc w:val="both"/>
              <w:rPr>
                <w:sz w:val="20"/>
                <w:szCs w:val="20"/>
              </w:rPr>
            </w:pPr>
          </w:p>
          <w:p w:rsidR="00B4247E" w:rsidRPr="00B4247E" w:rsidRDefault="00B4247E" w:rsidP="00B4247E">
            <w:pPr>
              <w:jc w:val="both"/>
              <w:rPr>
                <w:b/>
                <w:sz w:val="20"/>
                <w:szCs w:val="20"/>
              </w:rPr>
            </w:pPr>
            <w:r w:rsidRPr="00B4247E">
              <w:rPr>
                <w:b/>
                <w:sz w:val="20"/>
                <w:szCs w:val="20"/>
              </w:rPr>
              <w:t xml:space="preserve">Итого: </w:t>
            </w:r>
            <w:r w:rsidRPr="00B4247E">
              <w:rPr>
                <w:sz w:val="20"/>
                <w:szCs w:val="20"/>
              </w:rPr>
              <w:t>15 консультаций.</w:t>
            </w:r>
          </w:p>
        </w:tc>
      </w:tr>
    </w:tbl>
    <w:p w:rsidR="00B4247E" w:rsidRPr="00B4247E" w:rsidRDefault="00B4247E" w:rsidP="00B4247E">
      <w:pPr>
        <w:shd w:val="clear" w:color="auto" w:fill="FFFFFF"/>
        <w:spacing w:before="58" w:after="58" w:line="240" w:lineRule="auto"/>
        <w:contextualSpacing/>
        <w:jc w:val="both"/>
        <w:rPr>
          <w:rFonts w:ascii="Times New Roman" w:eastAsia="Times New Roman" w:hAnsi="Times New Roman" w:cs="Times New Roman"/>
          <w:color w:val="000000"/>
          <w:sz w:val="24"/>
          <w:szCs w:val="24"/>
        </w:rPr>
      </w:pPr>
    </w:p>
    <w:p w:rsidR="00B4247E" w:rsidRPr="00B4247E" w:rsidRDefault="00B4247E" w:rsidP="00B4247E">
      <w:pPr>
        <w:shd w:val="clear" w:color="auto" w:fill="FFFFFF"/>
        <w:spacing w:before="58" w:after="58"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bCs/>
          <w:iCs/>
          <w:color w:val="000000"/>
          <w:sz w:val="24"/>
          <w:szCs w:val="24"/>
        </w:rPr>
        <w:t>Психологическое просвещение</w:t>
      </w:r>
      <w:r w:rsidRPr="00B4247E">
        <w:rPr>
          <w:rFonts w:ascii="Times New Roman" w:eastAsia="Times New Roman" w:hAnsi="Times New Roman" w:cs="Times New Roman"/>
          <w:b/>
          <w:bCs/>
          <w:color w:val="000000"/>
          <w:sz w:val="24"/>
          <w:szCs w:val="24"/>
        </w:rPr>
        <w:t> </w:t>
      </w:r>
      <w:r w:rsidRPr="00B4247E">
        <w:rPr>
          <w:rFonts w:ascii="Times New Roman" w:eastAsia="Times New Roman" w:hAnsi="Times New Roman" w:cs="Times New Roman"/>
          <w:b/>
          <w:bCs/>
          <w:iCs/>
          <w:color w:val="000000"/>
          <w:sz w:val="24"/>
          <w:szCs w:val="24"/>
        </w:rPr>
        <w:t>и психологическая профилактика</w:t>
      </w:r>
    </w:p>
    <w:p w:rsidR="00B4247E" w:rsidRPr="00B4247E" w:rsidRDefault="00B4247E" w:rsidP="00B4247E">
      <w:pPr>
        <w:shd w:val="clear" w:color="auto" w:fill="FFFFFF"/>
        <w:spacing w:before="58" w:after="58"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Психологическое просвещение предполагает знакомство с основами межличностного взаимодействия, процессами формирования личности.</w:t>
      </w:r>
    </w:p>
    <w:p w:rsidR="00B4247E" w:rsidRPr="00B4247E" w:rsidRDefault="00B4247E" w:rsidP="00B4247E">
      <w:pPr>
        <w:shd w:val="clear" w:color="auto" w:fill="FFFFFF"/>
        <w:spacing w:before="58" w:after="58" w:line="360" w:lineRule="auto"/>
        <w:ind w:left="-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color w:val="000000"/>
          <w:sz w:val="24"/>
          <w:szCs w:val="24"/>
        </w:rPr>
        <w:t>Задачи:</w:t>
      </w:r>
      <w:r w:rsidRPr="00B4247E">
        <w:rPr>
          <w:rFonts w:ascii="Times New Roman" w:eastAsia="Times New Roman" w:hAnsi="Times New Roman" w:cs="Times New Roman"/>
          <w:color w:val="000000"/>
          <w:sz w:val="24"/>
          <w:szCs w:val="24"/>
        </w:rPr>
        <w:t xml:space="preserve"> предупреждение возникновения явлений </w:t>
      </w:r>
      <w:proofErr w:type="spellStart"/>
      <w:r w:rsidRPr="00B4247E">
        <w:rPr>
          <w:rFonts w:ascii="Times New Roman" w:eastAsia="Times New Roman" w:hAnsi="Times New Roman" w:cs="Times New Roman"/>
          <w:color w:val="000000"/>
          <w:sz w:val="24"/>
          <w:szCs w:val="24"/>
        </w:rPr>
        <w:t>дезадаптации</w:t>
      </w:r>
      <w:proofErr w:type="spellEnd"/>
      <w:r w:rsidRPr="00B4247E">
        <w:rPr>
          <w:rFonts w:ascii="Times New Roman" w:eastAsia="Times New Roman" w:hAnsi="Times New Roman" w:cs="Times New Roman"/>
          <w:color w:val="000000"/>
          <w:sz w:val="24"/>
          <w:szCs w:val="24"/>
        </w:rPr>
        <w:t xml:space="preserve"> обучающихся в современном предупреждении возможных нарушений в становлении личности и развитии интеллекта, разработка конкретных рекомендаций педагогическим работникам, родителям по оказанию помощи в вопросах воспитания, обучения и развития.</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color w:val="000000"/>
          <w:sz w:val="24"/>
          <w:szCs w:val="24"/>
        </w:rPr>
        <w:t>Виды работ</w:t>
      </w:r>
      <w:r w:rsidRPr="00B4247E">
        <w:rPr>
          <w:rFonts w:ascii="Times New Roman" w:eastAsia="Times New Roman" w:hAnsi="Times New Roman" w:cs="Times New Roman"/>
          <w:color w:val="000000"/>
          <w:sz w:val="24"/>
          <w:szCs w:val="24"/>
        </w:rPr>
        <w:t>: лекции, консультации, беседы и занятия с участниками учебного процесса.</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p>
    <w:tbl>
      <w:tblPr>
        <w:tblStyle w:val="22"/>
        <w:tblW w:w="0" w:type="auto"/>
        <w:tblLook w:val="04A0" w:firstRow="1" w:lastRow="0" w:firstColumn="1" w:lastColumn="0" w:noHBand="0" w:noVBand="1"/>
      </w:tblPr>
      <w:tblGrid>
        <w:gridCol w:w="2161"/>
        <w:gridCol w:w="4069"/>
        <w:gridCol w:w="3115"/>
      </w:tblGrid>
      <w:tr w:rsidR="00B4247E" w:rsidRPr="00B4247E" w:rsidTr="00933637">
        <w:tc>
          <w:tcPr>
            <w:tcW w:w="2161" w:type="dxa"/>
          </w:tcPr>
          <w:p w:rsidR="00B4247E" w:rsidRPr="00B4247E" w:rsidRDefault="00B4247E" w:rsidP="00B4247E">
            <w:pPr>
              <w:jc w:val="both"/>
              <w:rPr>
                <w:sz w:val="20"/>
                <w:szCs w:val="20"/>
              </w:rPr>
            </w:pPr>
            <w:r w:rsidRPr="00B4247E">
              <w:rPr>
                <w:sz w:val="20"/>
                <w:szCs w:val="20"/>
              </w:rPr>
              <w:t>Профилактическая и развивающая работа.</w:t>
            </w:r>
          </w:p>
        </w:tc>
        <w:tc>
          <w:tcPr>
            <w:tcW w:w="4069" w:type="dxa"/>
          </w:tcPr>
          <w:p w:rsidR="00B4247E" w:rsidRPr="00B4247E" w:rsidRDefault="00B4247E" w:rsidP="00B4247E">
            <w:pPr>
              <w:jc w:val="both"/>
              <w:rPr>
                <w:sz w:val="20"/>
                <w:szCs w:val="20"/>
              </w:rPr>
            </w:pPr>
            <w:r w:rsidRPr="00B4247E">
              <w:rPr>
                <w:sz w:val="20"/>
                <w:szCs w:val="20"/>
              </w:rPr>
              <w:t xml:space="preserve">1. Профилактические беседы с учащимися, имеющими трудности в обучении и отклонения в поведении, в том числе </w:t>
            </w:r>
            <w:r w:rsidRPr="00B4247E">
              <w:rPr>
                <w:sz w:val="20"/>
                <w:szCs w:val="20"/>
              </w:rPr>
              <w:lastRenderedPageBreak/>
              <w:t>находящихся в трудной жизненной ситуации.</w:t>
            </w:r>
          </w:p>
          <w:p w:rsidR="00B4247E" w:rsidRPr="00B4247E" w:rsidRDefault="00B4247E" w:rsidP="00B4247E">
            <w:pPr>
              <w:jc w:val="both"/>
              <w:rPr>
                <w:sz w:val="20"/>
                <w:szCs w:val="20"/>
              </w:rPr>
            </w:pPr>
            <w:r w:rsidRPr="00B4247E">
              <w:rPr>
                <w:sz w:val="20"/>
                <w:szCs w:val="20"/>
              </w:rPr>
              <w:t>3.Консультирование родителей обучающихся и классных руководителей.</w:t>
            </w:r>
          </w:p>
          <w:p w:rsidR="00B4247E" w:rsidRPr="00B4247E" w:rsidRDefault="00B4247E" w:rsidP="00B4247E">
            <w:pPr>
              <w:jc w:val="both"/>
              <w:rPr>
                <w:sz w:val="20"/>
                <w:szCs w:val="20"/>
              </w:rPr>
            </w:pPr>
            <w:r w:rsidRPr="00B4247E">
              <w:rPr>
                <w:sz w:val="20"/>
                <w:szCs w:val="20"/>
              </w:rPr>
              <w:t>4. Контроль эмоционального и физического состояния обучающихся (совместно с социальным педагогом).</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 xml:space="preserve">2. Участие (совместно с социальным педагогом) в занятии по профилактике конфликтов в образовательной среде «Круги сообщества». </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 xml:space="preserve">3. Групповая консультация по профилактике </w:t>
            </w:r>
            <w:proofErr w:type="spellStart"/>
            <w:r w:rsidRPr="00B4247E">
              <w:rPr>
                <w:sz w:val="20"/>
                <w:szCs w:val="20"/>
              </w:rPr>
              <w:t>буллинга</w:t>
            </w:r>
            <w:proofErr w:type="spellEnd"/>
            <w:r w:rsidRPr="00B4247E">
              <w:rPr>
                <w:sz w:val="20"/>
                <w:szCs w:val="20"/>
              </w:rPr>
              <w:t>.</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4. Разработка конспектов классных часов по теме «Профилактика суицидального поведения несовершеннолетних».</w:t>
            </w:r>
          </w:p>
          <w:p w:rsidR="00B4247E" w:rsidRPr="00B4247E" w:rsidRDefault="00B4247E" w:rsidP="00B4247E">
            <w:pPr>
              <w:jc w:val="both"/>
              <w:rPr>
                <w:sz w:val="20"/>
                <w:szCs w:val="20"/>
              </w:rPr>
            </w:pPr>
            <w:r w:rsidRPr="00B4247E">
              <w:rPr>
                <w:sz w:val="20"/>
                <w:szCs w:val="20"/>
              </w:rPr>
              <w:t>Для 9,10,11 классов - «Мысли позитивно!».</w:t>
            </w:r>
            <w:r w:rsidRPr="00B4247E">
              <w:rPr>
                <w:sz w:val="20"/>
                <w:szCs w:val="20"/>
              </w:rPr>
              <w:tab/>
              <w:t>Цель - формирование жизнеустойчивых позиций у подростков.</w:t>
            </w:r>
          </w:p>
          <w:p w:rsidR="00B4247E" w:rsidRPr="00B4247E" w:rsidRDefault="00B4247E" w:rsidP="00B4247E">
            <w:pPr>
              <w:jc w:val="both"/>
              <w:rPr>
                <w:sz w:val="20"/>
                <w:szCs w:val="20"/>
              </w:rPr>
            </w:pPr>
            <w:r w:rsidRPr="00B4247E">
              <w:rPr>
                <w:sz w:val="20"/>
                <w:szCs w:val="20"/>
              </w:rPr>
              <w:t>Для 5,6,7,8 классов - «Поговорим о конфликтах».</w:t>
            </w:r>
          </w:p>
          <w:p w:rsidR="00B4247E" w:rsidRPr="00B4247E" w:rsidRDefault="00B4247E" w:rsidP="00B4247E">
            <w:pPr>
              <w:jc w:val="both"/>
              <w:rPr>
                <w:sz w:val="20"/>
                <w:szCs w:val="20"/>
              </w:rPr>
            </w:pPr>
            <w:r w:rsidRPr="00B4247E">
              <w:rPr>
                <w:sz w:val="20"/>
                <w:szCs w:val="20"/>
              </w:rPr>
              <w:t xml:space="preserve">Цель - </w:t>
            </w:r>
          </w:p>
          <w:p w:rsidR="00B4247E" w:rsidRPr="00B4247E" w:rsidRDefault="00B4247E" w:rsidP="00B4247E">
            <w:pPr>
              <w:jc w:val="both"/>
              <w:rPr>
                <w:sz w:val="20"/>
                <w:szCs w:val="20"/>
              </w:rPr>
            </w:pPr>
            <w:r w:rsidRPr="00B4247E">
              <w:rPr>
                <w:sz w:val="20"/>
                <w:szCs w:val="20"/>
              </w:rPr>
              <w:t xml:space="preserve">формирование навыка преодоления конфликтов и выработка алгоритма </w:t>
            </w:r>
            <w:proofErr w:type="spellStart"/>
            <w:r w:rsidRPr="00B4247E">
              <w:rPr>
                <w:sz w:val="20"/>
                <w:szCs w:val="20"/>
              </w:rPr>
              <w:t>саморегуляции</w:t>
            </w:r>
            <w:proofErr w:type="spellEnd"/>
            <w:r w:rsidRPr="00B4247E">
              <w:rPr>
                <w:sz w:val="20"/>
                <w:szCs w:val="20"/>
              </w:rPr>
              <w:t xml:space="preserve"> и контроля.</w:t>
            </w:r>
          </w:p>
          <w:p w:rsidR="00B4247E" w:rsidRPr="00B4247E" w:rsidRDefault="00B4247E" w:rsidP="00B4247E">
            <w:pPr>
              <w:jc w:val="both"/>
              <w:rPr>
                <w:sz w:val="20"/>
                <w:szCs w:val="20"/>
              </w:rPr>
            </w:pPr>
            <w:r w:rsidRPr="00B4247E">
              <w:rPr>
                <w:sz w:val="20"/>
                <w:szCs w:val="20"/>
              </w:rPr>
              <w:t>Для 1,2,3,4 классов - «Жизнь прекрасна!». Цель - формирование у младших школьников позитивной жизненной позиции и навыков коммуникации.</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 xml:space="preserve">5. Проведение игрового занятия - Викторина «Давай дружить!» </w:t>
            </w:r>
          </w:p>
          <w:p w:rsidR="00B4247E" w:rsidRPr="00B4247E" w:rsidRDefault="00B4247E" w:rsidP="00B4247E">
            <w:pPr>
              <w:jc w:val="both"/>
              <w:rPr>
                <w:sz w:val="20"/>
                <w:szCs w:val="20"/>
              </w:rPr>
            </w:pPr>
            <w:r w:rsidRPr="00B4247E">
              <w:rPr>
                <w:sz w:val="20"/>
                <w:szCs w:val="20"/>
              </w:rPr>
              <w:t>Цель: формирование навыка конструктивного группового взаимодействия у учащихся младших классов.</w:t>
            </w:r>
          </w:p>
          <w:p w:rsidR="00B4247E" w:rsidRPr="00B4247E" w:rsidRDefault="00B4247E" w:rsidP="00B4247E">
            <w:pPr>
              <w:jc w:val="both"/>
              <w:rPr>
                <w:sz w:val="20"/>
                <w:szCs w:val="20"/>
              </w:rPr>
            </w:pPr>
            <w:r w:rsidRPr="00B4247E">
              <w:rPr>
                <w:sz w:val="20"/>
                <w:szCs w:val="20"/>
              </w:rPr>
              <w:t>Проведение тренинга «Дружба без конфликтов»</w:t>
            </w:r>
          </w:p>
          <w:p w:rsidR="00B4247E" w:rsidRPr="00B4247E" w:rsidRDefault="00B4247E" w:rsidP="00B4247E">
            <w:pPr>
              <w:jc w:val="both"/>
              <w:rPr>
                <w:sz w:val="20"/>
                <w:szCs w:val="20"/>
              </w:rPr>
            </w:pPr>
            <w:r w:rsidRPr="00B4247E">
              <w:rPr>
                <w:sz w:val="20"/>
                <w:szCs w:val="20"/>
              </w:rPr>
              <w:t>Цель: формирование у младших школьников бесконфликтного общения с друзьями, одноклассниками и другими окружающими людьми.</w:t>
            </w:r>
          </w:p>
          <w:p w:rsidR="00B4247E" w:rsidRPr="00B4247E" w:rsidRDefault="00B4247E" w:rsidP="00B4247E">
            <w:pPr>
              <w:jc w:val="both"/>
              <w:rPr>
                <w:sz w:val="20"/>
                <w:szCs w:val="20"/>
              </w:rPr>
            </w:pPr>
          </w:p>
        </w:tc>
        <w:tc>
          <w:tcPr>
            <w:tcW w:w="3115" w:type="dxa"/>
          </w:tcPr>
          <w:p w:rsidR="00B4247E" w:rsidRPr="00B4247E" w:rsidRDefault="00B4247E" w:rsidP="00B4247E">
            <w:pPr>
              <w:jc w:val="both"/>
              <w:rPr>
                <w:b/>
                <w:sz w:val="20"/>
                <w:szCs w:val="20"/>
              </w:rPr>
            </w:pPr>
            <w:r w:rsidRPr="00B4247E">
              <w:rPr>
                <w:b/>
                <w:sz w:val="20"/>
                <w:szCs w:val="20"/>
              </w:rPr>
              <w:lastRenderedPageBreak/>
              <w:t>Итого:</w:t>
            </w:r>
          </w:p>
          <w:p w:rsidR="00B4247E" w:rsidRPr="00B4247E" w:rsidRDefault="00B4247E" w:rsidP="00B4247E">
            <w:pPr>
              <w:jc w:val="both"/>
              <w:rPr>
                <w:sz w:val="20"/>
                <w:szCs w:val="20"/>
              </w:rPr>
            </w:pPr>
            <w:r w:rsidRPr="00B4247E">
              <w:rPr>
                <w:sz w:val="20"/>
                <w:szCs w:val="20"/>
              </w:rPr>
              <w:t xml:space="preserve">12 обучающихся. </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b/>
                <w:sz w:val="20"/>
                <w:szCs w:val="20"/>
              </w:rPr>
            </w:pPr>
            <w:r w:rsidRPr="00B4247E">
              <w:rPr>
                <w:b/>
                <w:sz w:val="20"/>
                <w:szCs w:val="20"/>
              </w:rPr>
              <w:t>Итого:</w:t>
            </w:r>
          </w:p>
          <w:p w:rsidR="00B4247E" w:rsidRPr="00B4247E" w:rsidRDefault="00B4247E" w:rsidP="00B4247E">
            <w:pPr>
              <w:jc w:val="both"/>
              <w:rPr>
                <w:sz w:val="20"/>
                <w:szCs w:val="20"/>
              </w:rPr>
            </w:pPr>
            <w:r w:rsidRPr="00B4247E">
              <w:rPr>
                <w:sz w:val="20"/>
                <w:szCs w:val="20"/>
              </w:rPr>
              <w:t>7 А (28 обучающихся)</w:t>
            </w:r>
          </w:p>
          <w:p w:rsidR="00B4247E" w:rsidRPr="00B4247E" w:rsidRDefault="00B4247E" w:rsidP="00B4247E">
            <w:pPr>
              <w:jc w:val="both"/>
              <w:rPr>
                <w:sz w:val="20"/>
                <w:szCs w:val="20"/>
              </w:rPr>
            </w:pPr>
            <w:r w:rsidRPr="00B4247E">
              <w:rPr>
                <w:sz w:val="20"/>
                <w:szCs w:val="20"/>
              </w:rPr>
              <w:t>6 А (27 обучающихся)</w:t>
            </w:r>
          </w:p>
          <w:p w:rsidR="00B4247E" w:rsidRPr="00B4247E" w:rsidRDefault="00B4247E" w:rsidP="00B4247E">
            <w:pPr>
              <w:jc w:val="both"/>
              <w:rPr>
                <w:sz w:val="20"/>
                <w:szCs w:val="20"/>
              </w:rPr>
            </w:pPr>
            <w:r w:rsidRPr="00B4247E">
              <w:rPr>
                <w:sz w:val="20"/>
                <w:szCs w:val="20"/>
              </w:rPr>
              <w:t>3 А (28 обучающихся)</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sz w:val="20"/>
                <w:szCs w:val="20"/>
              </w:rPr>
              <w:t>4 обучающихся.</w:t>
            </w: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b/>
                <w:sz w:val="20"/>
                <w:szCs w:val="20"/>
              </w:rPr>
              <w:t>Итого:</w:t>
            </w:r>
            <w:r w:rsidRPr="00B4247E">
              <w:rPr>
                <w:sz w:val="20"/>
                <w:szCs w:val="20"/>
              </w:rPr>
              <w:t xml:space="preserve"> 99 обучающихся</w:t>
            </w:r>
          </w:p>
          <w:p w:rsidR="00B4247E" w:rsidRPr="00B4247E" w:rsidRDefault="00B4247E" w:rsidP="00B4247E">
            <w:pPr>
              <w:jc w:val="both"/>
              <w:rPr>
                <w:sz w:val="20"/>
                <w:szCs w:val="20"/>
              </w:rPr>
            </w:pPr>
            <w:r w:rsidRPr="00B4247E">
              <w:rPr>
                <w:sz w:val="20"/>
                <w:szCs w:val="20"/>
              </w:rPr>
              <w:t xml:space="preserve">1-11 классы. </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r w:rsidRPr="00B4247E">
              <w:rPr>
                <w:b/>
                <w:sz w:val="20"/>
                <w:szCs w:val="20"/>
              </w:rPr>
              <w:t>Итого:</w:t>
            </w:r>
          </w:p>
          <w:p w:rsidR="00B4247E" w:rsidRPr="00B4247E" w:rsidRDefault="00B4247E" w:rsidP="00B4247E">
            <w:pPr>
              <w:jc w:val="both"/>
              <w:rPr>
                <w:sz w:val="20"/>
                <w:szCs w:val="20"/>
              </w:rPr>
            </w:pPr>
            <w:r w:rsidRPr="00B4247E">
              <w:rPr>
                <w:sz w:val="20"/>
                <w:szCs w:val="20"/>
              </w:rPr>
              <w:t xml:space="preserve"> 1-3 классы (33 обучающихся)</w:t>
            </w: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sz w:val="20"/>
                <w:szCs w:val="20"/>
              </w:rPr>
            </w:pPr>
          </w:p>
          <w:p w:rsidR="00B4247E" w:rsidRPr="00B4247E" w:rsidRDefault="00B4247E" w:rsidP="00B4247E">
            <w:pPr>
              <w:jc w:val="both"/>
              <w:rPr>
                <w:b/>
                <w:sz w:val="20"/>
                <w:szCs w:val="20"/>
              </w:rPr>
            </w:pPr>
            <w:r w:rsidRPr="00B4247E">
              <w:rPr>
                <w:b/>
                <w:sz w:val="20"/>
                <w:szCs w:val="20"/>
              </w:rPr>
              <w:t>Итого:</w:t>
            </w:r>
          </w:p>
          <w:p w:rsidR="00B4247E" w:rsidRPr="00B4247E" w:rsidRDefault="00B4247E" w:rsidP="00B4247E">
            <w:pPr>
              <w:jc w:val="both"/>
              <w:rPr>
                <w:sz w:val="20"/>
                <w:szCs w:val="20"/>
              </w:rPr>
            </w:pPr>
            <w:r w:rsidRPr="00B4247E">
              <w:rPr>
                <w:sz w:val="20"/>
                <w:szCs w:val="20"/>
              </w:rPr>
              <w:t>4 классы (14 человек)</w:t>
            </w:r>
          </w:p>
        </w:tc>
      </w:tr>
    </w:tbl>
    <w:p w:rsidR="00B4247E" w:rsidRPr="00B4247E" w:rsidRDefault="00B4247E" w:rsidP="00B4247E">
      <w:pPr>
        <w:shd w:val="clear" w:color="auto" w:fill="FFFFFF"/>
        <w:spacing w:before="100" w:beforeAutospacing="1" w:after="100" w:afterAutospacing="1" w:line="360" w:lineRule="auto"/>
        <w:ind w:firstLine="547"/>
        <w:contextualSpacing/>
        <w:jc w:val="both"/>
        <w:rPr>
          <w:rFonts w:ascii="Times New Roman" w:eastAsia="Times New Roman" w:hAnsi="Times New Roman" w:cs="Times New Roman"/>
          <w:b/>
          <w:bCs/>
          <w:iCs/>
          <w:color w:val="000000"/>
          <w:sz w:val="24"/>
          <w:szCs w:val="24"/>
        </w:rPr>
      </w:pPr>
    </w:p>
    <w:p w:rsidR="00B4247E" w:rsidRPr="00B4247E" w:rsidRDefault="00B4247E" w:rsidP="00B4247E">
      <w:pPr>
        <w:shd w:val="clear" w:color="auto" w:fill="FFFFFF"/>
        <w:spacing w:before="100" w:beforeAutospacing="1" w:after="100" w:afterAutospacing="1" w:line="360" w:lineRule="auto"/>
        <w:ind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bCs/>
          <w:iCs/>
          <w:color w:val="000000"/>
          <w:sz w:val="24"/>
          <w:szCs w:val="24"/>
        </w:rPr>
        <w:t>Организационно-методическая деятельность</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xml:space="preserve">Состоит в разработке методов диагностики и </w:t>
      </w:r>
      <w:proofErr w:type="spellStart"/>
      <w:r w:rsidRPr="00B4247E">
        <w:rPr>
          <w:rFonts w:ascii="Times New Roman" w:eastAsia="Times New Roman" w:hAnsi="Times New Roman" w:cs="Times New Roman"/>
          <w:color w:val="000000"/>
          <w:sz w:val="24"/>
          <w:szCs w:val="24"/>
        </w:rPr>
        <w:t>психопрофилактики</w:t>
      </w:r>
      <w:proofErr w:type="spellEnd"/>
      <w:r w:rsidRPr="00B4247E">
        <w:rPr>
          <w:rFonts w:ascii="Times New Roman" w:eastAsia="Times New Roman" w:hAnsi="Times New Roman" w:cs="Times New Roman"/>
          <w:color w:val="000000"/>
          <w:sz w:val="24"/>
          <w:szCs w:val="24"/>
        </w:rPr>
        <w:t>, в работе по созданию новых и адаптации старых методов обучения и воспитания, в участии в организации предметно-развивающей среды.</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Участие в совете по профилактике.</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Участие в педсоветах.</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xml:space="preserve">- Участие в подготовке участника </w:t>
      </w:r>
      <w:r w:rsidRPr="00B4247E">
        <w:rPr>
          <w:rFonts w:ascii="Times New Roman" w:eastAsiaTheme="minorHAnsi" w:hAnsi="Times New Roman" w:cs="Times New Roman"/>
          <w:color w:val="1A1A1A"/>
          <w:shd w:val="clear" w:color="auto" w:fill="FFFFFF"/>
          <w:lang w:eastAsia="en-US"/>
        </w:rPr>
        <w:t>олимпиады «Будущее Арктики»</w:t>
      </w:r>
      <w:r w:rsidRPr="00B4247E">
        <w:rPr>
          <w:rFonts w:ascii="Times New Roman" w:eastAsia="Times New Roman" w:hAnsi="Times New Roman" w:cs="Times New Roman"/>
          <w:color w:val="000000"/>
          <w:sz w:val="24"/>
          <w:szCs w:val="24"/>
        </w:rPr>
        <w:t>.</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В течение всего учебного года велась методическая работа по подготовке учебных пособий для индивидуальных и групповых занятий.</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lastRenderedPageBreak/>
        <w:t>- Посещались занятия для педагогов-психологов в АОИОО.</w:t>
      </w:r>
    </w:p>
    <w:p w:rsidR="00B4247E" w:rsidRPr="00B4247E" w:rsidRDefault="00B4247E" w:rsidP="00B4247E">
      <w:pPr>
        <w:shd w:val="clear" w:color="auto" w:fill="FFFFFF"/>
        <w:spacing w:before="100" w:beforeAutospacing="1" w:after="100" w:afterAutospacing="1" w:line="360" w:lineRule="auto"/>
        <w:ind w:left="-547" w:firstLine="547"/>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color w:val="000000"/>
          <w:sz w:val="24"/>
          <w:szCs w:val="24"/>
        </w:rPr>
        <w:t>- Принимала участие в конференциях и семинарах для педагогов-психологов.</w:t>
      </w:r>
    </w:p>
    <w:p w:rsidR="005B0744" w:rsidRDefault="00B4247E" w:rsidP="00955B5B">
      <w:pPr>
        <w:shd w:val="clear" w:color="auto" w:fill="FFFFFF"/>
        <w:spacing w:before="100" w:beforeAutospacing="1" w:after="100" w:afterAutospacing="1" w:line="360" w:lineRule="auto"/>
        <w:ind w:firstLine="284"/>
        <w:contextualSpacing/>
        <w:jc w:val="both"/>
        <w:rPr>
          <w:rFonts w:ascii="Times New Roman" w:eastAsia="Times New Roman" w:hAnsi="Times New Roman" w:cs="Times New Roman"/>
          <w:color w:val="000000"/>
          <w:sz w:val="24"/>
          <w:szCs w:val="24"/>
        </w:rPr>
      </w:pPr>
      <w:r w:rsidRPr="00B4247E">
        <w:rPr>
          <w:rFonts w:ascii="Times New Roman" w:eastAsia="Times New Roman" w:hAnsi="Times New Roman" w:cs="Times New Roman"/>
          <w:b/>
          <w:color w:val="000000"/>
          <w:sz w:val="24"/>
          <w:szCs w:val="24"/>
        </w:rPr>
        <w:t>Выводы:</w:t>
      </w:r>
      <w:r w:rsidRPr="00B4247E">
        <w:rPr>
          <w:rFonts w:ascii="Times New Roman" w:eastAsia="Times New Roman" w:hAnsi="Times New Roman" w:cs="Times New Roman"/>
          <w:color w:val="000000"/>
          <w:sz w:val="24"/>
          <w:szCs w:val="24"/>
        </w:rPr>
        <w:t xml:space="preserve"> анализируя проведенную за истекший период работу, можно сказать о том, что вся деятельность велась в соответствии с перспективным планом работы и по всем направлениям. Проведенная работа позволила выявить собственные профессиональные возможности, а также определить основные пути для реализации собственной деятельности и профе</w:t>
      </w:r>
      <w:r w:rsidR="00A90A62">
        <w:rPr>
          <w:rFonts w:ascii="Times New Roman" w:eastAsia="Times New Roman" w:hAnsi="Times New Roman" w:cs="Times New Roman"/>
          <w:color w:val="000000"/>
          <w:sz w:val="24"/>
          <w:szCs w:val="24"/>
        </w:rPr>
        <w:t>ссионального роста в дальнейшем</w:t>
      </w:r>
      <w:r w:rsidR="005403E3">
        <w:rPr>
          <w:rFonts w:ascii="Times New Roman" w:eastAsia="Times New Roman" w:hAnsi="Times New Roman" w:cs="Times New Roman"/>
          <w:color w:val="000000"/>
          <w:sz w:val="24"/>
          <w:szCs w:val="24"/>
        </w:rPr>
        <w:t>.</w:t>
      </w:r>
    </w:p>
    <w:p w:rsidR="005403E3" w:rsidRPr="00FB39D3" w:rsidRDefault="005403E3" w:rsidP="005403E3">
      <w:pPr>
        <w:ind w:firstLine="708"/>
        <w:jc w:val="both"/>
        <w:rPr>
          <w:rFonts w:ascii="Times New Roman" w:hAnsi="Times New Roman" w:cs="Times New Roman"/>
          <w:sz w:val="24"/>
          <w:szCs w:val="24"/>
        </w:rPr>
      </w:pPr>
      <w:r>
        <w:rPr>
          <w:rFonts w:ascii="Times New Roman" w:hAnsi="Times New Roman" w:cs="Times New Roman"/>
          <w:sz w:val="24"/>
          <w:szCs w:val="24"/>
        </w:rPr>
        <w:t xml:space="preserve">В </w:t>
      </w:r>
      <w:r w:rsidRPr="006E772E">
        <w:rPr>
          <w:rFonts w:ascii="Times New Roman" w:hAnsi="Times New Roman" w:cs="Times New Roman"/>
          <w:sz w:val="24"/>
          <w:szCs w:val="24"/>
        </w:rPr>
        <w:t xml:space="preserve">2022-2023 </w:t>
      </w:r>
      <w:r w:rsidRPr="00324341">
        <w:rPr>
          <w:rFonts w:ascii="Times New Roman" w:hAnsi="Times New Roman" w:cs="Times New Roman"/>
          <w:sz w:val="24"/>
          <w:szCs w:val="24"/>
        </w:rPr>
        <w:t xml:space="preserve"> учебном году коррекционно-логопедическая работа на школьном </w:t>
      </w:r>
      <w:proofErr w:type="spellStart"/>
      <w:r w:rsidRPr="00324341">
        <w:rPr>
          <w:rFonts w:ascii="Times New Roman" w:hAnsi="Times New Roman" w:cs="Times New Roman"/>
          <w:sz w:val="24"/>
          <w:szCs w:val="24"/>
        </w:rPr>
        <w:t>логопункте</w:t>
      </w:r>
      <w:proofErr w:type="spellEnd"/>
      <w:r w:rsidRPr="00324341">
        <w:rPr>
          <w:rFonts w:ascii="Times New Roman" w:hAnsi="Times New Roman" w:cs="Times New Roman"/>
          <w:sz w:val="24"/>
          <w:szCs w:val="24"/>
        </w:rPr>
        <w:t xml:space="preserve"> строилась на основе </w:t>
      </w:r>
      <w:r>
        <w:rPr>
          <w:rFonts w:ascii="Times New Roman" w:hAnsi="Times New Roman" w:cs="Times New Roman"/>
          <w:sz w:val="24"/>
          <w:szCs w:val="24"/>
        </w:rPr>
        <w:t xml:space="preserve">программы, </w:t>
      </w:r>
      <w:r w:rsidRPr="00324341">
        <w:rPr>
          <w:rFonts w:ascii="Times New Roman" w:hAnsi="Times New Roman" w:cs="Times New Roman"/>
          <w:sz w:val="24"/>
          <w:szCs w:val="24"/>
        </w:rPr>
        <w:t xml:space="preserve"> рекомендованной для преодоления нарушений письма и чтения у младших школьников, а также на основе перспективного планирования для детей с ОНР</w:t>
      </w:r>
      <w:r>
        <w:rPr>
          <w:rFonts w:ascii="Times New Roman" w:hAnsi="Times New Roman" w:cs="Times New Roman"/>
          <w:sz w:val="24"/>
          <w:szCs w:val="24"/>
        </w:rPr>
        <w:t xml:space="preserve"> (общее нарушение речи) и ФФНР (фонетико-фонематические нарушения речи)</w:t>
      </w:r>
      <w:r w:rsidRPr="00324341">
        <w:rPr>
          <w:rFonts w:ascii="Times New Roman" w:hAnsi="Times New Roman" w:cs="Times New Roman"/>
          <w:sz w:val="24"/>
          <w:szCs w:val="24"/>
        </w:rPr>
        <w:t xml:space="preserve"> согласно результатам прове</w:t>
      </w:r>
      <w:r>
        <w:rPr>
          <w:rFonts w:ascii="Times New Roman" w:hAnsi="Times New Roman" w:cs="Times New Roman"/>
          <w:sz w:val="24"/>
          <w:szCs w:val="24"/>
        </w:rPr>
        <w:t xml:space="preserve">денного первичного обследования, а также </w:t>
      </w:r>
      <w:r w:rsidRPr="00FB39D3">
        <w:rPr>
          <w:rFonts w:ascii="Times New Roman" w:hAnsi="Times New Roman" w:cs="Times New Roman"/>
          <w:sz w:val="24"/>
          <w:szCs w:val="24"/>
        </w:rPr>
        <w:t>на основе рабочих программ коррекционно-развивающей направленности для детей с ТНР, ЗПР</w:t>
      </w:r>
      <w:r>
        <w:rPr>
          <w:rFonts w:ascii="Times New Roman" w:hAnsi="Times New Roman" w:cs="Times New Roman"/>
          <w:sz w:val="24"/>
          <w:szCs w:val="24"/>
        </w:rPr>
        <w:t xml:space="preserve">. </w:t>
      </w:r>
    </w:p>
    <w:p w:rsidR="005403E3" w:rsidRDefault="005403E3" w:rsidP="005403E3">
      <w:pPr>
        <w:jc w:val="both"/>
        <w:rPr>
          <w:rFonts w:ascii="Times New Roman" w:hAnsi="Times New Roman" w:cs="Times New Roman"/>
          <w:sz w:val="24"/>
          <w:szCs w:val="24"/>
        </w:rPr>
      </w:pPr>
      <w:r w:rsidRPr="00324341">
        <w:rPr>
          <w:rFonts w:ascii="Times New Roman" w:hAnsi="Times New Roman" w:cs="Times New Roman"/>
          <w:sz w:val="24"/>
          <w:szCs w:val="24"/>
        </w:rPr>
        <w:t>В результате проведенного обследования на школьный</w:t>
      </w:r>
      <w:r>
        <w:rPr>
          <w:rFonts w:ascii="Times New Roman" w:hAnsi="Times New Roman" w:cs="Times New Roman"/>
          <w:sz w:val="24"/>
          <w:szCs w:val="24"/>
        </w:rPr>
        <w:t xml:space="preserve"> </w:t>
      </w:r>
      <w:proofErr w:type="spellStart"/>
      <w:r>
        <w:rPr>
          <w:rFonts w:ascii="Times New Roman" w:hAnsi="Times New Roman" w:cs="Times New Roman"/>
          <w:sz w:val="24"/>
          <w:szCs w:val="24"/>
        </w:rPr>
        <w:t>логопункт</w:t>
      </w:r>
      <w:proofErr w:type="spellEnd"/>
      <w:r>
        <w:rPr>
          <w:rFonts w:ascii="Times New Roman" w:hAnsi="Times New Roman" w:cs="Times New Roman"/>
          <w:sz w:val="24"/>
          <w:szCs w:val="24"/>
        </w:rPr>
        <w:t xml:space="preserve"> было </w:t>
      </w:r>
      <w:r w:rsidRPr="00324341">
        <w:rPr>
          <w:rFonts w:ascii="Times New Roman" w:hAnsi="Times New Roman" w:cs="Times New Roman"/>
          <w:b/>
          <w:sz w:val="24"/>
          <w:szCs w:val="24"/>
        </w:rPr>
        <w:t>зачислено</w:t>
      </w:r>
      <w:r>
        <w:rPr>
          <w:rFonts w:ascii="Times New Roman" w:hAnsi="Times New Roman" w:cs="Times New Roman"/>
          <w:sz w:val="24"/>
          <w:szCs w:val="24"/>
        </w:rPr>
        <w:t xml:space="preserve"> 20 детей, из них 4 </w:t>
      </w:r>
      <w:r w:rsidRPr="00324341">
        <w:rPr>
          <w:rFonts w:ascii="Times New Roman" w:hAnsi="Times New Roman" w:cs="Times New Roman"/>
          <w:sz w:val="24"/>
          <w:szCs w:val="24"/>
        </w:rPr>
        <w:t xml:space="preserve">учащихся с </w:t>
      </w:r>
      <w:r>
        <w:rPr>
          <w:rFonts w:ascii="Times New Roman" w:hAnsi="Times New Roman" w:cs="Times New Roman"/>
          <w:sz w:val="24"/>
          <w:szCs w:val="24"/>
        </w:rPr>
        <w:t>ОВЗ ЗПР, 7 учащихся с ОВЗ ТНР, 4 ученика с ОНР, а также  5 учеников  с ФФНР.</w:t>
      </w:r>
    </w:p>
    <w:p w:rsidR="005403E3" w:rsidRDefault="005403E3" w:rsidP="005403E3">
      <w:pPr>
        <w:jc w:val="both"/>
        <w:rPr>
          <w:rFonts w:ascii="Times New Roman" w:hAnsi="Times New Roman" w:cs="Times New Roman"/>
          <w:sz w:val="24"/>
          <w:szCs w:val="24"/>
        </w:rPr>
      </w:pPr>
      <w:r>
        <w:rPr>
          <w:rFonts w:ascii="Times New Roman" w:hAnsi="Times New Roman" w:cs="Times New Roman"/>
          <w:sz w:val="24"/>
          <w:szCs w:val="24"/>
        </w:rPr>
        <w:t xml:space="preserve">В логопедический пункт </w:t>
      </w:r>
      <w:r w:rsidRPr="00B76842">
        <w:rPr>
          <w:rFonts w:ascii="Times New Roman" w:hAnsi="Times New Roman" w:cs="Times New Roman"/>
          <w:sz w:val="24"/>
          <w:szCs w:val="24"/>
        </w:rPr>
        <w:t xml:space="preserve"> в первую очередь были зачислены дети с ОВЗ (по рекомендации ПМПК), у которых нарушение речи может </w:t>
      </w:r>
      <w:r>
        <w:rPr>
          <w:rFonts w:ascii="Times New Roman" w:hAnsi="Times New Roman" w:cs="Times New Roman"/>
          <w:sz w:val="24"/>
          <w:szCs w:val="24"/>
        </w:rPr>
        <w:t xml:space="preserve">значительно </w:t>
      </w:r>
      <w:r w:rsidRPr="00B76842">
        <w:rPr>
          <w:rFonts w:ascii="Times New Roman" w:hAnsi="Times New Roman" w:cs="Times New Roman"/>
          <w:sz w:val="24"/>
          <w:szCs w:val="24"/>
        </w:rPr>
        <w:t xml:space="preserve">затруднить усвоение общеобразовательной программы. </w:t>
      </w:r>
    </w:p>
    <w:p w:rsidR="005403E3" w:rsidRPr="00324341" w:rsidRDefault="005403E3" w:rsidP="005403E3">
      <w:pPr>
        <w:jc w:val="both"/>
        <w:rPr>
          <w:rFonts w:ascii="Times New Roman" w:hAnsi="Times New Roman" w:cs="Times New Roman"/>
          <w:sz w:val="24"/>
          <w:szCs w:val="24"/>
        </w:rPr>
      </w:pPr>
      <w:r w:rsidRPr="00B76842">
        <w:rPr>
          <w:rFonts w:ascii="Times New Roman" w:hAnsi="Times New Roman" w:cs="Times New Roman"/>
          <w:sz w:val="24"/>
          <w:szCs w:val="24"/>
        </w:rPr>
        <w:t>Первоклассники, имеющие нарушения произношения отдельных звуков, взяты на учет или были поставлены в очередь, даны рекомендации родителям по устранению дефектов звукопроизношения в домашних условиях.</w:t>
      </w:r>
    </w:p>
    <w:p w:rsidR="005403E3" w:rsidRPr="00324341" w:rsidRDefault="005403E3" w:rsidP="005403E3">
      <w:pPr>
        <w:jc w:val="both"/>
        <w:rPr>
          <w:rFonts w:ascii="Times New Roman" w:hAnsi="Times New Roman" w:cs="Times New Roman"/>
          <w:sz w:val="24"/>
          <w:szCs w:val="24"/>
        </w:rPr>
      </w:pPr>
      <w:r w:rsidRPr="00324341">
        <w:rPr>
          <w:rFonts w:ascii="Times New Roman" w:hAnsi="Times New Roman" w:cs="Times New Roman"/>
          <w:sz w:val="24"/>
          <w:szCs w:val="24"/>
        </w:rPr>
        <w:t>Целью работы являлось воспитание у детей правильной, четкой речи с соответствующим возрасту словарным запасом и уровнем развития связной речи, что обеспечивалось в результате разнопланового систематического воздействия, направленного на развитие речевых и неречевых процессов.</w:t>
      </w:r>
    </w:p>
    <w:p w:rsidR="005403E3" w:rsidRDefault="005403E3" w:rsidP="005403E3">
      <w:pPr>
        <w:jc w:val="both"/>
        <w:rPr>
          <w:rFonts w:ascii="Times New Roman" w:hAnsi="Times New Roman" w:cs="Times New Roman"/>
          <w:sz w:val="24"/>
          <w:szCs w:val="24"/>
        </w:rPr>
      </w:pPr>
      <w:r w:rsidRPr="00324341">
        <w:rPr>
          <w:rFonts w:ascii="Times New Roman" w:hAnsi="Times New Roman" w:cs="Times New Roman"/>
          <w:sz w:val="24"/>
          <w:szCs w:val="24"/>
        </w:rPr>
        <w:t>Коррекционное воздействие осуществлялось на основе четко спланированной работы учителя-логопеда.</w:t>
      </w:r>
    </w:p>
    <w:p w:rsidR="005403E3" w:rsidRPr="00324341" w:rsidRDefault="005403E3" w:rsidP="005403E3">
      <w:pPr>
        <w:jc w:val="both"/>
        <w:rPr>
          <w:rFonts w:ascii="Times New Roman" w:hAnsi="Times New Roman" w:cs="Times New Roman"/>
          <w:sz w:val="24"/>
          <w:szCs w:val="24"/>
        </w:rPr>
      </w:pPr>
      <w:r>
        <w:rPr>
          <w:rFonts w:ascii="Times New Roman" w:hAnsi="Times New Roman" w:cs="Times New Roman"/>
          <w:sz w:val="24"/>
          <w:szCs w:val="24"/>
        </w:rPr>
        <w:t>На конец учебного года</w:t>
      </w:r>
    </w:p>
    <w:p w:rsidR="005403E3" w:rsidRPr="006E772E" w:rsidRDefault="005403E3" w:rsidP="005403E3">
      <w:pPr>
        <w:rPr>
          <w:rFonts w:ascii="Times New Roman" w:hAnsi="Times New Roman" w:cs="Times New Roman"/>
          <w:sz w:val="24"/>
          <w:szCs w:val="24"/>
        </w:rPr>
      </w:pPr>
      <w:r>
        <w:rPr>
          <w:rFonts w:ascii="Times New Roman" w:hAnsi="Times New Roman" w:cs="Times New Roman"/>
          <w:b/>
          <w:sz w:val="24"/>
          <w:szCs w:val="24"/>
        </w:rPr>
        <w:t>Отчислено</w:t>
      </w:r>
      <w:r w:rsidRPr="006E3C16">
        <w:rPr>
          <w:rFonts w:ascii="Times New Roman" w:hAnsi="Times New Roman" w:cs="Times New Roman"/>
          <w:b/>
          <w:sz w:val="24"/>
          <w:szCs w:val="24"/>
        </w:rPr>
        <w:t xml:space="preserve"> из </w:t>
      </w:r>
      <w:proofErr w:type="spellStart"/>
      <w:r w:rsidRPr="006E3C16">
        <w:rPr>
          <w:rFonts w:ascii="Times New Roman" w:hAnsi="Times New Roman" w:cs="Times New Roman"/>
          <w:b/>
          <w:sz w:val="24"/>
          <w:szCs w:val="24"/>
        </w:rPr>
        <w:t>логопункта</w:t>
      </w:r>
      <w:proofErr w:type="spellEnd"/>
      <w:r w:rsidRPr="006E3C16">
        <w:rPr>
          <w:rFonts w:ascii="Times New Roman" w:hAnsi="Times New Roman" w:cs="Times New Roman"/>
          <w:b/>
          <w:sz w:val="24"/>
          <w:szCs w:val="24"/>
        </w:rPr>
        <w:t xml:space="preserve">: </w:t>
      </w:r>
      <w:r>
        <w:rPr>
          <w:rFonts w:ascii="Times New Roman" w:hAnsi="Times New Roman" w:cs="Times New Roman"/>
          <w:b/>
          <w:sz w:val="24"/>
          <w:szCs w:val="24"/>
        </w:rPr>
        <w:t xml:space="preserve">6 </w:t>
      </w:r>
      <w:r>
        <w:rPr>
          <w:rFonts w:ascii="Times New Roman" w:hAnsi="Times New Roman" w:cs="Times New Roman"/>
          <w:sz w:val="24"/>
          <w:szCs w:val="24"/>
        </w:rPr>
        <w:t>учеников (успешно прошли коррекцию)</w:t>
      </w:r>
    </w:p>
    <w:p w:rsidR="005403E3" w:rsidRPr="006E3C16" w:rsidRDefault="005403E3" w:rsidP="005403E3">
      <w:pPr>
        <w:rPr>
          <w:rFonts w:ascii="Times New Roman" w:hAnsi="Times New Roman" w:cs="Times New Roman"/>
          <w:sz w:val="24"/>
          <w:szCs w:val="24"/>
        </w:rPr>
      </w:pPr>
      <w:r>
        <w:rPr>
          <w:rFonts w:ascii="Times New Roman" w:hAnsi="Times New Roman" w:cs="Times New Roman"/>
          <w:b/>
          <w:sz w:val="24"/>
          <w:szCs w:val="24"/>
        </w:rPr>
        <w:t>Оставлено на</w:t>
      </w:r>
      <w:r w:rsidRPr="006E3C16">
        <w:rPr>
          <w:rFonts w:ascii="Times New Roman" w:hAnsi="Times New Roman" w:cs="Times New Roman"/>
          <w:b/>
          <w:sz w:val="24"/>
          <w:szCs w:val="24"/>
        </w:rPr>
        <w:t xml:space="preserve"> </w:t>
      </w:r>
      <w:proofErr w:type="spellStart"/>
      <w:r w:rsidRPr="006E3C16">
        <w:rPr>
          <w:rFonts w:ascii="Times New Roman" w:hAnsi="Times New Roman" w:cs="Times New Roman"/>
          <w:b/>
          <w:sz w:val="24"/>
          <w:szCs w:val="24"/>
        </w:rPr>
        <w:t>логопункте</w:t>
      </w:r>
      <w:proofErr w:type="spellEnd"/>
      <w:r w:rsidRPr="006E3C16">
        <w:rPr>
          <w:rFonts w:ascii="Times New Roman" w:hAnsi="Times New Roman" w:cs="Times New Roman"/>
          <w:b/>
          <w:sz w:val="24"/>
          <w:szCs w:val="24"/>
        </w:rPr>
        <w:t xml:space="preserve"> на след. </w:t>
      </w:r>
      <w:proofErr w:type="spellStart"/>
      <w:r w:rsidRPr="006E3C16">
        <w:rPr>
          <w:rFonts w:ascii="Times New Roman" w:hAnsi="Times New Roman" w:cs="Times New Roman"/>
          <w:b/>
          <w:sz w:val="24"/>
          <w:szCs w:val="24"/>
        </w:rPr>
        <w:t>уч.год</w:t>
      </w:r>
      <w:proofErr w:type="spellEnd"/>
      <w:r w:rsidRPr="006E3C16">
        <w:rPr>
          <w:rFonts w:ascii="Times New Roman" w:hAnsi="Times New Roman" w:cs="Times New Roman"/>
          <w:b/>
          <w:sz w:val="24"/>
          <w:szCs w:val="24"/>
        </w:rPr>
        <w:t>:</w:t>
      </w:r>
      <w:r w:rsidRPr="006E3C16">
        <w:rPr>
          <w:rFonts w:ascii="Times New Roman" w:hAnsi="Times New Roman" w:cs="Times New Roman"/>
          <w:sz w:val="24"/>
          <w:szCs w:val="24"/>
        </w:rPr>
        <w:t xml:space="preserve"> 3 ученика ОВЗ ЗПР,  </w:t>
      </w:r>
      <w:r>
        <w:rPr>
          <w:rFonts w:ascii="Times New Roman" w:hAnsi="Times New Roman" w:cs="Times New Roman"/>
          <w:sz w:val="24"/>
          <w:szCs w:val="24"/>
        </w:rPr>
        <w:t>7 учеников ОВЗ ТНР, 4 ученика с ОНР.</w:t>
      </w:r>
    </w:p>
    <w:p w:rsidR="005403E3" w:rsidRDefault="005403E3" w:rsidP="005403E3">
      <w:pPr>
        <w:rPr>
          <w:rFonts w:ascii="Times New Roman" w:hAnsi="Times New Roman" w:cs="Times New Roman"/>
          <w:sz w:val="24"/>
          <w:szCs w:val="24"/>
        </w:rPr>
      </w:pPr>
    </w:p>
    <w:p w:rsidR="005403E3" w:rsidRDefault="005403E3" w:rsidP="005403E3">
      <w:pPr>
        <w:jc w:val="both"/>
        <w:rPr>
          <w:rFonts w:ascii="Times New Roman" w:hAnsi="Times New Roman" w:cs="Times New Roman"/>
          <w:sz w:val="24"/>
          <w:szCs w:val="24"/>
        </w:rPr>
      </w:pPr>
      <w:r w:rsidRPr="0065522B">
        <w:rPr>
          <w:rFonts w:ascii="Times New Roman" w:hAnsi="Times New Roman" w:cs="Times New Roman"/>
          <w:sz w:val="24"/>
          <w:szCs w:val="24"/>
        </w:rPr>
        <w:t>В рамках обеспечения лого</w:t>
      </w:r>
      <w:r>
        <w:rPr>
          <w:rFonts w:ascii="Times New Roman" w:hAnsi="Times New Roman" w:cs="Times New Roman"/>
          <w:sz w:val="24"/>
          <w:szCs w:val="24"/>
        </w:rPr>
        <w:t>педического сопровождения в 2022-2023 учебном году учителя</w:t>
      </w:r>
      <w:r w:rsidRPr="0065522B">
        <w:rPr>
          <w:rFonts w:ascii="Times New Roman" w:hAnsi="Times New Roman" w:cs="Times New Roman"/>
          <w:sz w:val="24"/>
          <w:szCs w:val="24"/>
        </w:rPr>
        <w:t>м</w:t>
      </w:r>
      <w:r>
        <w:rPr>
          <w:rFonts w:ascii="Times New Roman" w:hAnsi="Times New Roman" w:cs="Times New Roman"/>
          <w:sz w:val="24"/>
          <w:szCs w:val="24"/>
        </w:rPr>
        <w:t xml:space="preserve">и-логопедами Н.И. Перцевой и А.И. Плешковой </w:t>
      </w:r>
      <w:r w:rsidRPr="0065522B">
        <w:rPr>
          <w:rFonts w:ascii="Times New Roman" w:hAnsi="Times New Roman" w:cs="Times New Roman"/>
          <w:sz w:val="24"/>
          <w:szCs w:val="24"/>
        </w:rPr>
        <w:t xml:space="preserve">была проведена работа по следующим направлениям: </w:t>
      </w:r>
    </w:p>
    <w:p w:rsidR="005403E3" w:rsidRPr="0065522B" w:rsidRDefault="005403E3" w:rsidP="005403E3">
      <w:pPr>
        <w:jc w:val="both"/>
        <w:rPr>
          <w:rFonts w:ascii="Times New Roman" w:hAnsi="Times New Roman" w:cs="Times New Roman"/>
          <w:sz w:val="24"/>
          <w:szCs w:val="24"/>
        </w:rPr>
      </w:pPr>
    </w:p>
    <w:p w:rsidR="005403E3" w:rsidRPr="0065522B" w:rsidRDefault="005403E3" w:rsidP="005403E3">
      <w:pPr>
        <w:jc w:val="both"/>
        <w:rPr>
          <w:rFonts w:ascii="Times New Roman" w:hAnsi="Times New Roman" w:cs="Times New Roman"/>
          <w:bCs/>
          <w:sz w:val="24"/>
          <w:szCs w:val="24"/>
          <w:u w:val="single"/>
        </w:rPr>
      </w:pPr>
      <w:r w:rsidRPr="0065522B">
        <w:rPr>
          <w:rFonts w:ascii="Times New Roman" w:hAnsi="Times New Roman" w:cs="Times New Roman"/>
          <w:bCs/>
          <w:sz w:val="24"/>
          <w:szCs w:val="24"/>
          <w:u w:val="single"/>
        </w:rPr>
        <w:t xml:space="preserve">Диагностическая работа </w:t>
      </w:r>
    </w:p>
    <w:p w:rsidR="005403E3" w:rsidRDefault="005403E3" w:rsidP="005403E3">
      <w:pPr>
        <w:jc w:val="both"/>
        <w:rPr>
          <w:rFonts w:ascii="Times New Roman" w:hAnsi="Times New Roman" w:cs="Times New Roman"/>
          <w:sz w:val="24"/>
          <w:szCs w:val="24"/>
        </w:rPr>
      </w:pPr>
      <w:r>
        <w:rPr>
          <w:rFonts w:ascii="Times New Roman" w:hAnsi="Times New Roman" w:cs="Times New Roman"/>
          <w:sz w:val="24"/>
          <w:szCs w:val="24"/>
        </w:rPr>
        <w:t>В период с 1 по 15 сентября 2022</w:t>
      </w:r>
      <w:r w:rsidRPr="0065522B">
        <w:rPr>
          <w:rFonts w:ascii="Times New Roman" w:hAnsi="Times New Roman" w:cs="Times New Roman"/>
          <w:sz w:val="24"/>
          <w:szCs w:val="24"/>
        </w:rPr>
        <w:t xml:space="preserve"> г. было проведено первичное логопедическое обследование учащихся</w:t>
      </w:r>
      <w:r>
        <w:rPr>
          <w:rFonts w:ascii="Times New Roman" w:hAnsi="Times New Roman" w:cs="Times New Roman"/>
          <w:sz w:val="24"/>
          <w:szCs w:val="24"/>
        </w:rPr>
        <w:t xml:space="preserve"> 1А, 1Б,</w:t>
      </w:r>
      <w:r w:rsidRPr="0065522B">
        <w:rPr>
          <w:rFonts w:ascii="Times New Roman" w:hAnsi="Times New Roman" w:cs="Times New Roman"/>
          <w:sz w:val="24"/>
          <w:szCs w:val="24"/>
        </w:rPr>
        <w:t xml:space="preserve"> 1</w:t>
      </w:r>
      <w:r>
        <w:rPr>
          <w:rFonts w:ascii="Times New Roman" w:hAnsi="Times New Roman" w:cs="Times New Roman"/>
          <w:sz w:val="24"/>
          <w:szCs w:val="24"/>
        </w:rPr>
        <w:t xml:space="preserve">В и выборочно учеников вторых и третьих </w:t>
      </w:r>
      <w:r w:rsidRPr="0065522B">
        <w:rPr>
          <w:rFonts w:ascii="Times New Roman" w:hAnsi="Times New Roman" w:cs="Times New Roman"/>
          <w:sz w:val="24"/>
          <w:szCs w:val="24"/>
        </w:rPr>
        <w:t xml:space="preserve"> классов. Обследование проводилось после ознакомления с медицинскими картами учащихся. Обследование устной речи учащихся </w:t>
      </w:r>
      <w:r w:rsidRPr="0065522B">
        <w:rPr>
          <w:rFonts w:ascii="Times New Roman" w:hAnsi="Times New Roman" w:cs="Times New Roman"/>
          <w:sz w:val="24"/>
          <w:szCs w:val="24"/>
        </w:rPr>
        <w:lastRenderedPageBreak/>
        <w:t xml:space="preserve">первых классов выявило нарушения различной этиологии и </w:t>
      </w:r>
      <w:r>
        <w:rPr>
          <w:rFonts w:ascii="Times New Roman" w:hAnsi="Times New Roman" w:cs="Times New Roman"/>
          <w:sz w:val="24"/>
          <w:szCs w:val="24"/>
        </w:rPr>
        <w:t>степени выраженности. У учеников 2-3 классов выявлены нарушения письменной речи.</w:t>
      </w:r>
    </w:p>
    <w:p w:rsidR="005403E3" w:rsidRPr="0065522B" w:rsidRDefault="005403E3" w:rsidP="005403E3">
      <w:pPr>
        <w:jc w:val="both"/>
        <w:rPr>
          <w:rFonts w:ascii="Times New Roman" w:hAnsi="Times New Roman" w:cs="Times New Roman"/>
          <w:sz w:val="24"/>
          <w:szCs w:val="24"/>
        </w:rPr>
      </w:pPr>
      <w:r w:rsidRPr="0065522B">
        <w:rPr>
          <w:rFonts w:ascii="Times New Roman" w:hAnsi="Times New Roman" w:cs="Times New Roman"/>
          <w:sz w:val="24"/>
          <w:szCs w:val="24"/>
        </w:rPr>
        <w:t xml:space="preserve">Так как выявленные нарушения могут способствовать трудностям усвоения образовательной программы школы, дети были зачислены на коррекционные логопедические занятия в </w:t>
      </w:r>
      <w:proofErr w:type="spellStart"/>
      <w:r w:rsidRPr="0065522B">
        <w:rPr>
          <w:rFonts w:ascii="Times New Roman" w:hAnsi="Times New Roman" w:cs="Times New Roman"/>
          <w:sz w:val="24"/>
          <w:szCs w:val="24"/>
        </w:rPr>
        <w:t>логопункт</w:t>
      </w:r>
      <w:proofErr w:type="spellEnd"/>
      <w:r w:rsidRPr="0065522B">
        <w:rPr>
          <w:rFonts w:ascii="Times New Roman" w:hAnsi="Times New Roman" w:cs="Times New Roman"/>
          <w:sz w:val="24"/>
          <w:szCs w:val="24"/>
        </w:rPr>
        <w:t>.</w:t>
      </w:r>
      <w:r>
        <w:rPr>
          <w:rFonts w:ascii="Times New Roman" w:hAnsi="Times New Roman" w:cs="Times New Roman"/>
          <w:sz w:val="24"/>
          <w:szCs w:val="24"/>
        </w:rPr>
        <w:t xml:space="preserve"> На </w:t>
      </w:r>
      <w:proofErr w:type="spellStart"/>
      <w:r>
        <w:rPr>
          <w:rFonts w:ascii="Times New Roman" w:hAnsi="Times New Roman" w:cs="Times New Roman"/>
          <w:sz w:val="24"/>
          <w:szCs w:val="24"/>
        </w:rPr>
        <w:t>логопункт</w:t>
      </w:r>
      <w:proofErr w:type="spellEnd"/>
      <w:r>
        <w:rPr>
          <w:rFonts w:ascii="Times New Roman" w:hAnsi="Times New Roman" w:cs="Times New Roman"/>
          <w:sz w:val="24"/>
          <w:szCs w:val="24"/>
        </w:rPr>
        <w:t xml:space="preserve"> было зачислено 20  человек.</w:t>
      </w:r>
    </w:p>
    <w:p w:rsidR="005403E3" w:rsidRDefault="005403E3" w:rsidP="005403E3">
      <w:pPr>
        <w:jc w:val="both"/>
        <w:rPr>
          <w:rFonts w:ascii="Times New Roman" w:hAnsi="Times New Roman" w:cs="Times New Roman"/>
          <w:sz w:val="24"/>
          <w:szCs w:val="24"/>
        </w:rPr>
      </w:pPr>
      <w:r>
        <w:rPr>
          <w:rFonts w:ascii="Times New Roman" w:hAnsi="Times New Roman" w:cs="Times New Roman"/>
          <w:sz w:val="24"/>
          <w:szCs w:val="24"/>
        </w:rPr>
        <w:t>В январе 2023</w:t>
      </w:r>
      <w:r w:rsidRPr="000246EE">
        <w:rPr>
          <w:rFonts w:ascii="Times New Roman" w:hAnsi="Times New Roman" w:cs="Times New Roman"/>
          <w:sz w:val="24"/>
          <w:szCs w:val="24"/>
        </w:rPr>
        <w:t xml:space="preserve"> года было проведено промежуточное обследование устной</w:t>
      </w:r>
      <w:r>
        <w:rPr>
          <w:rFonts w:ascii="Times New Roman" w:hAnsi="Times New Roman" w:cs="Times New Roman"/>
          <w:sz w:val="24"/>
          <w:szCs w:val="24"/>
        </w:rPr>
        <w:t xml:space="preserve"> и письменной</w:t>
      </w:r>
      <w:r w:rsidRPr="000246EE">
        <w:rPr>
          <w:rFonts w:ascii="Times New Roman" w:hAnsi="Times New Roman" w:cs="Times New Roman"/>
          <w:sz w:val="24"/>
          <w:szCs w:val="24"/>
        </w:rPr>
        <w:t xml:space="preserve"> речи детей, посещающих коррекционные занятии с целью определения эффективности проводимой работы.</w:t>
      </w:r>
    </w:p>
    <w:p w:rsidR="005403E3" w:rsidRDefault="005403E3" w:rsidP="005403E3">
      <w:pPr>
        <w:jc w:val="both"/>
        <w:rPr>
          <w:rFonts w:ascii="Times New Roman" w:hAnsi="Times New Roman" w:cs="Times New Roman"/>
          <w:sz w:val="24"/>
          <w:szCs w:val="24"/>
        </w:rPr>
      </w:pPr>
      <w:r>
        <w:rPr>
          <w:rFonts w:ascii="Times New Roman" w:hAnsi="Times New Roman" w:cs="Times New Roman"/>
          <w:sz w:val="24"/>
          <w:szCs w:val="24"/>
        </w:rPr>
        <w:t>В мае 2023</w:t>
      </w:r>
      <w:r w:rsidRPr="000246EE">
        <w:rPr>
          <w:rFonts w:ascii="Times New Roman" w:hAnsi="Times New Roman" w:cs="Times New Roman"/>
          <w:sz w:val="24"/>
          <w:szCs w:val="24"/>
        </w:rPr>
        <w:t xml:space="preserve"> года было проведено заключительно обследование развития устной </w:t>
      </w:r>
      <w:r>
        <w:rPr>
          <w:rFonts w:ascii="Times New Roman" w:hAnsi="Times New Roman" w:cs="Times New Roman"/>
          <w:sz w:val="24"/>
          <w:szCs w:val="24"/>
        </w:rPr>
        <w:t>и письменной речи уча</w:t>
      </w:r>
      <w:r w:rsidRPr="000246EE">
        <w:rPr>
          <w:rFonts w:ascii="Times New Roman" w:hAnsi="Times New Roman" w:cs="Times New Roman"/>
          <w:sz w:val="24"/>
          <w:szCs w:val="24"/>
        </w:rPr>
        <w:t>щихся и выявлены результаты проведенной коррекционной работы.</w:t>
      </w:r>
    </w:p>
    <w:p w:rsidR="005403E3" w:rsidRPr="000246EE" w:rsidRDefault="005403E3" w:rsidP="005403E3">
      <w:pPr>
        <w:jc w:val="both"/>
        <w:rPr>
          <w:rFonts w:ascii="Times New Roman" w:hAnsi="Times New Roman" w:cs="Times New Roman"/>
          <w:bCs/>
          <w:iCs/>
          <w:sz w:val="24"/>
          <w:szCs w:val="24"/>
          <w:u w:val="single"/>
        </w:rPr>
      </w:pPr>
      <w:proofErr w:type="spellStart"/>
      <w:r w:rsidRPr="000246EE">
        <w:rPr>
          <w:rFonts w:ascii="Times New Roman" w:hAnsi="Times New Roman" w:cs="Times New Roman"/>
          <w:bCs/>
          <w:iCs/>
          <w:sz w:val="24"/>
          <w:szCs w:val="24"/>
          <w:u w:val="single"/>
        </w:rPr>
        <w:t>Коррекционно</w:t>
      </w:r>
      <w:proofErr w:type="spellEnd"/>
      <w:r w:rsidRPr="000246EE">
        <w:rPr>
          <w:rFonts w:ascii="Times New Roman" w:hAnsi="Times New Roman" w:cs="Times New Roman"/>
          <w:bCs/>
          <w:iCs/>
          <w:sz w:val="24"/>
          <w:szCs w:val="24"/>
          <w:u w:val="single"/>
        </w:rPr>
        <w:t xml:space="preserve"> – развивающая логопедическая работа</w:t>
      </w:r>
    </w:p>
    <w:p w:rsidR="005403E3" w:rsidRPr="000246EE" w:rsidRDefault="005403E3" w:rsidP="005403E3">
      <w:pPr>
        <w:jc w:val="both"/>
        <w:rPr>
          <w:rFonts w:ascii="Times New Roman" w:hAnsi="Times New Roman" w:cs="Times New Roman"/>
          <w:sz w:val="24"/>
          <w:szCs w:val="24"/>
        </w:rPr>
      </w:pPr>
      <w:r w:rsidRPr="000246EE">
        <w:rPr>
          <w:rFonts w:ascii="Times New Roman" w:hAnsi="Times New Roman" w:cs="Times New Roman"/>
          <w:sz w:val="24"/>
          <w:szCs w:val="24"/>
        </w:rPr>
        <w:t xml:space="preserve">Целью работы </w:t>
      </w:r>
      <w:r>
        <w:rPr>
          <w:rFonts w:ascii="Times New Roman" w:hAnsi="Times New Roman" w:cs="Times New Roman"/>
          <w:sz w:val="24"/>
          <w:szCs w:val="24"/>
        </w:rPr>
        <w:t xml:space="preserve">в 1-4 классе: </w:t>
      </w:r>
      <w:r w:rsidRPr="00A740B9">
        <w:rPr>
          <w:rFonts w:ascii="Times New Roman" w:hAnsi="Times New Roman" w:cs="Times New Roman"/>
          <w:sz w:val="24"/>
          <w:szCs w:val="24"/>
        </w:rPr>
        <w:t>Предупреждение неуспеваемости, обусловленной различными нарушениями устной и письменной речи. Подготовка к обучению грамоте.</w:t>
      </w:r>
    </w:p>
    <w:p w:rsidR="005403E3" w:rsidRPr="000246EE" w:rsidRDefault="005403E3" w:rsidP="005403E3">
      <w:pPr>
        <w:jc w:val="both"/>
        <w:rPr>
          <w:rFonts w:ascii="Times New Roman" w:hAnsi="Times New Roman" w:cs="Times New Roman"/>
          <w:sz w:val="24"/>
          <w:szCs w:val="24"/>
        </w:rPr>
      </w:pPr>
      <w:r w:rsidRPr="000246EE">
        <w:rPr>
          <w:rFonts w:ascii="Times New Roman" w:hAnsi="Times New Roman" w:cs="Times New Roman"/>
          <w:sz w:val="24"/>
          <w:szCs w:val="24"/>
        </w:rPr>
        <w:t xml:space="preserve">По данному направлению была проведена следующая работа. </w:t>
      </w:r>
    </w:p>
    <w:p w:rsidR="005403E3" w:rsidRPr="000246EE" w:rsidRDefault="005403E3" w:rsidP="005403E3">
      <w:pPr>
        <w:jc w:val="both"/>
        <w:rPr>
          <w:rFonts w:ascii="Times New Roman" w:hAnsi="Times New Roman" w:cs="Times New Roman"/>
          <w:sz w:val="24"/>
          <w:szCs w:val="24"/>
        </w:rPr>
      </w:pPr>
      <w:r w:rsidRPr="000246EE">
        <w:rPr>
          <w:rFonts w:ascii="Times New Roman" w:hAnsi="Times New Roman" w:cs="Times New Roman"/>
          <w:sz w:val="24"/>
          <w:szCs w:val="24"/>
        </w:rPr>
        <w:t>На протяжении всего года  проводились групповые и индивидуальные занятия логопеда  по коррекции нарушений письменной и устной речи, согласно расписанию логопедических занятий для всех групп учащихся, утверждённого директором школы, а так же индивидуальные занятия с детьми, имеющими ОВЗ.</w:t>
      </w:r>
    </w:p>
    <w:p w:rsidR="005403E3" w:rsidRPr="000246EE" w:rsidRDefault="005403E3" w:rsidP="005403E3">
      <w:pPr>
        <w:jc w:val="both"/>
        <w:rPr>
          <w:rFonts w:ascii="Times New Roman" w:hAnsi="Times New Roman" w:cs="Times New Roman"/>
          <w:sz w:val="24"/>
          <w:szCs w:val="24"/>
        </w:rPr>
      </w:pPr>
      <w:r w:rsidRPr="000246EE">
        <w:rPr>
          <w:rFonts w:ascii="Times New Roman" w:hAnsi="Times New Roman" w:cs="Times New Roman"/>
          <w:sz w:val="24"/>
          <w:szCs w:val="24"/>
        </w:rPr>
        <w:t>Проведены  коррекционно-  развивающие  занятия  по  утвержденной  программе,  в соответствии  с  календарно–  тематическим  планом,  согласно  расписанию,  внеурочное время</w:t>
      </w:r>
      <w:r>
        <w:rPr>
          <w:rFonts w:ascii="Times New Roman" w:hAnsi="Times New Roman" w:cs="Times New Roman"/>
          <w:sz w:val="24"/>
          <w:szCs w:val="24"/>
        </w:rPr>
        <w:t>.</w:t>
      </w:r>
    </w:p>
    <w:p w:rsidR="005403E3" w:rsidRDefault="005403E3" w:rsidP="005403E3">
      <w:pPr>
        <w:jc w:val="both"/>
        <w:rPr>
          <w:rFonts w:ascii="Times New Roman" w:hAnsi="Times New Roman" w:cs="Times New Roman"/>
          <w:sz w:val="24"/>
          <w:szCs w:val="24"/>
        </w:rPr>
      </w:pPr>
      <w:r w:rsidRPr="000246EE">
        <w:rPr>
          <w:rFonts w:ascii="Times New Roman" w:hAnsi="Times New Roman" w:cs="Times New Roman"/>
          <w:sz w:val="24"/>
          <w:szCs w:val="24"/>
        </w:rPr>
        <w:t xml:space="preserve">Форма  организации  обучения –   групповая ,подгрупповая  и  индивидуальная.  Для  групповых и подгрупповых занятий  объединены  учащиеся  одной  возрастной  группы,  имеющие  сходные  по  характеру и степени </w:t>
      </w:r>
      <w:r>
        <w:rPr>
          <w:rFonts w:ascii="Times New Roman" w:hAnsi="Times New Roman" w:cs="Times New Roman"/>
          <w:sz w:val="24"/>
          <w:szCs w:val="24"/>
        </w:rPr>
        <w:t xml:space="preserve">выраженности речевые нарушения. </w:t>
      </w:r>
      <w:r w:rsidRPr="000246EE">
        <w:rPr>
          <w:rFonts w:ascii="Times New Roman" w:hAnsi="Times New Roman" w:cs="Times New Roman"/>
          <w:sz w:val="24"/>
          <w:szCs w:val="24"/>
        </w:rPr>
        <w:t>Индивидуальные занятия. Частота  проведения  индивидуальных  занятий  определяется  характером  и  степенью выраженности  речевого  нарушения,  возрастом  и  индивидуальными  психоф</w:t>
      </w:r>
      <w:r>
        <w:rPr>
          <w:rFonts w:ascii="Times New Roman" w:hAnsi="Times New Roman" w:cs="Times New Roman"/>
          <w:sz w:val="24"/>
          <w:szCs w:val="24"/>
        </w:rPr>
        <w:t>изическими особенностями детей.</w:t>
      </w:r>
    </w:p>
    <w:p w:rsidR="005403E3" w:rsidRDefault="005403E3" w:rsidP="005403E3">
      <w:pPr>
        <w:jc w:val="both"/>
        <w:rPr>
          <w:rFonts w:ascii="Times New Roman" w:hAnsi="Times New Roman" w:cs="Times New Roman"/>
          <w:sz w:val="24"/>
          <w:szCs w:val="24"/>
        </w:rPr>
      </w:pPr>
      <w:r w:rsidRPr="009856B5">
        <w:rPr>
          <w:rFonts w:ascii="Times New Roman" w:hAnsi="Times New Roman" w:cs="Times New Roman"/>
          <w:sz w:val="24"/>
          <w:szCs w:val="24"/>
        </w:rPr>
        <w:t>Вся коррекционная работа (коррекционно-развивающие занятия, индивидуальная</w:t>
      </w:r>
      <w:r>
        <w:rPr>
          <w:rFonts w:ascii="Times New Roman" w:hAnsi="Times New Roman" w:cs="Times New Roman"/>
          <w:sz w:val="24"/>
          <w:szCs w:val="24"/>
        </w:rPr>
        <w:t xml:space="preserve"> работа с </w:t>
      </w:r>
      <w:proofErr w:type="spellStart"/>
      <w:r>
        <w:rPr>
          <w:rFonts w:ascii="Times New Roman" w:hAnsi="Times New Roman" w:cs="Times New Roman"/>
          <w:sz w:val="24"/>
          <w:szCs w:val="24"/>
        </w:rPr>
        <w:t>детьмипо</w:t>
      </w:r>
      <w:proofErr w:type="spellEnd"/>
      <w:r w:rsidRPr="009856B5">
        <w:rPr>
          <w:rFonts w:ascii="Times New Roman" w:hAnsi="Times New Roman" w:cs="Times New Roman"/>
          <w:sz w:val="24"/>
          <w:szCs w:val="24"/>
        </w:rPr>
        <w:t xml:space="preserve"> развитию фонематического слуха, формированию лексико-грамматического строя речи и т.д.)  была проведена в соответствии с календарно-те</w:t>
      </w:r>
      <w:r>
        <w:rPr>
          <w:rFonts w:ascii="Times New Roman" w:hAnsi="Times New Roman" w:cs="Times New Roman"/>
          <w:sz w:val="24"/>
          <w:szCs w:val="24"/>
        </w:rPr>
        <w:t>матическим планированием на 2022-2023</w:t>
      </w:r>
      <w:r w:rsidRPr="009856B5">
        <w:rPr>
          <w:rFonts w:ascii="Times New Roman" w:hAnsi="Times New Roman" w:cs="Times New Roman"/>
          <w:sz w:val="24"/>
          <w:szCs w:val="24"/>
        </w:rPr>
        <w:t xml:space="preserve"> учебный год.</w:t>
      </w:r>
    </w:p>
    <w:p w:rsidR="005403E3" w:rsidRPr="00FE2541" w:rsidRDefault="005403E3" w:rsidP="005403E3">
      <w:pPr>
        <w:ind w:firstLine="708"/>
        <w:jc w:val="both"/>
        <w:rPr>
          <w:rFonts w:ascii="Times New Roman" w:hAnsi="Times New Roman" w:cs="Times New Roman"/>
          <w:sz w:val="24"/>
          <w:szCs w:val="24"/>
          <w:u w:val="single"/>
        </w:rPr>
      </w:pPr>
      <w:r w:rsidRPr="009856B5">
        <w:rPr>
          <w:rFonts w:ascii="Times New Roman" w:hAnsi="Times New Roman" w:cs="Times New Roman"/>
          <w:sz w:val="24"/>
          <w:szCs w:val="24"/>
        </w:rPr>
        <w:t>Чтобы сделать логопедические занятия ещё более результативными и более при</w:t>
      </w:r>
      <w:r>
        <w:rPr>
          <w:rFonts w:ascii="Times New Roman" w:hAnsi="Times New Roman" w:cs="Times New Roman"/>
          <w:sz w:val="24"/>
          <w:szCs w:val="24"/>
        </w:rPr>
        <w:t xml:space="preserve">влекательными для учащихся, в этом учебном году школой </w:t>
      </w:r>
      <w:r w:rsidRPr="009856B5">
        <w:rPr>
          <w:rFonts w:ascii="Times New Roman" w:hAnsi="Times New Roman" w:cs="Times New Roman"/>
          <w:sz w:val="24"/>
          <w:szCs w:val="24"/>
        </w:rPr>
        <w:t xml:space="preserve"> была закуплена </w:t>
      </w:r>
      <w:r w:rsidRPr="00FE2541">
        <w:rPr>
          <w:rFonts w:ascii="Times New Roman" w:hAnsi="Times New Roman" w:cs="Times New Roman"/>
          <w:sz w:val="24"/>
          <w:szCs w:val="24"/>
          <w:u w:val="single"/>
        </w:rPr>
        <w:t xml:space="preserve">специальная компьютерная методика профилактики и коррекции четырех видов </w:t>
      </w:r>
      <w:proofErr w:type="spellStart"/>
      <w:r w:rsidRPr="00FE2541">
        <w:rPr>
          <w:rFonts w:ascii="Times New Roman" w:hAnsi="Times New Roman" w:cs="Times New Roman"/>
          <w:sz w:val="24"/>
          <w:szCs w:val="24"/>
          <w:u w:val="single"/>
        </w:rPr>
        <w:t>дисграфии</w:t>
      </w:r>
      <w:proofErr w:type="spellEnd"/>
      <w:r w:rsidRPr="00FE2541">
        <w:rPr>
          <w:rFonts w:ascii="Times New Roman" w:hAnsi="Times New Roman" w:cs="Times New Roman"/>
          <w:sz w:val="24"/>
          <w:szCs w:val="24"/>
          <w:u w:val="single"/>
        </w:rPr>
        <w:t xml:space="preserve"> </w:t>
      </w:r>
      <w:r w:rsidRPr="00FE2541">
        <w:rPr>
          <w:rFonts w:ascii="Times New Roman" w:hAnsi="Times New Roman" w:cs="Times New Roman"/>
          <w:b/>
          <w:sz w:val="24"/>
          <w:szCs w:val="24"/>
          <w:u w:val="single"/>
        </w:rPr>
        <w:t>«Море Словесности».</w:t>
      </w:r>
    </w:p>
    <w:p w:rsidR="005403E3" w:rsidRPr="000246EE" w:rsidRDefault="005403E3" w:rsidP="005403E3">
      <w:pPr>
        <w:jc w:val="both"/>
        <w:rPr>
          <w:rFonts w:ascii="Times New Roman" w:hAnsi="Times New Roman" w:cs="Times New Roman"/>
          <w:sz w:val="24"/>
          <w:szCs w:val="24"/>
        </w:rPr>
      </w:pPr>
      <w:r w:rsidRPr="009856B5">
        <w:rPr>
          <w:rFonts w:ascii="Times New Roman" w:hAnsi="Times New Roman" w:cs="Times New Roman"/>
          <w:sz w:val="24"/>
          <w:szCs w:val="24"/>
        </w:rPr>
        <w:t>Море Словесности – это удобный профессиональный инструмент для специалистов, а также эффективный, разносторонний, интерактивный тренажер для развития навыков письменной речи и преодоления нарушений этого вида деятельности</w:t>
      </w:r>
    </w:p>
    <w:p w:rsidR="005403E3" w:rsidRPr="005403E3" w:rsidRDefault="005403E3" w:rsidP="005403E3">
      <w:pPr>
        <w:jc w:val="both"/>
        <w:rPr>
          <w:rFonts w:ascii="Times New Roman" w:hAnsi="Times New Roman" w:cs="Times New Roman"/>
          <w:sz w:val="24"/>
          <w:szCs w:val="24"/>
        </w:rPr>
      </w:pPr>
      <w:r w:rsidRPr="006E3C16">
        <w:rPr>
          <w:rFonts w:ascii="Times New Roman" w:hAnsi="Times New Roman" w:cs="Times New Roman"/>
          <w:sz w:val="24"/>
          <w:szCs w:val="24"/>
        </w:rPr>
        <w:t>«Море словесности» актуально не только популярным среди школьников компьютерным форматом, но и представляет прекрасную альтернат</w:t>
      </w:r>
      <w:r>
        <w:rPr>
          <w:rFonts w:ascii="Times New Roman" w:hAnsi="Times New Roman" w:cs="Times New Roman"/>
          <w:sz w:val="24"/>
          <w:szCs w:val="24"/>
        </w:rPr>
        <w:t>иву традиционной форме обучения</w:t>
      </w:r>
    </w:p>
    <w:p w:rsidR="005B0744" w:rsidRPr="00E53871" w:rsidRDefault="005B0744" w:rsidP="00E53871">
      <w:pPr>
        <w:pStyle w:val="a4"/>
        <w:jc w:val="both"/>
        <w:rPr>
          <w:rFonts w:ascii="Times New Roman" w:hAnsi="Times New Roman" w:cs="Times New Roman"/>
          <w:bCs/>
          <w:sz w:val="24"/>
          <w:szCs w:val="24"/>
        </w:rPr>
      </w:pPr>
    </w:p>
    <w:p w:rsidR="00A90A62" w:rsidRPr="00075648" w:rsidRDefault="00A90A62" w:rsidP="00075648">
      <w:pPr>
        <w:pStyle w:val="a8"/>
        <w:numPr>
          <w:ilvl w:val="1"/>
          <w:numId w:val="9"/>
        </w:numPr>
        <w:shd w:val="clear" w:color="auto" w:fill="FFFFFF"/>
        <w:spacing w:after="0" w:line="240" w:lineRule="auto"/>
        <w:rPr>
          <w:rFonts w:ascii="Times New Roman" w:hAnsi="Times New Roman" w:cs="Times New Roman"/>
          <w:b/>
          <w:sz w:val="24"/>
          <w:szCs w:val="24"/>
        </w:rPr>
      </w:pPr>
      <w:r w:rsidRPr="00075648">
        <w:rPr>
          <w:rFonts w:ascii="Times New Roman" w:hAnsi="Times New Roman" w:cs="Times New Roman"/>
          <w:b/>
          <w:sz w:val="24"/>
          <w:szCs w:val="24"/>
        </w:rPr>
        <w:t xml:space="preserve">Характеристика </w:t>
      </w:r>
      <w:proofErr w:type="spellStart"/>
      <w:r w:rsidRPr="00075648">
        <w:rPr>
          <w:rFonts w:ascii="Times New Roman" w:hAnsi="Times New Roman" w:cs="Times New Roman"/>
          <w:b/>
          <w:sz w:val="24"/>
          <w:szCs w:val="24"/>
        </w:rPr>
        <w:t>внутришкольнойсистемы</w:t>
      </w:r>
      <w:proofErr w:type="spellEnd"/>
      <w:r w:rsidRPr="00075648">
        <w:rPr>
          <w:rFonts w:ascii="Times New Roman" w:hAnsi="Times New Roman" w:cs="Times New Roman"/>
          <w:b/>
          <w:sz w:val="24"/>
          <w:szCs w:val="24"/>
        </w:rPr>
        <w:t xml:space="preserve"> оценки качества</w:t>
      </w:r>
    </w:p>
    <w:p w:rsidR="00075648" w:rsidRPr="00075648" w:rsidRDefault="00075648" w:rsidP="00075648">
      <w:pPr>
        <w:pStyle w:val="a8"/>
        <w:shd w:val="clear" w:color="auto" w:fill="FFFFFF"/>
        <w:spacing w:after="0" w:line="240" w:lineRule="auto"/>
        <w:ind w:left="786"/>
        <w:rPr>
          <w:rFonts w:ascii="Times New Roman" w:hAnsi="Times New Roman" w:cs="Times New Roman"/>
          <w:b/>
          <w:sz w:val="24"/>
          <w:szCs w:val="24"/>
        </w:rPr>
      </w:pP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lastRenderedPageBreak/>
        <w:t xml:space="preserve">В соответствии с ФЗ РФ от 29.12.2012г № 273 «Об образовании в Российской Федерации», а также Уставом школы разработано   Положение о внутренней системе оценки качества образования в школе.  Данное   Положение  определяет цели, задачи, принципы системы оценки качества образования в школе (далее – система внутренней оценки качества образования или ВСОКО), ее организационную и функциональную структуру, реализацию (содержание процедур контроля и экспертной оценки качества образования.  Оценка качества образования подразумевает не только оценку качества образовательных достижений обучающихся, но и оценку  качества  образовательного процесса. </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b/>
          <w:sz w:val="24"/>
          <w:szCs w:val="24"/>
        </w:rPr>
        <w:t>Целями системы внутренней оценки качества образования</w:t>
      </w:r>
      <w:r w:rsidRPr="00BD7428">
        <w:rPr>
          <w:rFonts w:ascii="Times New Roman" w:hAnsi="Times New Roman"/>
          <w:sz w:val="24"/>
          <w:szCs w:val="24"/>
        </w:rPr>
        <w:t xml:space="preserve"> являются (см.п.2.1.Положения):</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формирование единой системы диагностики и контроля состояния образования, обеспечивающей определение факторов и своевременное выявление изменений, влияющих на качество образования в школе;</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получение объективной информации о функционировании и развитии системы образования в школе, тенденциях его изменения и причинах, влияющих на его уровень; </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предоставления всем участникам образовательного процесса и общественности достоверной информации о качестве образования; </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 </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прогнозирование развития образовательной системы школы.</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Предметом системы внутренней оценки качества образования являются: </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качество образовательных результатов обучающихся (степень соответствия индивидуальных образовательных достижений и результатов освоения обучающимися образовательных программ государственному и социальному стандартам);</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качество организации образовательного процесса, включающей условия организации образовательного процесса, в том числе доступность образования, условия комфортности получения образования, материально-техническое обеспечение образовательного процесса, организация питания;</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качество основных и дополнительных образовательных программ, принятых и реализуемых в школе, условия их реализации;</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воспитательная работа;</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профессиональная компетентность педагогов, их деятельность по обеспечению требуемого качества результатов образования; </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эффективность управления качеством образования и открытость деятельности школы;</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 </w:t>
      </w:r>
      <w:r w:rsidRPr="00BD7428">
        <w:rPr>
          <w:rFonts w:ascii="Times New Roman" w:hAnsi="Times New Roman"/>
          <w:sz w:val="24"/>
          <w:szCs w:val="24"/>
        </w:rPr>
        <w:sym w:font="Symbol" w:char="F0B7"/>
      </w:r>
      <w:r w:rsidRPr="00BD7428">
        <w:rPr>
          <w:rFonts w:ascii="Times New Roman" w:hAnsi="Times New Roman"/>
          <w:sz w:val="24"/>
          <w:szCs w:val="24"/>
        </w:rPr>
        <w:t xml:space="preserve"> состояние здоровья обучающихся</w:t>
      </w:r>
    </w:p>
    <w:p w:rsidR="00075648" w:rsidRPr="00BD7428" w:rsidRDefault="00075648" w:rsidP="00075648">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В Положении о внутренней системе оценки качества образования   обозначены  составляющие качества образования:</w:t>
      </w:r>
    </w:p>
    <w:p w:rsidR="00075648" w:rsidRPr="00BD7428" w:rsidRDefault="00075648" w:rsidP="00075648">
      <w:pPr>
        <w:pStyle w:val="a4"/>
        <w:rPr>
          <w:rFonts w:ascii="Times New Roman" w:hAnsi="Times New Roman"/>
          <w:sz w:val="24"/>
          <w:szCs w:val="24"/>
          <w:lang w:eastAsia="ru-RU"/>
        </w:rPr>
      </w:pPr>
      <w:r w:rsidRPr="00BD7428">
        <w:rPr>
          <w:rFonts w:ascii="Times New Roman" w:hAnsi="Times New Roman"/>
          <w:sz w:val="24"/>
          <w:szCs w:val="24"/>
          <w:lang w:eastAsia="ru-RU"/>
        </w:rPr>
        <w:t>- образовательные программы,</w:t>
      </w:r>
    </w:p>
    <w:p w:rsidR="00075648" w:rsidRPr="00BD7428" w:rsidRDefault="00075648" w:rsidP="00075648">
      <w:pPr>
        <w:pStyle w:val="a4"/>
        <w:rPr>
          <w:rFonts w:ascii="Times New Roman" w:hAnsi="Times New Roman"/>
          <w:sz w:val="24"/>
          <w:szCs w:val="24"/>
          <w:lang w:eastAsia="ru-RU"/>
        </w:rPr>
      </w:pPr>
      <w:r w:rsidRPr="00BD7428">
        <w:rPr>
          <w:rFonts w:ascii="Times New Roman" w:hAnsi="Times New Roman"/>
          <w:sz w:val="24"/>
          <w:szCs w:val="24"/>
          <w:lang w:eastAsia="ru-RU"/>
        </w:rPr>
        <w:t xml:space="preserve">- образовательные результаты учащихся; </w:t>
      </w:r>
    </w:p>
    <w:p w:rsidR="00075648" w:rsidRPr="00BD7428" w:rsidRDefault="00075648" w:rsidP="00075648">
      <w:pPr>
        <w:pStyle w:val="a4"/>
        <w:rPr>
          <w:rFonts w:ascii="Times New Roman" w:hAnsi="Times New Roman"/>
          <w:sz w:val="24"/>
          <w:szCs w:val="24"/>
          <w:lang w:eastAsia="ru-RU"/>
        </w:rPr>
      </w:pPr>
      <w:r w:rsidRPr="00BD7428">
        <w:rPr>
          <w:rFonts w:ascii="Times New Roman" w:hAnsi="Times New Roman"/>
          <w:sz w:val="24"/>
          <w:szCs w:val="24"/>
          <w:lang w:eastAsia="ru-RU"/>
        </w:rPr>
        <w:t>-  качество деятельности учителя,</w:t>
      </w:r>
    </w:p>
    <w:p w:rsidR="00075648" w:rsidRPr="00BD7428" w:rsidRDefault="00075648" w:rsidP="00075648">
      <w:pPr>
        <w:pStyle w:val="a4"/>
        <w:rPr>
          <w:rFonts w:ascii="Times New Roman" w:hAnsi="Times New Roman"/>
          <w:sz w:val="24"/>
          <w:szCs w:val="24"/>
          <w:lang w:eastAsia="ru-RU"/>
        </w:rPr>
      </w:pPr>
      <w:r w:rsidRPr="00BD7428">
        <w:rPr>
          <w:rFonts w:ascii="Times New Roman" w:hAnsi="Times New Roman"/>
          <w:sz w:val="24"/>
          <w:szCs w:val="24"/>
          <w:lang w:eastAsia="ru-RU"/>
        </w:rPr>
        <w:t xml:space="preserve">- условия образовательной среды.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470"/>
      </w:tblGrid>
      <w:tr w:rsidR="00075648" w:rsidRPr="00BD7428" w:rsidTr="0078225C">
        <w:tc>
          <w:tcPr>
            <w:tcW w:w="1844" w:type="dxa"/>
          </w:tcPr>
          <w:p w:rsidR="00075648" w:rsidRPr="00774E6D" w:rsidRDefault="00075648" w:rsidP="0078225C">
            <w:pPr>
              <w:spacing w:after="0" w:line="240" w:lineRule="auto"/>
              <w:jc w:val="both"/>
              <w:rPr>
                <w:rFonts w:ascii="Times New Roman" w:hAnsi="Times New Roman"/>
                <w:sz w:val="24"/>
                <w:szCs w:val="24"/>
              </w:rPr>
            </w:pPr>
            <w:r w:rsidRPr="00774E6D">
              <w:rPr>
                <w:rFonts w:ascii="Times New Roman" w:hAnsi="Times New Roman"/>
                <w:b/>
                <w:sz w:val="24"/>
                <w:szCs w:val="24"/>
              </w:rPr>
              <w:t>Составляющие      качества образования</w:t>
            </w:r>
          </w:p>
        </w:tc>
        <w:tc>
          <w:tcPr>
            <w:tcW w:w="8470" w:type="dxa"/>
          </w:tcPr>
          <w:p w:rsidR="00075648" w:rsidRPr="00774E6D" w:rsidRDefault="00075648" w:rsidP="0078225C">
            <w:pPr>
              <w:spacing w:after="0" w:line="240" w:lineRule="auto"/>
              <w:jc w:val="both"/>
              <w:rPr>
                <w:rFonts w:ascii="Times New Roman" w:hAnsi="Times New Roman"/>
                <w:sz w:val="24"/>
                <w:szCs w:val="24"/>
              </w:rPr>
            </w:pPr>
            <w:r w:rsidRPr="00774E6D">
              <w:rPr>
                <w:rFonts w:ascii="Times New Roman" w:hAnsi="Times New Roman"/>
                <w:b/>
                <w:sz w:val="24"/>
                <w:szCs w:val="24"/>
              </w:rPr>
              <w:t>Направления работы педагогического коллектива   по реализации  и отслеживанию обозначенных составляющих качества образования.</w:t>
            </w:r>
          </w:p>
        </w:tc>
      </w:tr>
      <w:tr w:rsidR="00075648" w:rsidRPr="00BD7428" w:rsidTr="0078225C">
        <w:tc>
          <w:tcPr>
            <w:tcW w:w="1844" w:type="dxa"/>
          </w:tcPr>
          <w:p w:rsidR="00075648" w:rsidRPr="00774E6D" w:rsidRDefault="00075648" w:rsidP="0078225C">
            <w:pPr>
              <w:spacing w:after="0" w:line="240" w:lineRule="auto"/>
              <w:jc w:val="both"/>
              <w:rPr>
                <w:rFonts w:ascii="Times New Roman" w:hAnsi="Times New Roman"/>
                <w:sz w:val="24"/>
                <w:szCs w:val="24"/>
              </w:rPr>
            </w:pPr>
            <w:r w:rsidRPr="00774E6D">
              <w:rPr>
                <w:rFonts w:ascii="Times New Roman" w:hAnsi="Times New Roman"/>
                <w:sz w:val="24"/>
                <w:szCs w:val="24"/>
              </w:rPr>
              <w:t>1.</w:t>
            </w:r>
          </w:p>
          <w:p w:rsidR="00075648" w:rsidRPr="00774E6D" w:rsidRDefault="00075648" w:rsidP="0078225C">
            <w:pPr>
              <w:spacing w:after="0" w:line="240" w:lineRule="auto"/>
              <w:jc w:val="both"/>
              <w:rPr>
                <w:rFonts w:ascii="Times New Roman" w:hAnsi="Times New Roman"/>
                <w:sz w:val="24"/>
                <w:szCs w:val="24"/>
              </w:rPr>
            </w:pPr>
            <w:r w:rsidRPr="00774E6D">
              <w:rPr>
                <w:rFonts w:ascii="Times New Roman" w:hAnsi="Times New Roman"/>
                <w:sz w:val="24"/>
                <w:szCs w:val="24"/>
              </w:rPr>
              <w:t>Образовательные программы</w:t>
            </w:r>
          </w:p>
        </w:tc>
        <w:tc>
          <w:tcPr>
            <w:tcW w:w="8470" w:type="dxa"/>
          </w:tcPr>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В  20</w:t>
            </w:r>
            <w:r>
              <w:rPr>
                <w:rFonts w:ascii="Times New Roman" w:hAnsi="Times New Roman"/>
                <w:sz w:val="24"/>
                <w:szCs w:val="24"/>
                <w:lang w:eastAsia="ru-RU"/>
              </w:rPr>
              <w:t xml:space="preserve">22-2023 </w:t>
            </w:r>
            <w:proofErr w:type="spellStart"/>
            <w:r>
              <w:rPr>
                <w:rFonts w:ascii="Times New Roman" w:hAnsi="Times New Roman"/>
                <w:sz w:val="24"/>
                <w:szCs w:val="24"/>
                <w:lang w:eastAsia="ru-RU"/>
              </w:rPr>
              <w:t>уч.</w:t>
            </w:r>
            <w:r w:rsidRPr="00774E6D">
              <w:rPr>
                <w:rFonts w:ascii="Times New Roman" w:hAnsi="Times New Roman"/>
                <w:sz w:val="24"/>
                <w:szCs w:val="24"/>
                <w:lang w:eastAsia="ru-RU"/>
              </w:rPr>
              <w:t>г</w:t>
            </w:r>
            <w:proofErr w:type="spellEnd"/>
            <w:r w:rsidRPr="00774E6D">
              <w:rPr>
                <w:rFonts w:ascii="Times New Roman" w:hAnsi="Times New Roman"/>
                <w:sz w:val="24"/>
                <w:szCs w:val="24"/>
                <w:lang w:eastAsia="ru-RU"/>
              </w:rPr>
              <w:t>. МБОУ СШ № 43 продолжала работать по реализации  образовательных программ:</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  на уровне НОО -  </w:t>
            </w:r>
            <w:r w:rsidRPr="00774E6D">
              <w:rPr>
                <w:rFonts w:ascii="Times New Roman" w:hAnsi="Times New Roman"/>
                <w:i/>
                <w:sz w:val="24"/>
                <w:szCs w:val="24"/>
                <w:lang w:eastAsia="ru-RU"/>
              </w:rPr>
              <w:t xml:space="preserve"> </w:t>
            </w:r>
            <w:r w:rsidRPr="00774E6D">
              <w:rPr>
                <w:rFonts w:ascii="Times New Roman" w:hAnsi="Times New Roman"/>
                <w:sz w:val="24"/>
                <w:szCs w:val="24"/>
                <w:lang w:eastAsia="ru-RU"/>
              </w:rPr>
              <w:t>основна</w:t>
            </w:r>
            <w:r w:rsidRPr="00774E6D">
              <w:rPr>
                <w:rFonts w:ascii="Times New Roman" w:hAnsi="Times New Roman"/>
                <w:i/>
                <w:sz w:val="24"/>
                <w:szCs w:val="24"/>
                <w:lang w:eastAsia="ru-RU"/>
              </w:rPr>
              <w:t>я</w:t>
            </w:r>
            <w:r w:rsidRPr="00774E6D">
              <w:rPr>
                <w:rFonts w:ascii="Times New Roman" w:hAnsi="Times New Roman"/>
                <w:sz w:val="24"/>
                <w:szCs w:val="24"/>
                <w:lang w:eastAsia="ru-RU"/>
              </w:rPr>
              <w:t xml:space="preserve"> образовательная программа НОО,</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 - на уровне ООО – основная  образовательная программа ООО,</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 - на уровне СОО -    основная  образовательная программа СОО </w:t>
            </w:r>
          </w:p>
          <w:p w:rsidR="00075648" w:rsidRPr="00774E6D" w:rsidRDefault="00075648" w:rsidP="0078225C">
            <w:pPr>
              <w:pStyle w:val="a4"/>
              <w:jc w:val="both"/>
              <w:rPr>
                <w:rFonts w:ascii="Times New Roman" w:hAnsi="Times New Roman"/>
                <w:sz w:val="24"/>
                <w:szCs w:val="24"/>
                <w:lang w:eastAsia="ru-RU"/>
              </w:rPr>
            </w:pPr>
            <w:r w:rsidRPr="00774E6D">
              <w:rPr>
                <w:rFonts w:ascii="Times New Roman" w:hAnsi="Times New Roman"/>
                <w:sz w:val="24"/>
                <w:szCs w:val="24"/>
                <w:lang w:eastAsia="ru-RU"/>
              </w:rPr>
              <w:t>Рабочие программы,   разработанные педагогами школы на основе авторских  и</w:t>
            </w:r>
          </w:p>
          <w:p w:rsidR="00075648" w:rsidRPr="00774E6D" w:rsidRDefault="00075648" w:rsidP="0078225C">
            <w:pPr>
              <w:pStyle w:val="a4"/>
              <w:jc w:val="both"/>
              <w:rPr>
                <w:rFonts w:ascii="Times New Roman" w:hAnsi="Times New Roman"/>
                <w:sz w:val="24"/>
                <w:szCs w:val="24"/>
                <w:lang w:eastAsia="ru-RU"/>
              </w:rPr>
            </w:pPr>
            <w:r w:rsidRPr="00774E6D">
              <w:rPr>
                <w:rFonts w:ascii="Times New Roman" w:hAnsi="Times New Roman"/>
                <w:sz w:val="24"/>
                <w:szCs w:val="24"/>
                <w:lang w:eastAsia="ru-RU"/>
              </w:rPr>
              <w:t xml:space="preserve"> примерных программ учебных предметов, рассмотрены на   методических кафедрах, педагогическом совете 28.08.202</w:t>
            </w:r>
            <w:r>
              <w:rPr>
                <w:rFonts w:ascii="Times New Roman" w:hAnsi="Times New Roman"/>
                <w:sz w:val="24"/>
                <w:szCs w:val="24"/>
                <w:lang w:eastAsia="ru-RU"/>
              </w:rPr>
              <w:t>2</w:t>
            </w:r>
            <w:r w:rsidRPr="00774E6D">
              <w:rPr>
                <w:rFonts w:ascii="Times New Roman" w:hAnsi="Times New Roman"/>
                <w:sz w:val="24"/>
                <w:szCs w:val="24"/>
                <w:lang w:eastAsia="ru-RU"/>
              </w:rPr>
              <w:t xml:space="preserve">. Рабочие программы, годовой календарный график   являются составляющим компонентом  ООП. </w:t>
            </w:r>
          </w:p>
          <w:p w:rsidR="00075648" w:rsidRPr="00774E6D" w:rsidRDefault="00075648" w:rsidP="0078225C">
            <w:pPr>
              <w:pStyle w:val="a4"/>
              <w:jc w:val="both"/>
              <w:rPr>
                <w:rFonts w:ascii="Times New Roman" w:hAnsi="Times New Roman"/>
                <w:sz w:val="24"/>
                <w:szCs w:val="24"/>
                <w:lang w:eastAsia="ru-RU"/>
              </w:rPr>
            </w:pPr>
            <w:r w:rsidRPr="00774E6D">
              <w:rPr>
                <w:rFonts w:ascii="Times New Roman" w:hAnsi="Times New Roman"/>
                <w:sz w:val="24"/>
                <w:szCs w:val="24"/>
                <w:lang w:eastAsia="ru-RU"/>
              </w:rPr>
              <w:t xml:space="preserve">Названные документы также являются составляющими   компонентами  ООП </w:t>
            </w:r>
            <w:r w:rsidRPr="00774E6D">
              <w:rPr>
                <w:rFonts w:ascii="Times New Roman" w:hAnsi="Times New Roman"/>
                <w:sz w:val="24"/>
                <w:szCs w:val="24"/>
                <w:lang w:eastAsia="ru-RU"/>
              </w:rPr>
              <w:lastRenderedPageBreak/>
              <w:t>НОО, ООО, СОО.</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Мониторинг  за реализацией   учебных программ  и учебных планов происходил по   итогам учебных четвертей и  учебного года.</w:t>
            </w:r>
          </w:p>
          <w:p w:rsidR="00075648" w:rsidRPr="00774E6D" w:rsidRDefault="00075648" w:rsidP="0078225C">
            <w:pPr>
              <w:pStyle w:val="a4"/>
              <w:rPr>
                <w:rFonts w:ascii="Times New Roman" w:hAnsi="Times New Roman"/>
                <w:sz w:val="24"/>
                <w:szCs w:val="24"/>
                <w:lang w:eastAsia="ru-RU"/>
              </w:rPr>
            </w:pPr>
          </w:p>
        </w:tc>
      </w:tr>
      <w:tr w:rsidR="00075648" w:rsidRPr="00BD7428" w:rsidTr="0078225C">
        <w:tc>
          <w:tcPr>
            <w:tcW w:w="1844" w:type="dxa"/>
          </w:tcPr>
          <w:p w:rsidR="00075648" w:rsidRPr="00774E6D" w:rsidRDefault="00075648" w:rsidP="0078225C">
            <w:pPr>
              <w:shd w:val="clear" w:color="auto" w:fill="FFFFFF"/>
              <w:spacing w:after="0" w:line="240" w:lineRule="auto"/>
              <w:rPr>
                <w:rFonts w:ascii="Times New Roman" w:hAnsi="Times New Roman"/>
                <w:sz w:val="24"/>
                <w:szCs w:val="24"/>
              </w:rPr>
            </w:pPr>
            <w:r w:rsidRPr="00774E6D">
              <w:rPr>
                <w:rFonts w:ascii="Times New Roman" w:hAnsi="Times New Roman"/>
                <w:sz w:val="24"/>
                <w:szCs w:val="24"/>
              </w:rPr>
              <w:lastRenderedPageBreak/>
              <w:t>2.Образователь-ные  результаты учащихся.</w:t>
            </w:r>
          </w:p>
        </w:tc>
        <w:tc>
          <w:tcPr>
            <w:tcW w:w="8470" w:type="dxa"/>
          </w:tcPr>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Мониторинг качества образования  за образовательными результатами </w:t>
            </w:r>
          </w:p>
          <w:p w:rsidR="00075648" w:rsidRPr="00774E6D" w:rsidRDefault="00075648" w:rsidP="0078225C">
            <w:pPr>
              <w:spacing w:after="0" w:line="240" w:lineRule="auto"/>
              <w:rPr>
                <w:rFonts w:ascii="Times New Roman" w:hAnsi="Times New Roman"/>
                <w:b/>
                <w:sz w:val="24"/>
                <w:szCs w:val="24"/>
              </w:rPr>
            </w:pPr>
            <w:r w:rsidRPr="00774E6D">
              <w:rPr>
                <w:rFonts w:ascii="Times New Roman" w:hAnsi="Times New Roman"/>
                <w:sz w:val="24"/>
                <w:szCs w:val="24"/>
              </w:rPr>
              <w:t>учащихся осуществлялся через проведение входных, текущих, промежуточных, аттестационных  работ, текущих опросов, пробных экзаменов (9,11кл.), ВПР  и других видов контроля знаний.</w:t>
            </w:r>
          </w:p>
        </w:tc>
      </w:tr>
      <w:tr w:rsidR="00075648" w:rsidRPr="00BD7428" w:rsidTr="0078225C">
        <w:tc>
          <w:tcPr>
            <w:tcW w:w="1844" w:type="dxa"/>
          </w:tcPr>
          <w:p w:rsidR="00075648" w:rsidRPr="00774E6D" w:rsidRDefault="00075648" w:rsidP="0078225C">
            <w:pPr>
              <w:shd w:val="clear" w:color="auto" w:fill="FFFFFF"/>
              <w:spacing w:after="0" w:line="240" w:lineRule="auto"/>
              <w:rPr>
                <w:rFonts w:ascii="Times New Roman" w:hAnsi="Times New Roman"/>
                <w:sz w:val="24"/>
                <w:szCs w:val="24"/>
              </w:rPr>
            </w:pPr>
            <w:r w:rsidRPr="00774E6D">
              <w:rPr>
                <w:rFonts w:ascii="Times New Roman" w:hAnsi="Times New Roman"/>
                <w:sz w:val="24"/>
                <w:szCs w:val="24"/>
              </w:rPr>
              <w:t>3.Качество деятельности учителя.</w:t>
            </w:r>
          </w:p>
          <w:p w:rsidR="00075648" w:rsidRPr="00774E6D" w:rsidRDefault="00075648" w:rsidP="0078225C">
            <w:pPr>
              <w:spacing w:after="0" w:line="240" w:lineRule="auto"/>
              <w:jc w:val="both"/>
              <w:rPr>
                <w:rFonts w:ascii="Times New Roman" w:hAnsi="Times New Roman"/>
                <w:sz w:val="24"/>
                <w:szCs w:val="24"/>
              </w:rPr>
            </w:pPr>
          </w:p>
        </w:tc>
        <w:tc>
          <w:tcPr>
            <w:tcW w:w="8470" w:type="dxa"/>
          </w:tcPr>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В соответствии с планом работы школы на 202</w:t>
            </w:r>
            <w:r>
              <w:rPr>
                <w:rFonts w:ascii="Times New Roman" w:hAnsi="Times New Roman"/>
                <w:sz w:val="24"/>
                <w:szCs w:val="24"/>
                <w:lang w:eastAsia="ru-RU"/>
              </w:rPr>
              <w:t>2</w:t>
            </w:r>
            <w:r w:rsidRPr="00774E6D">
              <w:rPr>
                <w:rFonts w:ascii="Times New Roman" w:hAnsi="Times New Roman"/>
                <w:sz w:val="24"/>
                <w:szCs w:val="24"/>
                <w:lang w:eastAsia="ru-RU"/>
              </w:rPr>
              <w:t>-202</w:t>
            </w:r>
            <w:r>
              <w:rPr>
                <w:rFonts w:ascii="Times New Roman" w:hAnsi="Times New Roman"/>
                <w:sz w:val="24"/>
                <w:szCs w:val="24"/>
                <w:lang w:eastAsia="ru-RU"/>
              </w:rPr>
              <w:t>3</w:t>
            </w:r>
            <w:r w:rsidRPr="00774E6D">
              <w:rPr>
                <w:rFonts w:ascii="Times New Roman" w:hAnsi="Times New Roman"/>
                <w:sz w:val="24"/>
                <w:szCs w:val="24"/>
                <w:lang w:eastAsia="ru-RU"/>
              </w:rPr>
              <w:t xml:space="preserve"> </w:t>
            </w:r>
            <w:proofErr w:type="spellStart"/>
            <w:r w:rsidRPr="00774E6D">
              <w:rPr>
                <w:rFonts w:ascii="Times New Roman" w:hAnsi="Times New Roman"/>
                <w:sz w:val="24"/>
                <w:szCs w:val="24"/>
                <w:lang w:eastAsia="ru-RU"/>
              </w:rPr>
              <w:t>уч.г</w:t>
            </w:r>
            <w:proofErr w:type="spellEnd"/>
            <w:r w:rsidRPr="00774E6D">
              <w:rPr>
                <w:rFonts w:ascii="Times New Roman" w:hAnsi="Times New Roman"/>
                <w:sz w:val="24"/>
                <w:szCs w:val="24"/>
                <w:lang w:eastAsia="ru-RU"/>
              </w:rPr>
              <w:t xml:space="preserve">. проводился мониторинг   за качеством деятельности учителей.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В   частности,   в феврале 202</w:t>
            </w:r>
            <w:r>
              <w:rPr>
                <w:rFonts w:ascii="Times New Roman" w:hAnsi="Times New Roman"/>
                <w:sz w:val="24"/>
                <w:szCs w:val="24"/>
                <w:lang w:eastAsia="ru-RU"/>
              </w:rPr>
              <w:t>3</w:t>
            </w:r>
            <w:r w:rsidRPr="00774E6D">
              <w:rPr>
                <w:rFonts w:ascii="Times New Roman" w:hAnsi="Times New Roman"/>
                <w:sz w:val="24"/>
                <w:szCs w:val="24"/>
                <w:lang w:eastAsia="ru-RU"/>
              </w:rPr>
              <w:t xml:space="preserve"> г.  проходил   мониторинг  в 5-х классах  по  теме  «Безопасные  условия  организации образовательного процесс</w:t>
            </w:r>
            <w:r>
              <w:rPr>
                <w:rFonts w:ascii="Times New Roman" w:hAnsi="Times New Roman"/>
                <w:sz w:val="24"/>
                <w:szCs w:val="24"/>
                <w:lang w:eastAsia="ru-RU"/>
              </w:rPr>
              <w:t>а</w:t>
            </w:r>
            <w:r w:rsidRPr="00774E6D">
              <w:rPr>
                <w:rFonts w:ascii="Times New Roman" w:hAnsi="Times New Roman"/>
                <w:sz w:val="24"/>
                <w:szCs w:val="24"/>
                <w:lang w:eastAsia="ru-RU"/>
              </w:rPr>
              <w:t xml:space="preserve"> в 5-х классах».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Данный   мониторинг  включал в себя:</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Посещение уроков, внеурочных мероприятий   педагогов, их анализ.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 Аналитические справки. Собеседование с учителями.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Опрос учащихся 5-х классов, родителей.   Консилиум   по теме мониторинга.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В   декабре  202</w:t>
            </w:r>
            <w:r>
              <w:rPr>
                <w:rFonts w:ascii="Times New Roman" w:hAnsi="Times New Roman"/>
                <w:sz w:val="24"/>
                <w:szCs w:val="24"/>
                <w:lang w:eastAsia="ru-RU"/>
              </w:rPr>
              <w:t xml:space="preserve">2 </w:t>
            </w:r>
            <w:r w:rsidRPr="00774E6D">
              <w:rPr>
                <w:rFonts w:ascii="Times New Roman" w:hAnsi="Times New Roman"/>
                <w:sz w:val="24"/>
                <w:szCs w:val="24"/>
                <w:lang w:eastAsia="ru-RU"/>
              </w:rPr>
              <w:t xml:space="preserve">г.  проходил   мониторинг   в 1-5 –х   классах   по  теме  «Дети с ОВЗ:  содержание работы классного руководителя, учителя- предметника, специалистов»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Данный   мониторинг   включал в себя собеседование с   классными руководителями, учителями -  предметниками, психологом, социальным педагогом, логопедом, родителями   на   п  р е д м  е т   выявления системы работы учителей и специалистов с детьми названной категории. Работа по данному вопросу завершилась совещанием при директоре школы на тему: «Дети с ОВЗ:  содержание работы классного руководителя, учителя- предметника, специалистов»</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В   ноябре</w:t>
            </w:r>
            <w:r>
              <w:rPr>
                <w:rFonts w:ascii="Times New Roman" w:hAnsi="Times New Roman"/>
                <w:sz w:val="24"/>
                <w:szCs w:val="24"/>
                <w:lang w:eastAsia="ru-RU"/>
              </w:rPr>
              <w:t>-декабре</w:t>
            </w:r>
            <w:r w:rsidRPr="00774E6D">
              <w:rPr>
                <w:rFonts w:ascii="Times New Roman" w:hAnsi="Times New Roman"/>
                <w:sz w:val="24"/>
                <w:szCs w:val="24"/>
                <w:lang w:eastAsia="ru-RU"/>
              </w:rPr>
              <w:t xml:space="preserve"> 202</w:t>
            </w:r>
            <w:r>
              <w:rPr>
                <w:rFonts w:ascii="Times New Roman" w:hAnsi="Times New Roman"/>
                <w:sz w:val="24"/>
                <w:szCs w:val="24"/>
                <w:lang w:eastAsia="ru-RU"/>
              </w:rPr>
              <w:t>2</w:t>
            </w:r>
            <w:r w:rsidRPr="00774E6D">
              <w:rPr>
                <w:rFonts w:ascii="Times New Roman" w:hAnsi="Times New Roman"/>
                <w:sz w:val="24"/>
                <w:szCs w:val="24"/>
                <w:lang w:eastAsia="ru-RU"/>
              </w:rPr>
              <w:t xml:space="preserve"> г.  проходил   мониторинг  в 10-х классах  по  теме  «Преемственность в обучении учащихся 10 классов. Организация адаптационного периода на уровне СОО».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Данный   мониторинг  включал в себя: посещение уроков, внеурочных мероприятий   педагогов, их анализ.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Аналитические справки. Собеседование с учителями.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Опрос учащихся 10-х классов, родителей.   Консилиум   по теме мониторинга. </w:t>
            </w:r>
          </w:p>
        </w:tc>
      </w:tr>
      <w:tr w:rsidR="00075648" w:rsidRPr="00BD7428" w:rsidTr="0078225C">
        <w:tc>
          <w:tcPr>
            <w:tcW w:w="1844" w:type="dxa"/>
          </w:tcPr>
          <w:p w:rsidR="00075648" w:rsidRPr="00774E6D" w:rsidRDefault="00075648" w:rsidP="0078225C">
            <w:pPr>
              <w:spacing w:after="0" w:line="240" w:lineRule="auto"/>
              <w:rPr>
                <w:rFonts w:ascii="Times New Roman" w:hAnsi="Times New Roman"/>
                <w:sz w:val="24"/>
                <w:szCs w:val="24"/>
              </w:rPr>
            </w:pPr>
            <w:r w:rsidRPr="00774E6D">
              <w:rPr>
                <w:rFonts w:ascii="Times New Roman" w:hAnsi="Times New Roman"/>
                <w:sz w:val="24"/>
                <w:szCs w:val="24"/>
              </w:rPr>
              <w:t>4.Создание условий образователь-ной  среды</w:t>
            </w:r>
          </w:p>
        </w:tc>
        <w:tc>
          <w:tcPr>
            <w:tcW w:w="8470" w:type="dxa"/>
          </w:tcPr>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1.Обеспечение всех обучаемых МБОУ СШ</w:t>
            </w:r>
            <w:r>
              <w:rPr>
                <w:rFonts w:ascii="Times New Roman" w:hAnsi="Times New Roman"/>
                <w:sz w:val="24"/>
                <w:szCs w:val="24"/>
                <w:lang w:eastAsia="ru-RU"/>
              </w:rPr>
              <w:t xml:space="preserve"> </w:t>
            </w:r>
            <w:r w:rsidRPr="00774E6D">
              <w:rPr>
                <w:rFonts w:ascii="Times New Roman" w:hAnsi="Times New Roman"/>
                <w:sz w:val="24"/>
                <w:szCs w:val="24"/>
                <w:lang w:eastAsia="ru-RU"/>
              </w:rPr>
              <w:t>№ 43  необходимой учебной литературой.</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2.Оборудование спортивной площадки на территории школы, в том числе и для уроков физической культуры.</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3.Ремонт учебных кабинетов.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4.Косметический ремонт   большого спортивного зала.</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5.Произведена дополнительная установка светодиодных светильников в большом спортивном зале.</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6.Продолжение благоустройства территории школы.</w:t>
            </w:r>
          </w:p>
          <w:p w:rsidR="00075648" w:rsidRPr="00774E6D" w:rsidRDefault="00075648" w:rsidP="0078225C">
            <w:pPr>
              <w:pStyle w:val="a4"/>
              <w:rPr>
                <w:rFonts w:ascii="Times New Roman" w:hAnsi="Times New Roman"/>
                <w:b/>
                <w:sz w:val="24"/>
                <w:szCs w:val="24"/>
                <w:u w:val="single"/>
                <w:lang w:eastAsia="ru-RU"/>
              </w:rPr>
            </w:pPr>
            <w:r w:rsidRPr="00774E6D">
              <w:rPr>
                <w:rFonts w:ascii="Times New Roman" w:hAnsi="Times New Roman"/>
                <w:sz w:val="24"/>
                <w:szCs w:val="24"/>
                <w:lang w:eastAsia="ru-RU"/>
              </w:rPr>
              <w:t>7.Ежегодные медосмотры педагогов, детей.</w:t>
            </w:r>
            <w:r w:rsidRPr="00774E6D">
              <w:rPr>
                <w:rFonts w:ascii="Times New Roman" w:hAnsi="Times New Roman"/>
                <w:b/>
                <w:sz w:val="24"/>
                <w:szCs w:val="24"/>
                <w:u w:val="single"/>
                <w:lang w:eastAsia="ru-RU"/>
              </w:rPr>
              <w:t xml:space="preserve"> </w:t>
            </w:r>
          </w:p>
          <w:p w:rsidR="00075648" w:rsidRPr="00774E6D" w:rsidRDefault="00075648" w:rsidP="0078225C">
            <w:pPr>
              <w:pStyle w:val="a4"/>
              <w:rPr>
                <w:rFonts w:ascii="Times New Roman" w:hAnsi="Times New Roman"/>
                <w:sz w:val="24"/>
                <w:szCs w:val="24"/>
                <w:lang w:eastAsia="ru-RU"/>
              </w:rPr>
            </w:pPr>
            <w:r w:rsidRPr="00774E6D">
              <w:rPr>
                <w:rFonts w:ascii="Times New Roman" w:hAnsi="Times New Roman"/>
                <w:sz w:val="24"/>
                <w:szCs w:val="24"/>
                <w:lang w:eastAsia="ru-RU"/>
              </w:rPr>
              <w:t xml:space="preserve">8. МБОУ СШ № 43 делится опытом методической работы  с другими ОО. </w:t>
            </w:r>
          </w:p>
          <w:p w:rsidR="00075648" w:rsidRPr="00774E6D" w:rsidRDefault="00075648" w:rsidP="0078225C">
            <w:pPr>
              <w:pStyle w:val="a4"/>
              <w:rPr>
                <w:rFonts w:ascii="Times New Roman" w:hAnsi="Times New Roman"/>
                <w:sz w:val="24"/>
                <w:szCs w:val="24"/>
              </w:rPr>
            </w:pPr>
            <w:r w:rsidRPr="00774E6D">
              <w:rPr>
                <w:rFonts w:ascii="Times New Roman" w:hAnsi="Times New Roman"/>
                <w:sz w:val="24"/>
                <w:szCs w:val="24"/>
                <w:lang w:eastAsia="ru-RU"/>
              </w:rPr>
              <w:t xml:space="preserve">  ОО была «демонстрационной площадкой» системы образования муниципального образования "Город Архангельск" по теме «Проектирование образовательной среды в рамках ФГОС СОО» и  по теме «</w:t>
            </w:r>
            <w:r w:rsidRPr="00F252BA">
              <w:rPr>
                <w:rFonts w:ascii="Times New Roman" w:hAnsi="Times New Roman"/>
              </w:rPr>
              <w:t>Функциональная грамотность: вызовы и решения</w:t>
            </w:r>
            <w:r w:rsidRPr="00774E6D">
              <w:rPr>
                <w:rFonts w:ascii="Times New Roman" w:hAnsi="Times New Roman"/>
                <w:sz w:val="24"/>
                <w:szCs w:val="24"/>
                <w:lang w:eastAsia="ru-RU"/>
              </w:rPr>
              <w:t xml:space="preserve">» </w:t>
            </w:r>
            <w:r>
              <w:rPr>
                <w:rFonts w:ascii="Times New Roman" w:hAnsi="Times New Roman"/>
                <w:sz w:val="24"/>
                <w:szCs w:val="24"/>
                <w:lang w:eastAsia="ru-RU"/>
              </w:rPr>
              <w:t xml:space="preserve"> в 2022</w:t>
            </w:r>
            <w:r w:rsidRPr="00774E6D">
              <w:rPr>
                <w:rFonts w:ascii="Times New Roman" w:hAnsi="Times New Roman"/>
                <w:sz w:val="24"/>
                <w:szCs w:val="24"/>
                <w:lang w:eastAsia="ru-RU"/>
              </w:rPr>
              <w:t>-202</w:t>
            </w:r>
            <w:r>
              <w:rPr>
                <w:rFonts w:ascii="Times New Roman" w:hAnsi="Times New Roman"/>
                <w:sz w:val="24"/>
                <w:szCs w:val="24"/>
                <w:lang w:eastAsia="ru-RU"/>
              </w:rPr>
              <w:t>3</w:t>
            </w:r>
            <w:r w:rsidRPr="00774E6D">
              <w:rPr>
                <w:rFonts w:ascii="Times New Roman" w:hAnsi="Times New Roman"/>
                <w:sz w:val="24"/>
                <w:szCs w:val="24"/>
                <w:lang w:eastAsia="ru-RU"/>
              </w:rPr>
              <w:t xml:space="preserve"> учебном году.</w:t>
            </w:r>
          </w:p>
        </w:tc>
      </w:tr>
    </w:tbl>
    <w:p w:rsidR="00075648" w:rsidRPr="00BD7428" w:rsidRDefault="00075648" w:rsidP="00075648">
      <w:pPr>
        <w:pStyle w:val="a4"/>
        <w:rPr>
          <w:rFonts w:ascii="Times New Roman" w:hAnsi="Times New Roman"/>
          <w:sz w:val="24"/>
          <w:szCs w:val="24"/>
        </w:rPr>
      </w:pPr>
    </w:p>
    <w:p w:rsidR="00075648" w:rsidRPr="00BD7428" w:rsidRDefault="00075648" w:rsidP="00075648">
      <w:pPr>
        <w:pStyle w:val="a4"/>
        <w:rPr>
          <w:rFonts w:ascii="Times New Roman" w:hAnsi="Times New Roman"/>
          <w:sz w:val="24"/>
          <w:szCs w:val="24"/>
        </w:rPr>
      </w:pPr>
    </w:p>
    <w:p w:rsidR="00A90A62" w:rsidRDefault="00A90A62" w:rsidP="00A13DDA">
      <w:pPr>
        <w:shd w:val="clear" w:color="auto" w:fill="FFFFFF"/>
        <w:spacing w:after="0" w:line="240" w:lineRule="auto"/>
        <w:rPr>
          <w:rFonts w:ascii="Times New Roman" w:hAnsi="Times New Roman" w:cs="Times New Roman"/>
          <w:b/>
          <w:sz w:val="24"/>
          <w:szCs w:val="24"/>
        </w:rPr>
      </w:pPr>
    </w:p>
    <w:p w:rsidR="00A90A62" w:rsidRPr="00A90A62" w:rsidRDefault="00A90A62" w:rsidP="00A90A62">
      <w:pPr>
        <w:ind w:right="14" w:firstLine="19"/>
        <w:jc w:val="both"/>
        <w:rPr>
          <w:rFonts w:ascii="Times New Roman" w:hAnsi="Times New Roman" w:cs="Times New Roman"/>
          <w:color w:val="000000"/>
          <w:sz w:val="24"/>
          <w:szCs w:val="24"/>
        </w:rPr>
      </w:pPr>
      <w:r w:rsidRPr="00127F87">
        <w:rPr>
          <w:rFonts w:ascii="Times New Roman" w:hAnsi="Times New Roman"/>
          <w:sz w:val="24"/>
          <w:szCs w:val="24"/>
        </w:rPr>
        <w:t>«</w:t>
      </w:r>
      <w:r w:rsidRPr="00A90A62">
        <w:rPr>
          <w:rFonts w:ascii="Times New Roman" w:hAnsi="Times New Roman" w:cs="Times New Roman"/>
          <w:sz w:val="24"/>
          <w:szCs w:val="24"/>
        </w:rPr>
        <w:t xml:space="preserve">Положение о системе оценки достижения обучающимися планируемых результатов освоения образовательных программ начального общего, основного общего и среднего общего образования»  -  </w:t>
      </w:r>
      <w:r w:rsidRPr="00A90A62">
        <w:rPr>
          <w:rFonts w:ascii="Times New Roman" w:hAnsi="Times New Roman" w:cs="Times New Roman"/>
          <w:color w:val="000000"/>
          <w:sz w:val="24"/>
          <w:szCs w:val="24"/>
        </w:rPr>
        <w:t xml:space="preserve">локальный нормативный акт образовательной организации, регламентирующий систему оценки </w:t>
      </w:r>
      <w:r w:rsidRPr="00A90A62">
        <w:rPr>
          <w:rFonts w:ascii="Times New Roman" w:hAnsi="Times New Roman" w:cs="Times New Roman"/>
          <w:color w:val="000000"/>
          <w:sz w:val="24"/>
          <w:szCs w:val="24"/>
        </w:rPr>
        <w:lastRenderedPageBreak/>
        <w:t>достижения обучающимися планируемых результатов освоения образовательных программ начального общего, основного общего и среднего общего образования в образовательной организации, в том числе формы, периодичность и порядок текущего контроля успеваемости и промежуточной аттестации обучающихся .</w:t>
      </w:r>
      <w:r w:rsidRPr="00A90A62">
        <w:rPr>
          <w:rFonts w:ascii="Times New Roman" w:hAnsi="Times New Roman" w:cs="Times New Roman"/>
          <w:noProof/>
          <w:color w:val="000000"/>
          <w:sz w:val="24"/>
          <w:szCs w:val="24"/>
        </w:rPr>
        <w:drawing>
          <wp:inline distT="0" distB="0" distL="0" distR="0">
            <wp:extent cx="6098" cy="3048"/>
            <wp:effectExtent l="0" t="0" r="0" b="0"/>
            <wp:docPr id="15" name="Picture 37510"/>
            <wp:cNvGraphicFramePr/>
            <a:graphic xmlns:a="http://schemas.openxmlformats.org/drawingml/2006/main">
              <a:graphicData uri="http://schemas.openxmlformats.org/drawingml/2006/picture">
                <pic:pic xmlns:pic="http://schemas.openxmlformats.org/drawingml/2006/picture">
                  <pic:nvPicPr>
                    <pic:cNvPr id="37510" name="Picture 37510"/>
                    <pic:cNvPicPr/>
                  </pic:nvPicPr>
                  <pic:blipFill>
                    <a:blip r:embed="rId23"/>
                    <a:stretch>
                      <a:fillRect/>
                    </a:stretch>
                  </pic:blipFill>
                  <pic:spPr>
                    <a:xfrm>
                      <a:off x="0" y="0"/>
                      <a:ext cx="6098" cy="3048"/>
                    </a:xfrm>
                    <a:prstGeom prst="rect">
                      <a:avLst/>
                    </a:prstGeom>
                  </pic:spPr>
                </pic:pic>
              </a:graphicData>
            </a:graphic>
          </wp:inline>
        </w:drawing>
      </w:r>
    </w:p>
    <w:p w:rsidR="00A90A62" w:rsidRPr="00A90A62" w:rsidRDefault="00A90A62" w:rsidP="00A90A62">
      <w:pPr>
        <w:ind w:right="14"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Основными направлениями и целями оценочной деятельности в образовательной организации (далее — система оценки) являются: </w:t>
      </w:r>
      <w:r w:rsidRPr="00A90A62">
        <w:rPr>
          <w:rFonts w:ascii="Times New Roman" w:hAnsi="Times New Roman" w:cs="Times New Roman"/>
          <w:noProof/>
          <w:sz w:val="24"/>
          <w:szCs w:val="24"/>
        </w:rPr>
        <w:drawing>
          <wp:inline distT="0" distB="0" distL="0" distR="0">
            <wp:extent cx="6098" cy="9144"/>
            <wp:effectExtent l="0" t="0" r="0" b="0"/>
            <wp:docPr id="30" name="Picture 37511"/>
            <wp:cNvGraphicFramePr/>
            <a:graphic xmlns:a="http://schemas.openxmlformats.org/drawingml/2006/main">
              <a:graphicData uri="http://schemas.openxmlformats.org/drawingml/2006/picture">
                <pic:pic xmlns:pic="http://schemas.openxmlformats.org/drawingml/2006/picture">
                  <pic:nvPicPr>
                    <pic:cNvPr id="37511" name="Picture 37511"/>
                    <pic:cNvPicPr/>
                  </pic:nvPicPr>
                  <pic:blipFill>
                    <a:blip r:embed="rId24"/>
                    <a:stretch>
                      <a:fillRect/>
                    </a:stretch>
                  </pic:blipFill>
                  <pic:spPr>
                    <a:xfrm>
                      <a:off x="0" y="0"/>
                      <a:ext cx="6098" cy="9144"/>
                    </a:xfrm>
                    <a:prstGeom prst="rect">
                      <a:avLst/>
                    </a:prstGeom>
                  </pic:spPr>
                </pic:pic>
              </a:graphicData>
            </a:graphic>
          </wp:inline>
        </w:drawing>
      </w:r>
    </w:p>
    <w:p w:rsidR="00A90A62" w:rsidRPr="00A90A62" w:rsidRDefault="00A90A62" w:rsidP="00A90A62">
      <w:pPr>
        <w:pStyle w:val="a4"/>
        <w:ind w:firstLine="19"/>
        <w:jc w:val="both"/>
        <w:rPr>
          <w:rFonts w:ascii="Times New Roman" w:hAnsi="Times New Roman" w:cs="Times New Roman"/>
          <w:sz w:val="24"/>
          <w:szCs w:val="24"/>
        </w:rPr>
      </w:pPr>
      <w:r w:rsidRPr="00A90A62">
        <w:rPr>
          <w:rFonts w:ascii="Times New Roman" w:hAnsi="Times New Roman" w:cs="Times New Roman"/>
          <w:noProof/>
          <w:sz w:val="24"/>
          <w:szCs w:val="24"/>
          <w:lang w:eastAsia="ru-RU"/>
        </w:rPr>
        <w:drawing>
          <wp:anchor distT="0" distB="0" distL="114300" distR="114300" simplePos="0" relativeHeight="251607552" behindDoc="0" locked="0" layoutInCell="1" allowOverlap="0">
            <wp:simplePos x="0" y="0"/>
            <wp:positionH relativeFrom="page">
              <wp:posOffset>7022458</wp:posOffset>
            </wp:positionH>
            <wp:positionV relativeFrom="page">
              <wp:posOffset>2121408</wp:posOffset>
            </wp:positionV>
            <wp:extent cx="6099" cy="12192"/>
            <wp:effectExtent l="0" t="0" r="0" b="0"/>
            <wp:wrapSquare wrapText="bothSides"/>
            <wp:docPr id="32" name="Picture 37507"/>
            <wp:cNvGraphicFramePr/>
            <a:graphic xmlns:a="http://schemas.openxmlformats.org/drawingml/2006/main">
              <a:graphicData uri="http://schemas.openxmlformats.org/drawingml/2006/picture">
                <pic:pic xmlns:pic="http://schemas.openxmlformats.org/drawingml/2006/picture">
                  <pic:nvPicPr>
                    <pic:cNvPr id="37507" name="Picture 37507"/>
                    <pic:cNvPicPr/>
                  </pic:nvPicPr>
                  <pic:blipFill>
                    <a:blip r:embed="rId25"/>
                    <a:stretch>
                      <a:fillRect/>
                    </a:stretch>
                  </pic:blipFill>
                  <pic:spPr>
                    <a:xfrm>
                      <a:off x="0" y="0"/>
                      <a:ext cx="6099" cy="12192"/>
                    </a:xfrm>
                    <a:prstGeom prst="rect">
                      <a:avLst/>
                    </a:prstGeom>
                  </pic:spPr>
                </pic:pic>
              </a:graphicData>
            </a:graphic>
          </wp:anchor>
        </w:drawing>
      </w:r>
      <w:r w:rsidRPr="00A90A62">
        <w:rPr>
          <w:rFonts w:ascii="Times New Roman" w:hAnsi="Times New Roman" w:cs="Times New Roman"/>
          <w:noProof/>
          <w:sz w:val="24"/>
          <w:szCs w:val="24"/>
          <w:lang w:eastAsia="ru-RU"/>
        </w:rPr>
        <w:drawing>
          <wp:anchor distT="0" distB="0" distL="114300" distR="114300" simplePos="0" relativeHeight="251608576" behindDoc="0" locked="0" layoutInCell="1" allowOverlap="0">
            <wp:simplePos x="0" y="0"/>
            <wp:positionH relativeFrom="page">
              <wp:posOffset>987962</wp:posOffset>
            </wp:positionH>
            <wp:positionV relativeFrom="page">
              <wp:posOffset>2752344</wp:posOffset>
            </wp:positionV>
            <wp:extent cx="6099" cy="6096"/>
            <wp:effectExtent l="0" t="0" r="0" b="0"/>
            <wp:wrapTopAndBottom/>
            <wp:docPr id="33" name="Picture 37509"/>
            <wp:cNvGraphicFramePr/>
            <a:graphic xmlns:a="http://schemas.openxmlformats.org/drawingml/2006/main">
              <a:graphicData uri="http://schemas.openxmlformats.org/drawingml/2006/picture">
                <pic:pic xmlns:pic="http://schemas.openxmlformats.org/drawingml/2006/picture">
                  <pic:nvPicPr>
                    <pic:cNvPr id="37509" name="Picture 37509"/>
                    <pic:cNvPicPr/>
                  </pic:nvPicPr>
                  <pic:blipFill>
                    <a:blip r:embed="rId26"/>
                    <a:stretch>
                      <a:fillRect/>
                    </a:stretch>
                  </pic:blipFill>
                  <pic:spPr>
                    <a:xfrm>
                      <a:off x="0" y="0"/>
                      <a:ext cx="6099" cy="6096"/>
                    </a:xfrm>
                    <a:prstGeom prst="rect">
                      <a:avLst/>
                    </a:prstGeom>
                  </pic:spPr>
                </pic:pic>
              </a:graphicData>
            </a:graphic>
          </wp:anchor>
        </w:drawing>
      </w:r>
      <w:r w:rsidRPr="00A90A62">
        <w:rPr>
          <w:rFonts w:ascii="Times New Roman" w:hAnsi="Times New Roman" w:cs="Times New Roman"/>
          <w:noProof/>
          <w:sz w:val="24"/>
          <w:szCs w:val="24"/>
          <w:lang w:eastAsia="ru-RU"/>
        </w:rPr>
        <w:drawing>
          <wp:anchor distT="0" distB="0" distL="114300" distR="114300" simplePos="0" relativeHeight="251609600" behindDoc="0" locked="0" layoutInCell="1" allowOverlap="0">
            <wp:simplePos x="0" y="0"/>
            <wp:positionH relativeFrom="page">
              <wp:posOffset>814154</wp:posOffset>
            </wp:positionH>
            <wp:positionV relativeFrom="page">
              <wp:posOffset>5062728</wp:posOffset>
            </wp:positionV>
            <wp:extent cx="6098" cy="6096"/>
            <wp:effectExtent l="0" t="0" r="0" b="0"/>
            <wp:wrapSquare wrapText="bothSides"/>
            <wp:docPr id="34" name="Picture 37512"/>
            <wp:cNvGraphicFramePr/>
            <a:graphic xmlns:a="http://schemas.openxmlformats.org/drawingml/2006/main">
              <a:graphicData uri="http://schemas.openxmlformats.org/drawingml/2006/picture">
                <pic:pic xmlns:pic="http://schemas.openxmlformats.org/drawingml/2006/picture">
                  <pic:nvPicPr>
                    <pic:cNvPr id="37512" name="Picture 37512"/>
                    <pic:cNvPicPr/>
                  </pic:nvPicPr>
                  <pic:blipFill>
                    <a:blip r:embed="rId27"/>
                    <a:stretch>
                      <a:fillRect/>
                    </a:stretch>
                  </pic:blipFill>
                  <pic:spPr>
                    <a:xfrm>
                      <a:off x="0" y="0"/>
                      <a:ext cx="6098" cy="6096"/>
                    </a:xfrm>
                    <a:prstGeom prst="rect">
                      <a:avLst/>
                    </a:prstGeom>
                  </pic:spPr>
                </pic:pic>
              </a:graphicData>
            </a:graphic>
          </wp:anchor>
        </w:drawing>
      </w:r>
      <w:r w:rsidRPr="00A90A62">
        <w:rPr>
          <w:rFonts w:ascii="Times New Roman" w:hAnsi="Times New Roman" w:cs="Times New Roman"/>
          <w:noProof/>
          <w:sz w:val="24"/>
          <w:szCs w:val="24"/>
          <w:lang w:eastAsia="ru-RU"/>
        </w:rPr>
        <w:drawing>
          <wp:anchor distT="0" distB="0" distL="114300" distR="114300" simplePos="0" relativeHeight="251610624" behindDoc="0" locked="0" layoutInCell="1" allowOverlap="0">
            <wp:simplePos x="0" y="0"/>
            <wp:positionH relativeFrom="page">
              <wp:posOffset>7010261</wp:posOffset>
            </wp:positionH>
            <wp:positionV relativeFrom="page">
              <wp:posOffset>5367528</wp:posOffset>
            </wp:positionV>
            <wp:extent cx="6099" cy="6096"/>
            <wp:effectExtent l="0" t="0" r="0" b="0"/>
            <wp:wrapSquare wrapText="bothSides"/>
            <wp:docPr id="35" name="Picture 37513"/>
            <wp:cNvGraphicFramePr/>
            <a:graphic xmlns:a="http://schemas.openxmlformats.org/drawingml/2006/main">
              <a:graphicData uri="http://schemas.openxmlformats.org/drawingml/2006/picture">
                <pic:pic xmlns:pic="http://schemas.openxmlformats.org/drawingml/2006/picture">
                  <pic:nvPicPr>
                    <pic:cNvPr id="37513" name="Picture 37513"/>
                    <pic:cNvPicPr/>
                  </pic:nvPicPr>
                  <pic:blipFill>
                    <a:blip r:embed="rId28"/>
                    <a:stretch>
                      <a:fillRect/>
                    </a:stretch>
                  </pic:blipFill>
                  <pic:spPr>
                    <a:xfrm>
                      <a:off x="0" y="0"/>
                      <a:ext cx="6099" cy="6096"/>
                    </a:xfrm>
                    <a:prstGeom prst="rect">
                      <a:avLst/>
                    </a:prstGeom>
                  </pic:spPr>
                </pic:pic>
              </a:graphicData>
            </a:graphic>
          </wp:anchor>
        </w:drawing>
      </w:r>
      <w:r w:rsidRPr="00A90A62">
        <w:rPr>
          <w:rFonts w:ascii="Times New Roman" w:hAnsi="Times New Roman" w:cs="Times New Roman"/>
          <w:noProof/>
          <w:sz w:val="24"/>
          <w:szCs w:val="24"/>
          <w:lang w:eastAsia="ru-RU"/>
        </w:rPr>
        <w:drawing>
          <wp:anchor distT="0" distB="0" distL="114300" distR="114300" simplePos="0" relativeHeight="251611648" behindDoc="0" locked="0" layoutInCell="1" allowOverlap="0">
            <wp:simplePos x="0" y="0"/>
            <wp:positionH relativeFrom="page">
              <wp:posOffset>442144</wp:posOffset>
            </wp:positionH>
            <wp:positionV relativeFrom="page">
              <wp:posOffset>8726424</wp:posOffset>
            </wp:positionV>
            <wp:extent cx="9148" cy="9144"/>
            <wp:effectExtent l="0" t="0" r="0" b="0"/>
            <wp:wrapSquare wrapText="bothSides"/>
            <wp:docPr id="36" name="Picture 37519"/>
            <wp:cNvGraphicFramePr/>
            <a:graphic xmlns:a="http://schemas.openxmlformats.org/drawingml/2006/main">
              <a:graphicData uri="http://schemas.openxmlformats.org/drawingml/2006/picture">
                <pic:pic xmlns:pic="http://schemas.openxmlformats.org/drawingml/2006/picture">
                  <pic:nvPicPr>
                    <pic:cNvPr id="37519" name="Picture 37519"/>
                    <pic:cNvPicPr/>
                  </pic:nvPicPr>
                  <pic:blipFill>
                    <a:blip r:embed="rId29"/>
                    <a:stretch>
                      <a:fillRect/>
                    </a:stretch>
                  </pic:blipFill>
                  <pic:spPr>
                    <a:xfrm>
                      <a:off x="0" y="0"/>
                      <a:ext cx="9148" cy="9144"/>
                    </a:xfrm>
                    <a:prstGeom prst="rect">
                      <a:avLst/>
                    </a:prstGeom>
                  </pic:spPr>
                </pic:pic>
              </a:graphicData>
            </a:graphic>
          </wp:anchor>
        </w:drawing>
      </w:r>
      <w:r w:rsidRPr="00A90A62">
        <w:rPr>
          <w:rFonts w:ascii="Times New Roman" w:hAnsi="Times New Roman" w:cs="Times New Roman"/>
          <w:sz w:val="24"/>
          <w:szCs w:val="24"/>
        </w:rPr>
        <w:t xml:space="preserve">-оценка образовательных достижений обучающихся на различных этапах обучения как основа их   </w:t>
      </w:r>
    </w:p>
    <w:p w:rsidR="00A90A62" w:rsidRPr="00A90A62" w:rsidRDefault="00A90A62" w:rsidP="00A90A62">
      <w:pPr>
        <w:pStyle w:val="a4"/>
        <w:ind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промежуточной и итоговой аттестации, а также основа процедур внутреннего мониторинга    образовательной организации,    </w:t>
      </w:r>
    </w:p>
    <w:p w:rsidR="00A90A62" w:rsidRPr="00A90A62" w:rsidRDefault="00A90A62" w:rsidP="00A90A62">
      <w:pPr>
        <w:pStyle w:val="a4"/>
        <w:ind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-мониторинговых исследований муниципального, регионального и федерального уровней;</w:t>
      </w:r>
    </w:p>
    <w:p w:rsidR="00A90A62" w:rsidRPr="00A90A62" w:rsidRDefault="00A90A62" w:rsidP="00A90A62">
      <w:pPr>
        <w:pStyle w:val="a4"/>
        <w:ind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-оценка результатов деятельности педагогических работников как основа аттестационных процедур; </w:t>
      </w:r>
    </w:p>
    <w:p w:rsidR="00A90A62" w:rsidRPr="00A90A62" w:rsidRDefault="00A90A62" w:rsidP="00A90A62">
      <w:pPr>
        <w:pStyle w:val="a4"/>
        <w:ind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-оценка результатов деятельности образовательной организации как основа </w:t>
      </w:r>
      <w:proofErr w:type="spellStart"/>
      <w:r w:rsidRPr="00A90A62">
        <w:rPr>
          <w:rFonts w:ascii="Times New Roman" w:hAnsi="Times New Roman" w:cs="Times New Roman"/>
          <w:sz w:val="24"/>
          <w:szCs w:val="24"/>
        </w:rPr>
        <w:t>аккредитационных</w:t>
      </w:r>
      <w:proofErr w:type="spellEnd"/>
      <w:r w:rsidRPr="00A90A62">
        <w:rPr>
          <w:rFonts w:ascii="Times New Roman" w:hAnsi="Times New Roman" w:cs="Times New Roman"/>
          <w:sz w:val="24"/>
          <w:szCs w:val="24"/>
        </w:rPr>
        <w:t xml:space="preserve">  процедур</w:t>
      </w:r>
      <w:r w:rsidRPr="00A90A62">
        <w:rPr>
          <w:rFonts w:ascii="Times New Roman" w:hAnsi="Times New Roman" w:cs="Times New Roman"/>
          <w:noProof/>
          <w:sz w:val="24"/>
          <w:szCs w:val="24"/>
          <w:lang w:eastAsia="ru-RU"/>
        </w:rPr>
        <w:drawing>
          <wp:inline distT="0" distB="0" distL="0" distR="0">
            <wp:extent cx="45739" cy="39624"/>
            <wp:effectExtent l="0" t="0" r="0" b="0"/>
            <wp:docPr id="37" name="Picture 139690"/>
            <wp:cNvGraphicFramePr/>
            <a:graphic xmlns:a="http://schemas.openxmlformats.org/drawingml/2006/main">
              <a:graphicData uri="http://schemas.openxmlformats.org/drawingml/2006/picture">
                <pic:pic xmlns:pic="http://schemas.openxmlformats.org/drawingml/2006/picture">
                  <pic:nvPicPr>
                    <pic:cNvPr id="139690" name="Picture 139690"/>
                    <pic:cNvPicPr/>
                  </pic:nvPicPr>
                  <pic:blipFill>
                    <a:blip r:embed="rId30"/>
                    <a:stretch>
                      <a:fillRect/>
                    </a:stretch>
                  </pic:blipFill>
                  <pic:spPr>
                    <a:xfrm>
                      <a:off x="0" y="0"/>
                      <a:ext cx="45739" cy="39624"/>
                    </a:xfrm>
                    <a:prstGeom prst="rect">
                      <a:avLst/>
                    </a:prstGeom>
                  </pic:spPr>
                </pic:pic>
              </a:graphicData>
            </a:graphic>
          </wp:inline>
        </w:drawing>
      </w:r>
    </w:p>
    <w:p w:rsidR="00A90A62" w:rsidRPr="00A90A62" w:rsidRDefault="00A90A62" w:rsidP="00A90A62">
      <w:pPr>
        <w:pStyle w:val="a4"/>
        <w:ind w:firstLine="19"/>
        <w:jc w:val="both"/>
        <w:rPr>
          <w:rFonts w:ascii="Times New Roman" w:hAnsi="Times New Roman" w:cs="Times New Roman"/>
          <w:sz w:val="24"/>
          <w:szCs w:val="24"/>
        </w:rPr>
      </w:pPr>
    </w:p>
    <w:p w:rsidR="00A90A62" w:rsidRPr="00A90A62" w:rsidRDefault="00A90A62" w:rsidP="00A90A62">
      <w:pPr>
        <w:ind w:right="14"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Система оценки включает процедуры внутренней и внешней </w:t>
      </w:r>
      <w:r w:rsidRPr="00A90A62">
        <w:rPr>
          <w:rFonts w:ascii="Times New Roman" w:hAnsi="Times New Roman" w:cs="Times New Roman"/>
          <w:noProof/>
          <w:sz w:val="24"/>
          <w:szCs w:val="24"/>
        </w:rPr>
        <w:drawing>
          <wp:inline distT="0" distB="0" distL="0" distR="0">
            <wp:extent cx="3049" cy="6097"/>
            <wp:effectExtent l="0" t="0" r="0" b="0"/>
            <wp:docPr id="38" name="Picture 37516"/>
            <wp:cNvGraphicFramePr/>
            <a:graphic xmlns:a="http://schemas.openxmlformats.org/drawingml/2006/main">
              <a:graphicData uri="http://schemas.openxmlformats.org/drawingml/2006/picture">
                <pic:pic xmlns:pic="http://schemas.openxmlformats.org/drawingml/2006/picture">
                  <pic:nvPicPr>
                    <pic:cNvPr id="37516" name="Picture 37516"/>
                    <pic:cNvPicPr/>
                  </pic:nvPicPr>
                  <pic:blipFill>
                    <a:blip r:embed="rId31"/>
                    <a:stretch>
                      <a:fillRect/>
                    </a:stretch>
                  </pic:blipFill>
                  <pic:spPr>
                    <a:xfrm>
                      <a:off x="0" y="0"/>
                      <a:ext cx="3049" cy="6097"/>
                    </a:xfrm>
                    <a:prstGeom prst="rect">
                      <a:avLst/>
                    </a:prstGeom>
                  </pic:spPr>
                </pic:pic>
              </a:graphicData>
            </a:graphic>
          </wp:inline>
        </w:drawing>
      </w:r>
      <w:r w:rsidRPr="00A90A62">
        <w:rPr>
          <w:rFonts w:ascii="Times New Roman" w:hAnsi="Times New Roman" w:cs="Times New Roman"/>
          <w:sz w:val="24"/>
          <w:szCs w:val="24"/>
        </w:rPr>
        <w:t>оценки.</w:t>
      </w:r>
    </w:p>
    <w:p w:rsidR="00A90A62" w:rsidRPr="00A90A62" w:rsidRDefault="00A90A62" w:rsidP="00A90A62">
      <w:pPr>
        <w:spacing w:after="2" w:line="259" w:lineRule="auto"/>
        <w:ind w:firstLine="19"/>
        <w:jc w:val="both"/>
        <w:rPr>
          <w:rFonts w:ascii="Times New Roman" w:hAnsi="Times New Roman" w:cs="Times New Roman"/>
          <w:b/>
          <w:sz w:val="24"/>
          <w:szCs w:val="24"/>
        </w:rPr>
      </w:pPr>
      <w:r w:rsidRPr="00A90A62">
        <w:rPr>
          <w:rFonts w:ascii="Times New Roman" w:hAnsi="Times New Roman" w:cs="Times New Roman"/>
          <w:b/>
          <w:sz w:val="24"/>
          <w:szCs w:val="24"/>
        </w:rPr>
        <w:t xml:space="preserve">Внутренняя оценка включает: </w:t>
      </w:r>
    </w:p>
    <w:p w:rsidR="00A90A62" w:rsidRPr="00A90A62" w:rsidRDefault="00A90A62" w:rsidP="00A90A62">
      <w:pPr>
        <w:spacing w:after="2" w:line="259" w:lineRule="auto"/>
        <w:ind w:firstLine="19"/>
        <w:jc w:val="both"/>
        <w:rPr>
          <w:rFonts w:ascii="Times New Roman" w:hAnsi="Times New Roman" w:cs="Times New Roman"/>
          <w:sz w:val="24"/>
          <w:szCs w:val="24"/>
        </w:rPr>
      </w:pPr>
    </w:p>
    <w:p w:rsidR="00A90A62" w:rsidRPr="00A90A62" w:rsidRDefault="00A90A62" w:rsidP="00A90A62">
      <w:pPr>
        <w:spacing w:after="5" w:line="248" w:lineRule="auto"/>
        <w:ind w:right="209" w:firstLine="19"/>
        <w:jc w:val="both"/>
        <w:rPr>
          <w:rFonts w:ascii="Times New Roman" w:hAnsi="Times New Roman" w:cs="Times New Roman"/>
          <w:sz w:val="24"/>
          <w:szCs w:val="24"/>
        </w:rPr>
      </w:pPr>
      <w:r w:rsidRPr="00A90A62">
        <w:rPr>
          <w:rFonts w:ascii="Times New Roman" w:hAnsi="Times New Roman" w:cs="Times New Roman"/>
          <w:sz w:val="24"/>
          <w:szCs w:val="24"/>
        </w:rPr>
        <w:t>стартовую диагностику;</w:t>
      </w:r>
    </w:p>
    <w:p w:rsidR="00A90A62" w:rsidRPr="00A90A62" w:rsidRDefault="00A90A62" w:rsidP="00A90A62">
      <w:pPr>
        <w:spacing w:after="5" w:line="248" w:lineRule="auto"/>
        <w:ind w:right="209"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портфолио (на уровне начального общего образования); </w:t>
      </w:r>
    </w:p>
    <w:p w:rsidR="00A90A62" w:rsidRPr="00A90A62" w:rsidRDefault="00A90A62" w:rsidP="00A90A62">
      <w:pPr>
        <w:spacing w:after="5" w:line="248" w:lineRule="auto"/>
        <w:ind w:right="209"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текущую и тематическую оценку; </w:t>
      </w:r>
    </w:p>
    <w:p w:rsidR="00A90A62" w:rsidRPr="00A90A62" w:rsidRDefault="00A90A62" w:rsidP="00A90A62">
      <w:pPr>
        <w:spacing w:after="5" w:line="248" w:lineRule="auto"/>
        <w:ind w:right="209" w:firstLine="19"/>
        <w:jc w:val="both"/>
        <w:rPr>
          <w:rFonts w:ascii="Times New Roman" w:hAnsi="Times New Roman" w:cs="Times New Roman"/>
          <w:sz w:val="24"/>
          <w:szCs w:val="24"/>
        </w:rPr>
      </w:pPr>
      <w:r w:rsidRPr="00A90A62">
        <w:rPr>
          <w:rFonts w:ascii="Times New Roman" w:hAnsi="Times New Roman" w:cs="Times New Roman"/>
          <w:sz w:val="24"/>
          <w:szCs w:val="24"/>
        </w:rPr>
        <w:t>психолого-педагогическое наблюдение;</w:t>
      </w:r>
    </w:p>
    <w:p w:rsidR="00A90A62" w:rsidRPr="00A90A62" w:rsidRDefault="00A90A62" w:rsidP="00A90A62">
      <w:pPr>
        <w:spacing w:after="5" w:line="248" w:lineRule="auto"/>
        <w:ind w:right="209" w:firstLine="19"/>
        <w:jc w:val="both"/>
        <w:rPr>
          <w:rFonts w:ascii="Times New Roman" w:hAnsi="Times New Roman" w:cs="Times New Roman"/>
          <w:sz w:val="24"/>
          <w:szCs w:val="24"/>
        </w:rPr>
      </w:pPr>
      <w:r w:rsidRPr="00A90A62">
        <w:rPr>
          <w:rFonts w:ascii="Times New Roman" w:hAnsi="Times New Roman" w:cs="Times New Roman"/>
          <w:sz w:val="24"/>
          <w:szCs w:val="24"/>
        </w:rPr>
        <w:t xml:space="preserve"> внутренний мониторинг образовательных достижений обучающихся.</w:t>
      </w:r>
    </w:p>
    <w:p w:rsidR="00A90A62" w:rsidRPr="00A90A62" w:rsidRDefault="00A90A62" w:rsidP="00A90A62">
      <w:pPr>
        <w:spacing w:after="5" w:line="248" w:lineRule="auto"/>
        <w:ind w:right="209" w:firstLine="19"/>
        <w:jc w:val="both"/>
        <w:rPr>
          <w:rFonts w:ascii="Times New Roman" w:hAnsi="Times New Roman" w:cs="Times New Roman"/>
          <w:sz w:val="24"/>
          <w:szCs w:val="24"/>
        </w:rPr>
      </w:pPr>
    </w:p>
    <w:p w:rsidR="00A90A62" w:rsidRPr="00A90A62" w:rsidRDefault="00A90A62" w:rsidP="00A90A62">
      <w:pPr>
        <w:spacing w:after="5" w:line="248" w:lineRule="auto"/>
        <w:ind w:right="209" w:firstLine="19"/>
        <w:jc w:val="both"/>
        <w:rPr>
          <w:rFonts w:ascii="Times New Roman" w:hAnsi="Times New Roman" w:cs="Times New Roman"/>
          <w:sz w:val="24"/>
          <w:szCs w:val="24"/>
          <w:vertAlign w:val="superscript"/>
        </w:rPr>
      </w:pPr>
      <w:r w:rsidRPr="00A90A62">
        <w:rPr>
          <w:rFonts w:ascii="Times New Roman" w:hAnsi="Times New Roman" w:cs="Times New Roman"/>
          <w:b/>
          <w:sz w:val="24"/>
          <w:szCs w:val="24"/>
        </w:rPr>
        <w:t>Внешняя оценка включает</w:t>
      </w:r>
      <w:r w:rsidRPr="00A90A62">
        <w:rPr>
          <w:rFonts w:ascii="Times New Roman" w:hAnsi="Times New Roman" w:cs="Times New Roman"/>
          <w:sz w:val="24"/>
          <w:szCs w:val="24"/>
          <w:vertAlign w:val="superscript"/>
        </w:rPr>
        <w:t>:</w:t>
      </w:r>
    </w:p>
    <w:p w:rsidR="00A90A62" w:rsidRPr="00A90A62" w:rsidRDefault="00A90A62" w:rsidP="00A90A62">
      <w:pPr>
        <w:spacing w:after="5" w:line="248" w:lineRule="auto"/>
        <w:ind w:right="209" w:firstLine="19"/>
        <w:jc w:val="both"/>
        <w:rPr>
          <w:rFonts w:ascii="Times New Roman" w:hAnsi="Times New Roman" w:cs="Times New Roman"/>
          <w:sz w:val="24"/>
          <w:szCs w:val="24"/>
        </w:rPr>
      </w:pP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независимую оценку качества образования; </w:t>
      </w:r>
      <w:r w:rsidRPr="00A90A62">
        <w:rPr>
          <w:rFonts w:ascii="Times New Roman" w:hAnsi="Times New Roman" w:cs="Times New Roman"/>
          <w:noProof/>
          <w:sz w:val="24"/>
          <w:szCs w:val="24"/>
          <w:lang w:eastAsia="ru-RU"/>
        </w:rPr>
        <w:drawing>
          <wp:inline distT="0" distB="0" distL="0" distR="0">
            <wp:extent cx="6098" cy="6096"/>
            <wp:effectExtent l="0" t="0" r="0" b="0"/>
            <wp:docPr id="39" name="Picture 37518"/>
            <wp:cNvGraphicFramePr/>
            <a:graphic xmlns:a="http://schemas.openxmlformats.org/drawingml/2006/main">
              <a:graphicData uri="http://schemas.openxmlformats.org/drawingml/2006/picture">
                <pic:pic xmlns:pic="http://schemas.openxmlformats.org/drawingml/2006/picture">
                  <pic:nvPicPr>
                    <pic:cNvPr id="37518" name="Picture 37518"/>
                    <pic:cNvPicPr/>
                  </pic:nvPicPr>
                  <pic:blipFill>
                    <a:blip r:embed="rId32"/>
                    <a:stretch>
                      <a:fillRect/>
                    </a:stretch>
                  </pic:blipFill>
                  <pic:spPr>
                    <a:xfrm>
                      <a:off x="0" y="0"/>
                      <a:ext cx="6098" cy="6096"/>
                    </a:xfrm>
                    <a:prstGeom prst="rect">
                      <a:avLst/>
                    </a:prstGeom>
                  </pic:spPr>
                </pic:pic>
              </a:graphicData>
            </a:graphic>
          </wp:inline>
        </w:drawing>
      </w:r>
      <w:r w:rsidRPr="00A90A62">
        <w:rPr>
          <w:rFonts w:ascii="Times New Roman" w:hAnsi="Times New Roman" w:cs="Times New Roman"/>
          <w:sz w:val="24"/>
          <w:szCs w:val="24"/>
          <w:lang w:eastAsia="ru-RU"/>
        </w:rPr>
        <w:t>мониторинговые исследования</w:t>
      </w: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 муниципального, регионального и федерального уровней.</w:t>
      </w:r>
    </w:p>
    <w:p w:rsidR="00A90A62" w:rsidRPr="00A90A62" w:rsidRDefault="00A90A62" w:rsidP="00A90A62">
      <w:pPr>
        <w:pStyle w:val="a4"/>
        <w:ind w:firstLine="19"/>
        <w:jc w:val="both"/>
        <w:rPr>
          <w:rFonts w:ascii="Times New Roman" w:hAnsi="Times New Roman" w:cs="Times New Roman"/>
          <w:lang w:eastAsia="ru-RU"/>
        </w:rPr>
      </w:pPr>
    </w:p>
    <w:p w:rsidR="00A90A62" w:rsidRPr="00A90A62" w:rsidRDefault="00A90A62" w:rsidP="00A90A62">
      <w:pPr>
        <w:spacing w:after="300" w:line="247" w:lineRule="auto"/>
        <w:ind w:right="86" w:firstLine="19"/>
        <w:jc w:val="both"/>
        <w:rPr>
          <w:rFonts w:ascii="Times New Roman" w:hAnsi="Times New Roman" w:cs="Times New Roman"/>
          <w:color w:val="000000"/>
          <w:sz w:val="24"/>
          <w:szCs w:val="24"/>
        </w:rPr>
      </w:pPr>
      <w:r w:rsidRPr="00A90A62">
        <w:rPr>
          <w:rFonts w:ascii="Times New Roman" w:hAnsi="Times New Roman" w:cs="Times New Roman"/>
          <w:b/>
          <w:color w:val="333333"/>
          <w:sz w:val="24"/>
          <w:szCs w:val="24"/>
        </w:rPr>
        <w:t>Процедуры внутренней оценки.</w:t>
      </w:r>
    </w:p>
    <w:p w:rsidR="00A90A62" w:rsidRPr="00A90A62" w:rsidRDefault="00A90A62" w:rsidP="00A90A62">
      <w:pPr>
        <w:spacing w:after="300" w:line="247" w:lineRule="auto"/>
        <w:ind w:right="86" w:firstLine="19"/>
        <w:jc w:val="both"/>
        <w:rPr>
          <w:rFonts w:ascii="Times New Roman" w:hAnsi="Times New Roman" w:cs="Times New Roman"/>
          <w:color w:val="000000"/>
          <w:sz w:val="24"/>
          <w:szCs w:val="24"/>
        </w:rPr>
      </w:pPr>
      <w:r w:rsidRPr="00A90A62">
        <w:rPr>
          <w:rFonts w:ascii="Times New Roman" w:hAnsi="Times New Roman" w:cs="Times New Roman"/>
          <w:color w:val="333333"/>
          <w:sz w:val="24"/>
          <w:szCs w:val="24"/>
        </w:rPr>
        <w:t>Стартовая диагностика.</w:t>
      </w:r>
    </w:p>
    <w:p w:rsidR="00A90A62" w:rsidRPr="00A90A62" w:rsidRDefault="00A90A62" w:rsidP="00A90A62">
      <w:pPr>
        <w:shd w:val="clear" w:color="auto" w:fill="FFFFFF" w:themeFill="background1"/>
        <w:spacing w:after="135"/>
        <w:ind w:firstLine="19"/>
        <w:jc w:val="both"/>
        <w:rPr>
          <w:rFonts w:ascii="Times New Roman" w:hAnsi="Times New Roman" w:cs="Times New Roman"/>
          <w:color w:val="333333"/>
          <w:sz w:val="24"/>
          <w:szCs w:val="24"/>
        </w:rPr>
      </w:pPr>
      <w:r w:rsidRPr="00A90A62">
        <w:rPr>
          <w:rFonts w:ascii="Times New Roman" w:hAnsi="Times New Roman" w:cs="Times New Roman"/>
          <w:noProof/>
          <w:color w:val="333333"/>
          <w:sz w:val="24"/>
          <w:szCs w:val="24"/>
        </w:rPr>
        <w:drawing>
          <wp:anchor distT="0" distB="0" distL="114300" distR="114300" simplePos="0" relativeHeight="251612672" behindDoc="0" locked="0" layoutInCell="1" allowOverlap="0">
            <wp:simplePos x="0" y="0"/>
            <wp:positionH relativeFrom="page">
              <wp:posOffset>997110</wp:posOffset>
            </wp:positionH>
            <wp:positionV relativeFrom="page">
              <wp:posOffset>8732520</wp:posOffset>
            </wp:positionV>
            <wp:extent cx="6098" cy="3049"/>
            <wp:effectExtent l="0" t="0" r="0" b="0"/>
            <wp:wrapSquare wrapText="bothSides"/>
            <wp:docPr id="40" name="Picture 39701"/>
            <wp:cNvGraphicFramePr/>
            <a:graphic xmlns:a="http://schemas.openxmlformats.org/drawingml/2006/main">
              <a:graphicData uri="http://schemas.openxmlformats.org/drawingml/2006/picture">
                <pic:pic xmlns:pic="http://schemas.openxmlformats.org/drawingml/2006/picture">
                  <pic:nvPicPr>
                    <pic:cNvPr id="39701" name="Picture 39701"/>
                    <pic:cNvPicPr/>
                  </pic:nvPicPr>
                  <pic:blipFill>
                    <a:blip r:embed="rId33"/>
                    <a:stretch>
                      <a:fillRect/>
                    </a:stretch>
                  </pic:blipFill>
                  <pic:spPr>
                    <a:xfrm>
                      <a:off x="0" y="0"/>
                      <a:ext cx="6098" cy="3049"/>
                    </a:xfrm>
                    <a:prstGeom prst="rect">
                      <a:avLst/>
                    </a:prstGeom>
                  </pic:spPr>
                </pic:pic>
              </a:graphicData>
            </a:graphic>
          </wp:anchor>
        </w:drawing>
      </w:r>
      <w:r w:rsidRPr="00A90A62">
        <w:rPr>
          <w:rFonts w:ascii="Times New Roman" w:hAnsi="Times New Roman" w:cs="Times New Roman"/>
          <w:noProof/>
          <w:color w:val="333333"/>
          <w:sz w:val="24"/>
          <w:szCs w:val="24"/>
        </w:rPr>
        <w:drawing>
          <wp:anchor distT="0" distB="0" distL="114300" distR="114300" simplePos="0" relativeHeight="251613696" behindDoc="0" locked="0" layoutInCell="1" allowOverlap="0">
            <wp:simplePos x="0" y="0"/>
            <wp:positionH relativeFrom="page">
              <wp:posOffset>6998065</wp:posOffset>
            </wp:positionH>
            <wp:positionV relativeFrom="page">
              <wp:posOffset>1691640</wp:posOffset>
            </wp:positionV>
            <wp:extent cx="3049" cy="6096"/>
            <wp:effectExtent l="0" t="0" r="0" b="0"/>
            <wp:wrapSquare wrapText="bothSides"/>
            <wp:docPr id="41" name="Picture 39687"/>
            <wp:cNvGraphicFramePr/>
            <a:graphic xmlns:a="http://schemas.openxmlformats.org/drawingml/2006/main">
              <a:graphicData uri="http://schemas.openxmlformats.org/drawingml/2006/picture">
                <pic:pic xmlns:pic="http://schemas.openxmlformats.org/drawingml/2006/picture">
                  <pic:nvPicPr>
                    <pic:cNvPr id="39687" name="Picture 39687"/>
                    <pic:cNvPicPr/>
                  </pic:nvPicPr>
                  <pic:blipFill>
                    <a:blip r:embed="rId34"/>
                    <a:stretch>
                      <a:fillRect/>
                    </a:stretch>
                  </pic:blipFill>
                  <pic:spPr>
                    <a:xfrm>
                      <a:off x="0" y="0"/>
                      <a:ext cx="3049" cy="6096"/>
                    </a:xfrm>
                    <a:prstGeom prst="rect">
                      <a:avLst/>
                    </a:prstGeom>
                  </pic:spPr>
                </pic:pic>
              </a:graphicData>
            </a:graphic>
          </wp:anchor>
        </w:drawing>
      </w:r>
      <w:r w:rsidRPr="00A90A62">
        <w:rPr>
          <w:rFonts w:ascii="Times New Roman" w:hAnsi="Times New Roman" w:cs="Times New Roman"/>
          <w:noProof/>
          <w:color w:val="333333"/>
          <w:sz w:val="24"/>
          <w:szCs w:val="24"/>
        </w:rPr>
        <w:drawing>
          <wp:anchor distT="0" distB="0" distL="114300" distR="114300" simplePos="0" relativeHeight="251614720" behindDoc="0" locked="0" layoutInCell="1" allowOverlap="0">
            <wp:simplePos x="0" y="0"/>
            <wp:positionH relativeFrom="page">
              <wp:posOffset>6998065</wp:posOffset>
            </wp:positionH>
            <wp:positionV relativeFrom="page">
              <wp:posOffset>3334512</wp:posOffset>
            </wp:positionV>
            <wp:extent cx="3049" cy="6096"/>
            <wp:effectExtent l="0" t="0" r="0" b="0"/>
            <wp:wrapSquare wrapText="bothSides"/>
            <wp:docPr id="42" name="Picture 39690"/>
            <wp:cNvGraphicFramePr/>
            <a:graphic xmlns:a="http://schemas.openxmlformats.org/drawingml/2006/main">
              <a:graphicData uri="http://schemas.openxmlformats.org/drawingml/2006/picture">
                <pic:pic xmlns:pic="http://schemas.openxmlformats.org/drawingml/2006/picture">
                  <pic:nvPicPr>
                    <pic:cNvPr id="39690" name="Picture 39690"/>
                    <pic:cNvPicPr/>
                  </pic:nvPicPr>
                  <pic:blipFill>
                    <a:blip r:embed="rId35"/>
                    <a:stretch>
                      <a:fillRect/>
                    </a:stretch>
                  </pic:blipFill>
                  <pic:spPr>
                    <a:xfrm>
                      <a:off x="0" y="0"/>
                      <a:ext cx="3049" cy="6096"/>
                    </a:xfrm>
                    <a:prstGeom prst="rect">
                      <a:avLst/>
                    </a:prstGeom>
                  </pic:spPr>
                </pic:pic>
              </a:graphicData>
            </a:graphic>
          </wp:anchor>
        </w:drawing>
      </w:r>
      <w:r w:rsidRPr="00A90A62">
        <w:rPr>
          <w:rFonts w:ascii="Times New Roman" w:hAnsi="Times New Roman" w:cs="Times New Roman"/>
          <w:noProof/>
          <w:color w:val="333333"/>
          <w:sz w:val="24"/>
          <w:szCs w:val="24"/>
        </w:rPr>
        <w:drawing>
          <wp:anchor distT="0" distB="0" distL="114300" distR="114300" simplePos="0" relativeHeight="251615744" behindDoc="0" locked="0" layoutInCell="1" allowOverlap="0">
            <wp:simplePos x="0" y="0"/>
            <wp:positionH relativeFrom="page">
              <wp:posOffset>7010261</wp:posOffset>
            </wp:positionH>
            <wp:positionV relativeFrom="page">
              <wp:posOffset>6693409</wp:posOffset>
            </wp:positionV>
            <wp:extent cx="3050" cy="6096"/>
            <wp:effectExtent l="0" t="0" r="0" b="0"/>
            <wp:wrapSquare wrapText="bothSides"/>
            <wp:docPr id="43" name="Picture 39697"/>
            <wp:cNvGraphicFramePr/>
            <a:graphic xmlns:a="http://schemas.openxmlformats.org/drawingml/2006/main">
              <a:graphicData uri="http://schemas.openxmlformats.org/drawingml/2006/picture">
                <pic:pic xmlns:pic="http://schemas.openxmlformats.org/drawingml/2006/picture">
                  <pic:nvPicPr>
                    <pic:cNvPr id="39697" name="Picture 39697"/>
                    <pic:cNvPicPr/>
                  </pic:nvPicPr>
                  <pic:blipFill>
                    <a:blip r:embed="rId36"/>
                    <a:stretch>
                      <a:fillRect/>
                    </a:stretch>
                  </pic:blipFill>
                  <pic:spPr>
                    <a:xfrm>
                      <a:off x="0" y="0"/>
                      <a:ext cx="3050" cy="6096"/>
                    </a:xfrm>
                    <a:prstGeom prst="rect">
                      <a:avLst/>
                    </a:prstGeom>
                  </pic:spPr>
                </pic:pic>
              </a:graphicData>
            </a:graphic>
          </wp:anchor>
        </w:drawing>
      </w:r>
      <w:r w:rsidRPr="00A90A62">
        <w:rPr>
          <w:rFonts w:ascii="Times New Roman" w:hAnsi="Times New Roman" w:cs="Times New Roman"/>
          <w:noProof/>
          <w:color w:val="333333"/>
          <w:sz w:val="24"/>
          <w:szCs w:val="24"/>
        </w:rPr>
        <w:drawing>
          <wp:anchor distT="0" distB="0" distL="114300" distR="114300" simplePos="0" relativeHeight="251616768" behindDoc="0" locked="0" layoutInCell="1" allowOverlap="0">
            <wp:simplePos x="0" y="0"/>
            <wp:positionH relativeFrom="page">
              <wp:posOffset>7089543</wp:posOffset>
            </wp:positionH>
            <wp:positionV relativeFrom="page">
              <wp:posOffset>7510272</wp:posOffset>
            </wp:positionV>
            <wp:extent cx="3049" cy="6097"/>
            <wp:effectExtent l="0" t="0" r="0" b="0"/>
            <wp:wrapSquare wrapText="bothSides"/>
            <wp:docPr id="44" name="Picture 39698"/>
            <wp:cNvGraphicFramePr/>
            <a:graphic xmlns:a="http://schemas.openxmlformats.org/drawingml/2006/main">
              <a:graphicData uri="http://schemas.openxmlformats.org/drawingml/2006/picture">
                <pic:pic xmlns:pic="http://schemas.openxmlformats.org/drawingml/2006/picture">
                  <pic:nvPicPr>
                    <pic:cNvPr id="39698" name="Picture 39698"/>
                    <pic:cNvPicPr/>
                  </pic:nvPicPr>
                  <pic:blipFill>
                    <a:blip r:embed="rId37"/>
                    <a:stretch>
                      <a:fillRect/>
                    </a:stretch>
                  </pic:blipFill>
                  <pic:spPr>
                    <a:xfrm>
                      <a:off x="0" y="0"/>
                      <a:ext cx="3049" cy="6097"/>
                    </a:xfrm>
                    <a:prstGeom prst="rect">
                      <a:avLst/>
                    </a:prstGeom>
                  </pic:spPr>
                </pic:pic>
              </a:graphicData>
            </a:graphic>
          </wp:anchor>
        </w:drawing>
      </w:r>
      <w:r w:rsidRPr="00A90A62">
        <w:rPr>
          <w:rFonts w:ascii="Times New Roman" w:hAnsi="Times New Roman" w:cs="Times New Roman"/>
          <w:color w:val="333333"/>
          <w:sz w:val="24"/>
          <w:szCs w:val="24"/>
        </w:rPr>
        <w:t>Стартовая диагностика проводится в начале 2-11 классов с целью оценки готовности к обучению на соответствующем уровне общего образования в соответствии с графиком контрольных мероприятий, выступает как основа (точка отсчета) для оценки динамики образовательных достижений обучающихся.</w:t>
      </w:r>
    </w:p>
    <w:p w:rsidR="00A90A62" w:rsidRPr="00A90A62" w:rsidRDefault="00A90A62" w:rsidP="00A90A62">
      <w:pPr>
        <w:shd w:val="clear" w:color="auto" w:fill="FFFFFF" w:themeFill="background1"/>
        <w:spacing w:after="135"/>
        <w:ind w:firstLine="19"/>
        <w:jc w:val="both"/>
        <w:rPr>
          <w:rFonts w:ascii="Times New Roman" w:hAnsi="Times New Roman" w:cs="Times New Roman"/>
          <w:color w:val="333333"/>
          <w:sz w:val="24"/>
          <w:szCs w:val="24"/>
        </w:rPr>
      </w:pPr>
      <w:r w:rsidRPr="00A90A62">
        <w:rPr>
          <w:rFonts w:ascii="Times New Roman" w:hAnsi="Times New Roman" w:cs="Times New Roman"/>
          <w:noProof/>
          <w:color w:val="333333"/>
          <w:sz w:val="24"/>
          <w:szCs w:val="24"/>
        </w:rPr>
        <w:drawing>
          <wp:inline distT="0" distB="0" distL="0" distR="0">
            <wp:extent cx="9148" cy="6096"/>
            <wp:effectExtent l="0" t="0" r="0" b="0"/>
            <wp:docPr id="45" name="Picture 39688"/>
            <wp:cNvGraphicFramePr/>
            <a:graphic xmlns:a="http://schemas.openxmlformats.org/drawingml/2006/main">
              <a:graphicData uri="http://schemas.openxmlformats.org/drawingml/2006/picture">
                <pic:pic xmlns:pic="http://schemas.openxmlformats.org/drawingml/2006/picture">
                  <pic:nvPicPr>
                    <pic:cNvPr id="39688" name="Picture 39688"/>
                    <pic:cNvPicPr/>
                  </pic:nvPicPr>
                  <pic:blipFill>
                    <a:blip r:embed="rId38"/>
                    <a:stretch>
                      <a:fillRect/>
                    </a:stretch>
                  </pic:blipFill>
                  <pic:spPr>
                    <a:xfrm>
                      <a:off x="0" y="0"/>
                      <a:ext cx="9148" cy="6096"/>
                    </a:xfrm>
                    <a:prstGeom prst="rect">
                      <a:avLst/>
                    </a:prstGeom>
                  </pic:spPr>
                </pic:pic>
              </a:graphicData>
            </a:graphic>
          </wp:inline>
        </w:drawing>
      </w:r>
      <w:r w:rsidRPr="00A90A62">
        <w:rPr>
          <w:rFonts w:ascii="Times New Roman" w:hAnsi="Times New Roman" w:cs="Times New Roman"/>
          <w:color w:val="333333"/>
          <w:sz w:val="24"/>
          <w:szCs w:val="24"/>
        </w:rPr>
        <w:t xml:space="preserve">Стартовая диагностика  в 1-4  классах проводится по следующим учебным предметам: математика; </w:t>
      </w:r>
      <w:r w:rsidRPr="00A90A62">
        <w:rPr>
          <w:rFonts w:ascii="Times New Roman" w:hAnsi="Times New Roman" w:cs="Times New Roman"/>
          <w:noProof/>
          <w:color w:val="333333"/>
          <w:sz w:val="24"/>
          <w:szCs w:val="24"/>
        </w:rPr>
        <w:drawing>
          <wp:inline distT="0" distB="0" distL="0" distR="0">
            <wp:extent cx="3049" cy="6096"/>
            <wp:effectExtent l="0" t="0" r="0" b="0"/>
            <wp:docPr id="46" name="Picture 39689"/>
            <wp:cNvGraphicFramePr/>
            <a:graphic xmlns:a="http://schemas.openxmlformats.org/drawingml/2006/main">
              <a:graphicData uri="http://schemas.openxmlformats.org/drawingml/2006/picture">
                <pic:pic xmlns:pic="http://schemas.openxmlformats.org/drawingml/2006/picture">
                  <pic:nvPicPr>
                    <pic:cNvPr id="39689" name="Picture 39689"/>
                    <pic:cNvPicPr/>
                  </pic:nvPicPr>
                  <pic:blipFill>
                    <a:blip r:embed="rId39"/>
                    <a:stretch>
                      <a:fillRect/>
                    </a:stretch>
                  </pic:blipFill>
                  <pic:spPr>
                    <a:xfrm>
                      <a:off x="0" y="0"/>
                      <a:ext cx="3049" cy="6096"/>
                    </a:xfrm>
                    <a:prstGeom prst="rect">
                      <a:avLst/>
                    </a:prstGeom>
                  </pic:spPr>
                </pic:pic>
              </a:graphicData>
            </a:graphic>
          </wp:inline>
        </w:drawing>
      </w:r>
      <w:r w:rsidRPr="00A90A62">
        <w:rPr>
          <w:rFonts w:ascii="Times New Roman" w:hAnsi="Times New Roman" w:cs="Times New Roman"/>
          <w:color w:val="333333"/>
          <w:sz w:val="24"/>
          <w:szCs w:val="24"/>
        </w:rPr>
        <w:t xml:space="preserve"> русский язык, литература- проверка техники чтения.</w:t>
      </w:r>
    </w:p>
    <w:p w:rsidR="00A90A62" w:rsidRPr="00A90A62" w:rsidRDefault="00A90A62" w:rsidP="00A90A62">
      <w:pPr>
        <w:spacing w:after="320"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 xml:space="preserve">Результаты стартовой диагностики являются основанием для корректировки учебных программ и индивидуализации учебного </w:t>
      </w:r>
      <w:proofErr w:type="spellStart"/>
      <w:r w:rsidRPr="00A90A62">
        <w:rPr>
          <w:rFonts w:ascii="Times New Roman" w:hAnsi="Times New Roman" w:cs="Times New Roman"/>
          <w:color w:val="000000"/>
          <w:sz w:val="24"/>
          <w:szCs w:val="24"/>
        </w:rPr>
        <w:t>процессаи</w:t>
      </w:r>
      <w:proofErr w:type="spellEnd"/>
      <w:r w:rsidRPr="00A90A62">
        <w:rPr>
          <w:rFonts w:ascii="Times New Roman" w:hAnsi="Times New Roman" w:cs="Times New Roman"/>
          <w:color w:val="000000"/>
          <w:sz w:val="24"/>
          <w:szCs w:val="24"/>
        </w:rPr>
        <w:t xml:space="preserve"> не влияют на четвертные, полугодовые отметки обучающегося.</w:t>
      </w:r>
    </w:p>
    <w:p w:rsidR="00A90A62" w:rsidRPr="00A90A62" w:rsidRDefault="00A90A62" w:rsidP="00A90A62">
      <w:pPr>
        <w:spacing w:after="35" w:line="247" w:lineRule="auto"/>
        <w:ind w:right="14" w:firstLine="19"/>
        <w:jc w:val="both"/>
        <w:rPr>
          <w:rFonts w:ascii="Times New Roman" w:hAnsi="Times New Roman" w:cs="Times New Roman"/>
          <w:b/>
          <w:color w:val="000000"/>
          <w:sz w:val="24"/>
          <w:szCs w:val="24"/>
        </w:rPr>
      </w:pPr>
      <w:r w:rsidRPr="00A90A62">
        <w:rPr>
          <w:rFonts w:ascii="Times New Roman" w:hAnsi="Times New Roman" w:cs="Times New Roman"/>
          <w:b/>
          <w:color w:val="000000"/>
          <w:sz w:val="24"/>
          <w:szCs w:val="24"/>
        </w:rPr>
        <w:t>Текущая и тематическая оценки.</w:t>
      </w:r>
    </w:p>
    <w:p w:rsidR="00A90A62" w:rsidRPr="00A90A62" w:rsidRDefault="00A90A62" w:rsidP="00A90A62">
      <w:pPr>
        <w:spacing w:after="41"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noProof/>
          <w:color w:val="000000"/>
          <w:sz w:val="24"/>
          <w:szCs w:val="24"/>
        </w:rPr>
        <w:drawing>
          <wp:inline distT="0" distB="0" distL="0" distR="0">
            <wp:extent cx="9148" cy="12192"/>
            <wp:effectExtent l="0" t="0" r="0" b="0"/>
            <wp:docPr id="47" name="Picture 42287"/>
            <wp:cNvGraphicFramePr/>
            <a:graphic xmlns:a="http://schemas.openxmlformats.org/drawingml/2006/main">
              <a:graphicData uri="http://schemas.openxmlformats.org/drawingml/2006/picture">
                <pic:pic xmlns:pic="http://schemas.openxmlformats.org/drawingml/2006/picture">
                  <pic:nvPicPr>
                    <pic:cNvPr id="42287" name="Picture 42287"/>
                    <pic:cNvPicPr/>
                  </pic:nvPicPr>
                  <pic:blipFill>
                    <a:blip r:embed="rId40" cstate="print"/>
                    <a:stretch>
                      <a:fillRect/>
                    </a:stretch>
                  </pic:blipFill>
                  <pic:spPr>
                    <a:xfrm>
                      <a:off x="0" y="0"/>
                      <a:ext cx="9148" cy="12192"/>
                    </a:xfrm>
                    <a:prstGeom prst="rect">
                      <a:avLst/>
                    </a:prstGeom>
                  </pic:spPr>
                </pic:pic>
              </a:graphicData>
            </a:graphic>
          </wp:inline>
        </w:drawing>
      </w:r>
      <w:r w:rsidRPr="00A90A62">
        <w:rPr>
          <w:rFonts w:ascii="Times New Roman" w:hAnsi="Times New Roman" w:cs="Times New Roman"/>
          <w:color w:val="000000"/>
          <w:sz w:val="24"/>
          <w:szCs w:val="24"/>
        </w:rPr>
        <w:t xml:space="preserve"> Оценка предметных результатов.</w:t>
      </w:r>
    </w:p>
    <w:p w:rsidR="00A90A62" w:rsidRPr="00A90A62" w:rsidRDefault="00A90A62" w:rsidP="00A90A62">
      <w:pPr>
        <w:spacing w:after="51"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r w:rsidRPr="00A90A62">
        <w:rPr>
          <w:rFonts w:ascii="Times New Roman" w:hAnsi="Times New Roman" w:cs="Times New Roman"/>
          <w:noProof/>
          <w:color w:val="000000"/>
          <w:sz w:val="24"/>
          <w:szCs w:val="24"/>
        </w:rPr>
        <w:drawing>
          <wp:inline distT="0" distB="0" distL="0" distR="0">
            <wp:extent cx="24394" cy="54865"/>
            <wp:effectExtent l="0" t="0" r="0" b="0"/>
            <wp:docPr id="48" name="Picture 139701"/>
            <wp:cNvGraphicFramePr/>
            <a:graphic xmlns:a="http://schemas.openxmlformats.org/drawingml/2006/main">
              <a:graphicData uri="http://schemas.openxmlformats.org/drawingml/2006/picture">
                <pic:pic xmlns:pic="http://schemas.openxmlformats.org/drawingml/2006/picture">
                  <pic:nvPicPr>
                    <pic:cNvPr id="139701" name="Picture 139701"/>
                    <pic:cNvPicPr/>
                  </pic:nvPicPr>
                  <pic:blipFill>
                    <a:blip r:embed="rId41"/>
                    <a:stretch>
                      <a:fillRect/>
                    </a:stretch>
                  </pic:blipFill>
                  <pic:spPr>
                    <a:xfrm>
                      <a:off x="0" y="0"/>
                      <a:ext cx="24394" cy="54865"/>
                    </a:xfrm>
                    <a:prstGeom prst="rect">
                      <a:avLst/>
                    </a:prstGeom>
                  </pic:spPr>
                </pic:pic>
              </a:graphicData>
            </a:graphic>
          </wp:inline>
        </w:drawing>
      </w:r>
    </w:p>
    <w:p w:rsidR="00A90A62" w:rsidRPr="00A90A62" w:rsidRDefault="00A90A62" w:rsidP="00A90A62">
      <w:pPr>
        <w:spacing w:after="31"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lastRenderedPageBreak/>
        <w:t>В учреждении установлен уровневый подход к оценке образовательных достижений обучающихся, который реализуется как по отношению к содержанию оценки, так и к представлению и интерпретации результатов измерений.</w:t>
      </w:r>
    </w:p>
    <w:p w:rsidR="00A90A62" w:rsidRPr="00A90A62" w:rsidRDefault="00A90A62" w:rsidP="00A90A62">
      <w:pPr>
        <w:spacing w:after="0" w:line="259" w:lineRule="auto"/>
        <w:ind w:right="47"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Уровневый подход к оценке образовательных достижений обучающихся</w:t>
      </w:r>
    </w:p>
    <w:p w:rsidR="00A90A62" w:rsidRPr="00A90A62" w:rsidRDefault="00A90A62" w:rsidP="00A90A62">
      <w:pPr>
        <w:spacing w:after="51" w:line="259" w:lineRule="auto"/>
        <w:ind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w:t>
      </w:r>
    </w:p>
    <w:p w:rsidR="00A90A62" w:rsidRPr="00A90A62" w:rsidRDefault="00A90A62" w:rsidP="00A90A62">
      <w:pPr>
        <w:spacing w:after="0" w:line="259" w:lineRule="auto"/>
        <w:ind w:firstLine="19"/>
        <w:jc w:val="both"/>
        <w:rPr>
          <w:rFonts w:ascii="Times New Roman" w:hAnsi="Times New Roman" w:cs="Times New Roman"/>
          <w:color w:val="000000"/>
          <w:sz w:val="24"/>
          <w:szCs w:val="24"/>
        </w:rPr>
      </w:pPr>
      <w:r w:rsidRPr="00A90A62">
        <w:rPr>
          <w:rFonts w:ascii="Times New Roman" w:hAnsi="Times New Roman" w:cs="Times New Roman"/>
          <w:noProof/>
          <w:color w:val="000000"/>
          <w:sz w:val="24"/>
          <w:szCs w:val="24"/>
        </w:rPr>
        <w:drawing>
          <wp:inline distT="0" distB="0" distL="0" distR="0">
            <wp:extent cx="6098" cy="3049"/>
            <wp:effectExtent l="0" t="0" r="0" b="0"/>
            <wp:docPr id="49" name="Picture 42297"/>
            <wp:cNvGraphicFramePr/>
            <a:graphic xmlns:a="http://schemas.openxmlformats.org/drawingml/2006/main">
              <a:graphicData uri="http://schemas.openxmlformats.org/drawingml/2006/picture">
                <pic:pic xmlns:pic="http://schemas.openxmlformats.org/drawingml/2006/picture">
                  <pic:nvPicPr>
                    <pic:cNvPr id="42297" name="Picture 42297"/>
                    <pic:cNvPicPr/>
                  </pic:nvPicPr>
                  <pic:blipFill>
                    <a:blip r:embed="rId42"/>
                    <a:stretch>
                      <a:fillRect/>
                    </a:stretch>
                  </pic:blipFill>
                  <pic:spPr>
                    <a:xfrm>
                      <a:off x="0" y="0"/>
                      <a:ext cx="6098" cy="3049"/>
                    </a:xfrm>
                    <a:prstGeom prst="rect">
                      <a:avLst/>
                    </a:prstGeom>
                  </pic:spPr>
                </pic:pic>
              </a:graphicData>
            </a:graphic>
          </wp:inline>
        </w:drawing>
      </w:r>
      <w:r w:rsidRPr="00A90A62">
        <w:rPr>
          <w:rFonts w:ascii="Times New Roman" w:hAnsi="Times New Roman" w:cs="Times New Roman"/>
          <w:color w:val="000000"/>
          <w:sz w:val="24"/>
          <w:szCs w:val="24"/>
        </w:rPr>
        <w:t xml:space="preserve">обучающимися в ходе учебного процесса. Овладение базовым уровнем является границей, отделяющей знание от незнания, выступает достаточным </w:t>
      </w:r>
      <w:r w:rsidRPr="00A90A62">
        <w:rPr>
          <w:rFonts w:ascii="Times New Roman" w:hAnsi="Times New Roman" w:cs="Times New Roman"/>
          <w:noProof/>
          <w:color w:val="000000"/>
          <w:sz w:val="24"/>
          <w:szCs w:val="24"/>
        </w:rPr>
        <w:drawing>
          <wp:inline distT="0" distB="0" distL="0" distR="0">
            <wp:extent cx="6099" cy="9144"/>
            <wp:effectExtent l="0" t="0" r="0" b="0"/>
            <wp:docPr id="50" name="Picture 45016"/>
            <wp:cNvGraphicFramePr/>
            <a:graphic xmlns:a="http://schemas.openxmlformats.org/drawingml/2006/main">
              <a:graphicData uri="http://schemas.openxmlformats.org/drawingml/2006/picture">
                <pic:pic xmlns:pic="http://schemas.openxmlformats.org/drawingml/2006/picture">
                  <pic:nvPicPr>
                    <pic:cNvPr id="45016" name="Picture 45016"/>
                    <pic:cNvPicPr/>
                  </pic:nvPicPr>
                  <pic:blipFill>
                    <a:blip r:embed="rId43"/>
                    <a:stretch>
                      <a:fillRect/>
                    </a:stretch>
                  </pic:blipFill>
                  <pic:spPr>
                    <a:xfrm>
                      <a:off x="0" y="0"/>
                      <a:ext cx="6099" cy="9144"/>
                    </a:xfrm>
                    <a:prstGeom prst="rect">
                      <a:avLst/>
                    </a:prstGeom>
                  </pic:spPr>
                </pic:pic>
              </a:graphicData>
            </a:graphic>
          </wp:inline>
        </w:drawing>
      </w:r>
      <w:r w:rsidRPr="00A90A62">
        <w:rPr>
          <w:rFonts w:ascii="Times New Roman" w:hAnsi="Times New Roman" w:cs="Times New Roman"/>
          <w:color w:val="000000"/>
          <w:sz w:val="24"/>
          <w:szCs w:val="24"/>
        </w:rPr>
        <w:t>для продолжения обучения и усвоения последующего учебного материал</w:t>
      </w:r>
    </w:p>
    <w:p w:rsidR="00A90A62" w:rsidRPr="00A90A62" w:rsidRDefault="00A90A62" w:rsidP="00A90A62">
      <w:pPr>
        <w:spacing w:after="5" w:line="247" w:lineRule="auto"/>
        <w:ind w:right="14" w:firstLine="19"/>
        <w:jc w:val="both"/>
        <w:rPr>
          <w:rFonts w:ascii="Times New Roman" w:hAnsi="Times New Roman" w:cs="Times New Roman"/>
          <w:color w:val="000000"/>
          <w:sz w:val="24"/>
          <w:szCs w:val="24"/>
        </w:rPr>
      </w:pPr>
    </w:p>
    <w:p w:rsidR="00A90A62" w:rsidRPr="00A90A62" w:rsidRDefault="00A90A62" w:rsidP="00A90A62">
      <w:pPr>
        <w:spacing w:after="5"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Оценивание осуществляется по пятибалльной системе:</w:t>
      </w: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   «результат отсутствует» —     отметка «1»;</w:t>
      </w: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   «неудовлетворительно» —      отметка «2»;</w:t>
      </w:r>
      <w:r w:rsidRPr="00A90A62">
        <w:rPr>
          <w:rFonts w:ascii="Times New Roman" w:hAnsi="Times New Roman" w:cs="Times New Roman"/>
          <w:noProof/>
          <w:sz w:val="24"/>
          <w:szCs w:val="24"/>
          <w:lang w:eastAsia="ru-RU"/>
        </w:rPr>
        <w:drawing>
          <wp:inline distT="0" distB="0" distL="0" distR="0">
            <wp:extent cx="3049" cy="6096"/>
            <wp:effectExtent l="0" t="0" r="0" b="0"/>
            <wp:docPr id="51" name="Picture 45025"/>
            <wp:cNvGraphicFramePr/>
            <a:graphic xmlns:a="http://schemas.openxmlformats.org/drawingml/2006/main">
              <a:graphicData uri="http://schemas.openxmlformats.org/drawingml/2006/picture">
                <pic:pic xmlns:pic="http://schemas.openxmlformats.org/drawingml/2006/picture">
                  <pic:nvPicPr>
                    <pic:cNvPr id="45025" name="Picture 45025"/>
                    <pic:cNvPicPr/>
                  </pic:nvPicPr>
                  <pic:blipFill>
                    <a:blip r:embed="rId44"/>
                    <a:stretch>
                      <a:fillRect/>
                    </a:stretch>
                  </pic:blipFill>
                  <pic:spPr>
                    <a:xfrm>
                      <a:off x="0" y="0"/>
                      <a:ext cx="3049" cy="6096"/>
                    </a:xfrm>
                    <a:prstGeom prst="rect">
                      <a:avLst/>
                    </a:prstGeom>
                  </pic:spPr>
                </pic:pic>
              </a:graphicData>
            </a:graphic>
          </wp:inline>
        </w:drawing>
      </w: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   «удовлетворительно» —         отметка «З»; </w:t>
      </w: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   «хорошо» —                             отметка «4»;</w:t>
      </w:r>
    </w:p>
    <w:p w:rsidR="00A90A62" w:rsidRPr="00A90A62" w:rsidRDefault="00A90A62" w:rsidP="00A90A62">
      <w:pPr>
        <w:pStyle w:val="a4"/>
        <w:ind w:firstLine="19"/>
        <w:jc w:val="both"/>
        <w:rPr>
          <w:rFonts w:ascii="Times New Roman" w:hAnsi="Times New Roman" w:cs="Times New Roman"/>
          <w:sz w:val="24"/>
          <w:szCs w:val="24"/>
          <w:lang w:eastAsia="ru-RU"/>
        </w:rPr>
      </w:pPr>
      <w:r w:rsidRPr="00A90A62">
        <w:rPr>
          <w:rFonts w:ascii="Times New Roman" w:hAnsi="Times New Roman" w:cs="Times New Roman"/>
          <w:sz w:val="24"/>
          <w:szCs w:val="24"/>
          <w:lang w:eastAsia="ru-RU"/>
        </w:rPr>
        <w:t xml:space="preserve">   «отлично» —                            отметка «5»</w:t>
      </w:r>
    </w:p>
    <w:p w:rsidR="00A90A62" w:rsidRPr="00A90A62" w:rsidRDefault="00A90A62" w:rsidP="00A90A62">
      <w:pPr>
        <w:spacing w:after="52"/>
        <w:ind w:right="77" w:firstLine="19"/>
        <w:jc w:val="both"/>
        <w:rPr>
          <w:rFonts w:ascii="Times New Roman" w:hAnsi="Times New Roman" w:cs="Times New Roman"/>
          <w:sz w:val="24"/>
          <w:szCs w:val="24"/>
        </w:rPr>
      </w:pPr>
      <w:r w:rsidRPr="00A90A62">
        <w:rPr>
          <w:rFonts w:ascii="Times New Roman" w:hAnsi="Times New Roman" w:cs="Times New Roman"/>
          <w:sz w:val="24"/>
          <w:szCs w:val="24"/>
        </w:rPr>
        <w:t>В первом классе обучение проводится без балльного оценивания знаний обучающихся.</w:t>
      </w:r>
    </w:p>
    <w:p w:rsidR="00A90A62" w:rsidRPr="00A90A62" w:rsidRDefault="00A90A62" w:rsidP="00A90A62">
      <w:pPr>
        <w:spacing w:after="52"/>
        <w:ind w:right="77" w:firstLine="19"/>
        <w:jc w:val="both"/>
        <w:rPr>
          <w:rFonts w:ascii="Times New Roman" w:hAnsi="Times New Roman" w:cs="Times New Roman"/>
          <w:color w:val="000000"/>
          <w:sz w:val="24"/>
          <w:szCs w:val="24"/>
        </w:rPr>
      </w:pPr>
      <w:r w:rsidRPr="00A90A62">
        <w:rPr>
          <w:rFonts w:ascii="Times New Roman" w:hAnsi="Times New Roman" w:cs="Times New Roman"/>
          <w:b/>
          <w:color w:val="000000"/>
          <w:sz w:val="24"/>
          <w:szCs w:val="24"/>
        </w:rPr>
        <w:t>Текущая оценка</w:t>
      </w:r>
      <w:r w:rsidRPr="00A90A62">
        <w:rPr>
          <w:rFonts w:ascii="Times New Roman" w:hAnsi="Times New Roman" w:cs="Times New Roman"/>
          <w:color w:val="000000"/>
          <w:sz w:val="24"/>
          <w:szCs w:val="24"/>
        </w:rPr>
        <w:t xml:space="preserve"> представляет собой процедуру оценки индивидуального продвижения обучающегося в освоении программы учебного предмета</w:t>
      </w:r>
      <w:r w:rsidRPr="00A90A62">
        <w:rPr>
          <w:rFonts w:ascii="Times New Roman" w:hAnsi="Times New Roman" w:cs="Times New Roman"/>
          <w:noProof/>
          <w:color w:val="000000"/>
          <w:sz w:val="24"/>
          <w:szCs w:val="24"/>
        </w:rPr>
        <w:drawing>
          <wp:inline distT="0" distB="0" distL="0" distR="0">
            <wp:extent cx="27443" cy="27432"/>
            <wp:effectExtent l="0" t="0" r="0" b="0"/>
            <wp:docPr id="52" name="Picture 49860"/>
            <wp:cNvGraphicFramePr/>
            <a:graphic xmlns:a="http://schemas.openxmlformats.org/drawingml/2006/main">
              <a:graphicData uri="http://schemas.openxmlformats.org/drawingml/2006/picture">
                <pic:pic xmlns:pic="http://schemas.openxmlformats.org/drawingml/2006/picture">
                  <pic:nvPicPr>
                    <pic:cNvPr id="49860" name="Picture 49860"/>
                    <pic:cNvPicPr/>
                  </pic:nvPicPr>
                  <pic:blipFill>
                    <a:blip r:embed="rId45" cstate="print"/>
                    <a:stretch>
                      <a:fillRect/>
                    </a:stretch>
                  </pic:blipFill>
                  <pic:spPr>
                    <a:xfrm>
                      <a:off x="0" y="0"/>
                      <a:ext cx="27443" cy="27432"/>
                    </a:xfrm>
                    <a:prstGeom prst="rect">
                      <a:avLst/>
                    </a:prstGeom>
                  </pic:spPr>
                </pic:pic>
              </a:graphicData>
            </a:graphic>
          </wp:inline>
        </w:drawing>
      </w:r>
    </w:p>
    <w:p w:rsidR="00A90A62" w:rsidRPr="00A90A62" w:rsidRDefault="00A90A62" w:rsidP="00A90A62">
      <w:pPr>
        <w:spacing w:after="39"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 xml:space="preserve">Объектом текущей оценки являются тематические планируемые результаты, этапы освоения которых зафиксированы в тематическом </w:t>
      </w:r>
      <w:r w:rsidRPr="00A90A62">
        <w:rPr>
          <w:rFonts w:ascii="Times New Roman" w:hAnsi="Times New Roman" w:cs="Times New Roman"/>
          <w:noProof/>
          <w:color w:val="000000"/>
          <w:sz w:val="24"/>
          <w:szCs w:val="24"/>
        </w:rPr>
        <w:drawing>
          <wp:inline distT="0" distB="0" distL="0" distR="0">
            <wp:extent cx="6098" cy="9144"/>
            <wp:effectExtent l="0" t="0" r="0" b="0"/>
            <wp:docPr id="53" name="Picture 49861"/>
            <wp:cNvGraphicFramePr/>
            <a:graphic xmlns:a="http://schemas.openxmlformats.org/drawingml/2006/main">
              <a:graphicData uri="http://schemas.openxmlformats.org/drawingml/2006/picture">
                <pic:pic xmlns:pic="http://schemas.openxmlformats.org/drawingml/2006/picture">
                  <pic:nvPicPr>
                    <pic:cNvPr id="49861" name="Picture 49861"/>
                    <pic:cNvPicPr/>
                  </pic:nvPicPr>
                  <pic:blipFill>
                    <a:blip r:embed="rId46"/>
                    <a:stretch>
                      <a:fillRect/>
                    </a:stretch>
                  </pic:blipFill>
                  <pic:spPr>
                    <a:xfrm>
                      <a:off x="0" y="0"/>
                      <a:ext cx="6098" cy="9144"/>
                    </a:xfrm>
                    <a:prstGeom prst="rect">
                      <a:avLst/>
                    </a:prstGeom>
                  </pic:spPr>
                </pic:pic>
              </a:graphicData>
            </a:graphic>
          </wp:inline>
        </w:drawing>
      </w:r>
      <w:r w:rsidRPr="00A90A62">
        <w:rPr>
          <w:rFonts w:ascii="Times New Roman" w:hAnsi="Times New Roman" w:cs="Times New Roman"/>
          <w:color w:val="000000"/>
          <w:sz w:val="24"/>
          <w:szCs w:val="24"/>
        </w:rPr>
        <w:t>планировании по учебному предмету</w:t>
      </w:r>
      <w:r w:rsidRPr="00A90A62">
        <w:rPr>
          <w:rFonts w:ascii="Times New Roman" w:hAnsi="Times New Roman" w:cs="Times New Roman"/>
          <w:noProof/>
          <w:color w:val="000000"/>
          <w:sz w:val="24"/>
          <w:szCs w:val="24"/>
        </w:rPr>
        <w:drawing>
          <wp:inline distT="0" distB="0" distL="0" distR="0">
            <wp:extent cx="27444" cy="27432"/>
            <wp:effectExtent l="0" t="0" r="0" b="0"/>
            <wp:docPr id="54" name="Picture 49862"/>
            <wp:cNvGraphicFramePr/>
            <a:graphic xmlns:a="http://schemas.openxmlformats.org/drawingml/2006/main">
              <a:graphicData uri="http://schemas.openxmlformats.org/drawingml/2006/picture">
                <pic:pic xmlns:pic="http://schemas.openxmlformats.org/drawingml/2006/picture">
                  <pic:nvPicPr>
                    <pic:cNvPr id="49862" name="Picture 49862"/>
                    <pic:cNvPicPr/>
                  </pic:nvPicPr>
                  <pic:blipFill>
                    <a:blip r:embed="rId47" cstate="print"/>
                    <a:stretch>
                      <a:fillRect/>
                    </a:stretch>
                  </pic:blipFill>
                  <pic:spPr>
                    <a:xfrm>
                      <a:off x="0" y="0"/>
                      <a:ext cx="27444" cy="27432"/>
                    </a:xfrm>
                    <a:prstGeom prst="rect">
                      <a:avLst/>
                    </a:prstGeom>
                  </pic:spPr>
                </pic:pic>
              </a:graphicData>
            </a:graphic>
          </wp:inline>
        </w:drawing>
      </w:r>
    </w:p>
    <w:p w:rsidR="00A90A62" w:rsidRPr="00A90A62" w:rsidRDefault="00A90A62" w:rsidP="00A90A62">
      <w:pPr>
        <w:spacing w:after="54"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В текущей оценке используются различные формы (устные и письменные опросы, практические работы, творческие работы, индивидуальные и групповые формы) и методы проверки (</w:t>
      </w:r>
      <w:proofErr w:type="spellStart"/>
      <w:r w:rsidRPr="00A90A62">
        <w:rPr>
          <w:rFonts w:ascii="Times New Roman" w:hAnsi="Times New Roman" w:cs="Times New Roman"/>
          <w:color w:val="000000"/>
          <w:sz w:val="24"/>
          <w:szCs w:val="24"/>
        </w:rPr>
        <w:t>самои</w:t>
      </w:r>
      <w:proofErr w:type="spellEnd"/>
      <w:r w:rsidRPr="00A90A62">
        <w:rPr>
          <w:rFonts w:ascii="Times New Roman" w:hAnsi="Times New Roman" w:cs="Times New Roman"/>
          <w:color w:val="000000"/>
          <w:sz w:val="24"/>
          <w:szCs w:val="24"/>
        </w:rPr>
        <w:t xml:space="preserve"> </w:t>
      </w:r>
      <w:proofErr w:type="spellStart"/>
      <w:r w:rsidRPr="00A90A62">
        <w:rPr>
          <w:rFonts w:ascii="Times New Roman" w:hAnsi="Times New Roman" w:cs="Times New Roman"/>
          <w:color w:val="000000"/>
          <w:sz w:val="24"/>
          <w:szCs w:val="24"/>
        </w:rPr>
        <w:t>взаимооценка</w:t>
      </w:r>
      <w:proofErr w:type="spellEnd"/>
      <w:r w:rsidRPr="00A90A62">
        <w:rPr>
          <w:rFonts w:ascii="Times New Roman" w:hAnsi="Times New Roman" w:cs="Times New Roman"/>
          <w:color w:val="000000"/>
          <w:sz w:val="24"/>
          <w:szCs w:val="24"/>
        </w:rPr>
        <w:t>, рефлексия, листы продвижения и другие) с учетом особенностей учебного предмета</w:t>
      </w:r>
      <w:r w:rsidRPr="00A90A62">
        <w:rPr>
          <w:rFonts w:ascii="Times New Roman" w:hAnsi="Times New Roman" w:cs="Times New Roman"/>
          <w:noProof/>
          <w:color w:val="000000"/>
          <w:sz w:val="24"/>
          <w:szCs w:val="24"/>
        </w:rPr>
        <w:drawing>
          <wp:inline distT="0" distB="0" distL="0" distR="0">
            <wp:extent cx="30493" cy="24384"/>
            <wp:effectExtent l="0" t="0" r="0" b="0"/>
            <wp:docPr id="55" name="Picture 49863"/>
            <wp:cNvGraphicFramePr/>
            <a:graphic xmlns:a="http://schemas.openxmlformats.org/drawingml/2006/main">
              <a:graphicData uri="http://schemas.openxmlformats.org/drawingml/2006/picture">
                <pic:pic xmlns:pic="http://schemas.openxmlformats.org/drawingml/2006/picture">
                  <pic:nvPicPr>
                    <pic:cNvPr id="49863" name="Picture 49863"/>
                    <pic:cNvPicPr/>
                  </pic:nvPicPr>
                  <pic:blipFill>
                    <a:blip r:embed="rId48" cstate="print"/>
                    <a:stretch>
                      <a:fillRect/>
                    </a:stretch>
                  </pic:blipFill>
                  <pic:spPr>
                    <a:xfrm>
                      <a:off x="0" y="0"/>
                      <a:ext cx="30493" cy="24384"/>
                    </a:xfrm>
                    <a:prstGeom prst="rect">
                      <a:avLst/>
                    </a:prstGeom>
                  </pic:spPr>
                </pic:pic>
              </a:graphicData>
            </a:graphic>
          </wp:inline>
        </w:drawing>
      </w:r>
    </w:p>
    <w:p w:rsidR="00A90A62" w:rsidRPr="00A90A62" w:rsidRDefault="00A90A62" w:rsidP="00A90A62">
      <w:pPr>
        <w:spacing w:after="70"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 xml:space="preserve">Результаты текущей оценки являются основой для индивидуализации </w:t>
      </w:r>
      <w:r w:rsidRPr="00A90A62">
        <w:rPr>
          <w:rFonts w:ascii="Times New Roman" w:hAnsi="Times New Roman" w:cs="Times New Roman"/>
          <w:noProof/>
          <w:color w:val="000000"/>
          <w:sz w:val="24"/>
          <w:szCs w:val="24"/>
        </w:rPr>
        <w:drawing>
          <wp:inline distT="0" distB="0" distL="0" distR="0">
            <wp:extent cx="6099" cy="3048"/>
            <wp:effectExtent l="0" t="0" r="0" b="0"/>
            <wp:docPr id="56" name="Picture 49864"/>
            <wp:cNvGraphicFramePr/>
            <a:graphic xmlns:a="http://schemas.openxmlformats.org/drawingml/2006/main">
              <a:graphicData uri="http://schemas.openxmlformats.org/drawingml/2006/picture">
                <pic:pic xmlns:pic="http://schemas.openxmlformats.org/drawingml/2006/picture">
                  <pic:nvPicPr>
                    <pic:cNvPr id="49864" name="Picture 49864"/>
                    <pic:cNvPicPr/>
                  </pic:nvPicPr>
                  <pic:blipFill>
                    <a:blip r:embed="rId49"/>
                    <a:stretch>
                      <a:fillRect/>
                    </a:stretch>
                  </pic:blipFill>
                  <pic:spPr>
                    <a:xfrm>
                      <a:off x="0" y="0"/>
                      <a:ext cx="6099" cy="3048"/>
                    </a:xfrm>
                    <a:prstGeom prst="rect">
                      <a:avLst/>
                    </a:prstGeom>
                  </pic:spPr>
                </pic:pic>
              </a:graphicData>
            </a:graphic>
          </wp:inline>
        </w:drawing>
      </w:r>
      <w:r w:rsidRPr="00A90A62">
        <w:rPr>
          <w:rFonts w:ascii="Times New Roman" w:hAnsi="Times New Roman" w:cs="Times New Roman"/>
          <w:color w:val="000000"/>
          <w:sz w:val="24"/>
          <w:szCs w:val="24"/>
        </w:rPr>
        <w:t>учебного процесса.</w:t>
      </w:r>
    </w:p>
    <w:p w:rsidR="00A90A62" w:rsidRPr="00A90A62" w:rsidRDefault="00A90A62" w:rsidP="00A90A62">
      <w:pPr>
        <w:spacing w:after="5"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b/>
          <w:color w:val="000000"/>
          <w:sz w:val="24"/>
          <w:szCs w:val="24"/>
        </w:rPr>
        <w:t>Тематическая оценка</w:t>
      </w:r>
      <w:r w:rsidRPr="00A90A62">
        <w:rPr>
          <w:rFonts w:ascii="Times New Roman" w:hAnsi="Times New Roman" w:cs="Times New Roman"/>
          <w:color w:val="000000"/>
          <w:sz w:val="24"/>
          <w:szCs w:val="24"/>
        </w:rPr>
        <w:t xml:space="preserve"> это оценка уровня достижения тематических планируемых результатов по учебному предмету</w:t>
      </w:r>
      <w:r w:rsidRPr="00A90A62">
        <w:rPr>
          <w:rFonts w:ascii="Times New Roman" w:hAnsi="Times New Roman" w:cs="Times New Roman"/>
          <w:color w:val="000000"/>
          <w:sz w:val="24"/>
          <w:szCs w:val="24"/>
          <w:vertAlign w:val="superscript"/>
        </w:rPr>
        <w:footnoteReference w:id="3"/>
      </w:r>
      <w:r w:rsidRPr="00A90A62">
        <w:rPr>
          <w:rFonts w:ascii="Times New Roman" w:hAnsi="Times New Roman" w:cs="Times New Roman"/>
          <w:color w:val="000000"/>
          <w:sz w:val="24"/>
          <w:szCs w:val="24"/>
          <w:vertAlign w:val="superscript"/>
        </w:rPr>
        <w:footnoteReference w:id="4"/>
      </w:r>
      <w:r w:rsidRPr="00A90A62">
        <w:rPr>
          <w:rFonts w:ascii="Times New Roman" w:hAnsi="Times New Roman" w:cs="Times New Roman"/>
          <w:color w:val="000000"/>
          <w:sz w:val="24"/>
          <w:szCs w:val="24"/>
        </w:rPr>
        <w:t>, курсу, модулю: оценка за контрольную (проверочную, практическую, творческую и т.п.) работу по изученной теме учебного предмета, курса.</w:t>
      </w:r>
    </w:p>
    <w:p w:rsidR="00A90A62" w:rsidRPr="00A90A62" w:rsidRDefault="00A90A62" w:rsidP="00A90A62">
      <w:pPr>
        <w:spacing w:after="5"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noProof/>
          <w:color w:val="000000"/>
          <w:sz w:val="24"/>
          <w:szCs w:val="24"/>
        </w:rPr>
        <w:drawing>
          <wp:anchor distT="0" distB="0" distL="114300" distR="114300" simplePos="0" relativeHeight="251617792" behindDoc="0" locked="0" layoutInCell="1" allowOverlap="0">
            <wp:simplePos x="0" y="0"/>
            <wp:positionH relativeFrom="page">
              <wp:posOffset>518375</wp:posOffset>
            </wp:positionH>
            <wp:positionV relativeFrom="page">
              <wp:posOffset>4703064</wp:posOffset>
            </wp:positionV>
            <wp:extent cx="9148" cy="9144"/>
            <wp:effectExtent l="0" t="0" r="0" b="0"/>
            <wp:wrapSquare wrapText="bothSides"/>
            <wp:docPr id="57" name="Picture 49865"/>
            <wp:cNvGraphicFramePr/>
            <a:graphic xmlns:a="http://schemas.openxmlformats.org/drawingml/2006/main">
              <a:graphicData uri="http://schemas.openxmlformats.org/drawingml/2006/picture">
                <pic:pic xmlns:pic="http://schemas.openxmlformats.org/drawingml/2006/picture">
                  <pic:nvPicPr>
                    <pic:cNvPr id="49865" name="Picture 49865"/>
                    <pic:cNvPicPr/>
                  </pic:nvPicPr>
                  <pic:blipFill>
                    <a:blip r:embed="rId50" cstate="print"/>
                    <a:stretch>
                      <a:fillRect/>
                    </a:stretch>
                  </pic:blipFill>
                  <pic:spPr>
                    <a:xfrm>
                      <a:off x="0" y="0"/>
                      <a:ext cx="9148" cy="9144"/>
                    </a:xfrm>
                    <a:prstGeom prst="rect">
                      <a:avLst/>
                    </a:prstGeom>
                  </pic:spPr>
                </pic:pic>
              </a:graphicData>
            </a:graphic>
          </wp:anchor>
        </w:drawing>
      </w:r>
      <w:r w:rsidRPr="00A90A62">
        <w:rPr>
          <w:rFonts w:ascii="Times New Roman" w:hAnsi="Times New Roman" w:cs="Times New Roman"/>
          <w:noProof/>
          <w:color w:val="000000"/>
          <w:sz w:val="24"/>
          <w:szCs w:val="24"/>
        </w:rPr>
        <w:drawing>
          <wp:anchor distT="0" distB="0" distL="114300" distR="114300" simplePos="0" relativeHeight="251618816" behindDoc="0" locked="0" layoutInCell="1" allowOverlap="0">
            <wp:simplePos x="0" y="0"/>
            <wp:positionH relativeFrom="page">
              <wp:posOffset>975765</wp:posOffset>
            </wp:positionH>
            <wp:positionV relativeFrom="page">
              <wp:posOffset>6355080</wp:posOffset>
            </wp:positionV>
            <wp:extent cx="9148" cy="9144"/>
            <wp:effectExtent l="0" t="0" r="0" b="0"/>
            <wp:wrapSquare wrapText="bothSides"/>
            <wp:docPr id="58" name="Picture 49868"/>
            <wp:cNvGraphicFramePr/>
            <a:graphic xmlns:a="http://schemas.openxmlformats.org/drawingml/2006/main">
              <a:graphicData uri="http://schemas.openxmlformats.org/drawingml/2006/picture">
                <pic:pic xmlns:pic="http://schemas.openxmlformats.org/drawingml/2006/picture">
                  <pic:nvPicPr>
                    <pic:cNvPr id="49868" name="Picture 49868"/>
                    <pic:cNvPicPr/>
                  </pic:nvPicPr>
                  <pic:blipFill>
                    <a:blip r:embed="rId51"/>
                    <a:stretch>
                      <a:fillRect/>
                    </a:stretch>
                  </pic:blipFill>
                  <pic:spPr>
                    <a:xfrm>
                      <a:off x="0" y="0"/>
                      <a:ext cx="9148" cy="9144"/>
                    </a:xfrm>
                    <a:prstGeom prst="rect">
                      <a:avLst/>
                    </a:prstGeom>
                  </pic:spPr>
                </pic:pic>
              </a:graphicData>
            </a:graphic>
          </wp:anchor>
        </w:drawing>
      </w:r>
      <w:r w:rsidRPr="00A90A62">
        <w:rPr>
          <w:rFonts w:ascii="Times New Roman" w:hAnsi="Times New Roman" w:cs="Times New Roman"/>
          <w:noProof/>
          <w:color w:val="000000"/>
          <w:sz w:val="24"/>
          <w:szCs w:val="24"/>
        </w:rPr>
        <w:drawing>
          <wp:anchor distT="0" distB="0" distL="114300" distR="114300" simplePos="0" relativeHeight="251619840" behindDoc="0" locked="0" layoutInCell="1" allowOverlap="0">
            <wp:simplePos x="0" y="0"/>
            <wp:positionH relativeFrom="page">
              <wp:posOffset>933075</wp:posOffset>
            </wp:positionH>
            <wp:positionV relativeFrom="page">
              <wp:posOffset>8095488</wp:posOffset>
            </wp:positionV>
            <wp:extent cx="12197" cy="18288"/>
            <wp:effectExtent l="0" t="0" r="0" b="0"/>
            <wp:wrapSquare wrapText="bothSides"/>
            <wp:docPr id="59" name="Picture 50276"/>
            <wp:cNvGraphicFramePr/>
            <a:graphic xmlns:a="http://schemas.openxmlformats.org/drawingml/2006/main">
              <a:graphicData uri="http://schemas.openxmlformats.org/drawingml/2006/picture">
                <pic:pic xmlns:pic="http://schemas.openxmlformats.org/drawingml/2006/picture">
                  <pic:nvPicPr>
                    <pic:cNvPr id="50276" name="Picture 50276"/>
                    <pic:cNvPicPr/>
                  </pic:nvPicPr>
                  <pic:blipFill>
                    <a:blip r:embed="rId52"/>
                    <a:stretch>
                      <a:fillRect/>
                    </a:stretch>
                  </pic:blipFill>
                  <pic:spPr>
                    <a:xfrm>
                      <a:off x="0" y="0"/>
                      <a:ext cx="12197" cy="18288"/>
                    </a:xfrm>
                    <a:prstGeom prst="rect">
                      <a:avLst/>
                    </a:prstGeom>
                  </pic:spPr>
                </pic:pic>
              </a:graphicData>
            </a:graphic>
          </wp:anchor>
        </w:drawing>
      </w:r>
      <w:r w:rsidRPr="00A90A62">
        <w:rPr>
          <w:rFonts w:ascii="Times New Roman" w:hAnsi="Times New Roman" w:cs="Times New Roman"/>
          <w:noProof/>
          <w:color w:val="000000"/>
          <w:sz w:val="24"/>
          <w:szCs w:val="24"/>
        </w:rPr>
        <w:drawing>
          <wp:anchor distT="0" distB="0" distL="114300" distR="114300" simplePos="0" relativeHeight="251620864" behindDoc="0" locked="0" layoutInCell="1" allowOverlap="0">
            <wp:simplePos x="0" y="0"/>
            <wp:positionH relativeFrom="page">
              <wp:posOffset>7019410</wp:posOffset>
            </wp:positionH>
            <wp:positionV relativeFrom="page">
              <wp:posOffset>7278624</wp:posOffset>
            </wp:positionV>
            <wp:extent cx="3049" cy="3048"/>
            <wp:effectExtent l="0" t="0" r="0" b="0"/>
            <wp:wrapSquare wrapText="bothSides"/>
            <wp:docPr id="60" name="Picture 49871"/>
            <wp:cNvGraphicFramePr/>
            <a:graphic xmlns:a="http://schemas.openxmlformats.org/drawingml/2006/main">
              <a:graphicData uri="http://schemas.openxmlformats.org/drawingml/2006/picture">
                <pic:pic xmlns:pic="http://schemas.openxmlformats.org/drawingml/2006/picture">
                  <pic:nvPicPr>
                    <pic:cNvPr id="49871" name="Picture 49871"/>
                    <pic:cNvPicPr/>
                  </pic:nvPicPr>
                  <pic:blipFill>
                    <a:blip r:embed="rId53"/>
                    <a:stretch>
                      <a:fillRect/>
                    </a:stretch>
                  </pic:blipFill>
                  <pic:spPr>
                    <a:xfrm>
                      <a:off x="0" y="0"/>
                      <a:ext cx="3049" cy="3048"/>
                    </a:xfrm>
                    <a:prstGeom prst="rect">
                      <a:avLst/>
                    </a:prstGeom>
                  </pic:spPr>
                </pic:pic>
              </a:graphicData>
            </a:graphic>
          </wp:anchor>
        </w:drawing>
      </w:r>
      <w:r w:rsidRPr="00A90A62">
        <w:rPr>
          <w:rFonts w:ascii="Times New Roman" w:hAnsi="Times New Roman" w:cs="Times New Roman"/>
          <w:noProof/>
          <w:color w:val="000000"/>
          <w:sz w:val="24"/>
          <w:szCs w:val="24"/>
        </w:rPr>
        <w:drawing>
          <wp:anchor distT="0" distB="0" distL="114300" distR="114300" simplePos="0" relativeHeight="251621888" behindDoc="0" locked="0" layoutInCell="1" allowOverlap="0">
            <wp:simplePos x="0" y="0"/>
            <wp:positionH relativeFrom="page">
              <wp:posOffset>7019410</wp:posOffset>
            </wp:positionH>
            <wp:positionV relativeFrom="page">
              <wp:posOffset>7315200</wp:posOffset>
            </wp:positionV>
            <wp:extent cx="6099" cy="12192"/>
            <wp:effectExtent l="0" t="0" r="0" b="0"/>
            <wp:wrapSquare wrapText="bothSides"/>
            <wp:docPr id="61" name="Picture 49872"/>
            <wp:cNvGraphicFramePr/>
            <a:graphic xmlns:a="http://schemas.openxmlformats.org/drawingml/2006/main">
              <a:graphicData uri="http://schemas.openxmlformats.org/drawingml/2006/picture">
                <pic:pic xmlns:pic="http://schemas.openxmlformats.org/drawingml/2006/picture">
                  <pic:nvPicPr>
                    <pic:cNvPr id="49872" name="Picture 49872"/>
                    <pic:cNvPicPr/>
                  </pic:nvPicPr>
                  <pic:blipFill>
                    <a:blip r:embed="rId54"/>
                    <a:stretch>
                      <a:fillRect/>
                    </a:stretch>
                  </pic:blipFill>
                  <pic:spPr>
                    <a:xfrm>
                      <a:off x="0" y="0"/>
                      <a:ext cx="6099" cy="12192"/>
                    </a:xfrm>
                    <a:prstGeom prst="rect">
                      <a:avLst/>
                    </a:prstGeom>
                  </pic:spPr>
                </pic:pic>
              </a:graphicData>
            </a:graphic>
          </wp:anchor>
        </w:drawing>
      </w:r>
      <w:r w:rsidRPr="00A90A62">
        <w:rPr>
          <w:rFonts w:ascii="Times New Roman" w:hAnsi="Times New Roman" w:cs="Times New Roman"/>
          <w:color w:val="000000"/>
          <w:sz w:val="24"/>
          <w:szCs w:val="24"/>
        </w:rPr>
        <w:t>Тематическая оценка может вестись как в ходе изучения темы, так и в конце ее изучения.</w:t>
      </w:r>
    </w:p>
    <w:p w:rsidR="00A90A62" w:rsidRPr="00A90A62" w:rsidRDefault="00A90A62" w:rsidP="00A90A62">
      <w:pPr>
        <w:spacing w:after="5" w:line="247" w:lineRule="auto"/>
        <w:ind w:right="14" w:firstLine="19"/>
        <w:jc w:val="both"/>
        <w:rPr>
          <w:rFonts w:ascii="Times New Roman" w:hAnsi="Times New Roman" w:cs="Times New Roman"/>
          <w:b/>
          <w:color w:val="000000"/>
          <w:sz w:val="28"/>
        </w:rPr>
      </w:pPr>
    </w:p>
    <w:p w:rsidR="00A90A62" w:rsidRPr="00A90A62" w:rsidRDefault="00A90A62" w:rsidP="00A90A62">
      <w:pPr>
        <w:spacing w:after="5" w:line="247" w:lineRule="auto"/>
        <w:ind w:right="14" w:firstLine="19"/>
        <w:jc w:val="both"/>
        <w:rPr>
          <w:rFonts w:ascii="Times New Roman" w:hAnsi="Times New Roman" w:cs="Times New Roman"/>
          <w:b/>
          <w:color w:val="000000"/>
          <w:sz w:val="24"/>
          <w:szCs w:val="24"/>
        </w:rPr>
      </w:pPr>
    </w:p>
    <w:p w:rsidR="00A90A62" w:rsidRPr="00A90A62" w:rsidRDefault="00A90A62" w:rsidP="00A90A62">
      <w:pPr>
        <w:spacing w:after="5" w:line="247" w:lineRule="auto"/>
        <w:ind w:right="14" w:firstLine="19"/>
        <w:jc w:val="both"/>
        <w:rPr>
          <w:rFonts w:ascii="Times New Roman" w:hAnsi="Times New Roman" w:cs="Times New Roman"/>
          <w:b/>
          <w:color w:val="000000"/>
          <w:sz w:val="24"/>
          <w:szCs w:val="24"/>
        </w:rPr>
      </w:pPr>
    </w:p>
    <w:p w:rsidR="00A90A62" w:rsidRPr="00A90A62" w:rsidRDefault="00A90A62" w:rsidP="00A90A62">
      <w:pPr>
        <w:spacing w:after="5" w:line="247" w:lineRule="auto"/>
        <w:ind w:right="14" w:firstLine="19"/>
        <w:jc w:val="both"/>
        <w:rPr>
          <w:rFonts w:ascii="Times New Roman" w:hAnsi="Times New Roman" w:cs="Times New Roman"/>
          <w:b/>
          <w:color w:val="000000"/>
          <w:sz w:val="24"/>
          <w:szCs w:val="24"/>
        </w:rPr>
      </w:pPr>
      <w:r w:rsidRPr="00A90A62">
        <w:rPr>
          <w:rFonts w:ascii="Times New Roman" w:hAnsi="Times New Roman" w:cs="Times New Roman"/>
          <w:b/>
          <w:color w:val="000000"/>
          <w:sz w:val="24"/>
          <w:szCs w:val="24"/>
        </w:rPr>
        <w:t>Промежуточная аттестация обучающихся.</w:t>
      </w:r>
    </w:p>
    <w:p w:rsidR="00A90A62" w:rsidRPr="00A90A62" w:rsidRDefault="00A90A62" w:rsidP="00A90A62">
      <w:pPr>
        <w:spacing w:after="5" w:line="247" w:lineRule="auto"/>
        <w:ind w:right="14" w:firstLine="19"/>
        <w:jc w:val="both"/>
        <w:rPr>
          <w:rFonts w:ascii="Times New Roman" w:hAnsi="Times New Roman" w:cs="Times New Roman"/>
          <w:b/>
          <w:color w:val="000000"/>
          <w:sz w:val="24"/>
          <w:szCs w:val="24"/>
        </w:rPr>
      </w:pPr>
    </w:p>
    <w:p w:rsidR="00A90A62" w:rsidRPr="00A90A62" w:rsidRDefault="00A90A62" w:rsidP="00A90A62">
      <w:pPr>
        <w:spacing w:after="70"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A90A62" w:rsidRPr="00A90A62" w:rsidRDefault="00A90A62" w:rsidP="00A90A62">
      <w:pPr>
        <w:spacing w:after="70" w:line="247" w:lineRule="auto"/>
        <w:ind w:right="14" w:firstLine="19"/>
        <w:jc w:val="both"/>
        <w:rPr>
          <w:rFonts w:ascii="Times New Roman" w:hAnsi="Times New Roman" w:cs="Times New Roman"/>
          <w:color w:val="000000"/>
          <w:sz w:val="24"/>
          <w:szCs w:val="24"/>
        </w:rPr>
      </w:pPr>
    </w:p>
    <w:p w:rsidR="00A90A62" w:rsidRPr="00A90A62" w:rsidRDefault="00A90A62" w:rsidP="00A90A62">
      <w:pPr>
        <w:spacing w:after="52"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Сроки проведения промежуточной аттестации определяются календарным учебным графиком</w:t>
      </w:r>
      <w:r w:rsidRPr="00A90A62">
        <w:rPr>
          <w:rFonts w:ascii="Times New Roman" w:hAnsi="Times New Roman" w:cs="Times New Roman"/>
          <w:noProof/>
          <w:color w:val="000000"/>
          <w:sz w:val="24"/>
          <w:szCs w:val="24"/>
        </w:rPr>
        <w:drawing>
          <wp:inline distT="0" distB="0" distL="0" distR="0">
            <wp:extent cx="24394" cy="24384"/>
            <wp:effectExtent l="0" t="0" r="0" b="0"/>
            <wp:docPr id="62" name="Picture 49869"/>
            <wp:cNvGraphicFramePr/>
            <a:graphic xmlns:a="http://schemas.openxmlformats.org/drawingml/2006/main">
              <a:graphicData uri="http://schemas.openxmlformats.org/drawingml/2006/picture">
                <pic:pic xmlns:pic="http://schemas.openxmlformats.org/drawingml/2006/picture">
                  <pic:nvPicPr>
                    <pic:cNvPr id="49869" name="Picture 49869"/>
                    <pic:cNvPicPr/>
                  </pic:nvPicPr>
                  <pic:blipFill>
                    <a:blip r:embed="rId55"/>
                    <a:stretch>
                      <a:fillRect/>
                    </a:stretch>
                  </pic:blipFill>
                  <pic:spPr>
                    <a:xfrm>
                      <a:off x="0" y="0"/>
                      <a:ext cx="24394" cy="24384"/>
                    </a:xfrm>
                    <a:prstGeom prst="rect">
                      <a:avLst/>
                    </a:prstGeom>
                  </pic:spPr>
                </pic:pic>
              </a:graphicData>
            </a:graphic>
          </wp:inline>
        </w:drawing>
      </w:r>
    </w:p>
    <w:p w:rsidR="00A90A62" w:rsidRPr="00A90A62" w:rsidRDefault="00A90A62" w:rsidP="00A90A62">
      <w:pPr>
        <w:spacing w:after="52" w:line="247" w:lineRule="auto"/>
        <w:ind w:right="14" w:firstLine="19"/>
        <w:jc w:val="both"/>
        <w:rPr>
          <w:rFonts w:ascii="Times New Roman" w:hAnsi="Times New Roman" w:cs="Times New Roman"/>
          <w:color w:val="000000"/>
          <w:sz w:val="24"/>
          <w:szCs w:val="24"/>
        </w:rPr>
      </w:pPr>
    </w:p>
    <w:p w:rsidR="00A90A62" w:rsidRPr="00A90A62" w:rsidRDefault="00A90A62" w:rsidP="00A90A62">
      <w:pPr>
        <w:spacing w:after="5" w:line="247" w:lineRule="auto"/>
        <w:ind w:right="14" w:firstLine="19"/>
        <w:jc w:val="both"/>
        <w:rPr>
          <w:rFonts w:ascii="Times New Roman" w:hAnsi="Times New Roman" w:cs="Times New Roman"/>
          <w:color w:val="000000"/>
          <w:sz w:val="24"/>
          <w:szCs w:val="24"/>
        </w:rPr>
      </w:pPr>
      <w:r w:rsidRPr="00A90A62">
        <w:rPr>
          <w:rFonts w:ascii="Times New Roman" w:hAnsi="Times New Roman" w:cs="Times New Roman"/>
          <w:color w:val="000000"/>
          <w:sz w:val="24"/>
          <w:szCs w:val="24"/>
        </w:rPr>
        <w:t>Промежуточная аттестация обучающихся проводится, начиная с первого класса, в конце каждого учебного года по каждому изучаемому учебному предмету, курсу, модулю и курсу внеурочной деятельности</w:t>
      </w:r>
    </w:p>
    <w:p w:rsidR="00A90A62" w:rsidRPr="00A90A62" w:rsidRDefault="00A90A62" w:rsidP="00A90A62">
      <w:pPr>
        <w:spacing w:after="5" w:line="247" w:lineRule="auto"/>
        <w:ind w:right="14" w:firstLine="19"/>
        <w:jc w:val="both"/>
        <w:rPr>
          <w:rFonts w:ascii="Times New Roman" w:hAnsi="Times New Roman" w:cs="Times New Roman"/>
          <w:noProof/>
          <w:color w:val="000000"/>
          <w:sz w:val="24"/>
          <w:szCs w:val="24"/>
        </w:rPr>
      </w:pPr>
    </w:p>
    <w:p w:rsidR="00A90A62" w:rsidRPr="00A90A62" w:rsidRDefault="00A90A62" w:rsidP="00A90A62">
      <w:pPr>
        <w:spacing w:after="5" w:line="247" w:lineRule="auto"/>
        <w:ind w:right="14" w:firstLine="19"/>
        <w:jc w:val="both"/>
        <w:rPr>
          <w:rFonts w:ascii="Times New Roman" w:hAnsi="Times New Roman" w:cs="Times New Roman"/>
          <w:sz w:val="24"/>
          <w:szCs w:val="24"/>
        </w:rPr>
      </w:pPr>
      <w:r w:rsidRPr="00A90A62">
        <w:rPr>
          <w:rFonts w:ascii="Times New Roman" w:hAnsi="Times New Roman" w:cs="Times New Roman"/>
          <w:sz w:val="24"/>
          <w:szCs w:val="24"/>
        </w:rPr>
        <w:lastRenderedPageBreak/>
        <w:t xml:space="preserve">Отметка за промежуточную аттестацию, фиксирующая достижение предметных планируемых результатов, является основанием для перевода обучающихся в следующий класс, для обучающихся 9-х и 11-х классов </w:t>
      </w:r>
      <w:r w:rsidRPr="00A90A62">
        <w:rPr>
          <w:rFonts w:ascii="Times New Roman" w:hAnsi="Times New Roman" w:cs="Times New Roman"/>
          <w:noProof/>
        </w:rPr>
        <w:drawing>
          <wp:inline distT="0" distB="0" distL="0" distR="0">
            <wp:extent cx="94528" cy="15240"/>
            <wp:effectExtent l="0" t="0" r="0" b="0"/>
            <wp:docPr id="63" name="Picture 52568"/>
            <wp:cNvGraphicFramePr/>
            <a:graphic xmlns:a="http://schemas.openxmlformats.org/drawingml/2006/main">
              <a:graphicData uri="http://schemas.openxmlformats.org/drawingml/2006/picture">
                <pic:pic xmlns:pic="http://schemas.openxmlformats.org/drawingml/2006/picture">
                  <pic:nvPicPr>
                    <pic:cNvPr id="52568" name="Picture 52568"/>
                    <pic:cNvPicPr/>
                  </pic:nvPicPr>
                  <pic:blipFill>
                    <a:blip r:embed="rId56" cstate="print"/>
                    <a:stretch>
                      <a:fillRect/>
                    </a:stretch>
                  </pic:blipFill>
                  <pic:spPr>
                    <a:xfrm>
                      <a:off x="0" y="0"/>
                      <a:ext cx="94528" cy="15240"/>
                    </a:xfrm>
                    <a:prstGeom prst="rect">
                      <a:avLst/>
                    </a:prstGeom>
                  </pic:spPr>
                </pic:pic>
              </a:graphicData>
            </a:graphic>
          </wp:inline>
        </w:drawing>
      </w:r>
      <w:r w:rsidRPr="00A90A62">
        <w:rPr>
          <w:rFonts w:ascii="Times New Roman" w:hAnsi="Times New Roman" w:cs="Times New Roman"/>
          <w:sz w:val="24"/>
          <w:szCs w:val="24"/>
        </w:rPr>
        <w:t>основанием для допуска к государственной итоговой аттестации</w:t>
      </w:r>
    </w:p>
    <w:p w:rsidR="00A90A62" w:rsidRPr="00A90A62" w:rsidRDefault="00A90A62" w:rsidP="00A90A62">
      <w:pPr>
        <w:spacing w:after="5" w:line="247" w:lineRule="auto"/>
        <w:ind w:right="14" w:firstLine="19"/>
        <w:jc w:val="both"/>
        <w:rPr>
          <w:rFonts w:ascii="Times New Roman" w:hAnsi="Times New Roman" w:cs="Times New Roman"/>
          <w:color w:val="000000"/>
          <w:sz w:val="24"/>
          <w:szCs w:val="24"/>
        </w:rPr>
      </w:pPr>
    </w:p>
    <w:p w:rsidR="00A90A62" w:rsidRPr="00A90A62" w:rsidRDefault="00A90A62" w:rsidP="00A90A62">
      <w:pPr>
        <w:spacing w:after="28"/>
        <w:ind w:right="14" w:firstLine="19"/>
        <w:jc w:val="both"/>
        <w:rPr>
          <w:rFonts w:ascii="Times New Roman" w:hAnsi="Times New Roman" w:cs="Times New Roman"/>
          <w:sz w:val="28"/>
          <w:szCs w:val="28"/>
        </w:rPr>
      </w:pPr>
      <w:r w:rsidRPr="00A90A62">
        <w:rPr>
          <w:rFonts w:ascii="Times New Roman" w:hAnsi="Times New Roman" w:cs="Times New Roman"/>
          <w:sz w:val="24"/>
          <w:szCs w:val="24"/>
        </w:rPr>
        <w:t xml:space="preserve">Контрольно-измерительные материалы для проведения повторной промежуточной аттестации обучающихся разрабатывают предметные </w:t>
      </w:r>
      <w:r w:rsidRPr="00A90A62">
        <w:rPr>
          <w:rFonts w:ascii="Times New Roman" w:hAnsi="Times New Roman" w:cs="Times New Roman"/>
          <w:noProof/>
        </w:rPr>
        <w:drawing>
          <wp:inline distT="0" distB="0" distL="0" distR="0">
            <wp:extent cx="6099" cy="6096"/>
            <wp:effectExtent l="0" t="0" r="0" b="0"/>
            <wp:docPr id="39680" name="Picture 54516"/>
            <wp:cNvGraphicFramePr/>
            <a:graphic xmlns:a="http://schemas.openxmlformats.org/drawingml/2006/main">
              <a:graphicData uri="http://schemas.openxmlformats.org/drawingml/2006/picture">
                <pic:pic xmlns:pic="http://schemas.openxmlformats.org/drawingml/2006/picture">
                  <pic:nvPicPr>
                    <pic:cNvPr id="54516" name="Picture 54516"/>
                    <pic:cNvPicPr/>
                  </pic:nvPicPr>
                  <pic:blipFill>
                    <a:blip r:embed="rId57"/>
                    <a:stretch>
                      <a:fillRect/>
                    </a:stretch>
                  </pic:blipFill>
                  <pic:spPr>
                    <a:xfrm>
                      <a:off x="0" y="0"/>
                      <a:ext cx="6099" cy="6096"/>
                    </a:xfrm>
                    <a:prstGeom prst="rect">
                      <a:avLst/>
                    </a:prstGeom>
                  </pic:spPr>
                </pic:pic>
              </a:graphicData>
            </a:graphic>
          </wp:inline>
        </w:drawing>
      </w:r>
      <w:r w:rsidRPr="00A90A62">
        <w:rPr>
          <w:rFonts w:ascii="Times New Roman" w:hAnsi="Times New Roman" w:cs="Times New Roman"/>
          <w:sz w:val="24"/>
          <w:szCs w:val="24"/>
        </w:rPr>
        <w:t>методические объединения учителей образовательной организации</w:t>
      </w:r>
      <w:r w:rsidRPr="00A90A62">
        <w:rPr>
          <w:rFonts w:ascii="Times New Roman" w:hAnsi="Times New Roman" w:cs="Times New Roman"/>
          <w:sz w:val="28"/>
          <w:szCs w:val="28"/>
        </w:rPr>
        <w:t>.</w:t>
      </w:r>
      <w:r w:rsidRPr="00A90A62">
        <w:rPr>
          <w:rFonts w:ascii="Times New Roman" w:hAnsi="Times New Roman" w:cs="Times New Roman"/>
          <w:noProof/>
          <w:sz w:val="28"/>
          <w:szCs w:val="28"/>
        </w:rPr>
        <w:drawing>
          <wp:inline distT="0" distB="0" distL="0" distR="0">
            <wp:extent cx="3049" cy="6096"/>
            <wp:effectExtent l="0" t="0" r="0" b="0"/>
            <wp:docPr id="39681" name="Picture 54515"/>
            <wp:cNvGraphicFramePr/>
            <a:graphic xmlns:a="http://schemas.openxmlformats.org/drawingml/2006/main">
              <a:graphicData uri="http://schemas.openxmlformats.org/drawingml/2006/picture">
                <pic:pic xmlns:pic="http://schemas.openxmlformats.org/drawingml/2006/picture">
                  <pic:nvPicPr>
                    <pic:cNvPr id="54515" name="Picture 54515"/>
                    <pic:cNvPicPr/>
                  </pic:nvPicPr>
                  <pic:blipFill>
                    <a:blip r:embed="rId58"/>
                    <a:stretch>
                      <a:fillRect/>
                    </a:stretch>
                  </pic:blipFill>
                  <pic:spPr>
                    <a:xfrm>
                      <a:off x="0" y="0"/>
                      <a:ext cx="3049" cy="6096"/>
                    </a:xfrm>
                    <a:prstGeom prst="rect">
                      <a:avLst/>
                    </a:prstGeom>
                  </pic:spPr>
                </pic:pic>
              </a:graphicData>
            </a:graphic>
          </wp:inline>
        </w:drawing>
      </w:r>
    </w:p>
    <w:p w:rsidR="00A90A62" w:rsidRPr="00A90A62" w:rsidRDefault="00A90A62" w:rsidP="00A90A62">
      <w:pPr>
        <w:pStyle w:val="a4"/>
        <w:ind w:firstLine="19"/>
        <w:jc w:val="both"/>
        <w:rPr>
          <w:rFonts w:ascii="Times New Roman" w:hAnsi="Times New Roman" w:cs="Times New Roman"/>
          <w:sz w:val="24"/>
          <w:szCs w:val="24"/>
          <w:lang w:eastAsia="ru-RU"/>
        </w:rPr>
      </w:pPr>
    </w:p>
    <w:p w:rsidR="00A90A62" w:rsidRDefault="00A90A62" w:rsidP="00A90A62">
      <w:pPr>
        <w:shd w:val="clear" w:color="auto" w:fill="FFFFFF"/>
        <w:spacing w:after="0" w:line="240" w:lineRule="auto"/>
        <w:rPr>
          <w:rFonts w:ascii="Times New Roman" w:hAnsi="Times New Roman" w:cs="Times New Roman"/>
          <w:b/>
          <w:sz w:val="24"/>
          <w:szCs w:val="24"/>
        </w:rPr>
      </w:pPr>
    </w:p>
    <w:p w:rsidR="00A90A62" w:rsidRDefault="00A90A62" w:rsidP="00A13DDA">
      <w:pPr>
        <w:shd w:val="clear" w:color="auto" w:fill="FFFFFF"/>
        <w:spacing w:after="0" w:line="240" w:lineRule="auto"/>
        <w:rPr>
          <w:rFonts w:ascii="Times New Roman" w:hAnsi="Times New Roman" w:cs="Times New Roman"/>
          <w:b/>
          <w:sz w:val="24"/>
          <w:szCs w:val="24"/>
        </w:rPr>
      </w:pPr>
    </w:p>
    <w:p w:rsidR="009E0E13" w:rsidRPr="00E53871" w:rsidRDefault="00426672" w:rsidP="00426672">
      <w:pPr>
        <w:pStyle w:val="a8"/>
        <w:jc w:val="both"/>
        <w:rPr>
          <w:rFonts w:ascii="Times New Roman" w:hAnsi="Times New Roman" w:cs="Times New Roman"/>
          <w:b/>
          <w:sz w:val="24"/>
          <w:szCs w:val="24"/>
        </w:rPr>
      </w:pPr>
      <w:r w:rsidRPr="00E53871">
        <w:rPr>
          <w:rFonts w:ascii="Times New Roman" w:hAnsi="Times New Roman" w:cs="Times New Roman"/>
          <w:b/>
          <w:sz w:val="24"/>
          <w:szCs w:val="24"/>
        </w:rPr>
        <w:t>3.Условия осуществления образовательного процесса</w:t>
      </w:r>
    </w:p>
    <w:p w:rsidR="00426672" w:rsidRPr="00E53871" w:rsidRDefault="00426672" w:rsidP="00426672">
      <w:pPr>
        <w:pStyle w:val="a8"/>
        <w:jc w:val="both"/>
        <w:rPr>
          <w:rFonts w:ascii="Times New Roman" w:hAnsi="Times New Roman" w:cs="Times New Roman"/>
          <w:b/>
          <w:sz w:val="24"/>
          <w:szCs w:val="24"/>
        </w:rPr>
      </w:pPr>
    </w:p>
    <w:p w:rsidR="00426672" w:rsidRDefault="00933637" w:rsidP="00933637">
      <w:pPr>
        <w:pStyle w:val="a8"/>
        <w:jc w:val="both"/>
        <w:rPr>
          <w:rFonts w:ascii="Times New Roman" w:hAnsi="Times New Roman" w:cs="Times New Roman"/>
          <w:b/>
          <w:sz w:val="24"/>
          <w:szCs w:val="24"/>
        </w:rPr>
      </w:pPr>
      <w:r>
        <w:rPr>
          <w:rFonts w:ascii="Times New Roman" w:hAnsi="Times New Roman" w:cs="Times New Roman"/>
          <w:b/>
          <w:sz w:val="24"/>
          <w:szCs w:val="24"/>
        </w:rPr>
        <w:t>3.1. Режим работ</w:t>
      </w:r>
      <w:r w:rsidR="00426672" w:rsidRPr="00933637">
        <w:rPr>
          <w:rFonts w:ascii="Times New Roman" w:hAnsi="Times New Roman" w:cs="Times New Roman"/>
          <w:b/>
          <w:sz w:val="24"/>
          <w:szCs w:val="24"/>
        </w:rPr>
        <w:t>ы</w:t>
      </w:r>
    </w:p>
    <w:p w:rsidR="00075648" w:rsidRDefault="00075648" w:rsidP="00933637">
      <w:pPr>
        <w:pStyle w:val="a8"/>
        <w:jc w:val="both"/>
        <w:rPr>
          <w:rFonts w:ascii="Times New Roman" w:hAnsi="Times New Roman" w:cs="Times New Roman"/>
          <w:b/>
          <w:sz w:val="24"/>
          <w:szCs w:val="24"/>
        </w:rPr>
      </w:pPr>
    </w:p>
    <w:p w:rsidR="00075648" w:rsidRPr="00BD7428" w:rsidRDefault="00075648" w:rsidP="00075648">
      <w:pPr>
        <w:ind w:firstLine="709"/>
        <w:jc w:val="both"/>
        <w:rPr>
          <w:rFonts w:ascii="Times New Roman" w:hAnsi="Times New Roman"/>
          <w:sz w:val="24"/>
          <w:szCs w:val="24"/>
        </w:rPr>
      </w:pPr>
      <w:r w:rsidRPr="00BD7428">
        <w:rPr>
          <w:rFonts w:ascii="Times New Roman" w:hAnsi="Times New Roman"/>
          <w:sz w:val="24"/>
          <w:szCs w:val="24"/>
        </w:rPr>
        <w:t xml:space="preserve">Организационный  раздел  ООП НОО, ООО, СОО  включает в себя: учебный план начального общего образования; план внеурочной деятельности; календарный учебный график;   систему условий реализации основной образовательной программы в соответствии с требованиями ФГОС. </w:t>
      </w:r>
    </w:p>
    <w:p w:rsidR="00075648" w:rsidRPr="00BD7428" w:rsidRDefault="00075648" w:rsidP="00075648">
      <w:pPr>
        <w:ind w:firstLine="709"/>
        <w:jc w:val="both"/>
        <w:rPr>
          <w:rFonts w:ascii="Times New Roman" w:hAnsi="Times New Roman"/>
          <w:sz w:val="24"/>
          <w:szCs w:val="24"/>
        </w:rPr>
      </w:pPr>
      <w:r w:rsidRPr="00BD7428">
        <w:rPr>
          <w:rFonts w:ascii="Times New Roman" w:hAnsi="Times New Roman"/>
          <w:sz w:val="24"/>
          <w:szCs w:val="24"/>
        </w:rPr>
        <w:t>Реализации   основной образовательной программы на всех уровнях образования  способствует наличие созданных в ОО   кадровых, психолого-педагогических, финансовых, материально-технических, информационно-методических условий и ресурсов.</w:t>
      </w:r>
    </w:p>
    <w:p w:rsidR="00075648" w:rsidRPr="00BD7428" w:rsidRDefault="00075648" w:rsidP="00075648">
      <w:pPr>
        <w:ind w:firstLine="709"/>
        <w:jc w:val="both"/>
        <w:rPr>
          <w:rFonts w:ascii="Times New Roman" w:hAnsi="Times New Roman"/>
          <w:sz w:val="24"/>
          <w:szCs w:val="24"/>
        </w:rPr>
      </w:pPr>
      <w:r w:rsidRPr="00BD7428">
        <w:rPr>
          <w:rFonts w:ascii="Times New Roman" w:hAnsi="Times New Roman"/>
          <w:sz w:val="24"/>
          <w:szCs w:val="24"/>
        </w:rPr>
        <w:t xml:space="preserve"> Механизмами  реализации   образовательных программ НОО, ООО и СОО являлись    учебные планы, календарный учебный график, а также  расписание учебных занятий.  </w:t>
      </w:r>
    </w:p>
    <w:p w:rsidR="00075648" w:rsidRPr="00BD7428" w:rsidRDefault="00075648" w:rsidP="00075648">
      <w:pPr>
        <w:ind w:firstLine="709"/>
        <w:jc w:val="both"/>
        <w:rPr>
          <w:rFonts w:ascii="Times New Roman" w:hAnsi="Times New Roman"/>
          <w:sz w:val="24"/>
          <w:szCs w:val="24"/>
        </w:rPr>
      </w:pPr>
      <w:r w:rsidRPr="00BD7428">
        <w:rPr>
          <w:rFonts w:ascii="Times New Roman" w:hAnsi="Times New Roman"/>
          <w:sz w:val="24"/>
          <w:szCs w:val="24"/>
        </w:rPr>
        <w:t>Режим работы школы    был представлен  в годовом календарном графике  МБОУ СШ № 43 на  202</w:t>
      </w:r>
      <w:r>
        <w:rPr>
          <w:rFonts w:ascii="Times New Roman" w:hAnsi="Times New Roman"/>
          <w:sz w:val="24"/>
          <w:szCs w:val="24"/>
        </w:rPr>
        <w:t>2-2023</w:t>
      </w:r>
      <w:r w:rsidRPr="00BD7428">
        <w:rPr>
          <w:rFonts w:ascii="Times New Roman" w:hAnsi="Times New Roman"/>
          <w:sz w:val="24"/>
          <w:szCs w:val="24"/>
        </w:rPr>
        <w:t xml:space="preserve"> </w:t>
      </w:r>
      <w:proofErr w:type="spellStart"/>
      <w:r w:rsidRPr="00BD7428">
        <w:rPr>
          <w:rFonts w:ascii="Times New Roman" w:hAnsi="Times New Roman"/>
          <w:sz w:val="24"/>
          <w:szCs w:val="24"/>
        </w:rPr>
        <w:t>уч.г</w:t>
      </w:r>
      <w:proofErr w:type="spellEnd"/>
      <w:r w:rsidRPr="00BD7428">
        <w:rPr>
          <w:rFonts w:ascii="Times New Roman" w:hAnsi="Times New Roman"/>
          <w:sz w:val="24"/>
          <w:szCs w:val="24"/>
        </w:rPr>
        <w:t xml:space="preserve">.  Данный документ является компонентом ООП.  </w:t>
      </w:r>
    </w:p>
    <w:p w:rsidR="00075648" w:rsidRPr="00BD7428" w:rsidRDefault="00075648" w:rsidP="00075648">
      <w:pPr>
        <w:ind w:firstLine="709"/>
        <w:jc w:val="both"/>
        <w:rPr>
          <w:rFonts w:ascii="Times New Roman" w:hAnsi="Times New Roman"/>
          <w:sz w:val="24"/>
          <w:szCs w:val="24"/>
        </w:rPr>
      </w:pPr>
      <w:r w:rsidRPr="00BD7428">
        <w:rPr>
          <w:rFonts w:ascii="Times New Roman" w:hAnsi="Times New Roman"/>
          <w:sz w:val="24"/>
          <w:szCs w:val="24"/>
        </w:rPr>
        <w:t>Годовой график   был  рассмотрен  на</w:t>
      </w:r>
      <w:r>
        <w:rPr>
          <w:rFonts w:ascii="Times New Roman" w:hAnsi="Times New Roman"/>
          <w:sz w:val="24"/>
          <w:szCs w:val="24"/>
        </w:rPr>
        <w:t xml:space="preserve"> педагогическом совете школы  29</w:t>
      </w:r>
      <w:r w:rsidRPr="00BD7428">
        <w:rPr>
          <w:rFonts w:ascii="Times New Roman" w:hAnsi="Times New Roman"/>
          <w:sz w:val="24"/>
          <w:szCs w:val="24"/>
        </w:rPr>
        <w:t>.08.202</w:t>
      </w:r>
      <w:r>
        <w:rPr>
          <w:rFonts w:ascii="Times New Roman" w:hAnsi="Times New Roman"/>
          <w:sz w:val="24"/>
          <w:szCs w:val="24"/>
        </w:rPr>
        <w:t>2</w:t>
      </w:r>
      <w:r w:rsidRPr="00BD7428">
        <w:rPr>
          <w:rFonts w:ascii="Times New Roman" w:hAnsi="Times New Roman"/>
          <w:sz w:val="24"/>
          <w:szCs w:val="24"/>
        </w:rPr>
        <w:t xml:space="preserve"> г., утвержден  приказом директора школы. Опубликован на официальном  с а й т е   школы.</w:t>
      </w:r>
    </w:p>
    <w:p w:rsidR="00075648" w:rsidRDefault="00075648" w:rsidP="00075648">
      <w:pPr>
        <w:ind w:firstLine="709"/>
        <w:jc w:val="both"/>
        <w:rPr>
          <w:rFonts w:ascii="Times New Roman" w:hAnsi="Times New Roman"/>
          <w:sz w:val="24"/>
          <w:szCs w:val="24"/>
        </w:rPr>
      </w:pPr>
      <w:r w:rsidRPr="00BD7428">
        <w:rPr>
          <w:rFonts w:ascii="Times New Roman" w:hAnsi="Times New Roman"/>
          <w:sz w:val="24"/>
          <w:szCs w:val="24"/>
        </w:rPr>
        <w:t xml:space="preserve">Календарный учебный график  был разработан  на каждый  уровень  образования. </w:t>
      </w:r>
    </w:p>
    <w:p w:rsidR="00933637" w:rsidRDefault="00933637" w:rsidP="00933637">
      <w:pPr>
        <w:pStyle w:val="a4"/>
        <w:rPr>
          <w:rFonts w:ascii="Times New Roman" w:hAnsi="Times New Roman"/>
          <w:sz w:val="28"/>
          <w:szCs w:val="28"/>
        </w:rPr>
      </w:pPr>
    </w:p>
    <w:p w:rsidR="00933637" w:rsidRPr="00FC1AA1" w:rsidRDefault="00933637" w:rsidP="00933637">
      <w:pPr>
        <w:pStyle w:val="a4"/>
        <w:rPr>
          <w:b/>
          <w:bCs/>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6"/>
        <w:gridCol w:w="9901"/>
      </w:tblGrid>
      <w:tr w:rsidR="00933637" w:rsidRPr="00E27D86" w:rsidTr="00933637">
        <w:trPr>
          <w:trHeight w:val="714"/>
        </w:trPr>
        <w:tc>
          <w:tcPr>
            <w:tcW w:w="36" w:type="dxa"/>
            <w:vAlign w:val="center"/>
            <w:hideMark/>
          </w:tcPr>
          <w:p w:rsidR="00933637" w:rsidRPr="00E27D86" w:rsidRDefault="00933637" w:rsidP="00933637">
            <w:pPr>
              <w:spacing w:after="0" w:line="240" w:lineRule="auto"/>
              <w:rPr>
                <w:rFonts w:eastAsiaTheme="minorHAnsi"/>
              </w:rPr>
            </w:pPr>
          </w:p>
          <w:p w:rsidR="00933637" w:rsidRPr="00E27D86" w:rsidRDefault="00933637" w:rsidP="00933637">
            <w:pPr>
              <w:spacing w:after="0" w:line="240" w:lineRule="auto"/>
              <w:rPr>
                <w:rFonts w:eastAsiaTheme="minorHAnsi"/>
              </w:rPr>
            </w:pPr>
          </w:p>
        </w:tc>
        <w:tc>
          <w:tcPr>
            <w:tcW w:w="9319" w:type="dxa"/>
            <w:vAlign w:val="center"/>
            <w:hideMark/>
          </w:tcPr>
          <w:p w:rsidR="00933637" w:rsidRPr="00933637" w:rsidRDefault="00933637" w:rsidP="00933637">
            <w:pPr>
              <w:spacing w:after="0" w:line="240" w:lineRule="auto"/>
              <w:jc w:val="center"/>
              <w:rPr>
                <w:rFonts w:ascii="Times New Roman" w:eastAsiaTheme="minorHAnsi" w:hAnsi="Times New Roman" w:cs="Times New Roman"/>
                <w:b/>
                <w:bCs/>
              </w:rPr>
            </w:pPr>
            <w:r w:rsidRPr="00933637">
              <w:rPr>
                <w:rFonts w:ascii="Times New Roman" w:eastAsiaTheme="minorHAnsi" w:hAnsi="Times New Roman" w:cs="Times New Roman"/>
                <w:b/>
                <w:sz w:val="24"/>
                <w:szCs w:val="24"/>
              </w:rPr>
              <w:t>КАЛЕНДАРНЫЙ   УЧЕБНЫЙ   ГРАФИК</w:t>
            </w:r>
          </w:p>
          <w:p w:rsidR="00933637" w:rsidRPr="00933637" w:rsidRDefault="00933637" w:rsidP="00933637">
            <w:pPr>
              <w:spacing w:after="0" w:line="240" w:lineRule="auto"/>
              <w:jc w:val="center"/>
              <w:rPr>
                <w:rFonts w:ascii="Times New Roman" w:eastAsiaTheme="minorHAnsi" w:hAnsi="Times New Roman" w:cs="Times New Roman"/>
                <w:b/>
                <w:sz w:val="24"/>
                <w:szCs w:val="24"/>
              </w:rPr>
            </w:pPr>
            <w:r w:rsidRPr="00933637">
              <w:rPr>
                <w:rFonts w:ascii="Times New Roman" w:eastAsiaTheme="minorHAnsi" w:hAnsi="Times New Roman" w:cs="Times New Roman"/>
                <w:b/>
                <w:sz w:val="24"/>
                <w:szCs w:val="24"/>
              </w:rPr>
              <w:t>НАЧАЛЬНОГО ОБЩЕГО ОБРАЗОВАНИЯ</w:t>
            </w:r>
          </w:p>
          <w:p w:rsidR="00933637" w:rsidRPr="00933637" w:rsidRDefault="00933637" w:rsidP="00933637">
            <w:pPr>
              <w:spacing w:after="0" w:line="240" w:lineRule="auto"/>
              <w:jc w:val="center"/>
              <w:rPr>
                <w:rFonts w:ascii="Times New Roman" w:hAnsi="Times New Roman" w:cs="Times New Roman"/>
                <w:b/>
                <w:sz w:val="24"/>
                <w:szCs w:val="24"/>
              </w:rPr>
            </w:pPr>
            <w:r w:rsidRPr="00933637">
              <w:rPr>
                <w:rFonts w:ascii="Times New Roman" w:hAnsi="Times New Roman" w:cs="Times New Roman"/>
                <w:b/>
                <w:sz w:val="24"/>
                <w:szCs w:val="24"/>
              </w:rPr>
              <w:t>муниципального бюджетного общеобразовательного учреждения</w:t>
            </w:r>
          </w:p>
          <w:p w:rsidR="00933637" w:rsidRPr="00933637" w:rsidRDefault="00933637" w:rsidP="00933637">
            <w:pPr>
              <w:spacing w:after="0" w:line="240" w:lineRule="auto"/>
              <w:jc w:val="center"/>
              <w:rPr>
                <w:rFonts w:ascii="Times New Roman" w:hAnsi="Times New Roman" w:cs="Times New Roman"/>
                <w:b/>
                <w:sz w:val="24"/>
                <w:szCs w:val="24"/>
              </w:rPr>
            </w:pPr>
            <w:r w:rsidRPr="00933637">
              <w:rPr>
                <w:rFonts w:ascii="Times New Roman" w:hAnsi="Times New Roman" w:cs="Times New Roman"/>
                <w:b/>
                <w:sz w:val="24"/>
                <w:szCs w:val="24"/>
              </w:rPr>
              <w:t>муниципального образования «Город Архангельск»</w:t>
            </w:r>
          </w:p>
          <w:p w:rsidR="00933637" w:rsidRPr="00933637" w:rsidRDefault="00933637" w:rsidP="00933637">
            <w:pPr>
              <w:spacing w:after="0" w:line="240" w:lineRule="auto"/>
              <w:jc w:val="center"/>
              <w:rPr>
                <w:rFonts w:ascii="Times New Roman" w:hAnsi="Times New Roman" w:cs="Times New Roman"/>
                <w:b/>
                <w:sz w:val="24"/>
                <w:szCs w:val="24"/>
              </w:rPr>
            </w:pPr>
            <w:r w:rsidRPr="00933637">
              <w:rPr>
                <w:rFonts w:ascii="Times New Roman" w:hAnsi="Times New Roman" w:cs="Times New Roman"/>
                <w:b/>
                <w:sz w:val="24"/>
                <w:szCs w:val="24"/>
              </w:rPr>
              <w:t>«Средняя школа № 43»</w:t>
            </w:r>
          </w:p>
          <w:p w:rsidR="00933637" w:rsidRPr="00E94788" w:rsidRDefault="00933637" w:rsidP="00933637">
            <w:pPr>
              <w:spacing w:after="0" w:line="240" w:lineRule="auto"/>
              <w:jc w:val="center"/>
              <w:rPr>
                <w:rFonts w:ascii="Times New Roman" w:hAnsi="Times New Roman"/>
                <w:b/>
                <w:bCs/>
                <w:sz w:val="28"/>
              </w:rPr>
            </w:pPr>
            <w:r w:rsidRPr="00933637">
              <w:rPr>
                <w:rFonts w:ascii="Times New Roman" w:hAnsi="Times New Roman" w:cs="Times New Roman"/>
                <w:b/>
                <w:bCs/>
                <w:sz w:val="28"/>
              </w:rPr>
              <w:t>на   2022 -  2023   учебный   год</w:t>
            </w:r>
          </w:p>
          <w:tbl>
            <w:tblPr>
              <w:tblW w:w="9855" w:type="dxa"/>
              <w:tblCellMar>
                <w:top w:w="15" w:type="dxa"/>
                <w:left w:w="15" w:type="dxa"/>
                <w:bottom w:w="15" w:type="dxa"/>
                <w:right w:w="15" w:type="dxa"/>
              </w:tblCellMar>
              <w:tblLook w:val="04A0" w:firstRow="1" w:lastRow="0" w:firstColumn="1" w:lastColumn="0" w:noHBand="0" w:noVBand="1"/>
            </w:tblPr>
            <w:tblGrid>
              <w:gridCol w:w="291"/>
              <w:gridCol w:w="2363"/>
              <w:gridCol w:w="1282"/>
              <w:gridCol w:w="1534"/>
              <w:gridCol w:w="1557"/>
              <w:gridCol w:w="299"/>
              <w:gridCol w:w="2221"/>
              <w:gridCol w:w="308"/>
            </w:tblGrid>
            <w:tr w:rsidR="00933637" w:rsidRPr="00E94788" w:rsidTr="006B6704">
              <w:trPr>
                <w:trHeight w:val="65"/>
              </w:trPr>
              <w:tc>
                <w:tcPr>
                  <w:tcW w:w="291" w:type="dxa"/>
                  <w:vAlign w:val="center"/>
                  <w:hideMark/>
                </w:tcPr>
                <w:p w:rsidR="00933637" w:rsidRPr="00E94788" w:rsidRDefault="00933637" w:rsidP="00933637">
                  <w:pPr>
                    <w:spacing w:after="0" w:line="240" w:lineRule="auto"/>
                    <w:rPr>
                      <w:rFonts w:ascii="Times New Roman" w:hAnsi="Times New Roman"/>
                      <w:sz w:val="24"/>
                      <w:szCs w:val="24"/>
                    </w:rPr>
                  </w:pPr>
                </w:p>
              </w:tc>
              <w:tc>
                <w:tcPr>
                  <w:tcW w:w="2363" w:type="dxa"/>
                  <w:vAlign w:val="center"/>
                  <w:hideMark/>
                </w:tcPr>
                <w:p w:rsidR="00933637" w:rsidRPr="00E94788" w:rsidRDefault="00933637" w:rsidP="00933637">
                  <w:pPr>
                    <w:spacing w:after="0" w:line="240" w:lineRule="auto"/>
                    <w:rPr>
                      <w:rFonts w:ascii="Times New Roman" w:hAnsi="Times New Roman"/>
                    </w:rPr>
                  </w:pPr>
                </w:p>
              </w:tc>
              <w:tc>
                <w:tcPr>
                  <w:tcW w:w="1282" w:type="dxa"/>
                  <w:vAlign w:val="center"/>
                  <w:hideMark/>
                </w:tcPr>
                <w:p w:rsidR="00933637" w:rsidRPr="00E94788" w:rsidRDefault="00933637" w:rsidP="00933637">
                  <w:pPr>
                    <w:spacing w:after="0" w:line="240" w:lineRule="auto"/>
                    <w:rPr>
                      <w:rFonts w:ascii="Times New Roman" w:hAnsi="Times New Roman"/>
                      <w:sz w:val="20"/>
                      <w:szCs w:val="20"/>
                    </w:rPr>
                  </w:pPr>
                </w:p>
              </w:tc>
              <w:tc>
                <w:tcPr>
                  <w:tcW w:w="1534" w:type="dxa"/>
                  <w:vAlign w:val="center"/>
                  <w:hideMark/>
                </w:tcPr>
                <w:p w:rsidR="00933637" w:rsidRPr="00E94788" w:rsidRDefault="00933637" w:rsidP="00933637">
                  <w:pPr>
                    <w:spacing w:after="0" w:line="240" w:lineRule="auto"/>
                    <w:rPr>
                      <w:rFonts w:ascii="Times New Roman" w:hAnsi="Times New Roman"/>
                      <w:sz w:val="20"/>
                      <w:szCs w:val="20"/>
                    </w:rPr>
                  </w:pPr>
                </w:p>
              </w:tc>
              <w:tc>
                <w:tcPr>
                  <w:tcW w:w="1557" w:type="dxa"/>
                  <w:vAlign w:val="center"/>
                  <w:hideMark/>
                </w:tcPr>
                <w:p w:rsidR="00933637" w:rsidRPr="00E94788" w:rsidRDefault="00933637" w:rsidP="00933637">
                  <w:pPr>
                    <w:spacing w:after="0" w:line="240" w:lineRule="auto"/>
                    <w:rPr>
                      <w:rFonts w:ascii="Times New Roman" w:hAnsi="Times New Roman"/>
                      <w:sz w:val="20"/>
                      <w:szCs w:val="20"/>
                    </w:rPr>
                  </w:pPr>
                </w:p>
              </w:tc>
              <w:tc>
                <w:tcPr>
                  <w:tcW w:w="299" w:type="dxa"/>
                  <w:vAlign w:val="center"/>
                  <w:hideMark/>
                </w:tcPr>
                <w:p w:rsidR="00933637" w:rsidRPr="00E94788" w:rsidRDefault="00933637" w:rsidP="00933637">
                  <w:pPr>
                    <w:spacing w:after="0" w:line="240" w:lineRule="auto"/>
                    <w:rPr>
                      <w:rFonts w:ascii="Times New Roman" w:hAnsi="Times New Roman"/>
                      <w:sz w:val="20"/>
                      <w:szCs w:val="20"/>
                    </w:rPr>
                  </w:pPr>
                </w:p>
              </w:tc>
              <w:tc>
                <w:tcPr>
                  <w:tcW w:w="2529" w:type="dxa"/>
                  <w:gridSpan w:val="2"/>
                  <w:vAlign w:val="center"/>
                  <w:hideMark/>
                </w:tcPr>
                <w:p w:rsidR="00933637" w:rsidRPr="00E94788" w:rsidRDefault="00933637" w:rsidP="00933637">
                  <w:pPr>
                    <w:spacing w:after="0" w:line="240" w:lineRule="auto"/>
                    <w:rPr>
                      <w:rFonts w:ascii="Times New Roman" w:hAnsi="Times New Roman"/>
                      <w:sz w:val="20"/>
                      <w:szCs w:val="20"/>
                    </w:rPr>
                  </w:pPr>
                </w:p>
              </w:tc>
            </w:tr>
            <w:tr w:rsidR="00933637" w:rsidRPr="00E94788" w:rsidTr="006B6704">
              <w:trPr>
                <w:gridAfter w:val="1"/>
                <w:wAfter w:w="308" w:type="dxa"/>
                <w:trHeight w:val="256"/>
              </w:trPr>
              <w:tc>
                <w:tcPr>
                  <w:tcW w:w="291" w:type="dxa"/>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r w:rsidRPr="00E94788">
                    <w:rPr>
                      <w:rFonts w:ascii="Times New Roman" w:hAnsi="Times New Roman"/>
                      <w:b/>
                    </w:rPr>
                    <w:t>1.</w:t>
                  </w:r>
                </w:p>
              </w:tc>
              <w:tc>
                <w:tcPr>
                  <w:tcW w:w="2363" w:type="dxa"/>
                  <w:tcBorders>
                    <w:top w:val="single" w:sz="6" w:space="0" w:color="000000"/>
                    <w:left w:val="single" w:sz="6" w:space="0" w:color="000000"/>
                    <w:right w:val="single" w:sz="6" w:space="0" w:color="000000"/>
                  </w:tcBorders>
                  <w:vAlign w:val="center"/>
                  <w:hideMark/>
                </w:tcPr>
                <w:p w:rsidR="00933637" w:rsidRPr="00E94788" w:rsidRDefault="00933637" w:rsidP="00933637">
                  <w:pPr>
                    <w:spacing w:after="0" w:line="240" w:lineRule="auto"/>
                    <w:rPr>
                      <w:rFonts w:eastAsiaTheme="minorHAnsi"/>
                    </w:rPr>
                  </w:pPr>
                  <w:r w:rsidRPr="00E94788">
                    <w:rPr>
                      <w:rFonts w:eastAsiaTheme="minorHAnsi"/>
                      <w:b/>
                    </w:rPr>
                    <w:t>Начало</w:t>
                  </w:r>
                </w:p>
                <w:p w:rsidR="00933637" w:rsidRPr="00E94788" w:rsidRDefault="00933637" w:rsidP="00933637">
                  <w:pPr>
                    <w:spacing w:after="0" w:line="240" w:lineRule="auto"/>
                    <w:rPr>
                      <w:rFonts w:eastAsiaTheme="minorHAnsi"/>
                    </w:rPr>
                  </w:pPr>
                  <w:r w:rsidRPr="00E94788">
                    <w:rPr>
                      <w:rFonts w:eastAsiaTheme="minorHAnsi"/>
                      <w:b/>
                    </w:rPr>
                    <w:t xml:space="preserve">   учебного года</w:t>
                  </w:r>
                </w:p>
              </w:tc>
              <w:tc>
                <w:tcPr>
                  <w:tcW w:w="2816" w:type="dxa"/>
                  <w:gridSpan w:val="2"/>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r w:rsidRPr="00E94788">
                    <w:rPr>
                      <w:rFonts w:ascii="Times New Roman" w:hAnsi="Times New Roman"/>
                      <w:b/>
                      <w:bCs/>
                      <w:sz w:val="24"/>
                      <w:szCs w:val="24"/>
                    </w:rPr>
                    <w:t>01.09.2022</w:t>
                  </w:r>
                </w:p>
              </w:tc>
              <w:tc>
                <w:tcPr>
                  <w:tcW w:w="4077" w:type="dxa"/>
                  <w:gridSpan w:val="3"/>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p>
              </w:tc>
            </w:tr>
            <w:tr w:rsidR="00933637" w:rsidRPr="00E94788" w:rsidTr="006B6704">
              <w:trPr>
                <w:gridAfter w:val="1"/>
                <w:wAfter w:w="308" w:type="dxa"/>
                <w:trHeight w:val="256"/>
              </w:trPr>
              <w:tc>
                <w:tcPr>
                  <w:tcW w:w="291" w:type="dxa"/>
                  <w:tcBorders>
                    <w:top w:val="single" w:sz="6" w:space="0" w:color="000000"/>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b/>
                    </w:rPr>
                  </w:pPr>
                  <w:r w:rsidRPr="00E94788">
                    <w:rPr>
                      <w:rFonts w:ascii="Times New Roman" w:hAnsi="Times New Roman"/>
                      <w:b/>
                    </w:rPr>
                    <w:t>2.</w:t>
                  </w:r>
                </w:p>
              </w:tc>
              <w:tc>
                <w:tcPr>
                  <w:tcW w:w="2363" w:type="dxa"/>
                  <w:vMerge w:val="restart"/>
                  <w:tcBorders>
                    <w:top w:val="single" w:sz="6" w:space="0" w:color="000000"/>
                    <w:left w:val="single" w:sz="6" w:space="0" w:color="000000"/>
                    <w:right w:val="single" w:sz="6" w:space="0" w:color="000000"/>
                  </w:tcBorders>
                  <w:vAlign w:val="center"/>
                </w:tcPr>
                <w:p w:rsidR="00933637" w:rsidRPr="00E94788" w:rsidRDefault="00933637" w:rsidP="00933637">
                  <w:pPr>
                    <w:spacing w:after="0" w:line="240" w:lineRule="auto"/>
                    <w:rPr>
                      <w:rFonts w:ascii="Times New Roman" w:eastAsiaTheme="minorHAnsi" w:hAnsi="Times New Roman"/>
                    </w:rPr>
                  </w:pPr>
                </w:p>
                <w:p w:rsidR="00933637" w:rsidRPr="00E94788" w:rsidRDefault="00933637" w:rsidP="00933637">
                  <w:pPr>
                    <w:spacing w:after="0" w:line="240" w:lineRule="auto"/>
                    <w:rPr>
                      <w:rFonts w:ascii="Times New Roman" w:eastAsiaTheme="minorHAnsi" w:hAnsi="Times New Roman"/>
                      <w:b/>
                    </w:rPr>
                  </w:pPr>
                  <w:r w:rsidRPr="00E94788">
                    <w:rPr>
                      <w:rFonts w:ascii="Times New Roman" w:eastAsiaTheme="minorHAnsi" w:hAnsi="Times New Roman"/>
                      <w:b/>
                    </w:rPr>
                    <w:t xml:space="preserve">Продолжительность </w:t>
                  </w:r>
                </w:p>
                <w:p w:rsidR="00933637" w:rsidRPr="00E94788" w:rsidRDefault="00933637" w:rsidP="00933637">
                  <w:pPr>
                    <w:spacing w:after="0" w:line="240" w:lineRule="auto"/>
                    <w:rPr>
                      <w:rFonts w:ascii="Times New Roman" w:eastAsiaTheme="minorHAnsi" w:hAnsi="Times New Roman"/>
                    </w:rPr>
                  </w:pPr>
                  <w:r w:rsidRPr="00E94788">
                    <w:rPr>
                      <w:rFonts w:ascii="Times New Roman" w:eastAsiaTheme="minorHAnsi" w:hAnsi="Times New Roman"/>
                      <w:b/>
                    </w:rPr>
                    <w:t xml:space="preserve">    учебной недели</w:t>
                  </w:r>
                </w:p>
              </w:tc>
              <w:tc>
                <w:tcPr>
                  <w:tcW w:w="2816" w:type="dxa"/>
                  <w:gridSpan w:val="2"/>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r w:rsidRPr="00E94788">
                    <w:rPr>
                      <w:rFonts w:ascii="Times New Roman" w:hAnsi="Times New Roman"/>
                      <w:b/>
                      <w:bCs/>
                    </w:rPr>
                    <w:t>Классы</w:t>
                  </w:r>
                </w:p>
              </w:tc>
              <w:tc>
                <w:tcPr>
                  <w:tcW w:w="4077" w:type="dxa"/>
                  <w:gridSpan w:val="3"/>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r w:rsidRPr="00E94788">
                    <w:rPr>
                      <w:rFonts w:ascii="Times New Roman" w:hAnsi="Times New Roman"/>
                      <w:b/>
                      <w:bCs/>
                    </w:rPr>
                    <w:t>Кол-во  дней в учебной неделе</w:t>
                  </w:r>
                </w:p>
              </w:tc>
            </w:tr>
            <w:tr w:rsidR="00933637" w:rsidRPr="00E94788" w:rsidTr="006B6704">
              <w:trPr>
                <w:gridAfter w:val="1"/>
                <w:wAfter w:w="308" w:type="dxa"/>
                <w:trHeight w:val="426"/>
              </w:trPr>
              <w:tc>
                <w:tcPr>
                  <w:tcW w:w="291" w:type="dxa"/>
                  <w:vMerge w:val="restart"/>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rPr>
                  </w:pPr>
                </w:p>
              </w:tc>
              <w:tc>
                <w:tcPr>
                  <w:tcW w:w="2363" w:type="dxa"/>
                  <w:vMerge/>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sz w:val="24"/>
                      <w:szCs w:val="24"/>
                    </w:rPr>
                  </w:pPr>
                </w:p>
              </w:tc>
              <w:tc>
                <w:tcPr>
                  <w:tcW w:w="1282" w:type="dxa"/>
                  <w:vMerge w:val="restart"/>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jc w:val="center"/>
                    <w:rPr>
                      <w:rFonts w:ascii="Times New Roman" w:hAnsi="Times New Roman"/>
                    </w:rPr>
                  </w:pPr>
                  <w:r w:rsidRPr="00E94788">
                    <w:rPr>
                      <w:rFonts w:ascii="Times New Roman" w:hAnsi="Times New Roman"/>
                    </w:rPr>
                    <w:t>1-5 классы</w:t>
                  </w:r>
                </w:p>
              </w:tc>
              <w:tc>
                <w:tcPr>
                  <w:tcW w:w="1534" w:type="dxa"/>
                  <w:vMerge w:val="restart"/>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rPr>
                  </w:pPr>
                </w:p>
              </w:tc>
              <w:tc>
                <w:tcPr>
                  <w:tcW w:w="4077" w:type="dxa"/>
                  <w:gridSpan w:val="3"/>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jc w:val="center"/>
                    <w:rPr>
                      <w:rFonts w:ascii="Times New Roman" w:hAnsi="Times New Roman"/>
                    </w:rPr>
                  </w:pPr>
                  <w:r w:rsidRPr="00E94788">
                    <w:rPr>
                      <w:rFonts w:ascii="Times New Roman" w:hAnsi="Times New Roman"/>
                    </w:rPr>
                    <w:t>5</w:t>
                  </w:r>
                </w:p>
              </w:tc>
            </w:tr>
            <w:tr w:rsidR="00933637" w:rsidRPr="00E94788" w:rsidTr="006B6704">
              <w:trPr>
                <w:gridAfter w:val="1"/>
                <w:wAfter w:w="308" w:type="dxa"/>
                <w:trHeight w:val="68"/>
              </w:trPr>
              <w:tc>
                <w:tcPr>
                  <w:tcW w:w="291" w:type="dxa"/>
                  <w:vMerge/>
                  <w:tcBorders>
                    <w:left w:val="single" w:sz="6" w:space="0" w:color="000000"/>
                    <w:bottom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b/>
                    </w:rPr>
                  </w:pPr>
                </w:p>
              </w:tc>
              <w:tc>
                <w:tcPr>
                  <w:tcW w:w="2363" w:type="dxa"/>
                  <w:tcBorders>
                    <w:left w:val="single" w:sz="6" w:space="0" w:color="000000"/>
                    <w:bottom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sz w:val="24"/>
                      <w:szCs w:val="24"/>
                    </w:rPr>
                  </w:pPr>
                </w:p>
              </w:tc>
              <w:tc>
                <w:tcPr>
                  <w:tcW w:w="1282" w:type="dxa"/>
                  <w:vMerge/>
                  <w:tcBorders>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p>
              </w:tc>
              <w:tc>
                <w:tcPr>
                  <w:tcW w:w="1534" w:type="dxa"/>
                  <w:vMerge/>
                  <w:tcBorders>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p>
              </w:tc>
              <w:tc>
                <w:tcPr>
                  <w:tcW w:w="4077" w:type="dxa"/>
                  <w:gridSpan w:val="3"/>
                  <w:tcBorders>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p>
              </w:tc>
            </w:tr>
            <w:tr w:rsidR="00933637" w:rsidRPr="00E94788" w:rsidTr="006B6704">
              <w:trPr>
                <w:gridAfter w:val="1"/>
                <w:wAfter w:w="308" w:type="dxa"/>
                <w:trHeight w:val="308"/>
              </w:trPr>
              <w:tc>
                <w:tcPr>
                  <w:tcW w:w="291" w:type="dxa"/>
                  <w:vMerge w:val="restart"/>
                  <w:tcBorders>
                    <w:left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b/>
                      <w:sz w:val="20"/>
                    </w:rPr>
                  </w:pPr>
                  <w:r w:rsidRPr="00E94788">
                    <w:rPr>
                      <w:rFonts w:ascii="Times New Roman" w:hAnsi="Times New Roman"/>
                      <w:b/>
                      <w:sz w:val="20"/>
                    </w:rPr>
                    <w:t>3.</w:t>
                  </w:r>
                </w:p>
              </w:tc>
              <w:tc>
                <w:tcPr>
                  <w:tcW w:w="2363" w:type="dxa"/>
                  <w:vMerge w:val="restart"/>
                  <w:tcBorders>
                    <w:top w:val="single" w:sz="6" w:space="0" w:color="000000"/>
                    <w:left w:val="single" w:sz="6" w:space="0" w:color="000000"/>
                    <w:right w:val="single" w:sz="6" w:space="0" w:color="000000"/>
                  </w:tcBorders>
                  <w:vAlign w:val="center"/>
                </w:tcPr>
                <w:p w:rsidR="00933637" w:rsidRPr="00E94788" w:rsidRDefault="00933637" w:rsidP="00933637">
                  <w:pPr>
                    <w:spacing w:after="0" w:line="240" w:lineRule="auto"/>
                    <w:rPr>
                      <w:rFonts w:ascii="Times New Roman" w:eastAsiaTheme="minorHAnsi" w:hAnsi="Times New Roman"/>
                      <w:b/>
                    </w:rPr>
                  </w:pPr>
                  <w:r w:rsidRPr="00E94788">
                    <w:rPr>
                      <w:rFonts w:ascii="Times New Roman" w:eastAsiaTheme="minorHAnsi" w:hAnsi="Times New Roman"/>
                      <w:b/>
                    </w:rPr>
                    <w:t xml:space="preserve">Окончание </w:t>
                  </w:r>
                </w:p>
                <w:p w:rsidR="00933637" w:rsidRPr="00E94788" w:rsidRDefault="00933637" w:rsidP="00933637">
                  <w:pPr>
                    <w:spacing w:after="0" w:line="240" w:lineRule="auto"/>
                    <w:rPr>
                      <w:rFonts w:ascii="Times New Roman" w:eastAsiaTheme="minorHAnsi" w:hAnsi="Times New Roman"/>
                    </w:rPr>
                  </w:pPr>
                  <w:r w:rsidRPr="00E94788">
                    <w:rPr>
                      <w:rFonts w:ascii="Times New Roman" w:eastAsiaTheme="minorHAnsi" w:hAnsi="Times New Roman"/>
                      <w:b/>
                    </w:rPr>
                    <w:t xml:space="preserve">  учебного года</w:t>
                  </w:r>
                </w:p>
              </w:tc>
              <w:tc>
                <w:tcPr>
                  <w:tcW w:w="1282" w:type="dxa"/>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jc w:val="center"/>
                    <w:rPr>
                      <w:rFonts w:ascii="Times New Roman" w:hAnsi="Times New Roman"/>
                    </w:rPr>
                  </w:pPr>
                  <w:r w:rsidRPr="00E94788">
                    <w:rPr>
                      <w:rFonts w:ascii="Times New Roman" w:hAnsi="Times New Roman"/>
                      <w:b/>
                      <w:bCs/>
                    </w:rPr>
                    <w:t>Классы</w:t>
                  </w:r>
                </w:p>
              </w:tc>
              <w:tc>
                <w:tcPr>
                  <w:tcW w:w="1534" w:type="dxa"/>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b/>
                      <w:bCs/>
                    </w:rPr>
                    <w:t xml:space="preserve">    Дата</w:t>
                  </w:r>
                </w:p>
              </w:tc>
              <w:tc>
                <w:tcPr>
                  <w:tcW w:w="4077" w:type="dxa"/>
                  <w:gridSpan w:val="3"/>
                  <w:tcBorders>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b/>
                      <w:bCs/>
                    </w:rPr>
                    <w:t>Кол-во недель</w:t>
                  </w:r>
                </w:p>
              </w:tc>
            </w:tr>
            <w:tr w:rsidR="00933637" w:rsidRPr="00E94788" w:rsidTr="006B6704">
              <w:trPr>
                <w:gridAfter w:val="1"/>
                <w:wAfter w:w="308" w:type="dxa"/>
                <w:trHeight w:val="308"/>
              </w:trPr>
              <w:tc>
                <w:tcPr>
                  <w:tcW w:w="291" w:type="dxa"/>
                  <w:vMerge/>
                  <w:tcBorders>
                    <w:left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b/>
                      <w:sz w:val="20"/>
                    </w:rPr>
                  </w:pPr>
                </w:p>
              </w:tc>
              <w:tc>
                <w:tcPr>
                  <w:tcW w:w="2363" w:type="dxa"/>
                  <w:vMerge/>
                  <w:tcBorders>
                    <w:left w:val="single" w:sz="6" w:space="0" w:color="000000"/>
                    <w:right w:val="single" w:sz="6" w:space="0" w:color="000000"/>
                  </w:tcBorders>
                  <w:vAlign w:val="center"/>
                </w:tcPr>
                <w:p w:rsidR="00933637" w:rsidRPr="00E94788" w:rsidRDefault="00933637" w:rsidP="00933637">
                  <w:pPr>
                    <w:spacing w:after="0" w:line="240" w:lineRule="auto"/>
                    <w:rPr>
                      <w:rFonts w:ascii="Times New Roman" w:eastAsiaTheme="minorHAnsi" w:hAnsi="Times New Roman"/>
                    </w:rPr>
                  </w:pPr>
                </w:p>
              </w:tc>
              <w:tc>
                <w:tcPr>
                  <w:tcW w:w="1282" w:type="dxa"/>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bCs/>
                    </w:rPr>
                  </w:pPr>
                  <w:r w:rsidRPr="00E94788">
                    <w:rPr>
                      <w:rFonts w:ascii="Times New Roman" w:hAnsi="Times New Roman"/>
                    </w:rPr>
                    <w:t>1-ые классы</w:t>
                  </w:r>
                </w:p>
              </w:tc>
              <w:tc>
                <w:tcPr>
                  <w:tcW w:w="1534" w:type="dxa"/>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bCs/>
                    </w:rPr>
                  </w:pPr>
                  <w:r w:rsidRPr="00E94788">
                    <w:rPr>
                      <w:rFonts w:ascii="Times New Roman" w:hAnsi="Times New Roman"/>
                      <w:bCs/>
                    </w:rPr>
                    <w:t>25.05.2023г.</w:t>
                  </w:r>
                </w:p>
              </w:tc>
              <w:tc>
                <w:tcPr>
                  <w:tcW w:w="4077" w:type="dxa"/>
                  <w:gridSpan w:val="3"/>
                  <w:tcBorders>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bCs/>
                    </w:rPr>
                  </w:pPr>
                  <w:r w:rsidRPr="00E94788">
                    <w:rPr>
                      <w:rFonts w:ascii="Times New Roman" w:hAnsi="Times New Roman"/>
                      <w:bCs/>
                    </w:rPr>
                    <w:t>33</w:t>
                  </w:r>
                </w:p>
              </w:tc>
            </w:tr>
            <w:tr w:rsidR="00933637" w:rsidRPr="00E94788" w:rsidTr="00955B5B">
              <w:trPr>
                <w:gridAfter w:val="1"/>
                <w:wAfter w:w="308" w:type="dxa"/>
                <w:trHeight w:val="69"/>
              </w:trPr>
              <w:tc>
                <w:tcPr>
                  <w:tcW w:w="291" w:type="dxa"/>
                  <w:vMerge/>
                  <w:tcBorders>
                    <w:left w:val="single" w:sz="6" w:space="0" w:color="000000"/>
                    <w:bottom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b/>
                      <w:sz w:val="20"/>
                    </w:rPr>
                  </w:pPr>
                </w:p>
              </w:tc>
              <w:tc>
                <w:tcPr>
                  <w:tcW w:w="2363" w:type="dxa"/>
                  <w:tcBorders>
                    <w:left w:val="single" w:sz="6" w:space="0" w:color="000000"/>
                    <w:bottom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sz w:val="24"/>
                      <w:szCs w:val="24"/>
                    </w:rPr>
                  </w:pPr>
                </w:p>
              </w:tc>
              <w:tc>
                <w:tcPr>
                  <w:tcW w:w="1282" w:type="dxa"/>
                  <w:tcBorders>
                    <w:top w:val="single" w:sz="6" w:space="0" w:color="000000"/>
                    <w:left w:val="single" w:sz="6" w:space="0" w:color="000000"/>
                    <w:bottom w:val="single" w:sz="4" w:space="0" w:color="auto"/>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rPr>
                    <w:t>2 -4 классы</w:t>
                  </w:r>
                </w:p>
              </w:tc>
              <w:tc>
                <w:tcPr>
                  <w:tcW w:w="1534" w:type="dxa"/>
                  <w:tcBorders>
                    <w:top w:val="single" w:sz="6" w:space="0" w:color="000000"/>
                    <w:left w:val="single" w:sz="6" w:space="0" w:color="000000"/>
                    <w:bottom w:val="single" w:sz="4" w:space="0" w:color="auto"/>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rPr>
                    <w:t xml:space="preserve"> 29.05.2023г.</w:t>
                  </w:r>
                </w:p>
              </w:tc>
              <w:tc>
                <w:tcPr>
                  <w:tcW w:w="4077" w:type="dxa"/>
                  <w:gridSpan w:val="3"/>
                  <w:tcBorders>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rPr>
                    <w:t xml:space="preserve"> 34</w:t>
                  </w:r>
                </w:p>
              </w:tc>
            </w:tr>
            <w:tr w:rsidR="00933637" w:rsidRPr="00E94788" w:rsidTr="00955B5B">
              <w:trPr>
                <w:gridAfter w:val="1"/>
                <w:wAfter w:w="308" w:type="dxa"/>
                <w:trHeight w:val="69"/>
              </w:trPr>
              <w:tc>
                <w:tcPr>
                  <w:tcW w:w="291" w:type="dxa"/>
                  <w:tcBorders>
                    <w:left w:val="single" w:sz="6" w:space="0" w:color="000000"/>
                    <w:bottom w:val="single" w:sz="4" w:space="0" w:color="auto"/>
                    <w:right w:val="single" w:sz="6" w:space="0" w:color="000000"/>
                  </w:tcBorders>
                  <w:vAlign w:val="center"/>
                </w:tcPr>
                <w:p w:rsidR="00933637" w:rsidRPr="00E94788" w:rsidRDefault="00933637" w:rsidP="00933637">
                  <w:pPr>
                    <w:spacing w:after="0" w:line="240" w:lineRule="auto"/>
                    <w:rPr>
                      <w:rFonts w:ascii="Times New Roman" w:hAnsi="Times New Roman"/>
                      <w:b/>
                      <w:sz w:val="20"/>
                    </w:rPr>
                  </w:pPr>
                  <w:r w:rsidRPr="00E94788">
                    <w:rPr>
                      <w:rFonts w:ascii="Times New Roman" w:hAnsi="Times New Roman"/>
                      <w:b/>
                      <w:sz w:val="20"/>
                    </w:rPr>
                    <w:t>4.</w:t>
                  </w:r>
                </w:p>
              </w:tc>
              <w:tc>
                <w:tcPr>
                  <w:tcW w:w="2363" w:type="dxa"/>
                  <w:tcBorders>
                    <w:left w:val="single" w:sz="6" w:space="0" w:color="000000"/>
                    <w:bottom w:val="single" w:sz="6" w:space="0" w:color="000000"/>
                    <w:right w:val="single" w:sz="4" w:space="0" w:color="auto"/>
                  </w:tcBorders>
                  <w:vAlign w:val="center"/>
                </w:tcPr>
                <w:p w:rsidR="00933637" w:rsidRPr="00E94788" w:rsidRDefault="00933637" w:rsidP="00933637">
                  <w:pPr>
                    <w:spacing w:after="0" w:line="240" w:lineRule="auto"/>
                    <w:rPr>
                      <w:rFonts w:ascii="Times New Roman" w:hAnsi="Times New Roman"/>
                      <w:sz w:val="24"/>
                      <w:szCs w:val="24"/>
                    </w:rPr>
                  </w:pPr>
                  <w:r w:rsidRPr="00E94788">
                    <w:rPr>
                      <w:rFonts w:ascii="Times New Roman" w:hAnsi="Times New Roman"/>
                      <w:b/>
                    </w:rPr>
                    <w:t>Каникулы</w:t>
                  </w:r>
                </w:p>
              </w:tc>
              <w:tc>
                <w:tcPr>
                  <w:tcW w:w="2816" w:type="dxa"/>
                  <w:gridSpan w:val="2"/>
                  <w:tcBorders>
                    <w:top w:val="single" w:sz="4" w:space="0" w:color="auto"/>
                    <w:left w:val="single" w:sz="4" w:space="0" w:color="auto"/>
                    <w:bottom w:val="single" w:sz="4" w:space="0" w:color="auto"/>
                    <w:right w:val="single" w:sz="4" w:space="0" w:color="auto"/>
                  </w:tcBorders>
                  <w:vAlign w:val="center"/>
                </w:tcPr>
                <w:p w:rsidR="00933637" w:rsidRPr="00E94788" w:rsidRDefault="00933637" w:rsidP="00933637">
                  <w:pPr>
                    <w:spacing w:before="100" w:beforeAutospacing="1" w:after="100" w:afterAutospacing="1" w:line="240" w:lineRule="auto"/>
                    <w:rPr>
                      <w:rFonts w:ascii="Times New Roman" w:hAnsi="Times New Roman"/>
                    </w:rPr>
                  </w:pPr>
                </w:p>
              </w:tc>
              <w:tc>
                <w:tcPr>
                  <w:tcW w:w="4077" w:type="dxa"/>
                  <w:gridSpan w:val="3"/>
                  <w:tcBorders>
                    <w:left w:val="single" w:sz="4" w:space="0" w:color="auto"/>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b/>
                      <w:bCs/>
                    </w:rPr>
                    <w:t>Кол-во  дней</w:t>
                  </w:r>
                </w:p>
              </w:tc>
            </w:tr>
            <w:tr w:rsidR="00933637" w:rsidRPr="00E94788" w:rsidTr="00955B5B">
              <w:trPr>
                <w:gridAfter w:val="1"/>
                <w:wAfter w:w="308" w:type="dxa"/>
                <w:trHeight w:val="339"/>
              </w:trPr>
              <w:tc>
                <w:tcPr>
                  <w:tcW w:w="291" w:type="dxa"/>
                  <w:tcBorders>
                    <w:top w:val="single" w:sz="4" w:space="0" w:color="auto"/>
                    <w:left w:val="single" w:sz="4" w:space="0" w:color="auto"/>
                    <w:bottom w:val="single" w:sz="4" w:space="0" w:color="auto"/>
                    <w:right w:val="single" w:sz="4" w:space="0" w:color="auto"/>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tcBorders>
                    <w:top w:val="single" w:sz="6" w:space="0" w:color="000000"/>
                    <w:left w:val="single" w:sz="4" w:space="0" w:color="auto"/>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осенние</w:t>
                  </w:r>
                </w:p>
              </w:tc>
              <w:tc>
                <w:tcPr>
                  <w:tcW w:w="1282" w:type="dxa"/>
                  <w:vMerge w:val="restart"/>
                  <w:tcBorders>
                    <w:top w:val="single" w:sz="4" w:space="0" w:color="auto"/>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 xml:space="preserve">       5-9 классы</w:t>
                  </w:r>
                </w:p>
                <w:p w:rsidR="00933637" w:rsidRPr="00E94788" w:rsidRDefault="00933637" w:rsidP="00933637">
                  <w:pPr>
                    <w:spacing w:before="100" w:beforeAutospacing="1" w:after="100" w:afterAutospacing="1" w:line="240" w:lineRule="auto"/>
                    <w:rPr>
                      <w:rFonts w:ascii="Times New Roman" w:hAnsi="Times New Roman"/>
                      <w:sz w:val="20"/>
                      <w:szCs w:val="20"/>
                    </w:rPr>
                  </w:pPr>
                </w:p>
              </w:tc>
              <w:tc>
                <w:tcPr>
                  <w:tcW w:w="1534" w:type="dxa"/>
                  <w:tcBorders>
                    <w:top w:val="single" w:sz="4" w:space="0" w:color="auto"/>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31.10.22 г. - 06.11.22г.</w:t>
                  </w:r>
                </w:p>
              </w:tc>
              <w:tc>
                <w:tcPr>
                  <w:tcW w:w="4077" w:type="dxa"/>
                  <w:gridSpan w:val="3"/>
                  <w:tcBorders>
                    <w:top w:val="single" w:sz="6" w:space="0" w:color="000000"/>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 xml:space="preserve"> 7 календарных дней</w:t>
                  </w:r>
                </w:p>
              </w:tc>
            </w:tr>
            <w:tr w:rsidR="00933637" w:rsidRPr="00E94788" w:rsidTr="00955B5B">
              <w:trPr>
                <w:gridAfter w:val="1"/>
                <w:wAfter w:w="308" w:type="dxa"/>
                <w:trHeight w:val="367"/>
              </w:trPr>
              <w:tc>
                <w:tcPr>
                  <w:tcW w:w="291" w:type="dxa"/>
                  <w:tcBorders>
                    <w:top w:val="single" w:sz="4" w:space="0" w:color="auto"/>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зимние</w:t>
                  </w:r>
                </w:p>
              </w:tc>
              <w:tc>
                <w:tcPr>
                  <w:tcW w:w="1282" w:type="dxa"/>
                  <w:vMerge/>
                  <w:tcBorders>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p>
              </w:tc>
              <w:tc>
                <w:tcPr>
                  <w:tcW w:w="1534" w:type="dxa"/>
                  <w:tcBorders>
                    <w:top w:val="single" w:sz="6" w:space="0" w:color="000000"/>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29.12.22г. - 08.01.23г.</w:t>
                  </w:r>
                </w:p>
              </w:tc>
              <w:tc>
                <w:tcPr>
                  <w:tcW w:w="4077" w:type="dxa"/>
                  <w:gridSpan w:val="3"/>
                  <w:tcBorders>
                    <w:top w:val="single" w:sz="6" w:space="0" w:color="000000"/>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11 календарных дней</w:t>
                  </w:r>
                </w:p>
              </w:tc>
            </w:tr>
            <w:tr w:rsidR="00933637" w:rsidRPr="00E94788" w:rsidTr="006B6704">
              <w:trPr>
                <w:gridAfter w:val="1"/>
                <w:wAfter w:w="308" w:type="dxa"/>
                <w:trHeight w:val="252"/>
              </w:trPr>
              <w:tc>
                <w:tcPr>
                  <w:tcW w:w="291" w:type="dxa"/>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весенние</w:t>
                  </w:r>
                </w:p>
              </w:tc>
              <w:tc>
                <w:tcPr>
                  <w:tcW w:w="1282" w:type="dxa"/>
                  <w:vMerge/>
                  <w:tcBorders>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p>
              </w:tc>
              <w:tc>
                <w:tcPr>
                  <w:tcW w:w="1534" w:type="dxa"/>
                  <w:tcBorders>
                    <w:top w:val="single" w:sz="6" w:space="0" w:color="000000"/>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eastAsiaTheme="minorHAnsi" w:hAnsi="Times New Roman"/>
                      <w:sz w:val="20"/>
                      <w:szCs w:val="20"/>
                    </w:rPr>
                  </w:pPr>
                  <w:r w:rsidRPr="00E94788">
                    <w:rPr>
                      <w:rFonts w:ascii="Times New Roman" w:eastAsiaTheme="minorHAnsi" w:hAnsi="Times New Roman"/>
                      <w:sz w:val="20"/>
                      <w:szCs w:val="20"/>
                    </w:rPr>
                    <w:t xml:space="preserve"> 20.03.23г.-  26..03 23г.</w:t>
                  </w:r>
                </w:p>
              </w:tc>
              <w:tc>
                <w:tcPr>
                  <w:tcW w:w="4077" w:type="dxa"/>
                  <w:gridSpan w:val="3"/>
                  <w:tcBorders>
                    <w:top w:val="single" w:sz="6" w:space="0" w:color="000000"/>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 xml:space="preserve"> 7 календарных дней</w:t>
                  </w:r>
                </w:p>
              </w:tc>
            </w:tr>
            <w:tr w:rsidR="00933637" w:rsidRPr="00E94788" w:rsidTr="006B6704">
              <w:trPr>
                <w:gridAfter w:val="1"/>
                <w:wAfter w:w="308" w:type="dxa"/>
                <w:trHeight w:val="252"/>
              </w:trPr>
              <w:tc>
                <w:tcPr>
                  <w:tcW w:w="291" w:type="dxa"/>
                  <w:tcBorders>
                    <w:left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b/>
                      <w:sz w:val="24"/>
                      <w:szCs w:val="24"/>
                    </w:rPr>
                  </w:pPr>
                </w:p>
              </w:tc>
              <w:tc>
                <w:tcPr>
                  <w:tcW w:w="2363" w:type="dxa"/>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дополнительные (1кл.)</w:t>
                  </w:r>
                </w:p>
              </w:tc>
              <w:tc>
                <w:tcPr>
                  <w:tcW w:w="1282" w:type="dxa"/>
                  <w:tcBorders>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p>
              </w:tc>
              <w:tc>
                <w:tcPr>
                  <w:tcW w:w="1534" w:type="dxa"/>
                  <w:tcBorders>
                    <w:top w:val="single" w:sz="6" w:space="0" w:color="000000"/>
                    <w:left w:val="single" w:sz="6" w:space="0" w:color="000000"/>
                    <w:right w:val="single" w:sz="6" w:space="0" w:color="000000"/>
                  </w:tcBorders>
                  <w:vAlign w:val="center"/>
                </w:tcPr>
                <w:p w:rsidR="00933637" w:rsidRPr="00E94788" w:rsidRDefault="00933637" w:rsidP="00933637">
                  <w:pPr>
                    <w:spacing w:after="0" w:line="240" w:lineRule="auto"/>
                    <w:rPr>
                      <w:rFonts w:ascii="Times New Roman" w:eastAsiaTheme="minorHAnsi" w:hAnsi="Times New Roman"/>
                      <w:sz w:val="20"/>
                      <w:szCs w:val="20"/>
                    </w:rPr>
                  </w:pPr>
                  <w:r w:rsidRPr="00E94788">
                    <w:rPr>
                      <w:rFonts w:ascii="Times New Roman" w:eastAsiaTheme="minorHAnsi" w:hAnsi="Times New Roman"/>
                      <w:sz w:val="20"/>
                      <w:szCs w:val="20"/>
                    </w:rPr>
                    <w:t>20.02.2023г.-26.02.2023г.</w:t>
                  </w:r>
                </w:p>
              </w:tc>
              <w:tc>
                <w:tcPr>
                  <w:tcW w:w="4077" w:type="dxa"/>
                  <w:gridSpan w:val="3"/>
                  <w:tcBorders>
                    <w:top w:val="single" w:sz="6" w:space="0" w:color="000000"/>
                    <w:left w:val="single" w:sz="6" w:space="0" w:color="000000"/>
                    <w:right w:val="single" w:sz="6" w:space="0" w:color="000000"/>
                  </w:tcBorders>
                  <w:vAlign w:val="center"/>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 xml:space="preserve"> 7 календарных дней</w:t>
                  </w:r>
                </w:p>
              </w:tc>
            </w:tr>
            <w:tr w:rsidR="00933637" w:rsidRPr="00E94788" w:rsidTr="006B6704">
              <w:trPr>
                <w:gridAfter w:val="1"/>
                <w:wAfter w:w="308" w:type="dxa"/>
              </w:trPr>
              <w:tc>
                <w:tcPr>
                  <w:tcW w:w="291" w:type="dxa"/>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vMerge w:val="restart"/>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4"/>
                      <w:szCs w:val="24"/>
                    </w:rPr>
                  </w:pPr>
                  <w:r w:rsidRPr="00E94788">
                    <w:rPr>
                      <w:rFonts w:ascii="Times New Roman" w:hAnsi="Times New Roman"/>
                      <w:sz w:val="24"/>
                      <w:szCs w:val="24"/>
                    </w:rPr>
                    <w:t>Летние*</w:t>
                  </w:r>
                </w:p>
              </w:tc>
              <w:tc>
                <w:tcPr>
                  <w:tcW w:w="1282" w:type="dxa"/>
                  <w:vMerge w:val="restart"/>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1-ые  классы</w:t>
                  </w:r>
                </w:p>
              </w:tc>
              <w:tc>
                <w:tcPr>
                  <w:tcW w:w="1534" w:type="dxa"/>
                  <w:vMerge w:val="restart"/>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с 26.05.23г.</w:t>
                  </w:r>
                </w:p>
              </w:tc>
              <w:tc>
                <w:tcPr>
                  <w:tcW w:w="4077" w:type="dxa"/>
                  <w:gridSpan w:val="3"/>
                  <w:vMerge w:val="restart"/>
                  <w:tcBorders>
                    <w:top w:val="single" w:sz="6" w:space="0" w:color="000000"/>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sz w:val="24"/>
                      <w:szCs w:val="24"/>
                    </w:rPr>
                  </w:pPr>
                </w:p>
              </w:tc>
            </w:tr>
            <w:tr w:rsidR="00933637" w:rsidRPr="00E94788" w:rsidTr="006B6704">
              <w:trPr>
                <w:gridAfter w:val="1"/>
                <w:wAfter w:w="308" w:type="dxa"/>
                <w:trHeight w:val="50"/>
              </w:trPr>
              <w:tc>
                <w:tcPr>
                  <w:tcW w:w="291" w:type="dxa"/>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vMerge/>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sz w:val="24"/>
                      <w:szCs w:val="24"/>
                    </w:rPr>
                  </w:pPr>
                </w:p>
              </w:tc>
              <w:tc>
                <w:tcPr>
                  <w:tcW w:w="1282" w:type="dxa"/>
                  <w:vMerge/>
                  <w:tcBorders>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p>
              </w:tc>
              <w:tc>
                <w:tcPr>
                  <w:tcW w:w="1534" w:type="dxa"/>
                  <w:vMerge/>
                  <w:tcBorders>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p>
              </w:tc>
              <w:tc>
                <w:tcPr>
                  <w:tcW w:w="4077" w:type="dxa"/>
                  <w:gridSpan w:val="3"/>
                  <w:vMerge/>
                  <w:tcBorders>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sz w:val="24"/>
                      <w:szCs w:val="24"/>
                    </w:rPr>
                  </w:pPr>
                </w:p>
              </w:tc>
            </w:tr>
            <w:tr w:rsidR="00933637" w:rsidRPr="00E94788" w:rsidTr="006B6704">
              <w:trPr>
                <w:gridAfter w:val="1"/>
                <w:wAfter w:w="308" w:type="dxa"/>
                <w:trHeight w:val="50"/>
              </w:trPr>
              <w:tc>
                <w:tcPr>
                  <w:tcW w:w="291" w:type="dxa"/>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vMerge/>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sz w:val="24"/>
                      <w:szCs w:val="24"/>
                    </w:rPr>
                  </w:pP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2- 4  классы</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sz w:val="20"/>
                      <w:szCs w:val="20"/>
                    </w:rPr>
                  </w:pPr>
                  <w:r w:rsidRPr="00E94788">
                    <w:rPr>
                      <w:rFonts w:ascii="Times New Roman" w:hAnsi="Times New Roman"/>
                      <w:sz w:val="20"/>
                      <w:szCs w:val="20"/>
                    </w:rPr>
                    <w:t>с .30.05.2023г.</w:t>
                  </w:r>
                </w:p>
              </w:tc>
            </w:tr>
            <w:tr w:rsidR="00933637" w:rsidRPr="00E94788" w:rsidTr="006B6704">
              <w:trPr>
                <w:gridAfter w:val="1"/>
                <w:wAfter w:w="308" w:type="dxa"/>
                <w:trHeight w:val="435"/>
              </w:trPr>
              <w:tc>
                <w:tcPr>
                  <w:tcW w:w="291" w:type="dxa"/>
                  <w:vMerge w:val="restart"/>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vMerge w:val="restart"/>
                  <w:tcBorders>
                    <w:top w:val="single" w:sz="6" w:space="0" w:color="000000"/>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eastAsiaTheme="minorHAnsi" w:hAnsi="Times New Roman"/>
                      <w:b/>
                    </w:rPr>
                  </w:pPr>
                  <w:r w:rsidRPr="00E94788">
                    <w:rPr>
                      <w:rFonts w:ascii="Times New Roman" w:eastAsiaTheme="minorHAnsi" w:hAnsi="Times New Roman"/>
                      <w:b/>
                    </w:rPr>
                    <w:t>ИТОГО</w:t>
                  </w:r>
                </w:p>
                <w:p w:rsidR="00933637" w:rsidRPr="00E94788" w:rsidRDefault="00933637" w:rsidP="00933637">
                  <w:pPr>
                    <w:spacing w:after="0" w:line="240" w:lineRule="auto"/>
                    <w:rPr>
                      <w:rFonts w:ascii="Times New Roman" w:eastAsiaTheme="minorHAnsi" w:hAnsi="Times New Roman"/>
                      <w:b/>
                      <w:sz w:val="18"/>
                      <w:szCs w:val="18"/>
                    </w:rPr>
                  </w:pPr>
                  <w:r w:rsidRPr="00E94788">
                    <w:rPr>
                      <w:rFonts w:ascii="Times New Roman" w:eastAsiaTheme="minorHAnsi" w:hAnsi="Times New Roman"/>
                      <w:b/>
                      <w:sz w:val="18"/>
                      <w:szCs w:val="18"/>
                    </w:rPr>
                    <w:t xml:space="preserve">(продолжительность </w:t>
                  </w:r>
                </w:p>
                <w:p w:rsidR="00933637" w:rsidRPr="00E94788" w:rsidRDefault="00933637" w:rsidP="00933637">
                  <w:pPr>
                    <w:spacing w:after="0" w:line="240" w:lineRule="auto"/>
                    <w:rPr>
                      <w:rFonts w:ascii="Times New Roman" w:eastAsiaTheme="minorHAnsi" w:hAnsi="Times New Roman"/>
                      <w:b/>
                      <w:sz w:val="18"/>
                      <w:szCs w:val="18"/>
                    </w:rPr>
                  </w:pPr>
                  <w:r w:rsidRPr="00E94788">
                    <w:rPr>
                      <w:rFonts w:ascii="Times New Roman" w:eastAsiaTheme="minorHAnsi" w:hAnsi="Times New Roman"/>
                      <w:b/>
                      <w:sz w:val="18"/>
                      <w:szCs w:val="18"/>
                    </w:rPr>
                    <w:t>каникул в течение</w:t>
                  </w:r>
                </w:p>
                <w:p w:rsidR="00933637" w:rsidRPr="00E94788" w:rsidRDefault="00933637" w:rsidP="00933637">
                  <w:pPr>
                    <w:spacing w:after="0" w:line="240" w:lineRule="auto"/>
                    <w:rPr>
                      <w:rFonts w:ascii="Times New Roman" w:eastAsiaTheme="minorHAnsi" w:hAnsi="Times New Roman"/>
                    </w:rPr>
                  </w:pPr>
                  <w:r w:rsidRPr="00E94788">
                    <w:rPr>
                      <w:rFonts w:ascii="Times New Roman" w:eastAsiaTheme="minorHAnsi" w:hAnsi="Times New Roman"/>
                      <w:b/>
                      <w:sz w:val="18"/>
                      <w:szCs w:val="18"/>
                    </w:rPr>
                    <w:t xml:space="preserve"> учебного года).</w:t>
                  </w:r>
                </w:p>
              </w:tc>
              <w:tc>
                <w:tcPr>
                  <w:tcW w:w="6893" w:type="dxa"/>
                  <w:gridSpan w:val="5"/>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eastAsiaTheme="minorHAnsi" w:hAnsi="Times New Roman"/>
                    </w:rPr>
                  </w:pPr>
                  <w:r w:rsidRPr="00E94788">
                    <w:rPr>
                      <w:rFonts w:ascii="Times New Roman" w:eastAsiaTheme="minorHAnsi" w:hAnsi="Times New Roman"/>
                    </w:rPr>
                    <w:t xml:space="preserve"> 1-е   классы – 32   календарных   дня. </w:t>
                  </w:r>
                </w:p>
              </w:tc>
            </w:tr>
            <w:tr w:rsidR="00933637" w:rsidRPr="00E94788" w:rsidTr="006B6704">
              <w:trPr>
                <w:gridAfter w:val="1"/>
                <w:wAfter w:w="308" w:type="dxa"/>
                <w:trHeight w:val="435"/>
              </w:trPr>
              <w:tc>
                <w:tcPr>
                  <w:tcW w:w="291" w:type="dxa"/>
                  <w:vMerge/>
                  <w:tcBorders>
                    <w:left w:val="single" w:sz="6" w:space="0" w:color="000000"/>
                    <w:right w:val="single" w:sz="6" w:space="0" w:color="000000"/>
                  </w:tcBorders>
                  <w:vAlign w:val="center"/>
                </w:tcPr>
                <w:p w:rsidR="00933637" w:rsidRPr="00E94788" w:rsidRDefault="00933637" w:rsidP="00933637">
                  <w:pPr>
                    <w:spacing w:after="0" w:line="240" w:lineRule="auto"/>
                    <w:rPr>
                      <w:rFonts w:ascii="Times New Roman" w:hAnsi="Times New Roman"/>
                      <w:b/>
                      <w:sz w:val="24"/>
                      <w:szCs w:val="24"/>
                    </w:rPr>
                  </w:pPr>
                </w:p>
              </w:tc>
              <w:tc>
                <w:tcPr>
                  <w:tcW w:w="2363" w:type="dxa"/>
                  <w:vMerge/>
                  <w:tcBorders>
                    <w:left w:val="single" w:sz="6" w:space="0" w:color="000000"/>
                    <w:bottom w:val="single" w:sz="6" w:space="0" w:color="000000"/>
                    <w:right w:val="single" w:sz="6" w:space="0" w:color="000000"/>
                  </w:tcBorders>
                  <w:vAlign w:val="center"/>
                </w:tcPr>
                <w:p w:rsidR="00933637" w:rsidRPr="00E94788" w:rsidRDefault="00933637" w:rsidP="00933637">
                  <w:pPr>
                    <w:spacing w:after="0" w:line="240" w:lineRule="auto"/>
                    <w:rPr>
                      <w:rFonts w:ascii="Times New Roman" w:eastAsiaTheme="minorHAnsi" w:hAnsi="Times New Roman"/>
                      <w:b/>
                    </w:rPr>
                  </w:pPr>
                </w:p>
              </w:tc>
              <w:tc>
                <w:tcPr>
                  <w:tcW w:w="6893" w:type="dxa"/>
                  <w:gridSpan w:val="5"/>
                  <w:tcBorders>
                    <w:top w:val="single" w:sz="6" w:space="0" w:color="000000"/>
                    <w:left w:val="single" w:sz="6" w:space="0" w:color="000000"/>
                    <w:bottom w:val="single" w:sz="6" w:space="0" w:color="000000"/>
                    <w:right w:val="single" w:sz="6" w:space="0" w:color="000000"/>
                  </w:tcBorders>
                  <w:vAlign w:val="center"/>
                </w:tcPr>
                <w:p w:rsidR="00933637" w:rsidRPr="00E94788" w:rsidRDefault="00933637" w:rsidP="00933637">
                  <w:pPr>
                    <w:spacing w:after="0" w:line="240" w:lineRule="auto"/>
                    <w:rPr>
                      <w:rFonts w:ascii="Times New Roman" w:eastAsiaTheme="minorHAnsi" w:hAnsi="Times New Roman"/>
                    </w:rPr>
                  </w:pPr>
                  <w:r w:rsidRPr="00E94788">
                    <w:rPr>
                      <w:rFonts w:ascii="Times New Roman" w:eastAsiaTheme="minorHAnsi" w:hAnsi="Times New Roman"/>
                    </w:rPr>
                    <w:t>2 - 4 классы -  25  календарных дней</w:t>
                  </w:r>
                </w:p>
              </w:tc>
            </w:tr>
            <w:tr w:rsidR="00933637" w:rsidRPr="00E94788" w:rsidTr="006B6704">
              <w:trPr>
                <w:gridAfter w:val="1"/>
                <w:wAfter w:w="308" w:type="dxa"/>
                <w:trHeight w:val="577"/>
              </w:trPr>
              <w:tc>
                <w:tcPr>
                  <w:tcW w:w="291" w:type="dxa"/>
                  <w:tcBorders>
                    <w:left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rPr>
                  </w:pPr>
                  <w:r w:rsidRPr="00E94788">
                    <w:rPr>
                      <w:rFonts w:ascii="Times New Roman" w:hAnsi="Times New Roman"/>
                    </w:rPr>
                    <w:t>Праздничные  дни:</w:t>
                  </w:r>
                </w:p>
              </w:tc>
              <w:tc>
                <w:tcPr>
                  <w:tcW w:w="1282" w:type="dxa"/>
                  <w:tcBorders>
                    <w:top w:val="single" w:sz="6" w:space="0" w:color="000000"/>
                    <w:left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20"/>
                      <w:szCs w:val="20"/>
                    </w:rPr>
                  </w:pPr>
                  <w:r w:rsidRPr="00E94788">
                    <w:rPr>
                      <w:rFonts w:ascii="Times New Roman" w:hAnsi="Times New Roman"/>
                      <w:sz w:val="20"/>
                      <w:szCs w:val="20"/>
                    </w:rPr>
                    <w:t>5-9  классы</w:t>
                  </w:r>
                </w:p>
              </w:tc>
              <w:tc>
                <w:tcPr>
                  <w:tcW w:w="5611" w:type="dxa"/>
                  <w:gridSpan w:val="4"/>
                  <w:tcBorders>
                    <w:top w:val="single" w:sz="6" w:space="0" w:color="000000"/>
                    <w:left w:val="single" w:sz="6" w:space="0" w:color="000000"/>
                    <w:right w:val="single" w:sz="6" w:space="0" w:color="000000"/>
                  </w:tcBorders>
                  <w:vAlign w:val="center"/>
                  <w:hideMark/>
                </w:tcPr>
                <w:p w:rsidR="00933637" w:rsidRPr="00E94788" w:rsidRDefault="00933637" w:rsidP="00933637">
                  <w:pPr>
                    <w:spacing w:after="0" w:line="240" w:lineRule="auto"/>
                    <w:rPr>
                      <w:rFonts w:eastAsiaTheme="minorHAnsi"/>
                    </w:rPr>
                  </w:pPr>
                  <w:r w:rsidRPr="00E94788">
                    <w:rPr>
                      <w:rFonts w:eastAsiaTheme="minorHAnsi"/>
                    </w:rPr>
                    <w:t>23.02.2023г. - 24.02.2023г.,    08.03.2023г.,   01.05.2023г.,   08.05.2023г.- 09.05.2023г.</w:t>
                  </w:r>
                </w:p>
              </w:tc>
            </w:tr>
            <w:tr w:rsidR="00933637" w:rsidRPr="00E94788" w:rsidTr="006B6704">
              <w:trPr>
                <w:gridAfter w:val="1"/>
                <w:wAfter w:w="308" w:type="dxa"/>
                <w:trHeight w:val="347"/>
              </w:trPr>
              <w:tc>
                <w:tcPr>
                  <w:tcW w:w="291" w:type="dxa"/>
                  <w:vMerge w:val="restart"/>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r w:rsidRPr="00E94788">
                    <w:rPr>
                      <w:rFonts w:ascii="Times New Roman" w:hAnsi="Times New Roman"/>
                      <w:b/>
                    </w:rPr>
                    <w:t>6.</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151" w:lineRule="atLeast"/>
                    <w:rPr>
                      <w:rFonts w:ascii="Times New Roman" w:hAnsi="Times New Roman"/>
                      <w:b/>
                      <w:sz w:val="18"/>
                      <w:szCs w:val="18"/>
                    </w:rPr>
                  </w:pPr>
                  <w:r w:rsidRPr="00E94788">
                    <w:rPr>
                      <w:rFonts w:ascii="Times New Roman" w:hAnsi="Times New Roman"/>
                      <w:b/>
                      <w:sz w:val="18"/>
                      <w:szCs w:val="18"/>
                    </w:rPr>
                    <w:t>Сменность занятий</w:t>
                  </w: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151" w:lineRule="atLeast"/>
                    <w:jc w:val="center"/>
                    <w:rPr>
                      <w:rFonts w:ascii="Times New Roman" w:hAnsi="Times New Roman"/>
                    </w:rPr>
                  </w:pPr>
                  <w:r w:rsidRPr="00E94788">
                    <w:rPr>
                      <w:rFonts w:ascii="Times New Roman" w:hAnsi="Times New Roman"/>
                      <w:b/>
                      <w:bCs/>
                    </w:rPr>
                    <w:t>Классы</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6B6704">
                  <w:pPr>
                    <w:spacing w:before="100" w:beforeAutospacing="1" w:after="100" w:afterAutospacing="1" w:line="151" w:lineRule="atLeast"/>
                    <w:rPr>
                      <w:rFonts w:ascii="Times New Roman" w:hAnsi="Times New Roman"/>
                    </w:rPr>
                  </w:pPr>
                  <w:r w:rsidRPr="00E94788">
                    <w:rPr>
                      <w:rFonts w:ascii="Times New Roman" w:hAnsi="Times New Roman"/>
                      <w:b/>
                      <w:bCs/>
                    </w:rPr>
                    <w:t>Кол-во учащихся</w:t>
                  </w:r>
                </w:p>
              </w:tc>
            </w:tr>
            <w:tr w:rsidR="00933637" w:rsidRPr="00E94788" w:rsidTr="006B6704">
              <w:trPr>
                <w:gridAfter w:val="1"/>
                <w:wAfter w:w="308" w:type="dxa"/>
                <w:trHeight w:val="347"/>
              </w:trPr>
              <w:tc>
                <w:tcPr>
                  <w:tcW w:w="291" w:type="dxa"/>
                  <w:vMerge/>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sz w:val="18"/>
                      <w:szCs w:val="18"/>
                    </w:rPr>
                  </w:pPr>
                  <w:r w:rsidRPr="00E94788">
                    <w:rPr>
                      <w:rFonts w:ascii="Times New Roman" w:hAnsi="Times New Roman"/>
                      <w:b/>
                      <w:sz w:val="18"/>
                      <w:szCs w:val="18"/>
                    </w:rPr>
                    <w:t>1 смена</w:t>
                  </w: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eastAsiaTheme="minorHAnsi" w:hAnsi="Times New Roman"/>
                    </w:rPr>
                  </w:pPr>
                  <w:r w:rsidRPr="00E94788">
                    <w:rPr>
                      <w:rFonts w:ascii="Times New Roman" w:eastAsiaTheme="minorHAnsi" w:hAnsi="Times New Roman"/>
                    </w:rPr>
                    <w:t xml:space="preserve"> 1А,1Б,1В;   2А,2Б,2В;   3В;    4А,4Б,4В.</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bCs/>
                    </w:rPr>
                  </w:pPr>
                  <w:r w:rsidRPr="00E94788">
                    <w:rPr>
                      <w:rFonts w:ascii="Times New Roman" w:hAnsi="Times New Roman"/>
                      <w:b/>
                      <w:bCs/>
                    </w:rPr>
                    <w:t>280</w:t>
                  </w:r>
                </w:p>
              </w:tc>
            </w:tr>
            <w:tr w:rsidR="00933637" w:rsidRPr="00E94788" w:rsidTr="006B6704">
              <w:trPr>
                <w:gridAfter w:val="1"/>
                <w:wAfter w:w="308" w:type="dxa"/>
                <w:trHeight w:val="347"/>
              </w:trPr>
              <w:tc>
                <w:tcPr>
                  <w:tcW w:w="291" w:type="dxa"/>
                  <w:vMerge/>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sz w:val="18"/>
                      <w:szCs w:val="18"/>
                    </w:rPr>
                  </w:pPr>
                  <w:r w:rsidRPr="00E94788">
                    <w:rPr>
                      <w:rFonts w:ascii="Times New Roman" w:hAnsi="Times New Roman"/>
                      <w:b/>
                      <w:sz w:val="18"/>
                      <w:szCs w:val="18"/>
                    </w:rPr>
                    <w:t>Продолжительность перерыва между сменами</w:t>
                  </w: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sz w:val="18"/>
                      <w:szCs w:val="18"/>
                    </w:rPr>
                  </w:pPr>
                  <w:r w:rsidRPr="00E94788">
                    <w:rPr>
                      <w:rFonts w:ascii="Times New Roman" w:hAnsi="Times New Roman"/>
                      <w:iCs/>
                      <w:sz w:val="18"/>
                    </w:rPr>
                    <w:t xml:space="preserve">  30 минут</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180" w:lineRule="atLeast"/>
                    <w:rPr>
                      <w:rFonts w:ascii="Times New Roman" w:hAnsi="Times New Roman"/>
                      <w:b/>
                    </w:rPr>
                  </w:pPr>
                </w:p>
              </w:tc>
            </w:tr>
            <w:tr w:rsidR="00933637" w:rsidRPr="00E94788" w:rsidTr="006B6704">
              <w:trPr>
                <w:gridAfter w:val="1"/>
                <w:wAfter w:w="308" w:type="dxa"/>
                <w:trHeight w:val="347"/>
              </w:trPr>
              <w:tc>
                <w:tcPr>
                  <w:tcW w:w="291" w:type="dxa"/>
                  <w:vMerge/>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r w:rsidRPr="00E94788">
                    <w:rPr>
                      <w:rFonts w:ascii="Times New Roman" w:hAnsi="Times New Roman"/>
                      <w:b/>
                    </w:rPr>
                    <w:t>2 смена</w:t>
                  </w: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jc w:val="both"/>
                    <w:rPr>
                      <w:rFonts w:ascii="Times New Roman" w:hAnsi="Times New Roman"/>
                    </w:rPr>
                  </w:pPr>
                  <w:r w:rsidRPr="00E94788">
                    <w:rPr>
                      <w:rFonts w:ascii="Times New Roman" w:hAnsi="Times New Roman"/>
                    </w:rPr>
                    <w:t xml:space="preserve"> 3А,3Б. </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hAnsi="Times New Roman"/>
                      <w:b/>
                      <w:sz w:val="24"/>
                      <w:szCs w:val="24"/>
                    </w:rPr>
                  </w:pPr>
                  <w:r w:rsidRPr="00E94788">
                    <w:rPr>
                      <w:rFonts w:ascii="Times New Roman" w:hAnsi="Times New Roman"/>
                      <w:b/>
                      <w:sz w:val="24"/>
                      <w:szCs w:val="24"/>
                    </w:rPr>
                    <w:t xml:space="preserve">     57</w:t>
                  </w:r>
                </w:p>
              </w:tc>
            </w:tr>
            <w:tr w:rsidR="00933637" w:rsidRPr="00E94788" w:rsidTr="006B6704">
              <w:trPr>
                <w:gridAfter w:val="1"/>
                <w:wAfter w:w="308" w:type="dxa"/>
                <w:trHeight w:val="253"/>
              </w:trPr>
              <w:tc>
                <w:tcPr>
                  <w:tcW w:w="291"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r w:rsidRPr="00E94788">
                    <w:rPr>
                      <w:rFonts w:ascii="Times New Roman" w:hAnsi="Times New Roman"/>
                      <w:b/>
                    </w:rPr>
                    <w:t>7.</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sz w:val="20"/>
                      <w:szCs w:val="20"/>
                    </w:rPr>
                  </w:pPr>
                  <w:r w:rsidRPr="00E94788">
                    <w:rPr>
                      <w:rFonts w:ascii="Times New Roman" w:hAnsi="Times New Roman"/>
                      <w:b/>
                      <w:sz w:val="20"/>
                      <w:szCs w:val="20"/>
                    </w:rPr>
                    <w:t xml:space="preserve">Продолжительность перемен: </w:t>
                  </w: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Times New Roman" w:eastAsiaTheme="minorHAnsi" w:hAnsi="Times New Roman"/>
                      <w:sz w:val="18"/>
                      <w:szCs w:val="18"/>
                    </w:rPr>
                  </w:pPr>
                  <w:r w:rsidRPr="00E94788">
                    <w:rPr>
                      <w:rFonts w:ascii="Times New Roman" w:eastAsiaTheme="minorHAnsi" w:hAnsi="Times New Roman"/>
                      <w:sz w:val="18"/>
                      <w:szCs w:val="18"/>
                    </w:rPr>
                    <w:t>После 1 урока – 10 мин.</w:t>
                  </w:r>
                </w:p>
                <w:p w:rsidR="00933637" w:rsidRPr="00E94788" w:rsidRDefault="00933637" w:rsidP="00933637">
                  <w:pPr>
                    <w:spacing w:after="0" w:line="240" w:lineRule="auto"/>
                    <w:rPr>
                      <w:rFonts w:ascii="Times New Roman" w:eastAsiaTheme="minorHAnsi" w:hAnsi="Times New Roman"/>
                      <w:sz w:val="18"/>
                      <w:szCs w:val="18"/>
                    </w:rPr>
                  </w:pPr>
                  <w:r w:rsidRPr="00E94788">
                    <w:rPr>
                      <w:rFonts w:ascii="Times New Roman" w:eastAsiaTheme="minorHAnsi" w:hAnsi="Times New Roman"/>
                      <w:sz w:val="18"/>
                      <w:szCs w:val="18"/>
                    </w:rPr>
                    <w:t>После 2 урока – 20 мин.</w:t>
                  </w:r>
                </w:p>
                <w:p w:rsidR="00933637" w:rsidRPr="00E94788" w:rsidRDefault="00933637" w:rsidP="00933637">
                  <w:pPr>
                    <w:spacing w:after="0" w:line="240" w:lineRule="auto"/>
                    <w:rPr>
                      <w:rFonts w:ascii="Times New Roman" w:eastAsiaTheme="minorHAnsi" w:hAnsi="Times New Roman"/>
                      <w:sz w:val="18"/>
                      <w:szCs w:val="18"/>
                    </w:rPr>
                  </w:pPr>
                  <w:r w:rsidRPr="00E94788">
                    <w:rPr>
                      <w:rFonts w:ascii="Times New Roman" w:eastAsiaTheme="minorHAnsi" w:hAnsi="Times New Roman"/>
                      <w:sz w:val="18"/>
                      <w:szCs w:val="18"/>
                    </w:rPr>
                    <w:t>После 3 урока -  20 мин.</w:t>
                  </w:r>
                </w:p>
                <w:p w:rsidR="00933637" w:rsidRPr="00E94788" w:rsidRDefault="00933637" w:rsidP="00933637">
                  <w:pPr>
                    <w:spacing w:after="0" w:line="240" w:lineRule="auto"/>
                    <w:rPr>
                      <w:rFonts w:ascii="Times New Roman" w:eastAsiaTheme="minorHAnsi" w:hAnsi="Times New Roman"/>
                      <w:sz w:val="18"/>
                      <w:szCs w:val="18"/>
                    </w:rPr>
                  </w:pPr>
                  <w:r w:rsidRPr="00E94788">
                    <w:rPr>
                      <w:rFonts w:ascii="Times New Roman" w:eastAsiaTheme="minorHAnsi" w:hAnsi="Times New Roman"/>
                      <w:sz w:val="18"/>
                      <w:szCs w:val="18"/>
                    </w:rPr>
                    <w:t>После 4 урока - 15  мин.</w:t>
                  </w:r>
                </w:p>
                <w:p w:rsidR="00933637" w:rsidRPr="00E94788" w:rsidRDefault="00933637" w:rsidP="00933637">
                  <w:pPr>
                    <w:spacing w:after="0" w:line="240" w:lineRule="auto"/>
                    <w:rPr>
                      <w:rFonts w:ascii="Times New Roman" w:eastAsiaTheme="minorHAnsi" w:hAnsi="Times New Roman"/>
                      <w:sz w:val="18"/>
                      <w:szCs w:val="18"/>
                    </w:rPr>
                  </w:pPr>
                  <w:r w:rsidRPr="00E94788">
                    <w:rPr>
                      <w:rFonts w:ascii="Times New Roman" w:eastAsiaTheme="minorHAnsi" w:hAnsi="Times New Roman"/>
                      <w:sz w:val="18"/>
                      <w:szCs w:val="18"/>
                    </w:rPr>
                    <w:t>После 5 урока -  10 мин.</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rPr>
                  </w:pPr>
                </w:p>
              </w:tc>
            </w:tr>
            <w:tr w:rsidR="00933637" w:rsidRPr="00E94788" w:rsidTr="006B6704">
              <w:trPr>
                <w:gridAfter w:val="1"/>
                <w:wAfter w:w="308" w:type="dxa"/>
                <w:trHeight w:val="347"/>
              </w:trPr>
              <w:tc>
                <w:tcPr>
                  <w:tcW w:w="291"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b/>
                    </w:rPr>
                  </w:pPr>
                  <w:r w:rsidRPr="00E94788">
                    <w:rPr>
                      <w:rFonts w:ascii="Times New Roman" w:hAnsi="Times New Roman"/>
                      <w:b/>
                    </w:rPr>
                    <w:t>8</w:t>
                  </w:r>
                </w:p>
              </w:tc>
              <w:tc>
                <w:tcPr>
                  <w:tcW w:w="2363" w:type="dxa"/>
                  <w:tcBorders>
                    <w:top w:val="single" w:sz="6" w:space="0" w:color="000000"/>
                    <w:left w:val="single" w:sz="6" w:space="0" w:color="000000"/>
                    <w:bottom w:val="single" w:sz="6" w:space="0" w:color="000000"/>
                    <w:right w:val="single" w:sz="6" w:space="0" w:color="000000"/>
                  </w:tcBorders>
                  <w:vAlign w:val="center"/>
                  <w:hideMark/>
                </w:tcPr>
                <w:p w:rsidR="00933637" w:rsidRDefault="00933637" w:rsidP="00933637">
                  <w:pPr>
                    <w:spacing w:before="100" w:beforeAutospacing="1" w:after="100" w:afterAutospacing="1" w:line="240" w:lineRule="auto"/>
                    <w:rPr>
                      <w:rFonts w:ascii="Times New Roman" w:hAnsi="Times New Roman"/>
                      <w:b/>
                      <w:color w:val="000000"/>
                      <w:sz w:val="20"/>
                      <w:szCs w:val="20"/>
                    </w:rPr>
                  </w:pPr>
                  <w:r w:rsidRPr="00E94788">
                    <w:rPr>
                      <w:rFonts w:ascii="Times New Roman" w:hAnsi="Times New Roman"/>
                      <w:b/>
                      <w:color w:val="000000"/>
                      <w:sz w:val="20"/>
                      <w:szCs w:val="20"/>
                    </w:rPr>
                    <w:t>Период прохождения промежуточной аттестации</w:t>
                  </w:r>
                </w:p>
                <w:p w:rsidR="00933637" w:rsidRPr="00E94788" w:rsidRDefault="00933637" w:rsidP="00933637">
                  <w:pPr>
                    <w:spacing w:before="100" w:beforeAutospacing="1" w:after="100" w:afterAutospacing="1" w:line="240" w:lineRule="auto"/>
                    <w:rPr>
                      <w:rFonts w:ascii="Times New Roman" w:hAnsi="Times New Roman"/>
                      <w:b/>
                      <w:color w:val="000000"/>
                      <w:sz w:val="20"/>
                      <w:szCs w:val="20"/>
                    </w:rPr>
                  </w:pPr>
                </w:p>
              </w:tc>
              <w:tc>
                <w:tcPr>
                  <w:tcW w:w="1282" w:type="dxa"/>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after="0" w:line="240" w:lineRule="auto"/>
                    <w:rPr>
                      <w:rFonts w:ascii="yandex-sans" w:hAnsi="yandex-sans"/>
                      <w:color w:val="000000"/>
                      <w:sz w:val="20"/>
                      <w:szCs w:val="20"/>
                    </w:rPr>
                  </w:pPr>
                  <w:r w:rsidRPr="00E94788">
                    <w:rPr>
                      <w:rFonts w:ascii="yandex-sans" w:hAnsi="yandex-sans"/>
                      <w:color w:val="000000"/>
                      <w:sz w:val="20"/>
                      <w:szCs w:val="20"/>
                    </w:rPr>
                    <w:t xml:space="preserve"> В период   с   27.03.2023г.  по  25.05.2023 г.</w:t>
                  </w:r>
                </w:p>
              </w:tc>
              <w:tc>
                <w:tcPr>
                  <w:tcW w:w="5611"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E94788" w:rsidRDefault="00933637" w:rsidP="00933637">
                  <w:pPr>
                    <w:spacing w:before="100" w:beforeAutospacing="1" w:after="100" w:afterAutospacing="1" w:line="240" w:lineRule="auto"/>
                    <w:rPr>
                      <w:rFonts w:ascii="Times New Roman" w:hAnsi="Times New Roman"/>
                    </w:rPr>
                  </w:pPr>
                </w:p>
                <w:p w:rsidR="00933637" w:rsidRPr="00E94788" w:rsidRDefault="00933637" w:rsidP="00933637">
                  <w:pPr>
                    <w:spacing w:before="100" w:beforeAutospacing="1" w:after="100" w:afterAutospacing="1" w:line="240" w:lineRule="auto"/>
                    <w:rPr>
                      <w:rFonts w:ascii="Times New Roman" w:hAnsi="Times New Roman"/>
                    </w:rPr>
                  </w:pPr>
                </w:p>
              </w:tc>
            </w:tr>
          </w:tbl>
          <w:p w:rsidR="00933637" w:rsidRPr="00E27D86" w:rsidRDefault="00933637" w:rsidP="00933637">
            <w:pPr>
              <w:spacing w:after="0" w:line="240" w:lineRule="auto"/>
              <w:rPr>
                <w:rFonts w:eastAsiaTheme="minorHAnsi"/>
              </w:rPr>
            </w:pPr>
          </w:p>
        </w:tc>
      </w:tr>
    </w:tbl>
    <w:p/>
    <w:tbl>
      <w:tblPr>
        <w:tblpPr w:leftFromText="180" w:rightFromText="180" w:vertAnchor="text" w:horzAnchor="margin" w:tblpY="-14970"/>
        <w:tblOverlap w:val="never"/>
        <w:tblW w:w="0" w:type="auto"/>
        <w:tblCellMar>
          <w:top w:w="15" w:type="dxa"/>
          <w:left w:w="15" w:type="dxa"/>
          <w:bottom w:w="15" w:type="dxa"/>
          <w:right w:w="15" w:type="dxa"/>
        </w:tblCellMar>
        <w:tblLook w:val="04A0" w:firstRow="1" w:lastRow="0" w:firstColumn="1" w:lastColumn="0" w:noHBand="0" w:noVBand="1"/>
      </w:tblPr>
      <w:tblGrid>
        <w:gridCol w:w="4620"/>
        <w:gridCol w:w="4669"/>
      </w:tblGrid>
      <w:tr w:rsidR="00933637" w:rsidRPr="00E94788" w:rsidTr="00933637">
        <w:trPr>
          <w:trHeight w:val="714"/>
        </w:trPr>
        <w:tc>
          <w:tcPr>
            <w:tcW w:w="4620" w:type="dxa"/>
            <w:vAlign w:val="center"/>
            <w:hideMark/>
          </w:tcPr>
          <w:p w:rsidR="00933637" w:rsidRPr="00E94788" w:rsidRDefault="00933637" w:rsidP="00933637">
            <w:pPr>
              <w:spacing w:after="0" w:line="240" w:lineRule="auto"/>
              <w:rPr>
                <w:rFonts w:eastAsiaTheme="minorHAnsi"/>
              </w:rPr>
            </w:pPr>
          </w:p>
          <w:p w:rsidR="00933637" w:rsidRPr="00E94788" w:rsidRDefault="00933637" w:rsidP="00933637">
            <w:pPr>
              <w:spacing w:after="0" w:line="240" w:lineRule="auto"/>
              <w:rPr>
                <w:rFonts w:eastAsiaTheme="minorHAnsi"/>
              </w:rPr>
            </w:pPr>
          </w:p>
        </w:tc>
        <w:tc>
          <w:tcPr>
            <w:tcW w:w="4669" w:type="dxa"/>
            <w:vAlign w:val="center"/>
            <w:hideMark/>
          </w:tcPr>
          <w:p w:rsidR="00933637" w:rsidRPr="00E94788" w:rsidRDefault="00933637" w:rsidP="00933637">
            <w:pPr>
              <w:spacing w:after="0" w:line="240" w:lineRule="auto"/>
              <w:rPr>
                <w:rFonts w:eastAsiaTheme="minorHAnsi"/>
              </w:rPr>
            </w:pPr>
          </w:p>
          <w:p w:rsidR="00933637" w:rsidRPr="00E94788" w:rsidRDefault="00933637" w:rsidP="00933637">
            <w:pPr>
              <w:spacing w:after="0" w:line="240" w:lineRule="auto"/>
              <w:rPr>
                <w:rFonts w:eastAsiaTheme="minorHAnsi"/>
              </w:rPr>
            </w:pPr>
          </w:p>
        </w:tc>
      </w:tr>
    </w:tbl>
    <w:p w:rsidR="00933637" w:rsidRPr="00E27D86" w:rsidRDefault="00933637" w:rsidP="00933637">
      <w:pPr>
        <w:spacing w:after="0" w:line="240" w:lineRule="auto"/>
        <w:rPr>
          <w:rFonts w:eastAsiaTheme="minorHAnsi"/>
          <w:b/>
          <w:bCs/>
        </w:rPr>
      </w:pPr>
    </w:p>
    <w:tbl>
      <w:tblPr>
        <w:tblW w:w="0" w:type="auto"/>
        <w:tblCellMar>
          <w:top w:w="15" w:type="dxa"/>
          <w:left w:w="15" w:type="dxa"/>
          <w:bottom w:w="15" w:type="dxa"/>
          <w:right w:w="15" w:type="dxa"/>
        </w:tblCellMar>
        <w:tblLook w:val="04A0" w:firstRow="1" w:lastRow="0" w:firstColumn="1" w:lastColumn="0" w:noHBand="0" w:noVBand="1"/>
      </w:tblPr>
      <w:tblGrid>
        <w:gridCol w:w="3580"/>
      </w:tblGrid>
      <w:tr w:rsidR="008335B6" w:rsidRPr="004D4020" w:rsidTr="008335B6">
        <w:trPr>
          <w:trHeight w:val="714"/>
        </w:trPr>
        <w:tc>
          <w:tcPr>
            <w:tcW w:w="3580" w:type="dxa"/>
            <w:vAlign w:val="center"/>
            <w:hideMark/>
          </w:tcPr>
          <w:p w:rsidR="008335B6" w:rsidRPr="004D4020" w:rsidRDefault="008335B6" w:rsidP="00933637">
            <w:pPr>
              <w:spacing w:after="0" w:line="240" w:lineRule="auto"/>
              <w:rPr>
                <w:rFonts w:eastAsiaTheme="minorHAnsi"/>
              </w:rPr>
            </w:pPr>
          </w:p>
          <w:p w:rsidR="008335B6" w:rsidRPr="004D4020" w:rsidRDefault="008335B6" w:rsidP="00933637">
            <w:pPr>
              <w:spacing w:after="0" w:line="240" w:lineRule="auto"/>
              <w:rPr>
                <w:rFonts w:eastAsiaTheme="minorHAnsi"/>
              </w:rPr>
            </w:pPr>
          </w:p>
        </w:tc>
      </w:tr>
    </w:tbl>
    <w:p w:rsidR="00933637" w:rsidRPr="004D4020" w:rsidRDefault="00933637" w:rsidP="00933637">
      <w:pPr>
        <w:spacing w:after="0" w:line="240" w:lineRule="auto"/>
        <w:rPr>
          <w:rFonts w:eastAsiaTheme="minorHAnsi"/>
          <w:b/>
          <w:bCs/>
        </w:rPr>
      </w:pPr>
    </w:p>
    <w:p w:rsidR="00933637" w:rsidRPr="00933637" w:rsidRDefault="00933637" w:rsidP="00933637">
      <w:pPr>
        <w:spacing w:after="0" w:line="240" w:lineRule="auto"/>
        <w:jc w:val="center"/>
        <w:rPr>
          <w:rFonts w:ascii="Times New Roman" w:eastAsiaTheme="minorHAnsi" w:hAnsi="Times New Roman" w:cs="Times New Roman"/>
          <w:b/>
          <w:sz w:val="24"/>
          <w:szCs w:val="24"/>
        </w:rPr>
      </w:pPr>
      <w:r w:rsidRPr="00933637">
        <w:rPr>
          <w:rFonts w:ascii="Times New Roman" w:eastAsiaTheme="minorHAnsi" w:hAnsi="Times New Roman" w:cs="Times New Roman"/>
          <w:b/>
          <w:sz w:val="24"/>
          <w:szCs w:val="24"/>
        </w:rPr>
        <w:t>КАЛЕНДАРНЫЙ   УЧЕБНЫЙ   ГРАФИК</w:t>
      </w:r>
    </w:p>
    <w:p w:rsidR="00933637" w:rsidRPr="00933637" w:rsidRDefault="00933637" w:rsidP="00933637">
      <w:pPr>
        <w:spacing w:after="0" w:line="240" w:lineRule="auto"/>
        <w:jc w:val="center"/>
        <w:rPr>
          <w:rFonts w:ascii="Times New Roman" w:eastAsiaTheme="minorHAnsi" w:hAnsi="Times New Roman" w:cs="Times New Roman"/>
          <w:b/>
          <w:sz w:val="24"/>
          <w:szCs w:val="24"/>
        </w:rPr>
      </w:pPr>
      <w:r w:rsidRPr="00933637">
        <w:rPr>
          <w:rFonts w:ascii="Times New Roman" w:eastAsiaTheme="minorHAnsi" w:hAnsi="Times New Roman" w:cs="Times New Roman"/>
          <w:b/>
          <w:sz w:val="24"/>
          <w:szCs w:val="24"/>
        </w:rPr>
        <w:t>ОСНОВНОГО ОБЩЕГО ОБРАЗОВАНИЯ</w:t>
      </w:r>
    </w:p>
    <w:p w:rsidR="00933637" w:rsidRPr="00933637" w:rsidRDefault="00933637" w:rsidP="00933637">
      <w:pPr>
        <w:spacing w:after="0" w:line="240" w:lineRule="auto"/>
        <w:jc w:val="center"/>
        <w:rPr>
          <w:rFonts w:ascii="Times New Roman" w:hAnsi="Times New Roman" w:cs="Times New Roman"/>
          <w:b/>
          <w:sz w:val="24"/>
          <w:szCs w:val="24"/>
        </w:rPr>
      </w:pPr>
      <w:r w:rsidRPr="00933637">
        <w:rPr>
          <w:rFonts w:ascii="Times New Roman" w:hAnsi="Times New Roman" w:cs="Times New Roman"/>
          <w:b/>
          <w:sz w:val="24"/>
          <w:szCs w:val="24"/>
        </w:rPr>
        <w:t>муниципального бюджетного общеобразовательного учреждения</w:t>
      </w:r>
    </w:p>
    <w:p w:rsidR="00933637" w:rsidRPr="00933637" w:rsidRDefault="00933637" w:rsidP="00933637">
      <w:pPr>
        <w:spacing w:after="0" w:line="240" w:lineRule="auto"/>
        <w:jc w:val="center"/>
        <w:rPr>
          <w:rFonts w:ascii="Times New Roman" w:hAnsi="Times New Roman" w:cs="Times New Roman"/>
          <w:b/>
          <w:sz w:val="24"/>
          <w:szCs w:val="24"/>
        </w:rPr>
      </w:pPr>
      <w:r w:rsidRPr="00933637">
        <w:rPr>
          <w:rFonts w:ascii="Times New Roman" w:hAnsi="Times New Roman" w:cs="Times New Roman"/>
          <w:b/>
          <w:sz w:val="24"/>
          <w:szCs w:val="24"/>
        </w:rPr>
        <w:t>городского округа  «Город Архангельск»</w:t>
      </w:r>
    </w:p>
    <w:p w:rsidR="00933637" w:rsidRPr="00933637" w:rsidRDefault="00933637" w:rsidP="00933637">
      <w:pPr>
        <w:spacing w:after="0" w:line="240" w:lineRule="auto"/>
        <w:jc w:val="center"/>
        <w:rPr>
          <w:rFonts w:ascii="Times New Roman" w:hAnsi="Times New Roman" w:cs="Times New Roman"/>
          <w:b/>
          <w:sz w:val="24"/>
          <w:szCs w:val="24"/>
        </w:rPr>
      </w:pPr>
      <w:r w:rsidRPr="00933637">
        <w:rPr>
          <w:rFonts w:ascii="Times New Roman" w:hAnsi="Times New Roman" w:cs="Times New Roman"/>
          <w:b/>
          <w:sz w:val="24"/>
          <w:szCs w:val="24"/>
        </w:rPr>
        <w:t>«Средняя школа № 43»</w:t>
      </w:r>
    </w:p>
    <w:p w:rsidR="00933637" w:rsidRPr="00933637" w:rsidRDefault="00933637" w:rsidP="00933637">
      <w:pPr>
        <w:spacing w:after="0" w:line="240" w:lineRule="auto"/>
        <w:jc w:val="center"/>
        <w:rPr>
          <w:rFonts w:ascii="Times New Roman" w:hAnsi="Times New Roman" w:cs="Times New Roman"/>
          <w:b/>
          <w:bCs/>
          <w:sz w:val="28"/>
        </w:rPr>
      </w:pPr>
      <w:r w:rsidRPr="00933637">
        <w:rPr>
          <w:rFonts w:ascii="Times New Roman" w:hAnsi="Times New Roman" w:cs="Times New Roman"/>
          <w:b/>
          <w:bCs/>
          <w:sz w:val="28"/>
        </w:rPr>
        <w:t>на   2022 -  2023   учебный  год.</w:t>
      </w:r>
    </w:p>
    <w:tbl>
      <w:tblPr>
        <w:tblW w:w="9847" w:type="dxa"/>
        <w:tblInd w:w="8" w:type="dxa"/>
        <w:tblLayout w:type="fixed"/>
        <w:tblCellMar>
          <w:top w:w="15" w:type="dxa"/>
          <w:left w:w="15" w:type="dxa"/>
          <w:bottom w:w="15" w:type="dxa"/>
          <w:right w:w="15" w:type="dxa"/>
        </w:tblCellMar>
        <w:tblLook w:val="04A0" w:firstRow="1" w:lastRow="0" w:firstColumn="1" w:lastColumn="0" w:noHBand="0" w:noVBand="1"/>
      </w:tblPr>
      <w:tblGrid>
        <w:gridCol w:w="299"/>
        <w:gridCol w:w="2387"/>
        <w:gridCol w:w="1417"/>
        <w:gridCol w:w="2126"/>
        <w:gridCol w:w="617"/>
        <w:gridCol w:w="307"/>
        <w:gridCol w:w="2360"/>
        <w:gridCol w:w="334"/>
      </w:tblGrid>
      <w:tr w:rsidR="00933637" w:rsidRPr="004D4020" w:rsidTr="00933637">
        <w:trPr>
          <w:trHeight w:val="65"/>
        </w:trPr>
        <w:tc>
          <w:tcPr>
            <w:tcW w:w="299" w:type="dxa"/>
            <w:vAlign w:val="center"/>
            <w:hideMark/>
          </w:tcPr>
          <w:p w:rsidR="00933637" w:rsidRPr="004D4020" w:rsidRDefault="00933637" w:rsidP="00933637">
            <w:pPr>
              <w:spacing w:after="0" w:line="240" w:lineRule="auto"/>
              <w:rPr>
                <w:rFonts w:ascii="Times New Roman" w:hAnsi="Times New Roman"/>
                <w:sz w:val="24"/>
                <w:szCs w:val="24"/>
              </w:rPr>
            </w:pPr>
          </w:p>
        </w:tc>
        <w:tc>
          <w:tcPr>
            <w:tcW w:w="2387" w:type="dxa"/>
            <w:vAlign w:val="center"/>
            <w:hideMark/>
          </w:tcPr>
          <w:p w:rsidR="00933637" w:rsidRPr="004D4020" w:rsidRDefault="00933637" w:rsidP="00933637">
            <w:pPr>
              <w:spacing w:after="0" w:line="240" w:lineRule="auto"/>
              <w:rPr>
                <w:rFonts w:ascii="Times New Roman" w:hAnsi="Times New Roman"/>
              </w:rPr>
            </w:pPr>
          </w:p>
        </w:tc>
        <w:tc>
          <w:tcPr>
            <w:tcW w:w="1417" w:type="dxa"/>
            <w:vAlign w:val="center"/>
            <w:hideMark/>
          </w:tcPr>
          <w:p w:rsidR="00933637" w:rsidRPr="004D4020" w:rsidRDefault="00933637" w:rsidP="00933637">
            <w:pPr>
              <w:spacing w:after="0" w:line="240" w:lineRule="auto"/>
              <w:rPr>
                <w:rFonts w:ascii="Times New Roman" w:hAnsi="Times New Roman"/>
                <w:sz w:val="20"/>
                <w:szCs w:val="20"/>
              </w:rPr>
            </w:pPr>
          </w:p>
        </w:tc>
        <w:tc>
          <w:tcPr>
            <w:tcW w:w="2126" w:type="dxa"/>
            <w:vAlign w:val="center"/>
            <w:hideMark/>
          </w:tcPr>
          <w:p w:rsidR="00933637" w:rsidRPr="004D4020" w:rsidRDefault="00933637" w:rsidP="00933637">
            <w:pPr>
              <w:spacing w:after="0" w:line="240" w:lineRule="auto"/>
              <w:rPr>
                <w:rFonts w:ascii="Times New Roman" w:hAnsi="Times New Roman"/>
                <w:sz w:val="20"/>
                <w:szCs w:val="20"/>
              </w:rPr>
            </w:pPr>
          </w:p>
        </w:tc>
        <w:tc>
          <w:tcPr>
            <w:tcW w:w="617" w:type="dxa"/>
            <w:vAlign w:val="center"/>
            <w:hideMark/>
          </w:tcPr>
          <w:p w:rsidR="00933637" w:rsidRPr="004D4020" w:rsidRDefault="00933637" w:rsidP="00933637">
            <w:pPr>
              <w:spacing w:after="0" w:line="240" w:lineRule="auto"/>
              <w:rPr>
                <w:rFonts w:ascii="Times New Roman" w:hAnsi="Times New Roman"/>
                <w:sz w:val="20"/>
                <w:szCs w:val="20"/>
              </w:rPr>
            </w:pPr>
          </w:p>
        </w:tc>
        <w:tc>
          <w:tcPr>
            <w:tcW w:w="307" w:type="dxa"/>
            <w:vAlign w:val="center"/>
            <w:hideMark/>
          </w:tcPr>
          <w:p w:rsidR="00933637" w:rsidRPr="004D4020" w:rsidRDefault="00933637" w:rsidP="00933637">
            <w:pPr>
              <w:spacing w:after="0" w:line="240" w:lineRule="auto"/>
              <w:rPr>
                <w:rFonts w:ascii="Times New Roman" w:hAnsi="Times New Roman"/>
                <w:sz w:val="20"/>
                <w:szCs w:val="20"/>
              </w:rPr>
            </w:pPr>
          </w:p>
        </w:tc>
        <w:tc>
          <w:tcPr>
            <w:tcW w:w="2694" w:type="dxa"/>
            <w:gridSpan w:val="2"/>
            <w:vAlign w:val="center"/>
            <w:hideMark/>
          </w:tcPr>
          <w:p w:rsidR="00933637" w:rsidRPr="004D4020" w:rsidRDefault="00933637" w:rsidP="00933637">
            <w:pPr>
              <w:spacing w:after="0" w:line="240" w:lineRule="auto"/>
              <w:rPr>
                <w:rFonts w:ascii="Times New Roman" w:hAnsi="Times New Roman"/>
                <w:sz w:val="20"/>
                <w:szCs w:val="20"/>
              </w:rPr>
            </w:pPr>
          </w:p>
        </w:tc>
      </w:tr>
      <w:tr w:rsidR="00933637" w:rsidRPr="004D4020" w:rsidTr="00933637">
        <w:trPr>
          <w:gridAfter w:val="1"/>
          <w:wAfter w:w="334" w:type="dxa"/>
          <w:trHeight w:val="256"/>
        </w:trPr>
        <w:tc>
          <w:tcPr>
            <w:tcW w:w="299"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1.</w:t>
            </w: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eastAsiaTheme="minorHAnsi"/>
              </w:rPr>
            </w:pPr>
            <w:r w:rsidRPr="004D4020">
              <w:rPr>
                <w:rFonts w:eastAsiaTheme="minorHAnsi"/>
                <w:b/>
              </w:rPr>
              <w:t>Начало</w:t>
            </w:r>
          </w:p>
          <w:p w:rsidR="00933637" w:rsidRPr="004D4020" w:rsidRDefault="00933637" w:rsidP="00933637">
            <w:pPr>
              <w:spacing w:after="0" w:line="240" w:lineRule="auto"/>
              <w:rPr>
                <w:rFonts w:eastAsiaTheme="minorHAnsi"/>
              </w:rPr>
            </w:pPr>
            <w:r w:rsidRPr="004D4020">
              <w:rPr>
                <w:rFonts w:eastAsiaTheme="minorHAnsi"/>
                <w:b/>
              </w:rPr>
              <w:t xml:space="preserve">   учебного года</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b/>
                <w:bCs/>
                <w:sz w:val="24"/>
                <w:szCs w:val="24"/>
              </w:rPr>
              <w:t>01.09.2022</w:t>
            </w:r>
          </w:p>
        </w:tc>
        <w:tc>
          <w:tcPr>
            <w:tcW w:w="3284" w:type="dxa"/>
            <w:gridSpan w:val="3"/>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p>
        </w:tc>
      </w:tr>
      <w:tr w:rsidR="00933637" w:rsidRPr="004D4020" w:rsidTr="00933637">
        <w:trPr>
          <w:gridAfter w:val="1"/>
          <w:wAfter w:w="334" w:type="dxa"/>
          <w:trHeight w:val="256"/>
        </w:trPr>
        <w:tc>
          <w:tcPr>
            <w:tcW w:w="299"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2.</w:t>
            </w:r>
          </w:p>
        </w:tc>
        <w:tc>
          <w:tcPr>
            <w:tcW w:w="2387" w:type="dxa"/>
            <w:vMerge w:val="restart"/>
            <w:tcBorders>
              <w:top w:val="single" w:sz="6" w:space="0" w:color="000000"/>
              <w:left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p>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 xml:space="preserve">Продолжительность </w:t>
            </w:r>
          </w:p>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 xml:space="preserve">    учебной недели</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Классы</w:t>
            </w:r>
          </w:p>
        </w:tc>
        <w:tc>
          <w:tcPr>
            <w:tcW w:w="3284" w:type="dxa"/>
            <w:gridSpan w:val="3"/>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sz w:val="20"/>
                <w:szCs w:val="20"/>
              </w:rPr>
            </w:pPr>
            <w:r w:rsidRPr="004D4020">
              <w:rPr>
                <w:rFonts w:ascii="Times New Roman" w:eastAsiaTheme="minorHAnsi" w:hAnsi="Times New Roman"/>
                <w:b/>
                <w:sz w:val="20"/>
                <w:szCs w:val="20"/>
              </w:rPr>
              <w:t>Количество  дней в учебной неделе</w:t>
            </w:r>
          </w:p>
        </w:tc>
      </w:tr>
      <w:tr w:rsidR="00933637" w:rsidRPr="004D4020" w:rsidTr="00933637">
        <w:trPr>
          <w:gridAfter w:val="1"/>
          <w:wAfter w:w="334" w:type="dxa"/>
          <w:trHeight w:val="426"/>
        </w:trPr>
        <w:tc>
          <w:tcPr>
            <w:tcW w:w="299" w:type="dxa"/>
            <w:vMerge w:val="restart"/>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rPr>
            </w:pPr>
          </w:p>
        </w:tc>
        <w:tc>
          <w:tcPr>
            <w:tcW w:w="2387" w:type="dxa"/>
            <w:vMerge/>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b/>
              </w:rPr>
            </w:pPr>
          </w:p>
        </w:tc>
        <w:tc>
          <w:tcPr>
            <w:tcW w:w="1417" w:type="dxa"/>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5-9 классы</w:t>
            </w:r>
          </w:p>
        </w:tc>
        <w:tc>
          <w:tcPr>
            <w:tcW w:w="2126" w:type="dxa"/>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b/>
              </w:rPr>
            </w:pPr>
          </w:p>
        </w:tc>
        <w:tc>
          <w:tcPr>
            <w:tcW w:w="3284" w:type="dxa"/>
            <w:gridSpan w:val="3"/>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 xml:space="preserve">                 5</w:t>
            </w:r>
          </w:p>
        </w:tc>
      </w:tr>
      <w:tr w:rsidR="00933637" w:rsidRPr="004D4020" w:rsidTr="00933637">
        <w:trPr>
          <w:gridAfter w:val="1"/>
          <w:wAfter w:w="334" w:type="dxa"/>
          <w:trHeight w:val="65"/>
        </w:trPr>
        <w:tc>
          <w:tcPr>
            <w:tcW w:w="299"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rPr>
            </w:pPr>
          </w:p>
        </w:tc>
        <w:tc>
          <w:tcPr>
            <w:tcW w:w="2387"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p>
        </w:tc>
        <w:tc>
          <w:tcPr>
            <w:tcW w:w="1417"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p>
        </w:tc>
        <w:tc>
          <w:tcPr>
            <w:tcW w:w="2126"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p>
        </w:tc>
        <w:tc>
          <w:tcPr>
            <w:tcW w:w="3284"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p>
        </w:tc>
      </w:tr>
      <w:tr w:rsidR="00933637" w:rsidRPr="004D4020" w:rsidTr="00933637">
        <w:trPr>
          <w:gridAfter w:val="1"/>
          <w:wAfter w:w="334" w:type="dxa"/>
          <w:trHeight w:val="308"/>
        </w:trPr>
        <w:tc>
          <w:tcPr>
            <w:tcW w:w="299" w:type="dxa"/>
            <w:vMerge w:val="restart"/>
            <w:tcBorders>
              <w:left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0"/>
              </w:rPr>
            </w:pPr>
            <w:r w:rsidRPr="004D4020">
              <w:rPr>
                <w:rFonts w:ascii="Times New Roman" w:hAnsi="Times New Roman"/>
                <w:b/>
                <w:sz w:val="20"/>
              </w:rPr>
              <w:t>3.</w:t>
            </w:r>
          </w:p>
        </w:tc>
        <w:tc>
          <w:tcPr>
            <w:tcW w:w="2387" w:type="dxa"/>
            <w:tcBorders>
              <w:top w:val="single" w:sz="6" w:space="0" w:color="000000"/>
              <w:left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 xml:space="preserve">Окончание </w:t>
            </w:r>
          </w:p>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b/>
              </w:rPr>
              <w:t xml:space="preserve">  учебного года</w:t>
            </w:r>
          </w:p>
        </w:tc>
        <w:tc>
          <w:tcPr>
            <w:tcW w:w="1417" w:type="dxa"/>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b/>
                <w:bCs/>
              </w:rPr>
              <w:t>Классы</w:t>
            </w:r>
          </w:p>
        </w:tc>
        <w:tc>
          <w:tcPr>
            <w:tcW w:w="2126" w:type="dxa"/>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b/>
                <w:bCs/>
              </w:rPr>
              <w:t xml:space="preserve">    Дата</w:t>
            </w:r>
          </w:p>
        </w:tc>
        <w:tc>
          <w:tcPr>
            <w:tcW w:w="3284"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b/>
                <w:bCs/>
              </w:rPr>
              <w:t xml:space="preserve">  Количество  учебных недель</w:t>
            </w:r>
          </w:p>
        </w:tc>
      </w:tr>
      <w:tr w:rsidR="00933637" w:rsidRPr="004D4020" w:rsidTr="00933637">
        <w:trPr>
          <w:gridAfter w:val="1"/>
          <w:wAfter w:w="334" w:type="dxa"/>
          <w:trHeight w:val="69"/>
        </w:trPr>
        <w:tc>
          <w:tcPr>
            <w:tcW w:w="299"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0"/>
              </w:rPr>
            </w:pPr>
          </w:p>
        </w:tc>
        <w:tc>
          <w:tcPr>
            <w:tcW w:w="2387"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4"/>
                <w:szCs w:val="24"/>
              </w:rPr>
            </w:pPr>
          </w:p>
        </w:tc>
        <w:tc>
          <w:tcPr>
            <w:tcW w:w="1417"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rPr>
              <w:t>5-9 классы</w:t>
            </w:r>
          </w:p>
        </w:tc>
        <w:tc>
          <w:tcPr>
            <w:tcW w:w="2126"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 xml:space="preserve">    29.05.2023г.</w:t>
            </w:r>
          </w:p>
        </w:tc>
        <w:tc>
          <w:tcPr>
            <w:tcW w:w="3284"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 xml:space="preserve">            34</w:t>
            </w:r>
          </w:p>
        </w:tc>
      </w:tr>
      <w:tr w:rsidR="00933637" w:rsidRPr="004D4020" w:rsidTr="00933637">
        <w:trPr>
          <w:gridAfter w:val="1"/>
          <w:wAfter w:w="334" w:type="dxa"/>
          <w:trHeight w:val="69"/>
        </w:trPr>
        <w:tc>
          <w:tcPr>
            <w:tcW w:w="299"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0"/>
              </w:rPr>
            </w:pPr>
            <w:r w:rsidRPr="004D4020">
              <w:rPr>
                <w:rFonts w:ascii="Times New Roman" w:hAnsi="Times New Roman"/>
                <w:b/>
                <w:sz w:val="20"/>
              </w:rPr>
              <w:t>4.</w:t>
            </w:r>
          </w:p>
        </w:tc>
        <w:tc>
          <w:tcPr>
            <w:tcW w:w="2387"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4"/>
                <w:szCs w:val="24"/>
              </w:rPr>
            </w:pPr>
            <w:r w:rsidRPr="004D4020">
              <w:rPr>
                <w:rFonts w:ascii="Times New Roman" w:hAnsi="Times New Roman"/>
                <w:b/>
              </w:rPr>
              <w:t>Каникулы</w:t>
            </w:r>
          </w:p>
        </w:tc>
        <w:tc>
          <w:tcPr>
            <w:tcW w:w="3543" w:type="dxa"/>
            <w:gridSpan w:val="2"/>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p>
        </w:tc>
        <w:tc>
          <w:tcPr>
            <w:tcW w:w="3284"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b/>
                <w:bCs/>
              </w:rPr>
              <w:t xml:space="preserve">    Количество  дней</w:t>
            </w:r>
          </w:p>
        </w:tc>
      </w:tr>
      <w:tr w:rsidR="00933637" w:rsidRPr="004D4020" w:rsidTr="00933637">
        <w:trPr>
          <w:gridAfter w:val="1"/>
          <w:wAfter w:w="334" w:type="dxa"/>
          <w:trHeight w:val="339"/>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осенние</w:t>
            </w:r>
          </w:p>
        </w:tc>
        <w:tc>
          <w:tcPr>
            <w:tcW w:w="1417" w:type="dxa"/>
            <w:vMerge w:val="restart"/>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 xml:space="preserve">       5-9 классы</w:t>
            </w:r>
          </w:p>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126"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31.10.22 г. - 06.11.22г.</w:t>
            </w:r>
          </w:p>
        </w:tc>
        <w:tc>
          <w:tcPr>
            <w:tcW w:w="3284"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 xml:space="preserve">  7 календарных дней</w:t>
            </w:r>
          </w:p>
        </w:tc>
      </w:tr>
      <w:tr w:rsidR="00933637" w:rsidRPr="004D4020" w:rsidTr="00933637">
        <w:trPr>
          <w:gridAfter w:val="1"/>
          <w:wAfter w:w="334" w:type="dxa"/>
          <w:trHeight w:val="367"/>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зимние</w:t>
            </w:r>
          </w:p>
        </w:tc>
        <w:tc>
          <w:tcPr>
            <w:tcW w:w="1417" w:type="dxa"/>
            <w:vMerge/>
            <w:tcBorders>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126"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29.12.22г. - 08.01.23г.</w:t>
            </w:r>
          </w:p>
        </w:tc>
        <w:tc>
          <w:tcPr>
            <w:tcW w:w="3284"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11 календарных дней</w:t>
            </w:r>
          </w:p>
        </w:tc>
      </w:tr>
      <w:tr w:rsidR="00933637" w:rsidRPr="004D4020" w:rsidTr="00933637">
        <w:trPr>
          <w:gridAfter w:val="1"/>
          <w:wAfter w:w="334" w:type="dxa"/>
          <w:trHeight w:val="252"/>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весенние</w:t>
            </w:r>
          </w:p>
        </w:tc>
        <w:tc>
          <w:tcPr>
            <w:tcW w:w="1417" w:type="dxa"/>
            <w:vMerge/>
            <w:tcBorders>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126"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sz w:val="20"/>
                <w:szCs w:val="20"/>
              </w:rPr>
            </w:pPr>
            <w:r w:rsidRPr="004D4020">
              <w:rPr>
                <w:rFonts w:ascii="Times New Roman" w:eastAsiaTheme="minorHAnsi" w:hAnsi="Times New Roman"/>
                <w:sz w:val="20"/>
                <w:szCs w:val="20"/>
              </w:rPr>
              <w:t xml:space="preserve"> 20.03.23г.-  26..03 23г.</w:t>
            </w:r>
          </w:p>
        </w:tc>
        <w:tc>
          <w:tcPr>
            <w:tcW w:w="3284"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 xml:space="preserve">  7  календарных дней</w:t>
            </w:r>
          </w:p>
        </w:tc>
      </w:tr>
      <w:tr w:rsidR="00933637" w:rsidRPr="004D4020" w:rsidTr="00933637">
        <w:trPr>
          <w:gridAfter w:val="1"/>
          <w:wAfter w:w="334" w:type="dxa"/>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vMerge w:val="restart"/>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4"/>
                <w:szCs w:val="24"/>
              </w:rPr>
            </w:pPr>
            <w:r w:rsidRPr="004D4020">
              <w:rPr>
                <w:rFonts w:ascii="Times New Roman" w:hAnsi="Times New Roman"/>
                <w:sz w:val="24"/>
                <w:szCs w:val="24"/>
              </w:rPr>
              <w:t>Летние*</w:t>
            </w:r>
          </w:p>
        </w:tc>
        <w:tc>
          <w:tcPr>
            <w:tcW w:w="1417" w:type="dxa"/>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 xml:space="preserve"> 5-8  классы</w:t>
            </w:r>
          </w:p>
        </w:tc>
        <w:tc>
          <w:tcPr>
            <w:tcW w:w="2126" w:type="dxa"/>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jc w:val="center"/>
              <w:rPr>
                <w:rFonts w:ascii="Times New Roman" w:hAnsi="Times New Roman"/>
                <w:sz w:val="20"/>
                <w:szCs w:val="20"/>
              </w:rPr>
            </w:pPr>
            <w:r w:rsidRPr="004D4020">
              <w:rPr>
                <w:rFonts w:ascii="Times New Roman" w:hAnsi="Times New Roman"/>
                <w:sz w:val="20"/>
                <w:szCs w:val="20"/>
              </w:rPr>
              <w:t>с 30.05.23г.</w:t>
            </w:r>
          </w:p>
        </w:tc>
        <w:tc>
          <w:tcPr>
            <w:tcW w:w="3284" w:type="dxa"/>
            <w:gridSpan w:val="3"/>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p>
        </w:tc>
      </w:tr>
      <w:tr w:rsidR="00933637" w:rsidRPr="004D4020" w:rsidTr="00933637">
        <w:trPr>
          <w:gridAfter w:val="1"/>
          <w:wAfter w:w="334" w:type="dxa"/>
          <w:trHeight w:val="59"/>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p>
        </w:tc>
        <w:tc>
          <w:tcPr>
            <w:tcW w:w="1417" w:type="dxa"/>
            <w:vMerge/>
            <w:tcBorders>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p>
        </w:tc>
        <w:tc>
          <w:tcPr>
            <w:tcW w:w="2126" w:type="dxa"/>
            <w:vMerge/>
            <w:tcBorders>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3284" w:type="dxa"/>
            <w:gridSpan w:val="3"/>
            <w:vMerge/>
            <w:tcBorders>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p>
        </w:tc>
      </w:tr>
      <w:tr w:rsidR="00933637" w:rsidRPr="004D4020" w:rsidTr="00933637">
        <w:trPr>
          <w:gridAfter w:val="1"/>
          <w:wAfter w:w="334" w:type="dxa"/>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9 классы</w:t>
            </w:r>
          </w:p>
        </w:tc>
        <w:tc>
          <w:tcPr>
            <w:tcW w:w="5410" w:type="dxa"/>
            <w:gridSpan w:val="4"/>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r w:rsidRPr="004D4020">
              <w:rPr>
                <w:rFonts w:ascii="Times New Roman" w:hAnsi="Times New Roman"/>
              </w:rPr>
              <w:t>по завершении итоговой аттестации</w:t>
            </w:r>
          </w:p>
        </w:tc>
      </w:tr>
      <w:tr w:rsidR="00933637" w:rsidRPr="004D4020" w:rsidTr="00933637">
        <w:trPr>
          <w:gridAfter w:val="1"/>
          <w:wAfter w:w="334" w:type="dxa"/>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ИТОГО</w:t>
            </w:r>
          </w:p>
          <w:p w:rsidR="00933637" w:rsidRPr="004D4020" w:rsidRDefault="00933637" w:rsidP="00933637">
            <w:pPr>
              <w:spacing w:after="0" w:line="240" w:lineRule="auto"/>
              <w:rPr>
                <w:rFonts w:ascii="Times New Roman" w:eastAsiaTheme="minorHAnsi" w:hAnsi="Times New Roman"/>
                <w:b/>
                <w:sz w:val="18"/>
                <w:szCs w:val="18"/>
              </w:rPr>
            </w:pPr>
            <w:r w:rsidRPr="004D4020">
              <w:rPr>
                <w:rFonts w:ascii="Times New Roman" w:eastAsiaTheme="minorHAnsi" w:hAnsi="Times New Roman"/>
                <w:b/>
                <w:sz w:val="18"/>
                <w:szCs w:val="18"/>
              </w:rPr>
              <w:t>(продолжительность каникул   в течение</w:t>
            </w:r>
          </w:p>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sz w:val="18"/>
                <w:szCs w:val="18"/>
              </w:rPr>
              <w:t>учебного года).</w:t>
            </w:r>
          </w:p>
        </w:tc>
        <w:tc>
          <w:tcPr>
            <w:tcW w:w="6827" w:type="dxa"/>
            <w:gridSpan w:val="5"/>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rPr>
              <w:t xml:space="preserve">    5-9  классы – 25  календарных  дней </w:t>
            </w:r>
          </w:p>
        </w:tc>
      </w:tr>
      <w:tr w:rsidR="00933637" w:rsidRPr="004D4020" w:rsidTr="00933637">
        <w:trPr>
          <w:gridAfter w:val="1"/>
          <w:wAfter w:w="334" w:type="dxa"/>
          <w:trHeight w:val="577"/>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Праздничные  дни:</w:t>
            </w:r>
          </w:p>
        </w:tc>
        <w:tc>
          <w:tcPr>
            <w:tcW w:w="141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5-9  классы</w:t>
            </w:r>
          </w:p>
        </w:tc>
        <w:tc>
          <w:tcPr>
            <w:tcW w:w="5410" w:type="dxa"/>
            <w:gridSpan w:val="4"/>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rPr>
              <w:t>23.02.2023г. - 24.02.2023г.,    08.03.2023г.,   01.05.2023г.,   08.05.2023г.- 09.05.2023г.</w:t>
            </w:r>
          </w:p>
        </w:tc>
      </w:tr>
      <w:tr w:rsidR="00933637" w:rsidRPr="004D4020" w:rsidTr="00933637">
        <w:trPr>
          <w:gridAfter w:val="1"/>
          <w:wAfter w:w="334" w:type="dxa"/>
          <w:trHeight w:val="347"/>
        </w:trPr>
        <w:tc>
          <w:tcPr>
            <w:tcW w:w="299" w:type="dxa"/>
            <w:vMerge w:val="restart"/>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6.</w:t>
            </w: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51" w:lineRule="atLeast"/>
              <w:rPr>
                <w:rFonts w:ascii="Times New Roman" w:hAnsi="Times New Roman"/>
                <w:b/>
                <w:sz w:val="18"/>
                <w:szCs w:val="18"/>
              </w:rPr>
            </w:pPr>
            <w:r w:rsidRPr="004D4020">
              <w:rPr>
                <w:rFonts w:ascii="Times New Roman" w:hAnsi="Times New Roman"/>
                <w:b/>
                <w:sz w:val="18"/>
                <w:szCs w:val="18"/>
              </w:rPr>
              <w:t>Сменность занятий</w:t>
            </w:r>
          </w:p>
        </w:tc>
        <w:tc>
          <w:tcPr>
            <w:tcW w:w="3543"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51" w:lineRule="atLeast"/>
              <w:jc w:val="center"/>
              <w:rPr>
                <w:rFonts w:ascii="Times New Roman" w:hAnsi="Times New Roman"/>
              </w:rPr>
            </w:pPr>
            <w:r w:rsidRPr="004D4020">
              <w:rPr>
                <w:rFonts w:ascii="Times New Roman" w:hAnsi="Times New Roman"/>
                <w:b/>
                <w:bCs/>
              </w:rPr>
              <w:t>Классы</w:t>
            </w:r>
          </w:p>
        </w:tc>
        <w:tc>
          <w:tcPr>
            <w:tcW w:w="3284"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51" w:lineRule="atLeast"/>
              <w:jc w:val="center"/>
              <w:rPr>
                <w:rFonts w:ascii="Times New Roman" w:hAnsi="Times New Roman"/>
              </w:rPr>
            </w:pPr>
            <w:r w:rsidRPr="004D4020">
              <w:rPr>
                <w:rFonts w:ascii="Times New Roman" w:hAnsi="Times New Roman"/>
                <w:b/>
                <w:bCs/>
              </w:rPr>
              <w:t>Количество  учащихся</w:t>
            </w:r>
          </w:p>
        </w:tc>
      </w:tr>
      <w:tr w:rsidR="00933637" w:rsidRPr="004D4020" w:rsidTr="00933637">
        <w:trPr>
          <w:gridAfter w:val="1"/>
          <w:wAfter w:w="334" w:type="dxa"/>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sz w:val="18"/>
                <w:szCs w:val="18"/>
              </w:rPr>
            </w:pPr>
            <w:r w:rsidRPr="004D4020">
              <w:rPr>
                <w:rFonts w:ascii="Times New Roman" w:hAnsi="Times New Roman"/>
                <w:b/>
                <w:sz w:val="18"/>
                <w:szCs w:val="18"/>
              </w:rPr>
              <w:t>1 смена</w:t>
            </w:r>
          </w:p>
        </w:tc>
        <w:tc>
          <w:tcPr>
            <w:tcW w:w="3543"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rPr>
              <w:t xml:space="preserve"> 5АБВ;     7АБВ;    8АБВ;        9АБВ</w:t>
            </w:r>
          </w:p>
        </w:tc>
        <w:tc>
          <w:tcPr>
            <w:tcW w:w="3284"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bCs/>
              </w:rPr>
            </w:pPr>
            <w:r w:rsidRPr="004D4020">
              <w:rPr>
                <w:rFonts w:ascii="Times New Roman" w:hAnsi="Times New Roman"/>
                <w:b/>
                <w:bCs/>
              </w:rPr>
              <w:t>298</w:t>
            </w:r>
          </w:p>
        </w:tc>
      </w:tr>
      <w:tr w:rsidR="00933637" w:rsidRPr="004D4020" w:rsidTr="00933637">
        <w:trPr>
          <w:gridAfter w:val="1"/>
          <w:wAfter w:w="334" w:type="dxa"/>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sz w:val="18"/>
                <w:szCs w:val="18"/>
              </w:rPr>
            </w:pPr>
            <w:r w:rsidRPr="004D4020">
              <w:rPr>
                <w:rFonts w:ascii="Times New Roman" w:hAnsi="Times New Roman"/>
                <w:b/>
                <w:sz w:val="18"/>
                <w:szCs w:val="18"/>
              </w:rPr>
              <w:t>Продолжительность перерыва между сменами</w:t>
            </w:r>
          </w:p>
        </w:tc>
        <w:tc>
          <w:tcPr>
            <w:tcW w:w="3543"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18"/>
                <w:szCs w:val="18"/>
              </w:rPr>
            </w:pPr>
            <w:r w:rsidRPr="004D4020">
              <w:rPr>
                <w:rFonts w:ascii="Times New Roman" w:hAnsi="Times New Roman"/>
                <w:iCs/>
                <w:sz w:val="18"/>
              </w:rPr>
              <w:t xml:space="preserve">    1 час</w:t>
            </w:r>
          </w:p>
        </w:tc>
        <w:tc>
          <w:tcPr>
            <w:tcW w:w="3284"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80" w:lineRule="atLeast"/>
              <w:rPr>
                <w:rFonts w:ascii="Times New Roman" w:hAnsi="Times New Roman"/>
                <w:b/>
              </w:rPr>
            </w:pPr>
          </w:p>
        </w:tc>
      </w:tr>
      <w:tr w:rsidR="00933637" w:rsidRPr="004D4020" w:rsidTr="00933637">
        <w:trPr>
          <w:gridAfter w:val="1"/>
          <w:wAfter w:w="334" w:type="dxa"/>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2 смена</w:t>
            </w:r>
          </w:p>
        </w:tc>
        <w:tc>
          <w:tcPr>
            <w:tcW w:w="3543"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jc w:val="both"/>
              <w:rPr>
                <w:rFonts w:ascii="Times New Roman" w:hAnsi="Times New Roman"/>
              </w:rPr>
            </w:pPr>
            <w:r w:rsidRPr="004D4020">
              <w:rPr>
                <w:rFonts w:ascii="Times New Roman" w:hAnsi="Times New Roman"/>
              </w:rPr>
              <w:t xml:space="preserve">   6. АБВ</w:t>
            </w:r>
          </w:p>
        </w:tc>
        <w:tc>
          <w:tcPr>
            <w:tcW w:w="3284"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r w:rsidRPr="004D4020">
              <w:rPr>
                <w:rFonts w:ascii="Times New Roman" w:hAnsi="Times New Roman"/>
                <w:b/>
                <w:sz w:val="24"/>
                <w:szCs w:val="24"/>
              </w:rPr>
              <w:t xml:space="preserve">     79</w:t>
            </w:r>
          </w:p>
        </w:tc>
      </w:tr>
      <w:tr w:rsidR="00933637" w:rsidRPr="004D4020" w:rsidTr="00933637">
        <w:trPr>
          <w:gridAfter w:val="1"/>
          <w:wAfter w:w="334" w:type="dxa"/>
          <w:trHeight w:val="347"/>
        </w:trPr>
        <w:tc>
          <w:tcPr>
            <w:tcW w:w="299"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7.</w:t>
            </w: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Default="00933637" w:rsidP="00933637">
            <w:pPr>
              <w:spacing w:before="100" w:beforeAutospacing="1" w:after="100" w:afterAutospacing="1" w:line="240" w:lineRule="auto"/>
              <w:rPr>
                <w:rFonts w:ascii="Times New Roman" w:hAnsi="Times New Roman"/>
                <w:b/>
                <w:color w:val="000000"/>
                <w:sz w:val="20"/>
                <w:szCs w:val="20"/>
              </w:rPr>
            </w:pPr>
            <w:r w:rsidRPr="004D4020">
              <w:rPr>
                <w:rFonts w:ascii="Times New Roman" w:hAnsi="Times New Roman"/>
                <w:b/>
                <w:color w:val="000000"/>
                <w:sz w:val="20"/>
                <w:szCs w:val="20"/>
              </w:rPr>
              <w:t>Сроки прохождения промежуточной аттестации</w:t>
            </w:r>
          </w:p>
          <w:p w:rsidR="00933637" w:rsidRPr="004D4020" w:rsidRDefault="00933637" w:rsidP="00933637">
            <w:pPr>
              <w:spacing w:before="100" w:beforeAutospacing="1" w:after="100" w:afterAutospacing="1" w:line="240" w:lineRule="auto"/>
              <w:rPr>
                <w:rFonts w:ascii="Times New Roman" w:hAnsi="Times New Roman"/>
                <w:b/>
                <w:color w:val="000000"/>
                <w:sz w:val="20"/>
                <w:szCs w:val="20"/>
              </w:rPr>
            </w:pPr>
          </w:p>
        </w:tc>
        <w:tc>
          <w:tcPr>
            <w:tcW w:w="3543"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yandex-sans" w:hAnsi="yandex-sans"/>
                <w:color w:val="000000"/>
                <w:sz w:val="20"/>
                <w:szCs w:val="20"/>
              </w:rPr>
            </w:pPr>
            <w:r w:rsidRPr="004D4020">
              <w:rPr>
                <w:rFonts w:ascii="yandex-sans" w:hAnsi="yandex-sans"/>
                <w:color w:val="000000"/>
                <w:sz w:val="20"/>
                <w:szCs w:val="20"/>
              </w:rPr>
              <w:t>В   период   с   27.03.2023г.</w:t>
            </w:r>
          </w:p>
          <w:p w:rsidR="00933637" w:rsidRPr="004D4020" w:rsidRDefault="00933637" w:rsidP="00933637">
            <w:pPr>
              <w:spacing w:after="0" w:line="240" w:lineRule="auto"/>
              <w:rPr>
                <w:rFonts w:ascii="yandex-sans" w:hAnsi="yandex-sans"/>
                <w:color w:val="000000"/>
                <w:sz w:val="20"/>
                <w:szCs w:val="20"/>
              </w:rPr>
            </w:pPr>
            <w:r w:rsidRPr="004D4020">
              <w:rPr>
                <w:rFonts w:ascii="yandex-sans" w:hAnsi="yandex-sans"/>
                <w:color w:val="000000"/>
                <w:sz w:val="20"/>
                <w:szCs w:val="20"/>
              </w:rPr>
              <w:t xml:space="preserve">  по  24.05.2023 г.</w:t>
            </w:r>
          </w:p>
        </w:tc>
        <w:tc>
          <w:tcPr>
            <w:tcW w:w="3284"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p>
          <w:p w:rsidR="00933637" w:rsidRPr="004D4020" w:rsidRDefault="00933637" w:rsidP="00933637">
            <w:pPr>
              <w:spacing w:before="100" w:beforeAutospacing="1" w:after="100" w:afterAutospacing="1" w:line="240" w:lineRule="auto"/>
              <w:rPr>
                <w:rFonts w:ascii="Times New Roman" w:hAnsi="Times New Roman"/>
              </w:rPr>
            </w:pPr>
          </w:p>
        </w:tc>
      </w:tr>
    </w:tbl>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Default="00933637" w:rsidP="00933637">
      <w:pPr>
        <w:spacing w:after="0" w:line="240" w:lineRule="auto"/>
        <w:rPr>
          <w:rFonts w:eastAsiaTheme="minorHAnsi"/>
          <w:b/>
          <w:bCs/>
        </w:rPr>
      </w:pPr>
    </w:p>
    <w:p w:rsidR="00933637" w:rsidRPr="00E27D86" w:rsidRDefault="00933637" w:rsidP="00933637">
      <w:pPr>
        <w:spacing w:after="0" w:line="240" w:lineRule="auto"/>
        <w:rPr>
          <w:rFonts w:eastAsiaTheme="minorHAnsi"/>
          <w:b/>
          <w:bCs/>
          <w:u w:val="single"/>
        </w:rPr>
      </w:pPr>
    </w:p>
    <w:p w:rsidR="00933637" w:rsidRPr="004D4020" w:rsidRDefault="00933637" w:rsidP="006B6704">
      <w:pPr>
        <w:spacing w:after="0" w:line="240" w:lineRule="auto"/>
        <w:jc w:val="center"/>
        <w:rPr>
          <w:rFonts w:eastAsiaTheme="minorHAnsi"/>
        </w:rPr>
      </w:pPr>
    </w:p>
    <w:p w:rsidR="00933637" w:rsidRPr="006B6704" w:rsidRDefault="00933637" w:rsidP="006B6704">
      <w:pPr>
        <w:spacing w:after="0" w:line="240" w:lineRule="auto"/>
        <w:jc w:val="center"/>
        <w:rPr>
          <w:rFonts w:ascii="Times New Roman" w:eastAsiaTheme="minorHAnsi" w:hAnsi="Times New Roman" w:cs="Times New Roman"/>
          <w:b/>
          <w:bCs/>
        </w:rPr>
      </w:pPr>
      <w:r w:rsidRPr="006B6704">
        <w:rPr>
          <w:rFonts w:ascii="Times New Roman" w:eastAsiaTheme="minorHAnsi" w:hAnsi="Times New Roman" w:cs="Times New Roman"/>
          <w:b/>
          <w:sz w:val="24"/>
          <w:szCs w:val="24"/>
        </w:rPr>
        <w:t>КАЛЕНДАРНЫЙ   УЧЕБНЫЙ   ГРАФИК</w:t>
      </w:r>
    </w:p>
    <w:p w:rsidR="00933637" w:rsidRPr="006B6704" w:rsidRDefault="00933637" w:rsidP="006B6704">
      <w:pPr>
        <w:spacing w:after="0" w:line="240" w:lineRule="auto"/>
        <w:jc w:val="center"/>
        <w:rPr>
          <w:rFonts w:ascii="Times New Roman" w:eastAsiaTheme="minorHAnsi" w:hAnsi="Times New Roman" w:cs="Times New Roman"/>
          <w:b/>
          <w:sz w:val="24"/>
          <w:szCs w:val="24"/>
        </w:rPr>
      </w:pPr>
      <w:r w:rsidRPr="006B6704">
        <w:rPr>
          <w:rFonts w:ascii="Times New Roman" w:eastAsiaTheme="minorHAnsi" w:hAnsi="Times New Roman" w:cs="Times New Roman"/>
          <w:b/>
          <w:sz w:val="24"/>
          <w:szCs w:val="24"/>
        </w:rPr>
        <w:t>СРЕДНЕГО ОБЩЕГО ОБРАЗОВАНИЯ</w:t>
      </w:r>
    </w:p>
    <w:p w:rsidR="00933637" w:rsidRPr="006B6704" w:rsidRDefault="00933637" w:rsidP="006B6704">
      <w:pPr>
        <w:spacing w:after="0" w:line="240" w:lineRule="auto"/>
        <w:jc w:val="center"/>
        <w:rPr>
          <w:rFonts w:ascii="Times New Roman" w:hAnsi="Times New Roman" w:cs="Times New Roman"/>
          <w:b/>
          <w:sz w:val="24"/>
          <w:szCs w:val="24"/>
        </w:rPr>
      </w:pPr>
      <w:r w:rsidRPr="006B6704">
        <w:rPr>
          <w:rFonts w:ascii="Times New Roman" w:hAnsi="Times New Roman" w:cs="Times New Roman"/>
          <w:b/>
          <w:sz w:val="24"/>
          <w:szCs w:val="24"/>
        </w:rPr>
        <w:t>муниципального бюджетного общеобразовательного учреждения городского округа «Город Архангельск»</w:t>
      </w:r>
    </w:p>
    <w:p w:rsidR="00933637" w:rsidRPr="006B6704" w:rsidRDefault="00933637" w:rsidP="006B6704">
      <w:pPr>
        <w:spacing w:after="0" w:line="240" w:lineRule="auto"/>
        <w:jc w:val="center"/>
        <w:rPr>
          <w:rFonts w:ascii="Times New Roman" w:hAnsi="Times New Roman" w:cs="Times New Roman"/>
          <w:b/>
          <w:sz w:val="24"/>
          <w:szCs w:val="24"/>
        </w:rPr>
      </w:pPr>
      <w:r w:rsidRPr="006B6704">
        <w:rPr>
          <w:rFonts w:ascii="Times New Roman" w:hAnsi="Times New Roman" w:cs="Times New Roman"/>
          <w:b/>
          <w:sz w:val="24"/>
          <w:szCs w:val="24"/>
        </w:rPr>
        <w:t>«Средняя школа № 43»</w:t>
      </w:r>
    </w:p>
    <w:p w:rsidR="00933637" w:rsidRPr="004D4020" w:rsidRDefault="00933637" w:rsidP="006B6704">
      <w:pPr>
        <w:spacing w:after="0" w:line="240" w:lineRule="auto"/>
        <w:jc w:val="center"/>
        <w:rPr>
          <w:rFonts w:ascii="Times New Roman" w:hAnsi="Times New Roman"/>
          <w:b/>
          <w:bCs/>
          <w:sz w:val="28"/>
        </w:rPr>
      </w:pPr>
      <w:r w:rsidRPr="004D4020">
        <w:rPr>
          <w:rFonts w:ascii="Times New Roman" w:hAnsi="Times New Roman"/>
          <w:b/>
          <w:bCs/>
          <w:sz w:val="28"/>
        </w:rPr>
        <w:t>на   2022 -  2023   учебный   год.</w:t>
      </w:r>
    </w:p>
    <w:tbl>
      <w:tblPr>
        <w:tblW w:w="9989" w:type="dxa"/>
        <w:tblInd w:w="8" w:type="dxa"/>
        <w:tblLayout w:type="fixed"/>
        <w:tblCellMar>
          <w:top w:w="15" w:type="dxa"/>
          <w:left w:w="15" w:type="dxa"/>
          <w:bottom w:w="15" w:type="dxa"/>
          <w:right w:w="15" w:type="dxa"/>
        </w:tblCellMar>
        <w:tblLook w:val="04A0" w:firstRow="1" w:lastRow="0" w:firstColumn="1" w:lastColumn="0" w:noHBand="0" w:noVBand="1"/>
      </w:tblPr>
      <w:tblGrid>
        <w:gridCol w:w="299"/>
        <w:gridCol w:w="2387"/>
        <w:gridCol w:w="1559"/>
        <w:gridCol w:w="2410"/>
        <w:gridCol w:w="333"/>
        <w:gridCol w:w="307"/>
        <w:gridCol w:w="2218"/>
        <w:gridCol w:w="476"/>
      </w:tblGrid>
      <w:tr w:rsidR="00933637" w:rsidRPr="004D4020" w:rsidTr="00933637">
        <w:trPr>
          <w:trHeight w:val="65"/>
        </w:trPr>
        <w:tc>
          <w:tcPr>
            <w:tcW w:w="299" w:type="dxa"/>
            <w:vAlign w:val="center"/>
            <w:hideMark/>
          </w:tcPr>
          <w:p w:rsidR="00933637" w:rsidRPr="004D4020" w:rsidRDefault="00933637" w:rsidP="006B6704">
            <w:pPr>
              <w:spacing w:after="0" w:line="240" w:lineRule="auto"/>
              <w:jc w:val="center"/>
              <w:rPr>
                <w:rFonts w:ascii="Times New Roman" w:hAnsi="Times New Roman"/>
                <w:sz w:val="24"/>
                <w:szCs w:val="24"/>
              </w:rPr>
            </w:pPr>
          </w:p>
        </w:tc>
        <w:tc>
          <w:tcPr>
            <w:tcW w:w="2387" w:type="dxa"/>
            <w:vAlign w:val="center"/>
            <w:hideMark/>
          </w:tcPr>
          <w:p w:rsidR="00933637" w:rsidRPr="004D4020" w:rsidRDefault="00933637" w:rsidP="006B6704">
            <w:pPr>
              <w:spacing w:after="0" w:line="240" w:lineRule="auto"/>
              <w:jc w:val="center"/>
              <w:rPr>
                <w:rFonts w:ascii="Times New Roman" w:hAnsi="Times New Roman"/>
              </w:rPr>
            </w:pPr>
          </w:p>
        </w:tc>
        <w:tc>
          <w:tcPr>
            <w:tcW w:w="1559" w:type="dxa"/>
            <w:vAlign w:val="center"/>
            <w:hideMark/>
          </w:tcPr>
          <w:p w:rsidR="00933637" w:rsidRPr="004D4020" w:rsidRDefault="00933637" w:rsidP="006B6704">
            <w:pPr>
              <w:spacing w:after="0" w:line="240" w:lineRule="auto"/>
              <w:jc w:val="center"/>
              <w:rPr>
                <w:rFonts w:ascii="Times New Roman" w:hAnsi="Times New Roman"/>
                <w:sz w:val="20"/>
                <w:szCs w:val="20"/>
              </w:rPr>
            </w:pPr>
          </w:p>
        </w:tc>
        <w:tc>
          <w:tcPr>
            <w:tcW w:w="2410" w:type="dxa"/>
            <w:vAlign w:val="center"/>
            <w:hideMark/>
          </w:tcPr>
          <w:p w:rsidR="00933637" w:rsidRPr="004D4020" w:rsidRDefault="00933637" w:rsidP="006B6704">
            <w:pPr>
              <w:spacing w:after="0" w:line="240" w:lineRule="auto"/>
              <w:jc w:val="center"/>
              <w:rPr>
                <w:rFonts w:ascii="Times New Roman" w:hAnsi="Times New Roman"/>
                <w:sz w:val="20"/>
                <w:szCs w:val="20"/>
              </w:rPr>
            </w:pPr>
          </w:p>
        </w:tc>
        <w:tc>
          <w:tcPr>
            <w:tcW w:w="333" w:type="dxa"/>
            <w:vAlign w:val="center"/>
            <w:hideMark/>
          </w:tcPr>
          <w:p w:rsidR="00933637" w:rsidRPr="004D4020" w:rsidRDefault="00933637" w:rsidP="006B6704">
            <w:pPr>
              <w:spacing w:after="0" w:line="240" w:lineRule="auto"/>
              <w:jc w:val="center"/>
              <w:rPr>
                <w:rFonts w:ascii="Times New Roman" w:hAnsi="Times New Roman"/>
                <w:sz w:val="20"/>
                <w:szCs w:val="20"/>
              </w:rPr>
            </w:pPr>
          </w:p>
        </w:tc>
        <w:tc>
          <w:tcPr>
            <w:tcW w:w="307" w:type="dxa"/>
            <w:vAlign w:val="center"/>
            <w:hideMark/>
          </w:tcPr>
          <w:p w:rsidR="00933637" w:rsidRPr="004D4020" w:rsidRDefault="00933637" w:rsidP="006B6704">
            <w:pPr>
              <w:spacing w:after="0" w:line="240" w:lineRule="auto"/>
              <w:jc w:val="center"/>
              <w:rPr>
                <w:rFonts w:ascii="Times New Roman" w:hAnsi="Times New Roman"/>
                <w:sz w:val="20"/>
                <w:szCs w:val="20"/>
              </w:rPr>
            </w:pPr>
          </w:p>
        </w:tc>
        <w:tc>
          <w:tcPr>
            <w:tcW w:w="2694" w:type="dxa"/>
            <w:gridSpan w:val="2"/>
            <w:vAlign w:val="center"/>
            <w:hideMark/>
          </w:tcPr>
          <w:p w:rsidR="00933637" w:rsidRPr="004D4020" w:rsidRDefault="00933637" w:rsidP="006B6704">
            <w:pPr>
              <w:spacing w:after="0" w:line="240" w:lineRule="auto"/>
              <w:jc w:val="center"/>
              <w:rPr>
                <w:rFonts w:ascii="Times New Roman" w:hAnsi="Times New Roman"/>
                <w:sz w:val="20"/>
                <w:szCs w:val="20"/>
              </w:rPr>
            </w:pPr>
          </w:p>
        </w:tc>
      </w:tr>
      <w:tr w:rsidR="00933637" w:rsidRPr="004D4020" w:rsidTr="00933637">
        <w:trPr>
          <w:gridAfter w:val="1"/>
          <w:wAfter w:w="476" w:type="dxa"/>
          <w:trHeight w:val="256"/>
        </w:trPr>
        <w:tc>
          <w:tcPr>
            <w:tcW w:w="299"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1.</w:t>
            </w: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eastAsiaTheme="minorHAnsi"/>
              </w:rPr>
            </w:pPr>
            <w:r w:rsidRPr="004D4020">
              <w:rPr>
                <w:rFonts w:eastAsiaTheme="minorHAnsi"/>
                <w:b/>
              </w:rPr>
              <w:t>Начало</w:t>
            </w:r>
          </w:p>
          <w:p w:rsidR="00933637" w:rsidRPr="004D4020" w:rsidRDefault="00933637" w:rsidP="00933637">
            <w:pPr>
              <w:spacing w:after="0" w:line="240" w:lineRule="auto"/>
              <w:rPr>
                <w:rFonts w:eastAsiaTheme="minorHAnsi"/>
              </w:rPr>
            </w:pPr>
            <w:r w:rsidRPr="004D4020">
              <w:rPr>
                <w:rFonts w:eastAsiaTheme="minorHAnsi"/>
                <w:b/>
              </w:rPr>
              <w:t xml:space="preserve">   учебного года</w:t>
            </w:r>
          </w:p>
        </w:tc>
        <w:tc>
          <w:tcPr>
            <w:tcW w:w="3969" w:type="dxa"/>
            <w:gridSpan w:val="2"/>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b/>
                <w:bCs/>
                <w:sz w:val="24"/>
                <w:szCs w:val="24"/>
              </w:rPr>
              <w:t>01.09.2022</w:t>
            </w:r>
          </w:p>
        </w:tc>
        <w:tc>
          <w:tcPr>
            <w:tcW w:w="2858" w:type="dxa"/>
            <w:gridSpan w:val="3"/>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p>
        </w:tc>
      </w:tr>
      <w:tr w:rsidR="00933637" w:rsidRPr="004D4020" w:rsidTr="00933637">
        <w:trPr>
          <w:gridAfter w:val="1"/>
          <w:wAfter w:w="476" w:type="dxa"/>
          <w:trHeight w:val="256"/>
        </w:trPr>
        <w:tc>
          <w:tcPr>
            <w:tcW w:w="299"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2.</w:t>
            </w:r>
          </w:p>
        </w:tc>
        <w:tc>
          <w:tcPr>
            <w:tcW w:w="2387" w:type="dxa"/>
            <w:vMerge w:val="restart"/>
            <w:tcBorders>
              <w:top w:val="single" w:sz="6" w:space="0" w:color="000000"/>
              <w:left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rPr>
            </w:pPr>
          </w:p>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 xml:space="preserve">Продолжительность </w:t>
            </w:r>
          </w:p>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b/>
              </w:rPr>
              <w:t xml:space="preserve">    учебной недели</w:t>
            </w:r>
          </w:p>
        </w:tc>
        <w:tc>
          <w:tcPr>
            <w:tcW w:w="3969" w:type="dxa"/>
            <w:gridSpan w:val="2"/>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b/>
                <w:bCs/>
              </w:rPr>
              <w:t>Классы</w:t>
            </w:r>
          </w:p>
        </w:tc>
        <w:tc>
          <w:tcPr>
            <w:tcW w:w="2858" w:type="dxa"/>
            <w:gridSpan w:val="3"/>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b/>
                <w:bCs/>
              </w:rPr>
              <w:t>Количество  дней в учебной неделе</w:t>
            </w:r>
          </w:p>
        </w:tc>
      </w:tr>
      <w:tr w:rsidR="00933637" w:rsidRPr="004D4020" w:rsidTr="00933637">
        <w:trPr>
          <w:gridAfter w:val="1"/>
          <w:wAfter w:w="476" w:type="dxa"/>
          <w:trHeight w:val="426"/>
        </w:trPr>
        <w:tc>
          <w:tcPr>
            <w:tcW w:w="299" w:type="dxa"/>
            <w:vMerge w:val="restart"/>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rPr>
            </w:pPr>
          </w:p>
        </w:tc>
        <w:tc>
          <w:tcPr>
            <w:tcW w:w="2387" w:type="dxa"/>
            <w:vMerge/>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p>
        </w:tc>
        <w:tc>
          <w:tcPr>
            <w:tcW w:w="1559" w:type="dxa"/>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rPr>
              <w:t>10-11 классы</w:t>
            </w:r>
          </w:p>
        </w:tc>
        <w:tc>
          <w:tcPr>
            <w:tcW w:w="2410" w:type="dxa"/>
            <w:vMerge w:val="restart"/>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p>
        </w:tc>
        <w:tc>
          <w:tcPr>
            <w:tcW w:w="2858" w:type="dxa"/>
            <w:gridSpan w:val="3"/>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rPr>
              <w:t>5</w:t>
            </w:r>
          </w:p>
        </w:tc>
      </w:tr>
      <w:tr w:rsidR="00933637" w:rsidRPr="004D4020" w:rsidTr="00933637">
        <w:trPr>
          <w:gridAfter w:val="1"/>
          <w:wAfter w:w="476" w:type="dxa"/>
          <w:trHeight w:val="65"/>
        </w:trPr>
        <w:tc>
          <w:tcPr>
            <w:tcW w:w="299"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rPr>
            </w:pPr>
          </w:p>
        </w:tc>
        <w:tc>
          <w:tcPr>
            <w:tcW w:w="2387"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4"/>
                <w:szCs w:val="24"/>
              </w:rPr>
            </w:pPr>
          </w:p>
        </w:tc>
        <w:tc>
          <w:tcPr>
            <w:tcW w:w="1559"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p>
        </w:tc>
        <w:tc>
          <w:tcPr>
            <w:tcW w:w="2410"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p>
        </w:tc>
        <w:tc>
          <w:tcPr>
            <w:tcW w:w="2858"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p>
        </w:tc>
      </w:tr>
      <w:tr w:rsidR="00933637" w:rsidRPr="004D4020" w:rsidTr="00933637">
        <w:trPr>
          <w:gridAfter w:val="1"/>
          <w:wAfter w:w="476" w:type="dxa"/>
          <w:trHeight w:val="308"/>
        </w:trPr>
        <w:tc>
          <w:tcPr>
            <w:tcW w:w="299" w:type="dxa"/>
            <w:vMerge w:val="restart"/>
            <w:tcBorders>
              <w:left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0"/>
              </w:rPr>
            </w:pPr>
            <w:r w:rsidRPr="004D4020">
              <w:rPr>
                <w:rFonts w:ascii="Times New Roman" w:hAnsi="Times New Roman"/>
                <w:b/>
                <w:sz w:val="20"/>
              </w:rPr>
              <w:t>3.</w:t>
            </w:r>
          </w:p>
        </w:tc>
        <w:tc>
          <w:tcPr>
            <w:tcW w:w="2387" w:type="dxa"/>
            <w:tcBorders>
              <w:top w:val="single" w:sz="6" w:space="0" w:color="000000"/>
              <w:left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 xml:space="preserve">Окончание </w:t>
            </w:r>
          </w:p>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b/>
              </w:rPr>
              <w:t xml:space="preserve">  учебного года</w:t>
            </w:r>
          </w:p>
        </w:tc>
        <w:tc>
          <w:tcPr>
            <w:tcW w:w="1559" w:type="dxa"/>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jc w:val="center"/>
              <w:rPr>
                <w:rFonts w:ascii="Times New Roman" w:hAnsi="Times New Roman"/>
              </w:rPr>
            </w:pPr>
            <w:r w:rsidRPr="004D4020">
              <w:rPr>
                <w:rFonts w:ascii="Times New Roman" w:hAnsi="Times New Roman"/>
                <w:b/>
                <w:bCs/>
              </w:rPr>
              <w:t>Классы</w:t>
            </w:r>
          </w:p>
        </w:tc>
        <w:tc>
          <w:tcPr>
            <w:tcW w:w="2410" w:type="dxa"/>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b/>
                <w:bCs/>
              </w:rPr>
              <w:t xml:space="preserve">    Дата</w:t>
            </w:r>
          </w:p>
        </w:tc>
        <w:tc>
          <w:tcPr>
            <w:tcW w:w="2858"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b/>
                <w:bCs/>
                <w:sz w:val="20"/>
                <w:szCs w:val="20"/>
              </w:rPr>
              <w:t>Количество  учебных недель</w:t>
            </w:r>
          </w:p>
        </w:tc>
      </w:tr>
      <w:tr w:rsidR="00933637" w:rsidRPr="004D4020" w:rsidTr="00933637">
        <w:trPr>
          <w:gridAfter w:val="1"/>
          <w:wAfter w:w="476" w:type="dxa"/>
          <w:trHeight w:val="69"/>
        </w:trPr>
        <w:tc>
          <w:tcPr>
            <w:tcW w:w="299" w:type="dxa"/>
            <w:vMerge/>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0"/>
              </w:rPr>
            </w:pPr>
          </w:p>
        </w:tc>
        <w:tc>
          <w:tcPr>
            <w:tcW w:w="2387"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4"/>
                <w:szCs w:val="24"/>
              </w:rPr>
            </w:pPr>
          </w:p>
        </w:tc>
        <w:tc>
          <w:tcPr>
            <w:tcW w:w="1559"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10 -11 классы</w:t>
            </w:r>
          </w:p>
        </w:tc>
        <w:tc>
          <w:tcPr>
            <w:tcW w:w="2410"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 xml:space="preserve"> 29.05.2023г.</w:t>
            </w:r>
          </w:p>
        </w:tc>
        <w:tc>
          <w:tcPr>
            <w:tcW w:w="2858"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 xml:space="preserve"> 34</w:t>
            </w:r>
          </w:p>
        </w:tc>
      </w:tr>
      <w:tr w:rsidR="00933637" w:rsidRPr="004D4020" w:rsidTr="00933637">
        <w:trPr>
          <w:gridAfter w:val="1"/>
          <w:wAfter w:w="476" w:type="dxa"/>
          <w:trHeight w:val="69"/>
        </w:trPr>
        <w:tc>
          <w:tcPr>
            <w:tcW w:w="299"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0"/>
              </w:rPr>
            </w:pPr>
            <w:r w:rsidRPr="004D4020">
              <w:rPr>
                <w:rFonts w:ascii="Times New Roman" w:hAnsi="Times New Roman"/>
                <w:b/>
                <w:sz w:val="20"/>
              </w:rPr>
              <w:t>4.</w:t>
            </w:r>
          </w:p>
        </w:tc>
        <w:tc>
          <w:tcPr>
            <w:tcW w:w="2387"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4"/>
                <w:szCs w:val="24"/>
              </w:rPr>
            </w:pPr>
            <w:r w:rsidRPr="004D4020">
              <w:rPr>
                <w:rFonts w:ascii="Times New Roman" w:hAnsi="Times New Roman"/>
                <w:b/>
              </w:rPr>
              <w:t>Каникулы</w:t>
            </w:r>
          </w:p>
        </w:tc>
        <w:tc>
          <w:tcPr>
            <w:tcW w:w="3969" w:type="dxa"/>
            <w:gridSpan w:val="2"/>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p>
        </w:tc>
        <w:tc>
          <w:tcPr>
            <w:tcW w:w="2858"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b/>
                <w:bCs/>
              </w:rPr>
              <w:t>Количество  дней</w:t>
            </w:r>
          </w:p>
        </w:tc>
      </w:tr>
      <w:tr w:rsidR="00933637" w:rsidRPr="004D4020" w:rsidTr="00933637">
        <w:trPr>
          <w:gridAfter w:val="1"/>
          <w:wAfter w:w="476" w:type="dxa"/>
          <w:trHeight w:val="339"/>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осенние</w:t>
            </w:r>
          </w:p>
        </w:tc>
        <w:tc>
          <w:tcPr>
            <w:tcW w:w="1559" w:type="dxa"/>
            <w:vMerge w:val="restart"/>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10-11 классы</w:t>
            </w:r>
          </w:p>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410"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31.10.22 г. - 06.11.22г.</w:t>
            </w:r>
          </w:p>
        </w:tc>
        <w:tc>
          <w:tcPr>
            <w:tcW w:w="2858"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 xml:space="preserve"> 7 календарных дней</w:t>
            </w:r>
          </w:p>
        </w:tc>
      </w:tr>
      <w:tr w:rsidR="00933637" w:rsidRPr="004D4020" w:rsidTr="00933637">
        <w:trPr>
          <w:gridAfter w:val="1"/>
          <w:wAfter w:w="476" w:type="dxa"/>
          <w:trHeight w:val="367"/>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зимние</w:t>
            </w:r>
          </w:p>
        </w:tc>
        <w:tc>
          <w:tcPr>
            <w:tcW w:w="1559" w:type="dxa"/>
            <w:vMerge/>
            <w:tcBorders>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410" w:type="dxa"/>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29.12.22г. - 08.01.23г.</w:t>
            </w:r>
          </w:p>
        </w:tc>
        <w:tc>
          <w:tcPr>
            <w:tcW w:w="2858"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11 календарных дней</w:t>
            </w:r>
          </w:p>
        </w:tc>
      </w:tr>
      <w:tr w:rsidR="00933637" w:rsidRPr="004D4020" w:rsidTr="00933637">
        <w:trPr>
          <w:gridAfter w:val="1"/>
          <w:wAfter w:w="476" w:type="dxa"/>
          <w:trHeight w:val="252"/>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весенние</w:t>
            </w:r>
          </w:p>
        </w:tc>
        <w:tc>
          <w:tcPr>
            <w:tcW w:w="1559" w:type="dxa"/>
            <w:vMerge/>
            <w:tcBorders>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410"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sz w:val="20"/>
                <w:szCs w:val="20"/>
              </w:rPr>
            </w:pPr>
            <w:r w:rsidRPr="004D4020">
              <w:rPr>
                <w:rFonts w:ascii="Times New Roman" w:eastAsiaTheme="minorHAnsi" w:hAnsi="Times New Roman"/>
                <w:sz w:val="20"/>
                <w:szCs w:val="20"/>
              </w:rPr>
              <w:t xml:space="preserve"> 20.03.23г.-  26..03 23г.</w:t>
            </w:r>
          </w:p>
        </w:tc>
        <w:tc>
          <w:tcPr>
            <w:tcW w:w="2858"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 xml:space="preserve"> 7 календарных дней</w:t>
            </w:r>
          </w:p>
        </w:tc>
      </w:tr>
      <w:tr w:rsidR="00933637" w:rsidRPr="004D4020" w:rsidTr="00933637">
        <w:trPr>
          <w:gridAfter w:val="1"/>
          <w:wAfter w:w="476" w:type="dxa"/>
          <w:trHeight w:val="252"/>
        </w:trPr>
        <w:tc>
          <w:tcPr>
            <w:tcW w:w="299" w:type="dxa"/>
            <w:tcBorders>
              <w:left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Летние* (10класс)</w:t>
            </w:r>
          </w:p>
        </w:tc>
        <w:tc>
          <w:tcPr>
            <w:tcW w:w="1559" w:type="dxa"/>
            <w:tcBorders>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410" w:type="dxa"/>
            <w:tcBorders>
              <w:top w:val="single" w:sz="6" w:space="0" w:color="000000"/>
              <w:left w:val="single" w:sz="6" w:space="0" w:color="000000"/>
              <w:right w:val="single" w:sz="6" w:space="0" w:color="000000"/>
            </w:tcBorders>
            <w:vAlign w:val="center"/>
          </w:tcPr>
          <w:p w:rsidR="00933637" w:rsidRPr="004D4020" w:rsidRDefault="00933637" w:rsidP="00933637">
            <w:pPr>
              <w:spacing w:after="0" w:line="240" w:lineRule="auto"/>
              <w:rPr>
                <w:rFonts w:ascii="Times New Roman" w:eastAsiaTheme="minorHAnsi" w:hAnsi="Times New Roman"/>
                <w:sz w:val="20"/>
                <w:szCs w:val="20"/>
              </w:rPr>
            </w:pPr>
            <w:r w:rsidRPr="004D4020">
              <w:rPr>
                <w:rFonts w:ascii="Times New Roman" w:hAnsi="Times New Roman"/>
                <w:sz w:val="20"/>
                <w:szCs w:val="20"/>
              </w:rPr>
              <w:t>с 30.05.2023г.</w:t>
            </w:r>
          </w:p>
        </w:tc>
        <w:tc>
          <w:tcPr>
            <w:tcW w:w="2858" w:type="dxa"/>
            <w:gridSpan w:val="3"/>
            <w:tcBorders>
              <w:top w:val="single" w:sz="6" w:space="0" w:color="000000"/>
              <w:left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r>
      <w:tr w:rsidR="00933637" w:rsidRPr="004D4020" w:rsidTr="00933637">
        <w:trPr>
          <w:gridAfter w:val="1"/>
          <w:wAfter w:w="476" w:type="dxa"/>
          <w:trHeight w:val="50"/>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4"/>
                <w:szCs w:val="24"/>
              </w:rPr>
            </w:pPr>
          </w:p>
        </w:tc>
        <w:tc>
          <w:tcPr>
            <w:tcW w:w="1559" w:type="dxa"/>
            <w:tcBorders>
              <w:left w:val="single" w:sz="6" w:space="0" w:color="000000"/>
              <w:bottom w:val="single" w:sz="6" w:space="0" w:color="000000"/>
              <w:right w:val="single" w:sz="6" w:space="0" w:color="000000"/>
            </w:tcBorders>
            <w:vAlign w:val="center"/>
          </w:tcPr>
          <w:p w:rsidR="00933637" w:rsidRPr="004D4020" w:rsidRDefault="00933637" w:rsidP="00933637">
            <w:pPr>
              <w:spacing w:before="100" w:beforeAutospacing="1" w:after="100" w:afterAutospacing="1" w:line="240" w:lineRule="auto"/>
              <w:rPr>
                <w:rFonts w:ascii="Times New Roman" w:hAnsi="Times New Roman"/>
                <w:sz w:val="20"/>
                <w:szCs w:val="20"/>
              </w:rPr>
            </w:pPr>
          </w:p>
        </w:tc>
        <w:tc>
          <w:tcPr>
            <w:tcW w:w="2410" w:type="dxa"/>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0"/>
                <w:szCs w:val="20"/>
              </w:rPr>
            </w:pPr>
          </w:p>
        </w:tc>
        <w:tc>
          <w:tcPr>
            <w:tcW w:w="2858" w:type="dxa"/>
            <w:gridSpan w:val="3"/>
            <w:tcBorders>
              <w:left w:val="single" w:sz="6" w:space="0" w:color="000000"/>
              <w:bottom w:val="single" w:sz="6" w:space="0" w:color="000000"/>
              <w:right w:val="single" w:sz="6" w:space="0" w:color="000000"/>
            </w:tcBorders>
            <w:vAlign w:val="center"/>
          </w:tcPr>
          <w:p w:rsidR="00933637" w:rsidRPr="004D4020" w:rsidRDefault="00933637" w:rsidP="00933637">
            <w:pPr>
              <w:spacing w:after="0" w:line="240" w:lineRule="auto"/>
              <w:rPr>
                <w:rFonts w:ascii="Times New Roman" w:hAnsi="Times New Roman"/>
                <w:sz w:val="20"/>
                <w:szCs w:val="20"/>
              </w:rPr>
            </w:pPr>
          </w:p>
        </w:tc>
      </w:tr>
      <w:tr w:rsidR="00933637" w:rsidRPr="004D4020" w:rsidTr="00933637">
        <w:trPr>
          <w:gridAfter w:val="1"/>
          <w:wAfter w:w="476" w:type="dxa"/>
          <w:trHeight w:val="915"/>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b/>
              </w:rPr>
            </w:pPr>
            <w:r w:rsidRPr="004D4020">
              <w:rPr>
                <w:rFonts w:ascii="Times New Roman" w:eastAsiaTheme="minorHAnsi" w:hAnsi="Times New Roman"/>
                <w:b/>
              </w:rPr>
              <w:t>ИТОГО</w:t>
            </w:r>
          </w:p>
          <w:p w:rsidR="00933637" w:rsidRPr="004D4020" w:rsidRDefault="00933637" w:rsidP="00933637">
            <w:pPr>
              <w:spacing w:after="0" w:line="240" w:lineRule="auto"/>
              <w:rPr>
                <w:rFonts w:ascii="Times New Roman" w:eastAsiaTheme="minorHAnsi" w:hAnsi="Times New Roman"/>
                <w:b/>
                <w:sz w:val="18"/>
                <w:szCs w:val="18"/>
              </w:rPr>
            </w:pPr>
            <w:r w:rsidRPr="004D4020">
              <w:rPr>
                <w:rFonts w:ascii="Times New Roman" w:eastAsiaTheme="minorHAnsi" w:hAnsi="Times New Roman"/>
                <w:b/>
                <w:sz w:val="18"/>
                <w:szCs w:val="18"/>
              </w:rPr>
              <w:t xml:space="preserve">(продолжительность </w:t>
            </w:r>
          </w:p>
          <w:p w:rsidR="00933637" w:rsidRPr="004D4020" w:rsidRDefault="00933637" w:rsidP="00933637">
            <w:pPr>
              <w:spacing w:after="0" w:line="240" w:lineRule="auto"/>
              <w:rPr>
                <w:rFonts w:ascii="Times New Roman" w:eastAsiaTheme="minorHAnsi" w:hAnsi="Times New Roman"/>
                <w:b/>
                <w:sz w:val="18"/>
                <w:szCs w:val="18"/>
              </w:rPr>
            </w:pPr>
            <w:r w:rsidRPr="004D4020">
              <w:rPr>
                <w:rFonts w:ascii="Times New Roman" w:eastAsiaTheme="minorHAnsi" w:hAnsi="Times New Roman"/>
                <w:b/>
                <w:sz w:val="18"/>
                <w:szCs w:val="18"/>
              </w:rPr>
              <w:t>каникул в течение</w:t>
            </w:r>
          </w:p>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b/>
                <w:sz w:val="18"/>
                <w:szCs w:val="18"/>
              </w:rPr>
              <w:t xml:space="preserve"> учебного года).</w:t>
            </w:r>
          </w:p>
        </w:tc>
        <w:tc>
          <w:tcPr>
            <w:tcW w:w="6827" w:type="dxa"/>
            <w:gridSpan w:val="5"/>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rPr>
            </w:pPr>
          </w:p>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rPr>
              <w:t>10-11 классы -  25  календарных дней</w:t>
            </w:r>
          </w:p>
        </w:tc>
      </w:tr>
      <w:tr w:rsidR="00933637" w:rsidRPr="004D4020" w:rsidTr="00933637">
        <w:trPr>
          <w:gridAfter w:val="1"/>
          <w:wAfter w:w="476" w:type="dxa"/>
          <w:trHeight w:val="577"/>
        </w:trPr>
        <w:tc>
          <w:tcPr>
            <w:tcW w:w="299" w:type="dxa"/>
            <w:tcBorders>
              <w:left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b/>
                <w:sz w:val="24"/>
                <w:szCs w:val="24"/>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r w:rsidRPr="004D4020">
              <w:rPr>
                <w:rFonts w:ascii="Times New Roman" w:hAnsi="Times New Roman"/>
              </w:rPr>
              <w:t>Праздничные  дни:</w:t>
            </w:r>
          </w:p>
        </w:tc>
        <w:tc>
          <w:tcPr>
            <w:tcW w:w="1559" w:type="dxa"/>
            <w:tcBorders>
              <w:top w:val="single" w:sz="6" w:space="0" w:color="000000"/>
              <w:left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sz w:val="20"/>
                <w:szCs w:val="20"/>
              </w:rPr>
            </w:pPr>
            <w:r w:rsidRPr="004D4020">
              <w:rPr>
                <w:rFonts w:ascii="Times New Roman" w:hAnsi="Times New Roman"/>
                <w:sz w:val="20"/>
                <w:szCs w:val="20"/>
              </w:rPr>
              <w:t>10-11  классы</w:t>
            </w:r>
          </w:p>
        </w:tc>
        <w:tc>
          <w:tcPr>
            <w:tcW w:w="5268" w:type="dxa"/>
            <w:gridSpan w:val="4"/>
            <w:tcBorders>
              <w:top w:val="single" w:sz="6" w:space="0" w:color="000000"/>
              <w:left w:val="single" w:sz="6" w:space="0" w:color="000000"/>
              <w:right w:val="single" w:sz="6" w:space="0" w:color="000000"/>
            </w:tcBorders>
            <w:vAlign w:val="center"/>
            <w:hideMark/>
          </w:tcPr>
          <w:p w:rsidR="00933637" w:rsidRPr="004D4020" w:rsidRDefault="00933637" w:rsidP="00933637">
            <w:pPr>
              <w:spacing w:after="0" w:line="240" w:lineRule="auto"/>
              <w:rPr>
                <w:rFonts w:eastAsiaTheme="minorHAnsi"/>
              </w:rPr>
            </w:pPr>
            <w:r w:rsidRPr="004D4020">
              <w:rPr>
                <w:rFonts w:eastAsiaTheme="minorHAnsi"/>
              </w:rPr>
              <w:t>23.02.2023г. - 24.02.2023г.,    08.03.2023г.,   01.05.2023г.,   08.05.2023г.- 09.05.2023г.</w:t>
            </w:r>
          </w:p>
        </w:tc>
      </w:tr>
      <w:tr w:rsidR="00933637" w:rsidRPr="004D4020" w:rsidTr="00933637">
        <w:trPr>
          <w:gridAfter w:val="1"/>
          <w:wAfter w:w="476" w:type="dxa"/>
          <w:trHeight w:val="347"/>
        </w:trPr>
        <w:tc>
          <w:tcPr>
            <w:tcW w:w="299" w:type="dxa"/>
            <w:vMerge w:val="restart"/>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5.</w:t>
            </w: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51" w:lineRule="atLeast"/>
              <w:rPr>
                <w:rFonts w:ascii="Times New Roman" w:hAnsi="Times New Roman"/>
                <w:b/>
                <w:sz w:val="18"/>
                <w:szCs w:val="18"/>
              </w:rPr>
            </w:pPr>
            <w:r w:rsidRPr="004D4020">
              <w:rPr>
                <w:rFonts w:ascii="Times New Roman" w:hAnsi="Times New Roman"/>
                <w:b/>
                <w:sz w:val="18"/>
                <w:szCs w:val="18"/>
              </w:rPr>
              <w:t>Сменность занятий</w:t>
            </w:r>
          </w:p>
        </w:tc>
        <w:tc>
          <w:tcPr>
            <w:tcW w:w="3969"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51" w:lineRule="atLeast"/>
              <w:jc w:val="center"/>
              <w:rPr>
                <w:rFonts w:ascii="Times New Roman" w:hAnsi="Times New Roman"/>
              </w:rPr>
            </w:pPr>
            <w:r w:rsidRPr="004D4020">
              <w:rPr>
                <w:rFonts w:ascii="Times New Roman" w:hAnsi="Times New Roman"/>
                <w:b/>
                <w:bCs/>
              </w:rPr>
              <w:t>Классы</w:t>
            </w:r>
          </w:p>
        </w:tc>
        <w:tc>
          <w:tcPr>
            <w:tcW w:w="2858"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151" w:lineRule="atLeast"/>
              <w:jc w:val="center"/>
              <w:rPr>
                <w:rFonts w:ascii="Times New Roman" w:hAnsi="Times New Roman"/>
              </w:rPr>
            </w:pPr>
            <w:r w:rsidRPr="004D4020">
              <w:rPr>
                <w:rFonts w:ascii="Times New Roman" w:hAnsi="Times New Roman"/>
                <w:b/>
                <w:bCs/>
              </w:rPr>
              <w:t>Количество учащихся</w:t>
            </w:r>
          </w:p>
        </w:tc>
      </w:tr>
      <w:tr w:rsidR="00933637" w:rsidRPr="004D4020" w:rsidTr="00933637">
        <w:trPr>
          <w:gridAfter w:val="1"/>
          <w:wAfter w:w="476" w:type="dxa"/>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sz w:val="18"/>
                <w:szCs w:val="18"/>
              </w:rPr>
            </w:pPr>
            <w:r w:rsidRPr="004D4020">
              <w:rPr>
                <w:rFonts w:ascii="Times New Roman" w:hAnsi="Times New Roman"/>
                <w:b/>
                <w:sz w:val="18"/>
                <w:szCs w:val="18"/>
              </w:rPr>
              <w:t>1 смена</w:t>
            </w:r>
          </w:p>
        </w:tc>
        <w:tc>
          <w:tcPr>
            <w:tcW w:w="3969"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eastAsiaTheme="minorHAnsi" w:hAnsi="Times New Roman"/>
              </w:rPr>
            </w:pPr>
            <w:r w:rsidRPr="004D4020">
              <w:rPr>
                <w:rFonts w:ascii="Times New Roman" w:eastAsiaTheme="minorHAnsi" w:hAnsi="Times New Roman"/>
              </w:rPr>
              <w:t xml:space="preserve"> 10А,11А.</w:t>
            </w:r>
          </w:p>
        </w:tc>
        <w:tc>
          <w:tcPr>
            <w:tcW w:w="2858"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bCs/>
              </w:rPr>
            </w:pPr>
            <w:r w:rsidRPr="004D4020">
              <w:rPr>
                <w:rFonts w:ascii="Times New Roman" w:hAnsi="Times New Roman"/>
                <w:b/>
                <w:bCs/>
              </w:rPr>
              <w:t>57</w:t>
            </w:r>
          </w:p>
        </w:tc>
      </w:tr>
      <w:tr w:rsidR="00933637" w:rsidRPr="004D4020" w:rsidTr="00933637">
        <w:trPr>
          <w:gridAfter w:val="1"/>
          <w:wAfter w:w="476" w:type="dxa"/>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2 смена</w:t>
            </w:r>
          </w:p>
        </w:tc>
        <w:tc>
          <w:tcPr>
            <w:tcW w:w="3969"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jc w:val="both"/>
              <w:rPr>
                <w:rFonts w:ascii="Times New Roman" w:hAnsi="Times New Roman"/>
              </w:rPr>
            </w:pPr>
            <w:r w:rsidRPr="004D4020">
              <w:rPr>
                <w:rFonts w:ascii="Times New Roman" w:hAnsi="Times New Roman"/>
              </w:rPr>
              <w:t xml:space="preserve"> Нет</w:t>
            </w:r>
          </w:p>
        </w:tc>
        <w:tc>
          <w:tcPr>
            <w:tcW w:w="2858"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Times New Roman" w:hAnsi="Times New Roman"/>
                <w:sz w:val="24"/>
                <w:szCs w:val="24"/>
              </w:rPr>
            </w:pPr>
            <w:r w:rsidRPr="004D4020">
              <w:rPr>
                <w:rFonts w:ascii="Times New Roman" w:hAnsi="Times New Roman"/>
                <w:sz w:val="24"/>
                <w:szCs w:val="24"/>
              </w:rPr>
              <w:t>Нет</w:t>
            </w:r>
          </w:p>
        </w:tc>
      </w:tr>
      <w:tr w:rsidR="00933637" w:rsidRPr="004D4020" w:rsidTr="00933637">
        <w:trPr>
          <w:gridAfter w:val="1"/>
          <w:wAfter w:w="476" w:type="dxa"/>
          <w:trHeight w:val="347"/>
        </w:trPr>
        <w:tc>
          <w:tcPr>
            <w:tcW w:w="299"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rPr>
            </w:pPr>
            <w:r w:rsidRPr="004D4020">
              <w:rPr>
                <w:rFonts w:ascii="Times New Roman" w:hAnsi="Times New Roman"/>
                <w:b/>
              </w:rPr>
              <w:t>6.</w:t>
            </w:r>
          </w:p>
        </w:tc>
        <w:tc>
          <w:tcPr>
            <w:tcW w:w="2387" w:type="dxa"/>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b/>
                <w:color w:val="000000"/>
                <w:sz w:val="20"/>
                <w:szCs w:val="20"/>
              </w:rPr>
            </w:pPr>
            <w:r w:rsidRPr="004D4020">
              <w:rPr>
                <w:rFonts w:ascii="Times New Roman" w:hAnsi="Times New Roman"/>
                <w:b/>
                <w:color w:val="000000"/>
                <w:sz w:val="20"/>
                <w:szCs w:val="20"/>
              </w:rPr>
              <w:t xml:space="preserve">Период прохождения промежуточной аттестации </w:t>
            </w:r>
          </w:p>
        </w:tc>
        <w:tc>
          <w:tcPr>
            <w:tcW w:w="3969" w:type="dxa"/>
            <w:gridSpan w:val="2"/>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after="0" w:line="240" w:lineRule="auto"/>
              <w:rPr>
                <w:rFonts w:ascii="yandex-sans" w:hAnsi="yandex-sans"/>
                <w:color w:val="000000"/>
                <w:sz w:val="20"/>
                <w:szCs w:val="20"/>
              </w:rPr>
            </w:pPr>
            <w:r w:rsidRPr="004D4020">
              <w:rPr>
                <w:rFonts w:ascii="yandex-sans" w:hAnsi="yandex-sans"/>
                <w:color w:val="000000"/>
                <w:sz w:val="20"/>
                <w:szCs w:val="20"/>
              </w:rPr>
              <w:t xml:space="preserve"> В период   с   27.03.2023г.  по  24.05.2023 г.</w:t>
            </w:r>
          </w:p>
        </w:tc>
        <w:tc>
          <w:tcPr>
            <w:tcW w:w="2858" w:type="dxa"/>
            <w:gridSpan w:val="3"/>
            <w:tcBorders>
              <w:top w:val="single" w:sz="6" w:space="0" w:color="000000"/>
              <w:left w:val="single" w:sz="6" w:space="0" w:color="000000"/>
              <w:bottom w:val="single" w:sz="6" w:space="0" w:color="000000"/>
              <w:right w:val="single" w:sz="6" w:space="0" w:color="000000"/>
            </w:tcBorders>
            <w:vAlign w:val="center"/>
            <w:hideMark/>
          </w:tcPr>
          <w:p w:rsidR="00933637" w:rsidRPr="004D4020" w:rsidRDefault="00933637" w:rsidP="00933637">
            <w:pPr>
              <w:spacing w:before="100" w:beforeAutospacing="1" w:after="100" w:afterAutospacing="1" w:line="240" w:lineRule="auto"/>
              <w:rPr>
                <w:rFonts w:ascii="Times New Roman" w:hAnsi="Times New Roman"/>
              </w:rPr>
            </w:pPr>
          </w:p>
          <w:p w:rsidR="00933637" w:rsidRPr="004D4020" w:rsidRDefault="00933637" w:rsidP="00933637">
            <w:pPr>
              <w:spacing w:before="100" w:beforeAutospacing="1" w:after="100" w:afterAutospacing="1" w:line="240" w:lineRule="auto"/>
              <w:rPr>
                <w:rFonts w:ascii="Times New Roman" w:hAnsi="Times New Roman"/>
              </w:rPr>
            </w:pPr>
          </w:p>
          <w:p w:rsidR="00933637" w:rsidRPr="004D4020" w:rsidRDefault="00933637" w:rsidP="00933637">
            <w:pPr>
              <w:spacing w:before="100" w:beforeAutospacing="1" w:after="100" w:afterAutospacing="1" w:line="240" w:lineRule="auto"/>
              <w:rPr>
                <w:rFonts w:ascii="Times New Roman" w:hAnsi="Times New Roman"/>
              </w:rPr>
            </w:pPr>
          </w:p>
        </w:tc>
      </w:tr>
    </w:tbl>
    <w:p w:rsidR="00933637" w:rsidRDefault="00933637" w:rsidP="00933637">
      <w:pPr>
        <w:rPr>
          <w:rFonts w:ascii="Times New Roman" w:hAnsi="Times New Roman"/>
          <w:sz w:val="24"/>
          <w:szCs w:val="24"/>
        </w:rPr>
      </w:pPr>
    </w:p>
    <w:p w:rsidR="00933637" w:rsidRPr="00072B38" w:rsidRDefault="00933637" w:rsidP="00933637">
      <w:pPr>
        <w:rPr>
          <w:rFonts w:ascii="Times New Roman" w:hAnsi="Times New Roman"/>
          <w:sz w:val="24"/>
          <w:szCs w:val="24"/>
        </w:rPr>
      </w:pPr>
      <w:r w:rsidRPr="009B1303">
        <w:rPr>
          <w:rFonts w:ascii="Times New Roman" w:hAnsi="Times New Roman"/>
          <w:sz w:val="24"/>
          <w:szCs w:val="24"/>
        </w:rPr>
        <w:t>Реализации   основной образовательной программы начального</w:t>
      </w:r>
      <w:r>
        <w:rPr>
          <w:rFonts w:ascii="Times New Roman" w:hAnsi="Times New Roman"/>
          <w:sz w:val="24"/>
          <w:szCs w:val="24"/>
        </w:rPr>
        <w:t xml:space="preserve"> общего образования способствовало  </w:t>
      </w:r>
      <w:r w:rsidRPr="009B1303">
        <w:rPr>
          <w:rFonts w:ascii="Times New Roman" w:hAnsi="Times New Roman"/>
          <w:sz w:val="24"/>
          <w:szCs w:val="24"/>
        </w:rPr>
        <w:t xml:space="preserve"> наличие созданных в ОО   кадровых, психолого-педагогических, финансовых, материально-технических, информационно-методических условий и ресурсов.</w:t>
      </w:r>
    </w:p>
    <w:p w:rsidR="00933637" w:rsidRPr="00933637" w:rsidRDefault="00933637" w:rsidP="00933637">
      <w:pPr>
        <w:pStyle w:val="a8"/>
        <w:jc w:val="both"/>
        <w:rPr>
          <w:rFonts w:ascii="Times New Roman" w:hAnsi="Times New Roman" w:cs="Times New Roman"/>
          <w:b/>
          <w:sz w:val="24"/>
          <w:szCs w:val="24"/>
        </w:rPr>
      </w:pPr>
    </w:p>
    <w:p w:rsidR="00426672" w:rsidRPr="00E53871" w:rsidRDefault="00426672" w:rsidP="00426672">
      <w:pPr>
        <w:pStyle w:val="a8"/>
        <w:jc w:val="both"/>
        <w:rPr>
          <w:rFonts w:ascii="Times New Roman" w:hAnsi="Times New Roman" w:cs="Times New Roman"/>
          <w:sz w:val="24"/>
          <w:szCs w:val="24"/>
        </w:rPr>
      </w:pPr>
    </w:p>
    <w:p w:rsidR="00A433C5" w:rsidRPr="00E53871" w:rsidRDefault="00426672" w:rsidP="00A433C5">
      <w:pPr>
        <w:pStyle w:val="a8"/>
        <w:jc w:val="both"/>
        <w:rPr>
          <w:rFonts w:ascii="Times New Roman" w:hAnsi="Times New Roman" w:cs="Times New Roman"/>
          <w:b/>
          <w:sz w:val="24"/>
          <w:szCs w:val="24"/>
          <w:u w:val="single"/>
        </w:rPr>
      </w:pPr>
      <w:r w:rsidRPr="00BF7E6C">
        <w:rPr>
          <w:rFonts w:ascii="Times New Roman" w:hAnsi="Times New Roman" w:cs="Times New Roman"/>
          <w:b/>
          <w:sz w:val="24"/>
          <w:szCs w:val="24"/>
        </w:rPr>
        <w:t>3.2.  Учебно-материальная база, благоустройство и оснащенность</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Образовательное учреждение 1965 года постройки, здание кирпичное, 2 этажа, общей площадью 4168,8 кв. м.  Малый спортивный зал (отдельно стоящее здание), деревянное, одноэтажное, общей площадью 214,7 кв. м.  В школе 37 учебных кабинетов, кабинет информатики, большой спортивный зал, кабинеты химии и физики оснащены специализированной мебелью, кабинет ИЗО и музыки, кабинет ОБЖ; специализированные кабинеты: библиотека, кабинет логопеда, психолога и социального педагога, школьный музей. В 4 кабинетах начальной школы, в кабинете русского языка, математики, истории и обществознания и  БИЦ установлены интерактивные доски  . Столовая оснащена технологическим оборудованием в полном объеме: холодильным оборудованием, плитой, жарочным шкафом, посудомоечной машиной, водонагревателем. В школе лицензированный медицинский кабинет.</w:t>
      </w:r>
    </w:p>
    <w:p w:rsidR="00A433C5" w:rsidRPr="00E53871" w:rsidRDefault="00A433C5" w:rsidP="00933637">
      <w:pPr>
        <w:pStyle w:val="a4"/>
        <w:jc w:val="both"/>
        <w:rPr>
          <w:rFonts w:ascii="Times New Roman" w:hAnsi="Times New Roman" w:cs="Times New Roman"/>
          <w:sz w:val="24"/>
          <w:szCs w:val="24"/>
        </w:rPr>
      </w:pPr>
      <w:r w:rsidRPr="00E53871">
        <w:rPr>
          <w:rFonts w:ascii="Times New Roman" w:hAnsi="Times New Roman" w:cs="Times New Roman"/>
          <w:sz w:val="24"/>
          <w:szCs w:val="24"/>
        </w:rPr>
        <w:tab/>
        <w:t>На территории учреждения установлена площадка для игровых видов спорта (футбол, баскетбол, волейбол), площад</w:t>
      </w:r>
      <w:r w:rsidR="00933637">
        <w:rPr>
          <w:rFonts w:ascii="Times New Roman" w:hAnsi="Times New Roman" w:cs="Times New Roman"/>
          <w:sz w:val="24"/>
          <w:szCs w:val="24"/>
        </w:rPr>
        <w:t>ка.</w:t>
      </w:r>
    </w:p>
    <w:p w:rsidR="00A433C5"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Администрация школы прилагает все усилия для создания комфортных и благоприятных условий для обучающихся и работников учреждения.</w:t>
      </w:r>
    </w:p>
    <w:p w:rsidR="00B644FB" w:rsidRDefault="00B644FB" w:rsidP="00A433C5">
      <w:pPr>
        <w:pStyle w:val="a4"/>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49536" behindDoc="0" locked="0" layoutInCell="1" allowOverlap="1">
            <wp:simplePos x="0" y="0"/>
            <wp:positionH relativeFrom="column">
              <wp:posOffset>339090</wp:posOffset>
            </wp:positionH>
            <wp:positionV relativeFrom="paragraph">
              <wp:posOffset>143241</wp:posOffset>
            </wp:positionV>
            <wp:extent cx="2234419" cy="1674495"/>
            <wp:effectExtent l="0" t="0" r="0" b="0"/>
            <wp:wrapSquare wrapText="bothSides"/>
            <wp:docPr id="39702" name="Рисунок 39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34419" cy="1674495"/>
                    </a:xfrm>
                    <a:prstGeom prst="rect">
                      <a:avLst/>
                    </a:prstGeom>
                    <a:noFill/>
                  </pic:spPr>
                </pic:pic>
              </a:graphicData>
            </a:graphic>
          </wp:anchor>
        </w:drawing>
      </w:r>
    </w:p>
    <w:p w:rsidR="00B644FB" w:rsidRPr="00E53871" w:rsidRDefault="00B644FB" w:rsidP="00A433C5">
      <w:pPr>
        <w:pStyle w:val="a4"/>
        <w:jc w:val="both"/>
        <w:rPr>
          <w:rFonts w:ascii="Times New Roman" w:hAnsi="Times New Roman" w:cs="Times New Roman"/>
          <w:sz w:val="24"/>
          <w:szCs w:val="24"/>
        </w:rPr>
      </w:pPr>
      <w:r>
        <w:rPr>
          <w:noProof/>
          <w:lang w:eastAsia="ru-RU"/>
        </w:rPr>
        <w:drawing>
          <wp:inline distT="0" distB="0" distL="0" distR="0">
            <wp:extent cx="1638300" cy="1645920"/>
            <wp:effectExtent l="0" t="0" r="0" b="0"/>
            <wp:docPr id="54497" name="Рисунок 54497" descr="C:\Users\Галина\Desktop\Новая папка\IMG_20230817_124255_466.jpg"/>
            <wp:cNvGraphicFramePr/>
            <a:graphic xmlns:a="http://schemas.openxmlformats.org/drawingml/2006/main">
              <a:graphicData uri="http://schemas.openxmlformats.org/drawingml/2006/picture">
                <pic:pic xmlns:pic="http://schemas.openxmlformats.org/drawingml/2006/picture">
                  <pic:nvPicPr>
                    <pic:cNvPr id="54497" name="Рисунок 54497" descr="C:\Users\Галина\Desktop\Новая папка\IMG_20230817_124255_466.jpg"/>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38300" cy="1645920"/>
                    </a:xfrm>
                    <a:prstGeom prst="rect">
                      <a:avLst/>
                    </a:prstGeom>
                    <a:noFill/>
                    <a:ln>
                      <a:noFill/>
                    </a:ln>
                  </pic:spPr>
                </pic:pic>
              </a:graphicData>
            </a:graphic>
          </wp:inline>
        </w:drawing>
      </w:r>
      <w:r>
        <w:rPr>
          <w:noProof/>
          <w:lang w:eastAsia="ru-RU"/>
        </w:rPr>
        <w:drawing>
          <wp:inline distT="0" distB="0" distL="0" distR="0">
            <wp:extent cx="1638300" cy="1674495"/>
            <wp:effectExtent l="0" t="0" r="0" b="0"/>
            <wp:docPr id="54496" name="Рисунок 54496" descr="C:\Users\Галина\Desktop\Новая папка\IMG_20230817_123940_457.jpg"/>
            <wp:cNvGraphicFramePr/>
            <a:graphic xmlns:a="http://schemas.openxmlformats.org/drawingml/2006/main">
              <a:graphicData uri="http://schemas.openxmlformats.org/drawingml/2006/picture">
                <pic:pic xmlns:pic="http://schemas.openxmlformats.org/drawingml/2006/picture">
                  <pic:nvPicPr>
                    <pic:cNvPr id="54496" name="Рисунок 54496" descr="C:\Users\Галина\Desktop\Новая папка\IMG_20230817_123940_457.jpg"/>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38300" cy="1674495"/>
                    </a:xfrm>
                    <a:prstGeom prst="rect">
                      <a:avLst/>
                    </a:prstGeom>
                    <a:noFill/>
                    <a:ln>
                      <a:noFill/>
                    </a:ln>
                  </pic:spPr>
                </pic:pic>
              </a:graphicData>
            </a:graphic>
          </wp:inline>
        </w:drawing>
      </w:r>
      <w:r>
        <w:rPr>
          <w:rFonts w:ascii="Times New Roman" w:hAnsi="Times New Roman" w:cs="Times New Roman"/>
          <w:sz w:val="24"/>
          <w:szCs w:val="24"/>
        </w:rPr>
        <w:br w:type="textWrapping" w:clear="all"/>
      </w:r>
    </w:p>
    <w:p w:rsidR="00A433C5" w:rsidRPr="00E53871" w:rsidRDefault="00A433C5" w:rsidP="00A433C5">
      <w:pPr>
        <w:pStyle w:val="a4"/>
        <w:jc w:val="both"/>
        <w:rPr>
          <w:rFonts w:ascii="Times New Roman" w:hAnsi="Times New Roman" w:cs="Times New Roman"/>
          <w:sz w:val="24"/>
          <w:szCs w:val="24"/>
        </w:rPr>
      </w:pPr>
    </w:p>
    <w:p w:rsidR="00A433C5" w:rsidRPr="00E53871" w:rsidRDefault="00A433C5" w:rsidP="00A433C5">
      <w:pPr>
        <w:pStyle w:val="a4"/>
        <w:rPr>
          <w:rFonts w:ascii="Times New Roman" w:hAnsi="Times New Roman" w:cs="Times New Roman"/>
          <w:sz w:val="24"/>
          <w:szCs w:val="24"/>
        </w:rPr>
      </w:pPr>
    </w:p>
    <w:p w:rsidR="00426672" w:rsidRPr="00E53871" w:rsidRDefault="00426672" w:rsidP="00A433C5">
      <w:pPr>
        <w:pStyle w:val="a4"/>
        <w:rPr>
          <w:rFonts w:ascii="Times New Roman" w:hAnsi="Times New Roman" w:cs="Times New Roman"/>
          <w:sz w:val="24"/>
          <w:szCs w:val="24"/>
        </w:rPr>
      </w:pPr>
    </w:p>
    <w:p w:rsidR="009E0E13" w:rsidRDefault="00426672" w:rsidP="00426672">
      <w:pPr>
        <w:pStyle w:val="a8"/>
        <w:spacing w:after="0" w:line="240" w:lineRule="auto"/>
        <w:ind w:left="0" w:firstLine="567"/>
        <w:jc w:val="both"/>
        <w:rPr>
          <w:rFonts w:ascii="Times New Roman" w:hAnsi="Times New Roman" w:cs="Times New Roman"/>
          <w:b/>
          <w:sz w:val="24"/>
          <w:szCs w:val="24"/>
        </w:rPr>
      </w:pPr>
      <w:r w:rsidRPr="00E53871">
        <w:rPr>
          <w:rFonts w:ascii="Times New Roman" w:hAnsi="Times New Roman" w:cs="Times New Roman"/>
          <w:b/>
          <w:sz w:val="24"/>
          <w:szCs w:val="24"/>
        </w:rPr>
        <w:t>3.3 Электронный дневник, электронный журнал. Анализ итогов мониторинга.</w:t>
      </w:r>
    </w:p>
    <w:p w:rsidR="00933637" w:rsidRPr="00933637" w:rsidRDefault="00933637" w:rsidP="00933637">
      <w:pPr>
        <w:shd w:val="clear" w:color="auto" w:fill="FFFFFF"/>
        <w:spacing w:after="0" w:line="240" w:lineRule="auto"/>
        <w:ind w:firstLine="709"/>
        <w:rPr>
          <w:rFonts w:ascii="Times New Roman" w:eastAsia="Times New Roman" w:hAnsi="Times New Roman" w:cs="Times New Roman"/>
          <w:color w:val="2C2D2E"/>
          <w:sz w:val="24"/>
          <w:szCs w:val="24"/>
        </w:rPr>
      </w:pPr>
    </w:p>
    <w:p w:rsidR="00933637" w:rsidRPr="00933637" w:rsidRDefault="00933637" w:rsidP="00BF7E6C">
      <w:pPr>
        <w:shd w:val="clear" w:color="auto" w:fill="FFFFFF"/>
        <w:spacing w:after="0" w:line="240" w:lineRule="auto"/>
        <w:ind w:firstLine="709"/>
        <w:jc w:val="both"/>
        <w:rPr>
          <w:rFonts w:ascii="Times New Roman" w:eastAsia="Times New Roman" w:hAnsi="Times New Roman" w:cs="Times New Roman"/>
          <w:color w:val="2C2D2E"/>
          <w:sz w:val="24"/>
          <w:szCs w:val="24"/>
        </w:rPr>
      </w:pPr>
      <w:r w:rsidRPr="00933637">
        <w:rPr>
          <w:rFonts w:ascii="Times New Roman" w:eastAsia="Times New Roman" w:hAnsi="Times New Roman" w:cs="Times New Roman"/>
          <w:color w:val="000000"/>
          <w:sz w:val="24"/>
          <w:szCs w:val="24"/>
        </w:rPr>
        <w:t>С 2015 года МБОУ СШ № 43, полностью отказавшись от бумажного варианта ведения журнала, перешла на использование ИС «</w:t>
      </w:r>
      <w:proofErr w:type="spellStart"/>
      <w:r w:rsidRPr="00933637">
        <w:rPr>
          <w:rFonts w:ascii="Times New Roman" w:eastAsia="Times New Roman" w:hAnsi="Times New Roman" w:cs="Times New Roman"/>
          <w:color w:val="000000"/>
          <w:sz w:val="24"/>
          <w:szCs w:val="24"/>
        </w:rPr>
        <w:t>Дневник.ру</w:t>
      </w:r>
      <w:proofErr w:type="spellEnd"/>
      <w:r w:rsidRPr="00933637">
        <w:rPr>
          <w:rFonts w:ascii="Times New Roman" w:eastAsia="Times New Roman" w:hAnsi="Times New Roman" w:cs="Times New Roman"/>
          <w:color w:val="000000"/>
          <w:sz w:val="24"/>
          <w:szCs w:val="24"/>
        </w:rPr>
        <w:t>».</w:t>
      </w:r>
    </w:p>
    <w:p w:rsidR="00933637" w:rsidRPr="00933637" w:rsidRDefault="00933637" w:rsidP="00BF7E6C">
      <w:pPr>
        <w:shd w:val="clear" w:color="auto" w:fill="FFFFFF"/>
        <w:spacing w:after="0" w:line="240" w:lineRule="auto"/>
        <w:ind w:firstLine="709"/>
        <w:jc w:val="both"/>
        <w:rPr>
          <w:rFonts w:ascii="Times New Roman" w:eastAsia="Times New Roman" w:hAnsi="Times New Roman" w:cs="Times New Roman"/>
          <w:color w:val="2C2D2E"/>
          <w:sz w:val="24"/>
          <w:szCs w:val="24"/>
        </w:rPr>
      </w:pPr>
      <w:r w:rsidRPr="00933637">
        <w:rPr>
          <w:rFonts w:ascii="Times New Roman" w:eastAsia="Times New Roman" w:hAnsi="Times New Roman" w:cs="Times New Roman"/>
          <w:color w:val="000000"/>
          <w:sz w:val="24"/>
          <w:szCs w:val="24"/>
        </w:rPr>
        <w:t>Система «</w:t>
      </w:r>
      <w:proofErr w:type="spellStart"/>
      <w:r w:rsidRPr="00933637">
        <w:rPr>
          <w:rFonts w:ascii="Times New Roman" w:eastAsia="Times New Roman" w:hAnsi="Times New Roman" w:cs="Times New Roman"/>
          <w:color w:val="000000"/>
          <w:sz w:val="24"/>
          <w:szCs w:val="24"/>
        </w:rPr>
        <w:t>Дневник.ру</w:t>
      </w:r>
      <w:proofErr w:type="spellEnd"/>
      <w:r w:rsidRPr="00933637">
        <w:rPr>
          <w:rFonts w:ascii="Times New Roman" w:eastAsia="Times New Roman" w:hAnsi="Times New Roman" w:cs="Times New Roman"/>
          <w:color w:val="000000"/>
          <w:sz w:val="24"/>
          <w:szCs w:val="24"/>
        </w:rPr>
        <w:t>» полностью соответствует единым требованиям к системам ведения журналов успеваемости учащихся в электронном виде в общеобразовательных учреждениях РФ, утвержденным Министерством образования и науки РФ.</w:t>
      </w:r>
    </w:p>
    <w:p w:rsidR="00933637" w:rsidRPr="00933637" w:rsidRDefault="00933637" w:rsidP="00BF7E6C">
      <w:pPr>
        <w:shd w:val="clear" w:color="auto" w:fill="FFFFFF"/>
        <w:spacing w:after="0" w:line="240" w:lineRule="auto"/>
        <w:ind w:firstLine="709"/>
        <w:jc w:val="both"/>
        <w:rPr>
          <w:rFonts w:ascii="Times New Roman" w:eastAsia="Times New Roman" w:hAnsi="Times New Roman" w:cs="Times New Roman"/>
          <w:color w:val="2C2D2E"/>
          <w:sz w:val="24"/>
          <w:szCs w:val="24"/>
        </w:rPr>
      </w:pPr>
      <w:r w:rsidRPr="00933637">
        <w:rPr>
          <w:rFonts w:ascii="Times New Roman" w:eastAsia="Times New Roman" w:hAnsi="Times New Roman" w:cs="Times New Roman"/>
          <w:color w:val="000000"/>
          <w:sz w:val="24"/>
          <w:szCs w:val="24"/>
        </w:rPr>
        <w:t>В образовательной сети «</w:t>
      </w:r>
      <w:proofErr w:type="spellStart"/>
      <w:r w:rsidRPr="00933637">
        <w:rPr>
          <w:rFonts w:ascii="Times New Roman" w:eastAsia="Times New Roman" w:hAnsi="Times New Roman" w:cs="Times New Roman"/>
          <w:color w:val="000000"/>
          <w:sz w:val="24"/>
          <w:szCs w:val="24"/>
        </w:rPr>
        <w:t>Дневник.ру</w:t>
      </w:r>
      <w:proofErr w:type="spellEnd"/>
      <w:r w:rsidRPr="00933637">
        <w:rPr>
          <w:rFonts w:ascii="Times New Roman" w:eastAsia="Times New Roman" w:hAnsi="Times New Roman" w:cs="Times New Roman"/>
          <w:color w:val="000000"/>
          <w:sz w:val="24"/>
          <w:szCs w:val="24"/>
        </w:rPr>
        <w:t>» нашей школой реализуются следующие сервисы: расписание уроков, электронный журнал учителя, электронный дневник, список домашних заданий (интерактивный функционал), возможности для дистанционного обучения, мониторинговая система для управления учебным процессом.</w:t>
      </w:r>
    </w:p>
    <w:p w:rsidR="00933637" w:rsidRPr="00933637" w:rsidRDefault="00933637" w:rsidP="00BF7E6C">
      <w:pPr>
        <w:shd w:val="clear" w:color="auto" w:fill="FFFFFF"/>
        <w:spacing w:after="0" w:line="240" w:lineRule="auto"/>
        <w:ind w:firstLine="709"/>
        <w:jc w:val="both"/>
        <w:rPr>
          <w:rFonts w:ascii="Times New Roman" w:eastAsia="Times New Roman" w:hAnsi="Times New Roman" w:cs="Times New Roman"/>
          <w:color w:val="2C2D2E"/>
          <w:sz w:val="24"/>
          <w:szCs w:val="24"/>
        </w:rPr>
      </w:pPr>
      <w:r w:rsidRPr="00933637">
        <w:rPr>
          <w:rFonts w:ascii="Times New Roman" w:eastAsia="Times New Roman" w:hAnsi="Times New Roman" w:cs="Times New Roman"/>
          <w:color w:val="000000"/>
          <w:sz w:val="24"/>
          <w:szCs w:val="24"/>
        </w:rPr>
        <w:t>Электронный дневник учащегося дублируется бумажным вариантом, заполнение которого выполняют классные руководители.</w:t>
      </w:r>
    </w:p>
    <w:p w:rsidR="00933637" w:rsidRPr="00E53871" w:rsidRDefault="00933637" w:rsidP="00426672">
      <w:pPr>
        <w:pStyle w:val="a8"/>
        <w:spacing w:after="0" w:line="240" w:lineRule="auto"/>
        <w:ind w:left="0" w:firstLine="567"/>
        <w:jc w:val="both"/>
        <w:rPr>
          <w:rFonts w:ascii="Times New Roman" w:hAnsi="Times New Roman" w:cs="Times New Roman"/>
          <w:b/>
          <w:sz w:val="24"/>
          <w:szCs w:val="24"/>
        </w:rPr>
      </w:pPr>
    </w:p>
    <w:p w:rsidR="00426672" w:rsidRPr="00E53871" w:rsidRDefault="00426672" w:rsidP="00426672">
      <w:pPr>
        <w:pStyle w:val="a4"/>
        <w:jc w:val="both"/>
        <w:rPr>
          <w:rFonts w:ascii="Times New Roman" w:hAnsi="Times New Roman" w:cs="Times New Roman"/>
          <w:sz w:val="24"/>
          <w:szCs w:val="24"/>
        </w:rPr>
      </w:pPr>
    </w:p>
    <w:p w:rsidR="002D2DE1" w:rsidRDefault="002D2DE1" w:rsidP="00155F68">
      <w:pPr>
        <w:pStyle w:val="a3"/>
        <w:numPr>
          <w:ilvl w:val="1"/>
          <w:numId w:val="32"/>
        </w:numPr>
        <w:spacing w:before="0" w:beforeAutospacing="0" w:after="0" w:afterAutospacing="0"/>
        <w:jc w:val="both"/>
        <w:rPr>
          <w:b/>
          <w:color w:val="000000"/>
        </w:rPr>
      </w:pPr>
      <w:r>
        <w:rPr>
          <w:b/>
          <w:color w:val="000000"/>
        </w:rPr>
        <w:t xml:space="preserve"> IТ-инфраструктура </w:t>
      </w:r>
    </w:p>
    <w:p w:rsidR="00426672" w:rsidRPr="002D2DE1" w:rsidRDefault="00426672" w:rsidP="002D2DE1">
      <w:pPr>
        <w:pStyle w:val="a3"/>
        <w:spacing w:before="0" w:beforeAutospacing="0" w:after="0" w:afterAutospacing="0"/>
        <w:ind w:left="1571"/>
        <w:jc w:val="both"/>
        <w:rPr>
          <w:b/>
          <w:color w:val="000000"/>
        </w:rPr>
      </w:pPr>
      <w:r w:rsidRPr="002D2DE1">
        <w:rPr>
          <w:b/>
          <w:color w:val="000000"/>
        </w:rPr>
        <w:t xml:space="preserve">(информатизация образовательного процесса) </w:t>
      </w:r>
    </w:p>
    <w:p w:rsidR="002D2DE1" w:rsidRPr="002D2DE1" w:rsidRDefault="002D2DE1" w:rsidP="002D2DE1">
      <w:pPr>
        <w:shd w:val="clear" w:color="auto" w:fill="FFFFFF"/>
        <w:spacing w:before="100" w:beforeAutospacing="1" w:after="100" w:afterAutospacing="1" w:line="240" w:lineRule="auto"/>
        <w:jc w:val="both"/>
        <w:rPr>
          <w:rFonts w:ascii="Arial" w:eastAsia="Times New Roman" w:hAnsi="Arial" w:cs="Arial"/>
          <w:color w:val="2C2D2E"/>
          <w:sz w:val="23"/>
          <w:szCs w:val="23"/>
        </w:rPr>
      </w:pPr>
      <w:r w:rsidRPr="002D2DE1">
        <w:rPr>
          <w:rFonts w:ascii="Times New Roman" w:eastAsia="Times New Roman" w:hAnsi="Times New Roman" w:cs="Times New Roman"/>
          <w:b/>
          <w:bCs/>
          <w:color w:val="2C2D2E"/>
          <w:sz w:val="24"/>
          <w:szCs w:val="24"/>
        </w:rPr>
        <w:t>IT-инфраструктура</w:t>
      </w:r>
      <w:r w:rsidRPr="002D2DE1">
        <w:rPr>
          <w:rFonts w:ascii="Times New Roman" w:eastAsia="Times New Roman" w:hAnsi="Times New Roman" w:cs="Times New Roman"/>
          <w:color w:val="2C2D2E"/>
          <w:sz w:val="24"/>
          <w:szCs w:val="24"/>
        </w:rPr>
        <w:t> — это комплексная структура, объединяющая все информационные технологии и ресурсы, используемые образовательной организацией. Информационно-технологическая инфраструктура включает все компьютеры, установленное ПО, системы связи, информационные центры, сети и базы данных.</w:t>
      </w:r>
    </w:p>
    <w:p w:rsidR="002D2DE1" w:rsidRPr="002D2DE1" w:rsidRDefault="002D2DE1" w:rsidP="002D2DE1">
      <w:pPr>
        <w:shd w:val="clear" w:color="auto" w:fill="FFFFFF"/>
        <w:spacing w:before="100" w:beforeAutospacing="1" w:after="100" w:afterAutospacing="1" w:line="240" w:lineRule="auto"/>
        <w:jc w:val="both"/>
        <w:rPr>
          <w:rFonts w:ascii="Arial" w:eastAsia="Times New Roman" w:hAnsi="Arial" w:cs="Arial"/>
          <w:color w:val="2C2D2E"/>
          <w:sz w:val="23"/>
          <w:szCs w:val="23"/>
        </w:rPr>
      </w:pPr>
      <w:r w:rsidRPr="002D2DE1">
        <w:rPr>
          <w:rFonts w:ascii="Times New Roman" w:eastAsia="Times New Roman" w:hAnsi="Times New Roman" w:cs="Times New Roman"/>
          <w:color w:val="2C2D2E"/>
          <w:sz w:val="24"/>
          <w:szCs w:val="24"/>
        </w:rPr>
        <w:t>Главная задача ИТ-инфраструктуры сводится к обеспечению стабильного доступа к соответствующим ресурсам компании для определённого круга пользователей.</w:t>
      </w:r>
    </w:p>
    <w:p w:rsidR="002D2DE1" w:rsidRPr="002D2DE1" w:rsidRDefault="002D2DE1" w:rsidP="002D2DE1">
      <w:pPr>
        <w:shd w:val="clear" w:color="auto" w:fill="FFFFFF"/>
        <w:spacing w:before="100" w:beforeAutospacing="1" w:after="100" w:afterAutospacing="1" w:line="240" w:lineRule="auto"/>
        <w:jc w:val="both"/>
        <w:rPr>
          <w:rFonts w:ascii="Arial" w:eastAsia="Times New Roman" w:hAnsi="Arial" w:cs="Arial"/>
          <w:color w:val="2C2D2E"/>
          <w:sz w:val="23"/>
          <w:szCs w:val="23"/>
        </w:rPr>
      </w:pPr>
      <w:r w:rsidRPr="002D2DE1">
        <w:rPr>
          <w:rFonts w:ascii="Times New Roman" w:eastAsia="Times New Roman" w:hAnsi="Times New Roman" w:cs="Times New Roman"/>
          <w:color w:val="2C2D2E"/>
          <w:sz w:val="24"/>
          <w:szCs w:val="24"/>
        </w:rPr>
        <w:t>Качество информационно-технологической инфраструктуры оценивается по трем параметрам: доступности, безопасности, надёжности.</w:t>
      </w:r>
    </w:p>
    <w:p w:rsidR="002D2DE1" w:rsidRPr="002D2DE1" w:rsidRDefault="002D2DE1" w:rsidP="002D2DE1">
      <w:pPr>
        <w:shd w:val="clear" w:color="auto" w:fill="FFFFFF"/>
        <w:spacing w:before="100" w:beforeAutospacing="1" w:after="100" w:afterAutospacing="1" w:line="240" w:lineRule="auto"/>
        <w:jc w:val="both"/>
        <w:rPr>
          <w:rFonts w:ascii="Arial" w:eastAsia="Times New Roman" w:hAnsi="Arial" w:cs="Arial"/>
          <w:color w:val="2C2D2E"/>
          <w:sz w:val="23"/>
          <w:szCs w:val="23"/>
        </w:rPr>
      </w:pPr>
      <w:r w:rsidRPr="002D2DE1">
        <w:rPr>
          <w:rFonts w:ascii="Times New Roman" w:eastAsia="Times New Roman" w:hAnsi="Times New Roman" w:cs="Times New Roman"/>
          <w:color w:val="2C2D2E"/>
          <w:sz w:val="24"/>
          <w:szCs w:val="24"/>
        </w:rPr>
        <w:t>Преимуществом правильно построенной IT-инфраструктуры являются оптимизация расходов образовательной организации и повышение производительности используемых IT-сервисов</w:t>
      </w:r>
    </w:p>
    <w:p w:rsidR="002D2DE1" w:rsidRPr="002D2DE1" w:rsidRDefault="002D2DE1" w:rsidP="002D2DE1">
      <w:pPr>
        <w:shd w:val="clear" w:color="auto" w:fill="FFFFFF"/>
        <w:spacing w:before="100" w:beforeAutospacing="1" w:after="100" w:afterAutospacing="1" w:line="240" w:lineRule="auto"/>
        <w:jc w:val="both"/>
        <w:rPr>
          <w:rFonts w:ascii="Arial" w:eastAsia="Times New Roman" w:hAnsi="Arial" w:cs="Arial"/>
          <w:color w:val="2C2D2E"/>
          <w:sz w:val="23"/>
          <w:szCs w:val="23"/>
        </w:rPr>
      </w:pPr>
      <w:r w:rsidRPr="002D2DE1">
        <w:rPr>
          <w:rFonts w:ascii="Times New Roman" w:eastAsia="Times New Roman" w:hAnsi="Times New Roman" w:cs="Times New Roman"/>
          <w:color w:val="000000"/>
          <w:sz w:val="24"/>
          <w:szCs w:val="24"/>
        </w:rPr>
        <w:t xml:space="preserve">Общее количество компьютеров –144, в </w:t>
      </w:r>
      <w:proofErr w:type="spellStart"/>
      <w:r w:rsidRPr="002D2DE1">
        <w:rPr>
          <w:rFonts w:ascii="Times New Roman" w:eastAsia="Times New Roman" w:hAnsi="Times New Roman" w:cs="Times New Roman"/>
          <w:color w:val="000000"/>
          <w:sz w:val="24"/>
          <w:szCs w:val="24"/>
        </w:rPr>
        <w:t>т.ч</w:t>
      </w:r>
      <w:proofErr w:type="spellEnd"/>
      <w:r w:rsidRPr="002D2DE1">
        <w:rPr>
          <w:rFonts w:ascii="Times New Roman" w:eastAsia="Times New Roman" w:hAnsi="Times New Roman" w:cs="Times New Roman"/>
          <w:color w:val="000000"/>
          <w:sz w:val="24"/>
          <w:szCs w:val="24"/>
        </w:rPr>
        <w:t xml:space="preserve">. ноутбуков 86. Используются в учебном процессе – 76. Функционируют 2 кабинета информатики. Компьютерами оборудованы рабочие места учителей-предметников в учебных кабинетах в количестве 33 </w:t>
      </w:r>
      <w:proofErr w:type="spellStart"/>
      <w:r w:rsidRPr="002D2DE1">
        <w:rPr>
          <w:rFonts w:ascii="Times New Roman" w:eastAsia="Times New Roman" w:hAnsi="Times New Roman" w:cs="Times New Roman"/>
          <w:color w:val="000000"/>
          <w:sz w:val="24"/>
          <w:szCs w:val="24"/>
        </w:rPr>
        <w:t>шт</w:t>
      </w:r>
      <w:proofErr w:type="spellEnd"/>
      <w:r w:rsidRPr="002D2DE1">
        <w:rPr>
          <w:rFonts w:ascii="Times New Roman" w:eastAsia="Times New Roman" w:hAnsi="Times New Roman" w:cs="Times New Roman"/>
          <w:color w:val="000000"/>
          <w:sz w:val="24"/>
          <w:szCs w:val="24"/>
        </w:rPr>
        <w:t>,</w:t>
      </w:r>
    </w:p>
    <w:p w:rsidR="002D2DE1" w:rsidRPr="002D2DE1" w:rsidRDefault="002D2DE1" w:rsidP="002D2DE1">
      <w:pPr>
        <w:shd w:val="clear" w:color="auto" w:fill="FFFFFF"/>
        <w:spacing w:before="100" w:beforeAutospacing="1" w:after="100" w:afterAutospacing="1" w:line="240" w:lineRule="auto"/>
        <w:jc w:val="both"/>
        <w:rPr>
          <w:rFonts w:ascii="Arial" w:eastAsia="Times New Roman" w:hAnsi="Arial" w:cs="Arial"/>
          <w:color w:val="2C2D2E"/>
          <w:sz w:val="23"/>
          <w:szCs w:val="23"/>
        </w:rPr>
      </w:pPr>
      <w:r w:rsidRPr="002D2DE1">
        <w:rPr>
          <w:rFonts w:ascii="Times New Roman" w:eastAsia="Times New Roman" w:hAnsi="Times New Roman" w:cs="Times New Roman"/>
          <w:color w:val="000000"/>
          <w:sz w:val="24"/>
          <w:szCs w:val="24"/>
        </w:rPr>
        <w:t>57 компьютеров, используемых в учебном процессе, подключены к информационно-телекоммуникационной сети «Интернет», работает </w:t>
      </w:r>
      <w:r w:rsidRPr="002D2DE1">
        <w:rPr>
          <w:rFonts w:ascii="Times New Roman" w:eastAsia="Times New Roman" w:hAnsi="Times New Roman" w:cs="Times New Roman"/>
          <w:color w:val="000000"/>
          <w:sz w:val="24"/>
          <w:szCs w:val="24"/>
          <w:lang w:val="en-US"/>
        </w:rPr>
        <w:t>Wi</w:t>
      </w:r>
      <w:r w:rsidRPr="002D2DE1">
        <w:rPr>
          <w:rFonts w:ascii="Times New Roman" w:eastAsia="Times New Roman" w:hAnsi="Times New Roman" w:cs="Times New Roman"/>
          <w:color w:val="000000"/>
          <w:sz w:val="24"/>
          <w:szCs w:val="24"/>
        </w:rPr>
        <w:t>-</w:t>
      </w:r>
      <w:r w:rsidRPr="002D2DE1">
        <w:rPr>
          <w:rFonts w:ascii="Times New Roman" w:eastAsia="Times New Roman" w:hAnsi="Times New Roman" w:cs="Times New Roman"/>
          <w:color w:val="000000"/>
          <w:sz w:val="24"/>
          <w:szCs w:val="24"/>
          <w:lang w:val="en-US"/>
        </w:rPr>
        <w:t>Fi</w:t>
      </w:r>
      <w:r w:rsidRPr="002D2DE1">
        <w:rPr>
          <w:rFonts w:ascii="Times New Roman" w:eastAsia="Times New Roman" w:hAnsi="Times New Roman" w:cs="Times New Roman"/>
          <w:color w:val="000000"/>
          <w:sz w:val="24"/>
          <w:szCs w:val="24"/>
        </w:rPr>
        <w:t>. На компьютеры установлено лицензионное программное обеспечение. На всех компьютерах, подключенных к сети Интернет и используемых в учебном процессе, осуществляется контент-фильтрация ЕСПД от провайдера Ростелеком. Мультимедийными проекторами оснащены 87% учебных кабинетов, 80% кабинетов оснащены копировально-множительной техникой.</w:t>
      </w:r>
    </w:p>
    <w:p w:rsidR="002D2DE1" w:rsidRPr="002D2DE1" w:rsidRDefault="002D2DE1" w:rsidP="002D2DE1">
      <w:pPr>
        <w:shd w:val="clear" w:color="auto" w:fill="FFFFFF"/>
        <w:spacing w:before="100" w:beforeAutospacing="1" w:after="100" w:afterAutospacing="1" w:line="240" w:lineRule="auto"/>
        <w:ind w:left="360"/>
        <w:jc w:val="both"/>
        <w:rPr>
          <w:rFonts w:ascii="Arial" w:eastAsia="Times New Roman" w:hAnsi="Arial" w:cs="Arial"/>
          <w:color w:val="2C2D2E"/>
          <w:sz w:val="23"/>
          <w:szCs w:val="23"/>
        </w:rPr>
      </w:pPr>
      <w:r w:rsidRPr="002D2DE1">
        <w:rPr>
          <w:rFonts w:ascii="Arial" w:eastAsia="Times New Roman" w:hAnsi="Arial" w:cs="Arial"/>
          <w:color w:val="2C2D2E"/>
          <w:sz w:val="23"/>
          <w:szCs w:val="23"/>
        </w:rPr>
        <w:t> </w:t>
      </w:r>
    </w:p>
    <w:p w:rsidR="004A1FE5" w:rsidRPr="00E53871" w:rsidRDefault="004A1FE5" w:rsidP="004A1FE5">
      <w:pPr>
        <w:pStyle w:val="a3"/>
        <w:spacing w:before="0" w:beforeAutospacing="0" w:after="0" w:afterAutospacing="0"/>
        <w:ind w:left="142"/>
        <w:jc w:val="both"/>
        <w:rPr>
          <w:b/>
          <w:color w:val="000000"/>
        </w:rPr>
      </w:pPr>
    </w:p>
    <w:p w:rsidR="00426672" w:rsidRPr="00E53871" w:rsidRDefault="00426672" w:rsidP="00426672">
      <w:pPr>
        <w:pStyle w:val="a4"/>
        <w:rPr>
          <w:rFonts w:ascii="Times New Roman" w:hAnsi="Times New Roman" w:cs="Times New Roman"/>
          <w:b/>
          <w:sz w:val="24"/>
          <w:szCs w:val="24"/>
          <w:highlight w:val="yellow"/>
        </w:rPr>
      </w:pPr>
    </w:p>
    <w:p w:rsidR="00280EA1" w:rsidRPr="00E53871" w:rsidRDefault="00280EA1" w:rsidP="00426672">
      <w:pPr>
        <w:pStyle w:val="a4"/>
        <w:ind w:firstLine="708"/>
        <w:rPr>
          <w:rFonts w:ascii="Times New Roman" w:hAnsi="Times New Roman" w:cs="Times New Roman"/>
          <w:sz w:val="24"/>
          <w:szCs w:val="24"/>
        </w:rPr>
      </w:pPr>
    </w:p>
    <w:p w:rsidR="00280EA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3.5. Условия для занятий физической культурой и </w:t>
      </w:r>
      <w:proofErr w:type="spellStart"/>
      <w:r w:rsidRPr="00E53871">
        <w:rPr>
          <w:rFonts w:ascii="Times New Roman" w:hAnsi="Times New Roman" w:cs="Times New Roman"/>
          <w:b/>
          <w:sz w:val="24"/>
          <w:szCs w:val="24"/>
        </w:rPr>
        <w:t>спортом,ГТО</w:t>
      </w:r>
      <w:proofErr w:type="spellEnd"/>
      <w:r w:rsidRPr="00E53871">
        <w:rPr>
          <w:rFonts w:ascii="Times New Roman" w:hAnsi="Times New Roman" w:cs="Times New Roman"/>
          <w:b/>
          <w:sz w:val="24"/>
          <w:szCs w:val="24"/>
        </w:rPr>
        <w:t>.</w:t>
      </w:r>
    </w:p>
    <w:p w:rsidR="00933637" w:rsidRPr="00EE6AB3" w:rsidRDefault="00933637" w:rsidP="00933637">
      <w:pPr>
        <w:jc w:val="both"/>
        <w:rPr>
          <w:rFonts w:ascii="Times New Roman" w:hAnsi="Times New Roman"/>
          <w:color w:val="000000" w:themeColor="text1"/>
          <w:sz w:val="24"/>
        </w:rPr>
      </w:pPr>
      <w:r w:rsidRPr="00EE6AB3">
        <w:rPr>
          <w:rFonts w:ascii="Times New Roman" w:hAnsi="Times New Roman"/>
          <w:color w:val="000000" w:themeColor="text1"/>
          <w:sz w:val="24"/>
        </w:rPr>
        <w:t>На базе МБОУ СШ создан и функционирует Школьный спортивный клуб «Старт». Участники клуба являются активными участниками многих городских соревнований.</w:t>
      </w:r>
    </w:p>
    <w:p w:rsidR="00933637" w:rsidRPr="00EE6AB3" w:rsidRDefault="00933637" w:rsidP="00933637">
      <w:pPr>
        <w:jc w:val="both"/>
        <w:rPr>
          <w:rFonts w:ascii="Times New Roman" w:eastAsia="Times New Roman" w:hAnsi="Times New Roman" w:cs="Times New Roman"/>
          <w:color w:val="000000" w:themeColor="text1"/>
          <w:sz w:val="24"/>
          <w:szCs w:val="24"/>
        </w:rPr>
      </w:pPr>
      <w:r w:rsidRPr="00EE6AB3">
        <w:rPr>
          <w:rFonts w:ascii="Times New Roman" w:eastAsia="Times New Roman" w:hAnsi="Times New Roman" w:cs="Times New Roman"/>
          <w:color w:val="000000" w:themeColor="text1"/>
          <w:sz w:val="24"/>
          <w:szCs w:val="24"/>
        </w:rPr>
        <w:lastRenderedPageBreak/>
        <w:t xml:space="preserve">Ежегодно учащиеся школы являются участниками Городской спартакиады школьников, в рамках которой соревнуются по нескольким спортивным дисциплинам: легкоатлетический кросс, баскетбол, настольный теннис, </w:t>
      </w:r>
      <w:proofErr w:type="spellStart"/>
      <w:r w:rsidRPr="00EE6AB3">
        <w:rPr>
          <w:rFonts w:ascii="Times New Roman" w:eastAsia="Times New Roman" w:hAnsi="Times New Roman" w:cs="Times New Roman"/>
          <w:color w:val="000000" w:themeColor="text1"/>
          <w:sz w:val="24"/>
          <w:szCs w:val="24"/>
        </w:rPr>
        <w:t>футзал</w:t>
      </w:r>
      <w:proofErr w:type="spellEnd"/>
      <w:r w:rsidRPr="00EE6AB3">
        <w:rPr>
          <w:rFonts w:ascii="Times New Roman" w:eastAsia="Times New Roman" w:hAnsi="Times New Roman" w:cs="Times New Roman"/>
          <w:color w:val="000000" w:themeColor="text1"/>
          <w:sz w:val="24"/>
          <w:szCs w:val="24"/>
        </w:rPr>
        <w:t xml:space="preserve">, лыжные гонки, волейбол, пулевая стрельба, Майская эстафета, легкоатлетическое 4-х-борье, </w:t>
      </w:r>
      <w:proofErr w:type="spellStart"/>
      <w:r w:rsidRPr="00EE6AB3">
        <w:rPr>
          <w:rFonts w:ascii="Times New Roman" w:eastAsia="Times New Roman" w:hAnsi="Times New Roman" w:cs="Times New Roman"/>
          <w:color w:val="000000" w:themeColor="text1"/>
          <w:sz w:val="24"/>
          <w:szCs w:val="24"/>
        </w:rPr>
        <w:t>флорбол</w:t>
      </w:r>
      <w:proofErr w:type="spellEnd"/>
      <w:r w:rsidRPr="00EE6AB3">
        <w:rPr>
          <w:rFonts w:ascii="Times New Roman" w:eastAsia="Times New Roman" w:hAnsi="Times New Roman" w:cs="Times New Roman"/>
          <w:color w:val="000000" w:themeColor="text1"/>
          <w:sz w:val="24"/>
          <w:szCs w:val="24"/>
        </w:rPr>
        <w:t>. Ученики школы – участники Всероссийских мероприятий «Кросс нации», «Лыжня России».</w:t>
      </w:r>
    </w:p>
    <w:p w:rsidR="00933637" w:rsidRPr="00EE6AB3" w:rsidRDefault="00933637" w:rsidP="00933637">
      <w:pPr>
        <w:jc w:val="both"/>
        <w:rPr>
          <w:rFonts w:ascii="Times New Roman" w:eastAsia="Times New Roman" w:hAnsi="Times New Roman" w:cs="Times New Roman"/>
          <w:color w:val="000000" w:themeColor="text1"/>
          <w:sz w:val="24"/>
          <w:szCs w:val="24"/>
        </w:rPr>
      </w:pPr>
      <w:r w:rsidRPr="00EE6AB3">
        <w:rPr>
          <w:rFonts w:ascii="Times New Roman" w:eastAsia="Times New Roman" w:hAnsi="Times New Roman" w:cs="Times New Roman"/>
          <w:color w:val="000000" w:themeColor="text1"/>
          <w:sz w:val="24"/>
          <w:szCs w:val="24"/>
        </w:rPr>
        <w:t>В 2022 – 2023 учебном году команда школы заняла 9 место в Городской спартакиаде школьников из 49 команд</w:t>
      </w:r>
    </w:p>
    <w:p w:rsidR="00933637" w:rsidRPr="00EE6AB3" w:rsidRDefault="00933637" w:rsidP="00933637">
      <w:pPr>
        <w:jc w:val="both"/>
        <w:rPr>
          <w:rFonts w:ascii="Times New Roman" w:hAnsi="Times New Roman" w:cs="Times New Roman"/>
          <w:color w:val="000000" w:themeColor="text1"/>
        </w:rPr>
      </w:pPr>
      <w:r w:rsidRPr="00EE6AB3">
        <w:rPr>
          <w:rFonts w:ascii="Times New Roman" w:eastAsia="Times New Roman" w:hAnsi="Times New Roman" w:cs="Times New Roman"/>
          <w:color w:val="000000" w:themeColor="text1"/>
          <w:kern w:val="36"/>
          <w:sz w:val="24"/>
          <w:szCs w:val="24"/>
        </w:rPr>
        <w:t>Традиционными являются мероприятия, направленные на популяризацию спорта: школьный кросс «Золотая осень»</w:t>
      </w:r>
      <w:r>
        <w:rPr>
          <w:rFonts w:ascii="Times New Roman" w:eastAsia="Times New Roman" w:hAnsi="Times New Roman" w:cs="Times New Roman"/>
          <w:color w:val="000000" w:themeColor="text1"/>
          <w:kern w:val="36"/>
          <w:sz w:val="24"/>
          <w:szCs w:val="24"/>
        </w:rPr>
        <w:t xml:space="preserve"> (сентябрь)</w:t>
      </w:r>
      <w:r w:rsidRPr="00EE6AB3">
        <w:rPr>
          <w:rFonts w:ascii="Times New Roman" w:eastAsia="Times New Roman" w:hAnsi="Times New Roman" w:cs="Times New Roman"/>
          <w:color w:val="000000" w:themeColor="text1"/>
          <w:kern w:val="36"/>
          <w:sz w:val="24"/>
          <w:szCs w:val="24"/>
        </w:rPr>
        <w:t xml:space="preserve">, </w:t>
      </w:r>
      <w:r w:rsidRPr="00EE6AB3">
        <w:rPr>
          <w:rFonts w:ascii="Times New Roman" w:hAnsi="Times New Roman" w:cs="Times New Roman"/>
          <w:color w:val="000000" w:themeColor="text1"/>
          <w:sz w:val="24"/>
          <w:szCs w:val="24"/>
        </w:rPr>
        <w:t>«Лыжный спринт»</w:t>
      </w:r>
      <w:r>
        <w:rPr>
          <w:rFonts w:ascii="Times New Roman" w:hAnsi="Times New Roman" w:cs="Times New Roman"/>
          <w:color w:val="000000" w:themeColor="text1"/>
          <w:sz w:val="24"/>
          <w:szCs w:val="24"/>
        </w:rPr>
        <w:t xml:space="preserve"> (март)</w:t>
      </w:r>
      <w:r w:rsidRPr="00EE6AB3">
        <w:rPr>
          <w:rFonts w:ascii="Times New Roman" w:hAnsi="Times New Roman" w:cs="Times New Roman"/>
          <w:color w:val="000000" w:themeColor="text1"/>
          <w:sz w:val="24"/>
          <w:szCs w:val="24"/>
        </w:rPr>
        <w:t>, легкоатлетические эстафеты</w:t>
      </w:r>
      <w:r>
        <w:rPr>
          <w:rFonts w:ascii="Times New Roman" w:hAnsi="Times New Roman" w:cs="Times New Roman"/>
          <w:color w:val="000000" w:themeColor="text1"/>
          <w:sz w:val="24"/>
          <w:szCs w:val="24"/>
        </w:rPr>
        <w:t xml:space="preserve"> (май)</w:t>
      </w:r>
      <w:r w:rsidRPr="00EE6AB3">
        <w:rPr>
          <w:rFonts w:ascii="Times New Roman" w:hAnsi="Times New Roman" w:cs="Times New Roman"/>
          <w:color w:val="000000" w:themeColor="text1"/>
          <w:sz w:val="24"/>
          <w:szCs w:val="24"/>
        </w:rPr>
        <w:t>, эстафеты на лыжах</w:t>
      </w:r>
      <w:r>
        <w:rPr>
          <w:rFonts w:ascii="Times New Roman" w:hAnsi="Times New Roman" w:cs="Times New Roman"/>
          <w:color w:val="000000" w:themeColor="text1"/>
          <w:sz w:val="24"/>
          <w:szCs w:val="24"/>
        </w:rPr>
        <w:t xml:space="preserve"> (февраль – март)</w:t>
      </w:r>
      <w:r w:rsidRPr="00EE6AB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первенство школы по волейболу, первенство начальной школы по футболу (сентябрь), «Весёлые старты» (сентябрь)</w:t>
      </w:r>
    </w:p>
    <w:p w:rsidR="00933637" w:rsidRPr="00F91ED2" w:rsidRDefault="00933637" w:rsidP="00933637">
      <w:pPr>
        <w:pStyle w:val="a4"/>
        <w:rPr>
          <w:rFonts w:ascii="Times New Roman" w:hAnsi="Times New Roman" w:cs="Times New Roman"/>
          <w:szCs w:val="20"/>
          <w:u w:val="single"/>
          <w:shd w:val="clear" w:color="auto" w:fill="FFFFFF"/>
        </w:rPr>
      </w:pPr>
      <w:r w:rsidRPr="00F91ED2">
        <w:rPr>
          <w:rFonts w:ascii="Times New Roman" w:hAnsi="Times New Roman" w:cs="Times New Roman"/>
          <w:u w:val="single"/>
          <w:lang w:eastAsia="ru-RU"/>
        </w:rPr>
        <w:t xml:space="preserve">Учащиеся приняли участие в </w:t>
      </w:r>
      <w:r w:rsidRPr="00F91ED2">
        <w:rPr>
          <w:rFonts w:ascii="Times New Roman" w:hAnsi="Times New Roman" w:cs="Times New Roman"/>
          <w:szCs w:val="20"/>
          <w:u w:val="single"/>
          <w:shd w:val="clear" w:color="auto" w:fill="FFFFFF"/>
        </w:rPr>
        <w:t xml:space="preserve">окружных соревнованиях: </w:t>
      </w:r>
    </w:p>
    <w:p w:rsidR="00933637" w:rsidRPr="00F91ED2" w:rsidRDefault="00933637" w:rsidP="00933637">
      <w:pPr>
        <w:pStyle w:val="a4"/>
        <w:rPr>
          <w:rFonts w:ascii="Times New Roman" w:hAnsi="Times New Roman" w:cs="Times New Roman"/>
          <w:szCs w:val="20"/>
          <w:shd w:val="clear" w:color="auto" w:fill="FFFFFF"/>
        </w:rPr>
      </w:pPr>
      <w:r w:rsidRPr="00F91ED2">
        <w:rPr>
          <w:rFonts w:ascii="Times New Roman" w:hAnsi="Times New Roman" w:cs="Times New Roman"/>
          <w:szCs w:val="20"/>
          <w:shd w:val="clear" w:color="auto" w:fill="FFFFFF"/>
        </w:rPr>
        <w:t>Девушки, турнир по волейболу «</w:t>
      </w:r>
      <w:proofErr w:type="spellStart"/>
      <w:r w:rsidRPr="00F91ED2">
        <w:rPr>
          <w:rFonts w:ascii="Times New Roman" w:hAnsi="Times New Roman" w:cs="Times New Roman"/>
          <w:szCs w:val="20"/>
          <w:shd w:val="clear" w:color="auto" w:fill="FFFFFF"/>
        </w:rPr>
        <w:t>Соломбальская</w:t>
      </w:r>
      <w:proofErr w:type="spellEnd"/>
      <w:r w:rsidRPr="00F91ED2">
        <w:rPr>
          <w:rFonts w:ascii="Times New Roman" w:hAnsi="Times New Roman" w:cs="Times New Roman"/>
          <w:szCs w:val="20"/>
          <w:shd w:val="clear" w:color="auto" w:fill="FFFFFF"/>
        </w:rPr>
        <w:t xml:space="preserve"> осень» - участие;</w:t>
      </w:r>
    </w:p>
    <w:p w:rsidR="00933637" w:rsidRDefault="00933637" w:rsidP="00933637">
      <w:pPr>
        <w:pStyle w:val="a4"/>
        <w:rPr>
          <w:rFonts w:ascii="Times New Roman" w:hAnsi="Times New Roman" w:cs="Times New Roman"/>
          <w:szCs w:val="20"/>
          <w:shd w:val="clear" w:color="auto" w:fill="FFFFFF"/>
        </w:rPr>
      </w:pPr>
      <w:r w:rsidRPr="00F91ED2">
        <w:rPr>
          <w:rFonts w:ascii="Times New Roman" w:hAnsi="Times New Roman" w:cs="Times New Roman"/>
          <w:szCs w:val="20"/>
          <w:shd w:val="clear" w:color="auto" w:fill="FFFFFF"/>
        </w:rPr>
        <w:t xml:space="preserve">Девушки, городской турнир по волейболу «Новогодний кубок» - участие </w:t>
      </w:r>
    </w:p>
    <w:p w:rsidR="00933637" w:rsidRPr="00F91ED2" w:rsidRDefault="00933637" w:rsidP="00933637">
      <w:pPr>
        <w:pStyle w:val="a4"/>
        <w:rPr>
          <w:rFonts w:ascii="Times New Roman" w:hAnsi="Times New Roman" w:cs="Times New Roman"/>
          <w:szCs w:val="20"/>
          <w:shd w:val="clear" w:color="auto" w:fill="FFFFFF"/>
        </w:rPr>
      </w:pPr>
      <w:r>
        <w:rPr>
          <w:rFonts w:ascii="Times New Roman" w:hAnsi="Times New Roman" w:cs="Times New Roman"/>
          <w:szCs w:val="20"/>
          <w:shd w:val="clear" w:color="auto" w:fill="FFFFFF"/>
        </w:rPr>
        <w:t>Ю</w:t>
      </w:r>
      <w:r w:rsidRPr="00F91ED2">
        <w:rPr>
          <w:rFonts w:ascii="Times New Roman" w:hAnsi="Times New Roman" w:cs="Times New Roman"/>
          <w:color w:val="000000" w:themeColor="text1"/>
          <w:szCs w:val="20"/>
          <w:shd w:val="clear" w:color="auto" w:fill="FFFFFF"/>
        </w:rPr>
        <w:t xml:space="preserve">ноши 2004 – 2007, 54-й легкоатлетическая эстафета по улицам </w:t>
      </w:r>
      <w:proofErr w:type="spellStart"/>
      <w:r w:rsidRPr="00F91ED2">
        <w:rPr>
          <w:rFonts w:ascii="Times New Roman" w:hAnsi="Times New Roman" w:cs="Times New Roman"/>
          <w:color w:val="000000" w:themeColor="text1"/>
          <w:szCs w:val="20"/>
          <w:shd w:val="clear" w:color="auto" w:fill="FFFFFF"/>
        </w:rPr>
        <w:t>Соломбалы</w:t>
      </w:r>
      <w:proofErr w:type="spellEnd"/>
      <w:r w:rsidRPr="00F91ED2">
        <w:rPr>
          <w:rFonts w:ascii="Times New Roman" w:hAnsi="Times New Roman" w:cs="Times New Roman"/>
          <w:color w:val="000000" w:themeColor="text1"/>
          <w:szCs w:val="20"/>
          <w:shd w:val="clear" w:color="auto" w:fill="FFFFFF"/>
        </w:rPr>
        <w:t>, 1 место</w:t>
      </w:r>
    </w:p>
    <w:p w:rsidR="00933637" w:rsidRPr="00F91ED2" w:rsidRDefault="00933637" w:rsidP="00933637">
      <w:pPr>
        <w:pStyle w:val="a4"/>
        <w:rPr>
          <w:rFonts w:ascii="Times New Roman" w:hAnsi="Times New Roman" w:cs="Times New Roman"/>
          <w:szCs w:val="20"/>
          <w:shd w:val="clear" w:color="auto" w:fill="FFFFFF"/>
        </w:rPr>
      </w:pPr>
    </w:p>
    <w:p w:rsidR="00933637" w:rsidRDefault="00933637" w:rsidP="00933637">
      <w:pPr>
        <w:jc w:val="both"/>
        <w:rPr>
          <w:rFonts w:ascii="Times New Roman" w:hAnsi="Times New Roman" w:cs="Times New Roman"/>
          <w:color w:val="FF0000"/>
          <w:sz w:val="24"/>
          <w:szCs w:val="20"/>
          <w:shd w:val="clear" w:color="auto" w:fill="FFFFFF"/>
        </w:rPr>
      </w:pPr>
    </w:p>
    <w:p w:rsidR="00933637" w:rsidRDefault="00933637" w:rsidP="00933637">
      <w:pPr>
        <w:jc w:val="both"/>
        <w:rPr>
          <w:rFonts w:ascii="Times New Roman" w:hAnsi="Times New Roman" w:cs="Times New Roman"/>
          <w:color w:val="000000" w:themeColor="text1"/>
          <w:sz w:val="24"/>
          <w:szCs w:val="20"/>
          <w:u w:val="single"/>
          <w:shd w:val="clear" w:color="auto" w:fill="FFFFFF"/>
        </w:rPr>
      </w:pPr>
      <w:r w:rsidRPr="00F401A3">
        <w:rPr>
          <w:rFonts w:ascii="Times New Roman" w:hAnsi="Times New Roman" w:cs="Times New Roman"/>
          <w:color w:val="000000" w:themeColor="text1"/>
          <w:sz w:val="24"/>
          <w:szCs w:val="20"/>
          <w:u w:val="single"/>
          <w:shd w:val="clear" w:color="auto" w:fill="FFFFFF"/>
        </w:rPr>
        <w:t>Ученики основной и старшей школы в рамках городской спартакиады заняли:</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ю</w:t>
      </w:r>
      <w:r w:rsidRPr="00FA3AF0">
        <w:rPr>
          <w:rFonts w:ascii="Times New Roman" w:hAnsi="Times New Roman" w:cs="Times New Roman"/>
          <w:color w:val="000000" w:themeColor="text1"/>
          <w:sz w:val="24"/>
          <w:szCs w:val="20"/>
          <w:shd w:val="clear" w:color="auto" w:fill="FFFFFF"/>
        </w:rPr>
        <w:t>ноши</w:t>
      </w:r>
      <w:r>
        <w:rPr>
          <w:rFonts w:ascii="Times New Roman" w:hAnsi="Times New Roman" w:cs="Times New Roman"/>
          <w:color w:val="000000" w:themeColor="text1"/>
          <w:sz w:val="24"/>
          <w:szCs w:val="20"/>
          <w:shd w:val="clear" w:color="auto" w:fill="FFFFFF"/>
        </w:rPr>
        <w:t xml:space="preserve"> 2004 – 2007, первенство по баскетболу, 3 место;</w:t>
      </w:r>
    </w:p>
    <w:p w:rsidR="00933637" w:rsidRPr="00FA3AF0" w:rsidRDefault="00933637" w:rsidP="00155F68">
      <w:pPr>
        <w:pStyle w:val="a8"/>
        <w:numPr>
          <w:ilvl w:val="0"/>
          <w:numId w:val="33"/>
        </w:numPr>
        <w:jc w:val="both"/>
        <w:rPr>
          <w:rFonts w:ascii="Times New Roman" w:hAnsi="Times New Roman" w:cs="Times New Roman"/>
          <w:sz w:val="24"/>
          <w:szCs w:val="20"/>
          <w:shd w:val="clear" w:color="auto" w:fill="FFFFFF"/>
        </w:rPr>
      </w:pPr>
      <w:r w:rsidRPr="00FA3AF0">
        <w:rPr>
          <w:rFonts w:ascii="Times New Roman" w:hAnsi="Times New Roman" w:cs="Times New Roman"/>
          <w:sz w:val="24"/>
          <w:szCs w:val="20"/>
          <w:shd w:val="clear" w:color="auto" w:fill="FFFFFF"/>
        </w:rPr>
        <w:t>юноши 2008 – 2011 первенство по настольному теннису, 2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девушки 2008 - 2011, первенство по настольному теннису, 3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девушки 2004 – 2007, первенство по волейболу, 3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юноши 2004 – 2007, первенство по волейболу, 3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девушки 2008 – 2011, первенство по лыжным гонкам, 1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девушки 2008 – 2011, первенство по волейболу, 2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юноши 2004 – 2007, первенство по лыжным гонкам, 2 место;</w:t>
      </w:r>
    </w:p>
    <w:p w:rsidR="00933637"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девушки 2004 – 2007, первенство по лыжным гонкам, 1 место;</w:t>
      </w:r>
    </w:p>
    <w:p w:rsidR="00933637" w:rsidRPr="00FA3AF0" w:rsidRDefault="00933637" w:rsidP="00155F68">
      <w:pPr>
        <w:pStyle w:val="a8"/>
        <w:numPr>
          <w:ilvl w:val="0"/>
          <w:numId w:val="33"/>
        </w:numPr>
        <w:jc w:val="both"/>
        <w:rPr>
          <w:rFonts w:ascii="Times New Roman" w:hAnsi="Times New Roman" w:cs="Times New Roman"/>
          <w:color w:val="000000" w:themeColor="text1"/>
          <w:sz w:val="24"/>
          <w:szCs w:val="20"/>
          <w:shd w:val="clear" w:color="auto" w:fill="FFFFFF"/>
        </w:rPr>
      </w:pPr>
      <w:r>
        <w:rPr>
          <w:rFonts w:ascii="Times New Roman" w:hAnsi="Times New Roman" w:cs="Times New Roman"/>
          <w:color w:val="000000" w:themeColor="text1"/>
          <w:sz w:val="24"/>
          <w:szCs w:val="20"/>
          <w:shd w:val="clear" w:color="auto" w:fill="FFFFFF"/>
        </w:rPr>
        <w:t>юноши 2008 – 2011, первенство по лыжным гонкам, 2 место</w:t>
      </w:r>
    </w:p>
    <w:p w:rsidR="00933637" w:rsidRPr="00F401A3" w:rsidRDefault="00933637" w:rsidP="00155F68">
      <w:pPr>
        <w:pStyle w:val="a8"/>
        <w:numPr>
          <w:ilvl w:val="0"/>
          <w:numId w:val="33"/>
        </w:numPr>
        <w:jc w:val="both"/>
        <w:rPr>
          <w:rFonts w:ascii="Times New Roman" w:hAnsi="Times New Roman" w:cs="Times New Roman"/>
          <w:color w:val="000000" w:themeColor="text1"/>
          <w:szCs w:val="20"/>
          <w:shd w:val="clear" w:color="auto" w:fill="FFFFFF"/>
        </w:rPr>
      </w:pPr>
      <w:r w:rsidRPr="00F401A3">
        <w:rPr>
          <w:rFonts w:ascii="Times New Roman" w:hAnsi="Times New Roman" w:cs="Times New Roman"/>
          <w:color w:val="000000" w:themeColor="text1"/>
          <w:szCs w:val="20"/>
          <w:shd w:val="clear" w:color="auto" w:fill="FFFFFF"/>
        </w:rPr>
        <w:t xml:space="preserve">легкоатлетическое </w:t>
      </w:r>
      <w:proofErr w:type="spellStart"/>
      <w:r w:rsidRPr="00F401A3">
        <w:rPr>
          <w:rFonts w:ascii="Times New Roman" w:hAnsi="Times New Roman" w:cs="Times New Roman"/>
          <w:color w:val="000000" w:themeColor="text1"/>
          <w:szCs w:val="20"/>
          <w:shd w:val="clear" w:color="auto" w:fill="FFFFFF"/>
        </w:rPr>
        <w:t>четырехборье</w:t>
      </w:r>
      <w:proofErr w:type="spellEnd"/>
      <w:r w:rsidRPr="00F401A3">
        <w:rPr>
          <w:rFonts w:ascii="Times New Roman" w:hAnsi="Times New Roman" w:cs="Times New Roman"/>
          <w:color w:val="000000" w:themeColor="text1"/>
          <w:szCs w:val="20"/>
          <w:shd w:val="clear" w:color="auto" w:fill="FFFFFF"/>
        </w:rPr>
        <w:t xml:space="preserve"> в зачет спартакиады школьников </w:t>
      </w:r>
      <w:proofErr w:type="spellStart"/>
      <w:r w:rsidRPr="00F401A3">
        <w:rPr>
          <w:rFonts w:ascii="Times New Roman" w:hAnsi="Times New Roman" w:cs="Times New Roman"/>
          <w:color w:val="000000" w:themeColor="text1"/>
          <w:szCs w:val="20"/>
          <w:shd w:val="clear" w:color="auto" w:fill="FFFFFF"/>
        </w:rPr>
        <w:t>Соломбальского</w:t>
      </w:r>
      <w:proofErr w:type="spellEnd"/>
      <w:r w:rsidRPr="00F401A3">
        <w:rPr>
          <w:rFonts w:ascii="Times New Roman" w:hAnsi="Times New Roman" w:cs="Times New Roman"/>
          <w:color w:val="000000" w:themeColor="text1"/>
          <w:szCs w:val="20"/>
          <w:shd w:val="clear" w:color="auto" w:fill="FFFFFF"/>
        </w:rPr>
        <w:t xml:space="preserve">, </w:t>
      </w:r>
      <w:proofErr w:type="spellStart"/>
      <w:r w:rsidRPr="00F401A3">
        <w:rPr>
          <w:rFonts w:ascii="Times New Roman" w:hAnsi="Times New Roman" w:cs="Times New Roman"/>
          <w:color w:val="000000" w:themeColor="text1"/>
          <w:szCs w:val="20"/>
          <w:shd w:val="clear" w:color="auto" w:fill="FFFFFF"/>
        </w:rPr>
        <w:t>Маймаксанского</w:t>
      </w:r>
      <w:proofErr w:type="spellEnd"/>
      <w:r w:rsidRPr="00F401A3">
        <w:rPr>
          <w:rFonts w:ascii="Times New Roman" w:hAnsi="Times New Roman" w:cs="Times New Roman"/>
          <w:color w:val="000000" w:themeColor="text1"/>
          <w:szCs w:val="20"/>
          <w:shd w:val="clear" w:color="auto" w:fill="FFFFFF"/>
        </w:rPr>
        <w:t xml:space="preserve"> и Северного территориальных округов города Архангельска среди общеобразовательных учреждений В личном первенстве среди юношей 3 место в личном первенстве, командное </w:t>
      </w:r>
      <w:r>
        <w:rPr>
          <w:rFonts w:ascii="Times New Roman" w:hAnsi="Times New Roman" w:cs="Times New Roman"/>
          <w:color w:val="000000" w:themeColor="text1"/>
          <w:szCs w:val="20"/>
          <w:shd w:val="clear" w:color="auto" w:fill="FFFFFF"/>
        </w:rPr>
        <w:t xml:space="preserve">юноши - 3 место; </w:t>
      </w:r>
      <w:r w:rsidRPr="00F401A3">
        <w:rPr>
          <w:rFonts w:ascii="Times New Roman" w:hAnsi="Times New Roman" w:cs="Times New Roman"/>
          <w:color w:val="000000" w:themeColor="text1"/>
          <w:szCs w:val="20"/>
          <w:shd w:val="clear" w:color="auto" w:fill="FFFFFF"/>
        </w:rPr>
        <w:t xml:space="preserve">командное </w:t>
      </w:r>
      <w:r>
        <w:rPr>
          <w:rFonts w:ascii="Times New Roman" w:hAnsi="Times New Roman" w:cs="Times New Roman"/>
          <w:color w:val="000000" w:themeColor="text1"/>
          <w:szCs w:val="20"/>
          <w:shd w:val="clear" w:color="auto" w:fill="FFFFFF"/>
        </w:rPr>
        <w:t xml:space="preserve">девушки </w:t>
      </w:r>
      <w:r w:rsidRPr="00F401A3">
        <w:rPr>
          <w:rFonts w:ascii="Times New Roman" w:hAnsi="Times New Roman" w:cs="Times New Roman"/>
          <w:color w:val="000000" w:themeColor="text1"/>
          <w:szCs w:val="20"/>
          <w:shd w:val="clear" w:color="auto" w:fill="FFFFFF"/>
        </w:rPr>
        <w:t>- 4 место;</w:t>
      </w:r>
    </w:p>
    <w:p w:rsidR="00933637" w:rsidRPr="00F401A3" w:rsidRDefault="00933637" w:rsidP="00933637">
      <w:pPr>
        <w:jc w:val="both"/>
        <w:rPr>
          <w:rFonts w:ascii="Times New Roman" w:hAnsi="Times New Roman" w:cs="Times New Roman"/>
          <w:color w:val="000000"/>
          <w:szCs w:val="20"/>
          <w:shd w:val="clear" w:color="auto" w:fill="FFFFFF"/>
        </w:rPr>
      </w:pPr>
    </w:p>
    <w:p w:rsidR="00933637" w:rsidRPr="002802F5" w:rsidRDefault="00933637" w:rsidP="00933637">
      <w:pPr>
        <w:jc w:val="both"/>
        <w:rPr>
          <w:rFonts w:ascii="Times New Roman" w:hAnsi="Times New Roman" w:cs="Times New Roman"/>
          <w:color w:val="000000" w:themeColor="text1"/>
          <w:szCs w:val="20"/>
          <w:u w:val="single"/>
          <w:shd w:val="clear" w:color="auto" w:fill="FFFFFF"/>
        </w:rPr>
      </w:pPr>
      <w:r w:rsidRPr="002802F5">
        <w:rPr>
          <w:rFonts w:ascii="Times New Roman" w:hAnsi="Times New Roman" w:cs="Times New Roman"/>
          <w:color w:val="000000" w:themeColor="text1"/>
          <w:szCs w:val="20"/>
          <w:u w:val="single"/>
          <w:shd w:val="clear" w:color="auto" w:fill="FFFFFF"/>
        </w:rPr>
        <w:t>Спортивный туризм:</w:t>
      </w:r>
    </w:p>
    <w:p w:rsidR="00933637" w:rsidRPr="002802F5" w:rsidRDefault="00933637" w:rsidP="00155F68">
      <w:pPr>
        <w:pStyle w:val="a4"/>
        <w:numPr>
          <w:ilvl w:val="0"/>
          <w:numId w:val="34"/>
        </w:numPr>
        <w:rPr>
          <w:rFonts w:ascii="Times New Roman" w:hAnsi="Times New Roman" w:cs="Times New Roman"/>
          <w:sz w:val="24"/>
          <w:shd w:val="clear" w:color="auto" w:fill="FFFFFF"/>
        </w:rPr>
      </w:pPr>
      <w:r w:rsidRPr="002802F5">
        <w:rPr>
          <w:rFonts w:ascii="Times New Roman" w:hAnsi="Times New Roman" w:cs="Times New Roman"/>
          <w:sz w:val="24"/>
          <w:shd w:val="clear" w:color="auto" w:fill="FFFFFF"/>
        </w:rPr>
        <w:t>1 место в "ТУР-29. ЮНИОР" в Северном Артеке</w:t>
      </w:r>
    </w:p>
    <w:p w:rsidR="00933637" w:rsidRPr="002802F5" w:rsidRDefault="00933637" w:rsidP="00155F68">
      <w:pPr>
        <w:pStyle w:val="a4"/>
        <w:numPr>
          <w:ilvl w:val="0"/>
          <w:numId w:val="34"/>
        </w:numPr>
        <w:rPr>
          <w:rFonts w:ascii="Times New Roman" w:hAnsi="Times New Roman" w:cs="Times New Roman"/>
          <w:sz w:val="24"/>
          <w:shd w:val="clear" w:color="auto" w:fill="FFFFFF"/>
        </w:rPr>
      </w:pPr>
      <w:r w:rsidRPr="002802F5">
        <w:rPr>
          <w:rFonts w:ascii="Times New Roman" w:hAnsi="Times New Roman" w:cs="Times New Roman"/>
          <w:sz w:val="24"/>
        </w:rPr>
        <w:t>«Северный десант»</w:t>
      </w:r>
      <w:r w:rsidRPr="002802F5">
        <w:rPr>
          <w:rFonts w:ascii="Times New Roman" w:hAnsi="Times New Roman" w:cs="Times New Roman"/>
          <w:sz w:val="24"/>
          <w:szCs w:val="21"/>
        </w:rPr>
        <w:t xml:space="preserve"> - </w:t>
      </w:r>
      <w:r w:rsidRPr="002802F5">
        <w:rPr>
          <w:rFonts w:ascii="Times New Roman" w:hAnsi="Times New Roman" w:cs="Times New Roman"/>
          <w:sz w:val="24"/>
        </w:rPr>
        <w:t>из 7 этапов успешно прошли 5.</w:t>
      </w:r>
    </w:p>
    <w:p w:rsidR="00933637" w:rsidRPr="002802F5" w:rsidRDefault="00933637" w:rsidP="00155F68">
      <w:pPr>
        <w:pStyle w:val="a4"/>
        <w:numPr>
          <w:ilvl w:val="0"/>
          <w:numId w:val="34"/>
        </w:numPr>
        <w:rPr>
          <w:rFonts w:ascii="Times New Roman" w:hAnsi="Times New Roman" w:cs="Times New Roman"/>
          <w:sz w:val="24"/>
          <w:szCs w:val="21"/>
        </w:rPr>
      </w:pPr>
      <w:r w:rsidRPr="002802F5">
        <w:rPr>
          <w:rFonts w:ascii="Times New Roman" w:hAnsi="Times New Roman" w:cs="Times New Roman"/>
          <w:sz w:val="24"/>
          <w:szCs w:val="21"/>
        </w:rPr>
        <w:t>1 место среди 6 – 7 классов соревнования туристского слета для школьников «Осенние тропы</w:t>
      </w:r>
      <w:r w:rsidRPr="002802F5">
        <w:rPr>
          <w:rFonts w:ascii="Times New Roman" w:hAnsi="Times New Roman" w:cs="Times New Roman"/>
          <w:sz w:val="24"/>
          <w:szCs w:val="21"/>
          <w:shd w:val="clear" w:color="auto" w:fill="FFFFFF"/>
        </w:rPr>
        <w:t>».</w:t>
      </w:r>
    </w:p>
    <w:p w:rsidR="00933637" w:rsidRDefault="00933637" w:rsidP="00933637">
      <w:pPr>
        <w:pStyle w:val="a3"/>
        <w:shd w:val="clear" w:color="auto" w:fill="FFFFFF"/>
        <w:spacing w:before="0" w:beforeAutospacing="0" w:after="0" w:afterAutospacing="0" w:line="330" w:lineRule="atLeast"/>
        <w:rPr>
          <w:rFonts w:ascii="Tahoma" w:hAnsi="Tahoma" w:cs="Tahoma"/>
          <w:color w:val="555555"/>
          <w:sz w:val="21"/>
          <w:szCs w:val="21"/>
        </w:rPr>
      </w:pPr>
    </w:p>
    <w:p w:rsidR="00933637" w:rsidRPr="00EE6AB3" w:rsidRDefault="00933637" w:rsidP="00933637">
      <w:pPr>
        <w:widowControl w:val="0"/>
        <w:spacing w:after="0" w:line="240" w:lineRule="auto"/>
        <w:jc w:val="both"/>
        <w:rPr>
          <w:rFonts w:ascii="Times New Roman" w:hAnsi="Times New Roman" w:cs="Times New Roman"/>
          <w:color w:val="FF0000"/>
          <w:sz w:val="24"/>
          <w:szCs w:val="24"/>
        </w:rPr>
      </w:pPr>
      <w:r w:rsidRPr="00EE6AB3">
        <w:rPr>
          <w:rFonts w:ascii="Times New Roman" w:hAnsi="Times New Roman" w:cs="Times New Roman"/>
          <w:color w:val="000000" w:themeColor="text1"/>
          <w:sz w:val="24"/>
          <w:szCs w:val="24"/>
        </w:rPr>
        <w:t>Учащиеся МБОУ СШ № 43 активно участвуют в ВФСК ГТО. В 2022 – 2023 году 105 ученика подали заявки на сдачу норм ГТО.</w:t>
      </w:r>
      <w:r w:rsidRPr="00DD4987">
        <w:rPr>
          <w:rFonts w:ascii="Times New Roman" w:hAnsi="Times New Roman" w:cs="Times New Roman"/>
          <w:color w:val="000000" w:themeColor="text1"/>
          <w:sz w:val="24"/>
          <w:szCs w:val="24"/>
        </w:rPr>
        <w:t xml:space="preserve"> За предыдущий период (в 2021 – 2022 </w:t>
      </w:r>
      <w:proofErr w:type="spellStart"/>
      <w:r w:rsidRPr="00DD4987">
        <w:rPr>
          <w:rFonts w:ascii="Times New Roman" w:hAnsi="Times New Roman" w:cs="Times New Roman"/>
          <w:color w:val="000000" w:themeColor="text1"/>
          <w:sz w:val="24"/>
          <w:szCs w:val="24"/>
        </w:rPr>
        <w:t>уч.г</w:t>
      </w:r>
      <w:proofErr w:type="spellEnd"/>
      <w:r w:rsidRPr="00DD4987">
        <w:rPr>
          <w:rFonts w:ascii="Times New Roman" w:hAnsi="Times New Roman" w:cs="Times New Roman"/>
          <w:color w:val="000000" w:themeColor="text1"/>
          <w:sz w:val="24"/>
          <w:szCs w:val="24"/>
        </w:rPr>
        <w:t>.) 37 учащихся получили значки ГТО: 8 золотых, 19 серебряных и 10 бронзовых.</w:t>
      </w:r>
    </w:p>
    <w:p w:rsidR="00933637" w:rsidRDefault="00933637" w:rsidP="00933637">
      <w:pPr>
        <w:jc w:val="both"/>
        <w:rPr>
          <w:rFonts w:ascii="Times New Roman" w:hAnsi="Times New Roman" w:cs="Times New Roman"/>
          <w:b/>
          <w:sz w:val="28"/>
        </w:rPr>
      </w:pPr>
    </w:p>
    <w:p w:rsidR="00933637" w:rsidRDefault="00955B5B" w:rsidP="00933637">
      <w:pPr>
        <w:jc w:val="both"/>
        <w:rPr>
          <w:rFonts w:ascii="Times New Roman" w:hAnsi="Times New Roman" w:cs="Times New Roman"/>
          <w:b/>
          <w:sz w:val="28"/>
        </w:rPr>
      </w:pPr>
      <w:r>
        <w:rPr>
          <w:rFonts w:ascii="Times New Roman" w:hAnsi="Times New Roman" w:cs="Times New Roman"/>
          <w:b/>
          <w:noProof/>
          <w:sz w:val="28"/>
        </w:rPr>
        <w:lastRenderedPageBreak/>
        <w:drawing>
          <wp:anchor distT="0" distB="0" distL="114300" distR="114300" simplePos="0" relativeHeight="251628032" behindDoc="1" locked="0" layoutInCell="1" allowOverlap="1" wp14:anchorId="09A17E19" wp14:editId="136F3544">
            <wp:simplePos x="0" y="0"/>
            <wp:positionH relativeFrom="column">
              <wp:posOffset>124460</wp:posOffset>
            </wp:positionH>
            <wp:positionV relativeFrom="paragraph">
              <wp:posOffset>61172</wp:posOffset>
            </wp:positionV>
            <wp:extent cx="2864644" cy="3819525"/>
            <wp:effectExtent l="0" t="0" r="0" b="0"/>
            <wp:wrapTight wrapText="bothSides">
              <wp:wrapPolygon edited="0">
                <wp:start x="0" y="0"/>
                <wp:lineTo x="0" y="21438"/>
                <wp:lineTo x="21404" y="21438"/>
                <wp:lineTo x="21404" y="0"/>
                <wp:lineTo x="0" y="0"/>
              </wp:wrapPolygon>
            </wp:wrapTight>
            <wp:docPr id="39682" name="Рисунок 39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7f2d80b0126a8186020d758483df7f.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864644" cy="3819525"/>
                    </a:xfrm>
                    <a:prstGeom prst="rect">
                      <a:avLst/>
                    </a:prstGeom>
                  </pic:spPr>
                </pic:pic>
              </a:graphicData>
            </a:graphic>
          </wp:anchor>
        </w:drawing>
      </w:r>
      <w:r>
        <w:rPr>
          <w:rFonts w:ascii="Times New Roman" w:hAnsi="Times New Roman" w:cs="Times New Roman"/>
          <w:b/>
          <w:noProof/>
          <w:sz w:val="28"/>
        </w:rPr>
        <w:drawing>
          <wp:anchor distT="0" distB="0" distL="114300" distR="114300" simplePos="0" relativeHeight="251624960" behindDoc="1" locked="0" layoutInCell="1" allowOverlap="1" wp14:anchorId="628F5924" wp14:editId="305BB855">
            <wp:simplePos x="0" y="0"/>
            <wp:positionH relativeFrom="column">
              <wp:posOffset>3695065</wp:posOffset>
            </wp:positionH>
            <wp:positionV relativeFrom="paragraph">
              <wp:posOffset>72390</wp:posOffset>
            </wp:positionV>
            <wp:extent cx="2629535" cy="3800475"/>
            <wp:effectExtent l="0" t="0" r="0" b="0"/>
            <wp:wrapTight wrapText="bothSides">
              <wp:wrapPolygon edited="0">
                <wp:start x="0" y="0"/>
                <wp:lineTo x="0" y="21546"/>
                <wp:lineTo x="21438" y="21546"/>
                <wp:lineTo x="21438" y="0"/>
                <wp:lineTo x="0" y="0"/>
              </wp:wrapPolygon>
            </wp:wrapTight>
            <wp:docPr id="39683" name="Рисунок 3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A9V1kTjY0Hto5JY2j168416574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629535" cy="3800475"/>
                    </a:xfrm>
                    <a:prstGeom prst="rect">
                      <a:avLst/>
                    </a:prstGeom>
                  </pic:spPr>
                </pic:pic>
              </a:graphicData>
            </a:graphic>
          </wp:anchor>
        </w:drawing>
      </w:r>
    </w:p>
    <w:p w:rsidR="00933637" w:rsidRDefault="00933637" w:rsidP="00933637">
      <w:pPr>
        <w:jc w:val="both"/>
        <w:rPr>
          <w:rFonts w:ascii="Times New Roman" w:hAnsi="Times New Roman" w:cs="Times New Roman"/>
          <w:b/>
          <w:sz w:val="28"/>
        </w:rPr>
      </w:pPr>
    </w:p>
    <w:p w:rsidR="00933637" w:rsidRDefault="00933637" w:rsidP="00933637">
      <w:pPr>
        <w:jc w:val="both"/>
        <w:rPr>
          <w:rFonts w:ascii="Times New Roman" w:hAnsi="Times New Roman" w:cs="Times New Roman"/>
          <w:b/>
          <w:sz w:val="28"/>
        </w:rPr>
      </w:pPr>
    </w:p>
    <w:p w:rsidR="00933637" w:rsidRPr="00E53871" w:rsidRDefault="00933637" w:rsidP="00933637">
      <w:pPr>
        <w:rPr>
          <w:rFonts w:ascii="Times New Roman" w:hAnsi="Times New Roman" w:cs="Times New Roman"/>
          <w:b/>
          <w:sz w:val="24"/>
          <w:szCs w:val="24"/>
        </w:rPr>
      </w:pPr>
    </w:p>
    <w:p w:rsidR="00955B5B" w:rsidRDefault="00955B5B" w:rsidP="00280EA1">
      <w:pPr>
        <w:pStyle w:val="p11"/>
        <w:rPr>
          <w:b/>
        </w:rPr>
      </w:pPr>
    </w:p>
    <w:p w:rsidR="00955B5B" w:rsidRDefault="00955B5B" w:rsidP="00280EA1">
      <w:pPr>
        <w:pStyle w:val="p11"/>
        <w:rPr>
          <w:b/>
        </w:rPr>
      </w:pPr>
    </w:p>
    <w:p w:rsidR="00955B5B" w:rsidRDefault="00955B5B" w:rsidP="00280EA1">
      <w:pPr>
        <w:pStyle w:val="p11"/>
        <w:rPr>
          <w:b/>
        </w:rPr>
      </w:pPr>
    </w:p>
    <w:p w:rsidR="00955B5B" w:rsidRDefault="00955B5B" w:rsidP="00280EA1">
      <w:pPr>
        <w:pStyle w:val="p11"/>
        <w:rPr>
          <w:b/>
        </w:rPr>
      </w:pPr>
    </w:p>
    <w:p w:rsidR="00955B5B" w:rsidRDefault="00955B5B" w:rsidP="00280EA1">
      <w:pPr>
        <w:pStyle w:val="p11"/>
        <w:rPr>
          <w:b/>
        </w:rPr>
      </w:pPr>
    </w:p>
    <w:p w:rsidR="00955B5B" w:rsidRDefault="00955B5B" w:rsidP="00280EA1">
      <w:pPr>
        <w:pStyle w:val="p11"/>
        <w:rPr>
          <w:b/>
        </w:rPr>
      </w:pPr>
    </w:p>
    <w:p w:rsidR="00955B5B" w:rsidRDefault="00955B5B" w:rsidP="00280EA1">
      <w:pPr>
        <w:pStyle w:val="p11"/>
        <w:rPr>
          <w:b/>
        </w:rPr>
      </w:pPr>
    </w:p>
    <w:p w:rsidR="00280EA1" w:rsidRDefault="00280EA1" w:rsidP="00280EA1">
      <w:pPr>
        <w:pStyle w:val="p11"/>
        <w:rPr>
          <w:b/>
        </w:rPr>
      </w:pPr>
      <w:r w:rsidRPr="00E53871">
        <w:rPr>
          <w:b/>
        </w:rPr>
        <w:t>3.6. Профилактика дорожно-транспортного травматизма</w:t>
      </w:r>
    </w:p>
    <w:p w:rsidR="00933637" w:rsidRDefault="00933637" w:rsidP="00933637">
      <w:pPr>
        <w:jc w:val="both"/>
        <w:rPr>
          <w:rFonts w:ascii="Times New Roman" w:hAnsi="Times New Roman" w:cs="Times New Roman"/>
          <w:sz w:val="24"/>
          <w:szCs w:val="24"/>
        </w:rPr>
      </w:pPr>
      <w:r w:rsidRPr="00A76F6E">
        <w:rPr>
          <w:rFonts w:ascii="Times New Roman" w:hAnsi="Times New Roman" w:cs="Times New Roman"/>
          <w:bCs/>
          <w:sz w:val="24"/>
          <w:szCs w:val="24"/>
        </w:rPr>
        <w:t xml:space="preserve">Целью данного направления </w:t>
      </w:r>
      <w:proofErr w:type="spellStart"/>
      <w:r w:rsidRPr="00A76F6E">
        <w:rPr>
          <w:rFonts w:ascii="Times New Roman" w:hAnsi="Times New Roman" w:cs="Times New Roman"/>
          <w:bCs/>
          <w:sz w:val="24"/>
          <w:szCs w:val="24"/>
        </w:rPr>
        <w:t>является</w:t>
      </w:r>
      <w:r w:rsidRPr="00C03F86">
        <w:rPr>
          <w:rFonts w:ascii="Times New Roman" w:hAnsi="Times New Roman" w:cs="Times New Roman"/>
          <w:sz w:val="24"/>
          <w:szCs w:val="24"/>
        </w:rPr>
        <w:t>профилактика</w:t>
      </w:r>
      <w:proofErr w:type="spellEnd"/>
      <w:r w:rsidRPr="00C03F86">
        <w:rPr>
          <w:rFonts w:ascii="Times New Roman" w:hAnsi="Times New Roman" w:cs="Times New Roman"/>
          <w:sz w:val="24"/>
          <w:szCs w:val="24"/>
        </w:rPr>
        <w:t xml:space="preserve"> детского дорожно-транспортного травматизма, формирование умений использовать знания правил на практике, в конкретных дорожных ситуациях, создание условий для формирования у учащихся устойчивых установок безопасного поведения на улицах и дорогах.</w:t>
      </w:r>
    </w:p>
    <w:p w:rsidR="00933637" w:rsidRPr="00382522" w:rsidRDefault="00933637" w:rsidP="00933637">
      <w:pPr>
        <w:jc w:val="both"/>
        <w:rPr>
          <w:rFonts w:ascii="Times New Roman" w:hAnsi="Times New Roman" w:cs="Times New Roman"/>
          <w:sz w:val="24"/>
        </w:rPr>
      </w:pPr>
      <w:r>
        <w:rPr>
          <w:rFonts w:ascii="Times New Roman" w:hAnsi="Times New Roman" w:cs="Times New Roman"/>
          <w:sz w:val="24"/>
          <w:szCs w:val="24"/>
        </w:rPr>
        <w:t xml:space="preserve">Для её достижения в МБОУ СШ № 43 классными руководителями и специалистом СДДТ реализуется Программа безопасного поведения на улицах и дорогах для  1 – 9-х классов. Занятия проводятся </w:t>
      </w:r>
      <w:r w:rsidRPr="006E4083">
        <w:rPr>
          <w:rFonts w:ascii="Times New Roman" w:hAnsi="Times New Roman" w:cs="Times New Roman"/>
          <w:sz w:val="24"/>
        </w:rPr>
        <w:t>школьным общественным инструктором по безопасности дорожного движения.</w:t>
      </w:r>
    </w:p>
    <w:p w:rsidR="00933637" w:rsidRDefault="00933637" w:rsidP="00933637">
      <w:pPr>
        <w:jc w:val="both"/>
        <w:rPr>
          <w:rFonts w:ascii="Times New Roman" w:hAnsi="Times New Roman" w:cs="Times New Roman"/>
          <w:sz w:val="24"/>
        </w:rPr>
      </w:pPr>
      <w:r w:rsidRPr="00292181">
        <w:rPr>
          <w:rFonts w:ascii="Times New Roman" w:hAnsi="Times New Roman" w:cs="Times New Roman"/>
          <w:sz w:val="24"/>
        </w:rPr>
        <w:t>В целях повышения уровня знаний детьми правил дорожного движения для пешеходов и пассажиров транспорта</w:t>
      </w:r>
      <w:r>
        <w:rPr>
          <w:rFonts w:ascii="Times New Roman" w:hAnsi="Times New Roman" w:cs="Times New Roman"/>
          <w:sz w:val="24"/>
        </w:rPr>
        <w:t xml:space="preserve"> в школе создан специальный учебный кабинет, в котором проходят занятия по изучению правил дорожного движения, имеется хорошая методическая  и материально-техническая база, систематически обновляются тематические стенды.</w:t>
      </w:r>
    </w:p>
    <w:p w:rsidR="00933637" w:rsidRDefault="00933637" w:rsidP="00933637">
      <w:pPr>
        <w:jc w:val="both"/>
        <w:rPr>
          <w:rFonts w:ascii="Times New Roman" w:hAnsi="Times New Roman" w:cs="Times New Roman"/>
          <w:sz w:val="24"/>
        </w:rPr>
      </w:pPr>
      <w:r>
        <w:rPr>
          <w:rFonts w:ascii="Times New Roman" w:hAnsi="Times New Roman" w:cs="Times New Roman"/>
          <w:sz w:val="24"/>
        </w:rPr>
        <w:t>Тесно школа сотрудничает с ГИБДД города Архангельска. В течение учебного года инспекторы ГИБДД неоднократно проводят встречи с детьми, на которых говорят о правилах безопасного поведения на улицах и дорогах, выступают перед родительской аудиторией на собраниях. По результатам проводимых ГИБДД, «Родительским патрулём», «Советом отцов» рейдов на улицах района родители информируются о фактах нарушения детьми ПДД, проводятся дополнительные беседы, занятия, инструктажи. В 2022 – 2023 учебном году был осуществлён 31 рейд по патрулированию улиц Северного округа, прилегающих к территории МБОУ СШ № 43. В ходе рейдов особое внимание уделялось соблюдению учащимися правил дорожного движения.</w:t>
      </w:r>
    </w:p>
    <w:p w:rsidR="00933637" w:rsidRDefault="00933637" w:rsidP="00933637">
      <w:pPr>
        <w:jc w:val="both"/>
        <w:rPr>
          <w:rFonts w:ascii="Times New Roman" w:hAnsi="Times New Roman" w:cs="Times New Roman"/>
          <w:sz w:val="24"/>
          <w:szCs w:val="24"/>
        </w:rPr>
      </w:pPr>
      <w:r>
        <w:rPr>
          <w:rFonts w:ascii="Times New Roman" w:hAnsi="Times New Roman" w:cs="Times New Roman"/>
          <w:sz w:val="24"/>
          <w:szCs w:val="24"/>
        </w:rPr>
        <w:t>Традиционно в конце каждой четверти в 1 – 11 классах организуется профилактическое мероприятие «Детям – безопасные каникулы», в рамках которого проводятся беседы и занятия с детьми, викторины, конкурсы, соревнования по ПДД, инструктажи о безопасном поведении.</w:t>
      </w:r>
    </w:p>
    <w:p w:rsidR="00933637" w:rsidRDefault="00933637" w:rsidP="00933637">
      <w:pPr>
        <w:jc w:val="both"/>
        <w:rPr>
          <w:rFonts w:ascii="Times New Roman" w:hAnsi="Times New Roman" w:cs="Times New Roman"/>
          <w:sz w:val="24"/>
          <w:szCs w:val="24"/>
        </w:rPr>
      </w:pPr>
      <w:r>
        <w:rPr>
          <w:rFonts w:ascii="Times New Roman" w:hAnsi="Times New Roman" w:cs="Times New Roman"/>
          <w:sz w:val="24"/>
          <w:szCs w:val="24"/>
        </w:rPr>
        <w:t>В течение учебного года учащиеся школы дважды приняли участие в общегородском онлайн-тестировании знаний по правилам дорожного движения.</w:t>
      </w:r>
    </w:p>
    <w:p w:rsidR="00933637" w:rsidRDefault="00933637" w:rsidP="00933637">
      <w:pPr>
        <w:jc w:val="both"/>
        <w:rPr>
          <w:rFonts w:ascii="Times New Roman" w:hAnsi="Times New Roman" w:cs="Times New Roman"/>
          <w:sz w:val="24"/>
        </w:rPr>
      </w:pPr>
      <w:r>
        <w:rPr>
          <w:rFonts w:ascii="Times New Roman" w:hAnsi="Times New Roman" w:cs="Times New Roman"/>
          <w:sz w:val="24"/>
          <w:szCs w:val="24"/>
        </w:rPr>
        <w:lastRenderedPageBreak/>
        <w:t xml:space="preserve">Учащиеся школы активные участники конкурсов и соревнований по профилактике ДДТТ: городской конкурс «Безопасное колесо», </w:t>
      </w:r>
      <w:r>
        <w:rPr>
          <w:rFonts w:ascii="Times New Roman" w:hAnsi="Times New Roman" w:cs="Times New Roman"/>
          <w:sz w:val="24"/>
        </w:rPr>
        <w:t>тематические выставки детского рисунка. В школе работает отряд ЮИД.</w:t>
      </w:r>
    </w:p>
    <w:p w:rsidR="00933637" w:rsidRPr="00E53871" w:rsidRDefault="00933637" w:rsidP="00280EA1">
      <w:pPr>
        <w:pStyle w:val="p11"/>
        <w:rPr>
          <w:b/>
        </w:rPr>
      </w:pPr>
    </w:p>
    <w:p w:rsidR="004D326F" w:rsidRDefault="00280EA1" w:rsidP="004D326F">
      <w:pPr>
        <w:rPr>
          <w:rFonts w:ascii="Times New Roman" w:hAnsi="Times New Roman" w:cs="Times New Roman"/>
          <w:b/>
          <w:sz w:val="24"/>
          <w:szCs w:val="24"/>
        </w:rPr>
      </w:pPr>
      <w:r w:rsidRPr="00E53871">
        <w:rPr>
          <w:rFonts w:ascii="Times New Roman" w:hAnsi="Times New Roman" w:cs="Times New Roman"/>
          <w:b/>
          <w:sz w:val="24"/>
          <w:szCs w:val="24"/>
        </w:rPr>
        <w:t>3.7. Организация  на базе школы  лагеря с дневным пребыванием детей в каникул</w:t>
      </w:r>
      <w:r w:rsidR="004D326F" w:rsidRPr="00E53871">
        <w:rPr>
          <w:rFonts w:ascii="Times New Roman" w:hAnsi="Times New Roman" w:cs="Times New Roman"/>
          <w:b/>
          <w:sz w:val="24"/>
          <w:szCs w:val="24"/>
        </w:rPr>
        <w:t xml:space="preserve">ярное время  </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Организатор летнего отдыха</w:t>
      </w:r>
      <w:r w:rsidRPr="00A54436">
        <w:rPr>
          <w:rFonts w:ascii="Times New Roman" w:eastAsia="Times New Roman" w:hAnsi="Times New Roman" w:cs="Times New Roman"/>
          <w:color w:val="000000"/>
          <w:sz w:val="24"/>
          <w:szCs w:val="24"/>
          <w:bdr w:val="none" w:sz="0" w:space="0" w:color="auto" w:frame="1"/>
        </w:rPr>
        <w:t>: МБУ ДО «ЦДОД «КОНТАКТ»</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Место организации</w:t>
      </w:r>
      <w:r w:rsidRPr="00A54436">
        <w:rPr>
          <w:rFonts w:ascii="Times New Roman" w:eastAsia="Times New Roman" w:hAnsi="Times New Roman" w:cs="Times New Roman"/>
          <w:color w:val="000000"/>
          <w:sz w:val="24"/>
          <w:szCs w:val="24"/>
          <w:bdr w:val="none" w:sz="0" w:space="0" w:color="auto" w:frame="1"/>
        </w:rPr>
        <w:t>: МБОУ СШ № 43</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Сроки летней кампании</w:t>
      </w:r>
      <w:r>
        <w:rPr>
          <w:rFonts w:ascii="Times New Roman" w:eastAsia="Times New Roman" w:hAnsi="Times New Roman" w:cs="Times New Roman"/>
          <w:color w:val="000000"/>
          <w:sz w:val="24"/>
          <w:szCs w:val="24"/>
          <w:bdr w:val="none" w:sz="0" w:space="0" w:color="auto" w:frame="1"/>
        </w:rPr>
        <w:t>: 01.06.2023 – 22.06.2023</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Количество мест</w:t>
      </w:r>
      <w:r>
        <w:rPr>
          <w:rFonts w:ascii="Times New Roman" w:eastAsia="Times New Roman" w:hAnsi="Times New Roman" w:cs="Times New Roman"/>
          <w:color w:val="000000"/>
          <w:sz w:val="24"/>
          <w:szCs w:val="24"/>
          <w:bdr w:val="none" w:sz="0" w:space="0" w:color="auto" w:frame="1"/>
        </w:rPr>
        <w:t>: 105</w:t>
      </w:r>
      <w:r w:rsidRPr="00A54436">
        <w:rPr>
          <w:rFonts w:ascii="Times New Roman" w:eastAsia="Times New Roman" w:hAnsi="Times New Roman" w:cs="Times New Roman"/>
          <w:color w:val="000000"/>
          <w:sz w:val="24"/>
          <w:szCs w:val="24"/>
          <w:bdr w:val="none" w:sz="0" w:space="0" w:color="auto" w:frame="1"/>
        </w:rPr>
        <w:t>.</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Возрастная категория</w:t>
      </w:r>
      <w:r w:rsidRPr="00A54436">
        <w:rPr>
          <w:rFonts w:ascii="Times New Roman" w:eastAsia="Times New Roman" w:hAnsi="Times New Roman" w:cs="Times New Roman"/>
          <w:color w:val="000000"/>
          <w:sz w:val="24"/>
          <w:szCs w:val="24"/>
          <w:bdr w:val="none" w:sz="0" w:space="0" w:color="auto" w:frame="1"/>
        </w:rPr>
        <w:t>: 8 – 17 лет.</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Направление деятельности</w:t>
      </w:r>
      <w:r w:rsidRPr="00A54436">
        <w:rPr>
          <w:rFonts w:ascii="Times New Roman" w:eastAsia="Times New Roman" w:hAnsi="Times New Roman" w:cs="Times New Roman"/>
          <w:color w:val="000000"/>
          <w:sz w:val="24"/>
          <w:szCs w:val="24"/>
          <w:bdr w:val="none" w:sz="0" w:space="0" w:color="auto" w:frame="1"/>
        </w:rPr>
        <w:t>: ранняя профориентация.</w:t>
      </w:r>
    </w:p>
    <w:p w:rsidR="004D326F" w:rsidRPr="00A54436" w:rsidRDefault="004D326F" w:rsidP="004D326F">
      <w:pPr>
        <w:spacing w:after="0" w:line="240" w:lineRule="auto"/>
        <w:textAlignment w:val="baseline"/>
        <w:rPr>
          <w:rFonts w:ascii="Tahoma" w:eastAsia="Times New Roman" w:hAnsi="Tahoma" w:cs="Tahoma"/>
          <w:color w:val="000000"/>
          <w:sz w:val="24"/>
          <w:szCs w:val="24"/>
        </w:rPr>
      </w:pPr>
      <w:r w:rsidRPr="00A54436">
        <w:rPr>
          <w:rFonts w:ascii="Times New Roman" w:eastAsia="Times New Roman" w:hAnsi="Times New Roman" w:cs="Times New Roman"/>
          <w:bCs/>
          <w:color w:val="000000"/>
          <w:sz w:val="24"/>
          <w:szCs w:val="24"/>
          <w:bdr w:val="none" w:sz="0" w:space="0" w:color="auto" w:frame="1"/>
        </w:rPr>
        <w:t>Название смены</w:t>
      </w:r>
      <w:r w:rsidRPr="00A54436">
        <w:rPr>
          <w:rFonts w:ascii="Times New Roman" w:eastAsia="Times New Roman" w:hAnsi="Times New Roman" w:cs="Times New Roman"/>
          <w:color w:val="000000"/>
          <w:sz w:val="24"/>
          <w:szCs w:val="24"/>
          <w:bdr w:val="none" w:sz="0" w:space="0" w:color="auto" w:frame="1"/>
        </w:rPr>
        <w:t>: «</w:t>
      </w:r>
      <w:r>
        <w:rPr>
          <w:rFonts w:ascii="Times New Roman" w:eastAsia="Times New Roman" w:hAnsi="Times New Roman" w:cs="Times New Roman"/>
          <w:color w:val="000000"/>
          <w:sz w:val="24"/>
          <w:szCs w:val="24"/>
          <w:bdr w:val="none" w:sz="0" w:space="0" w:color="auto" w:frame="1"/>
        </w:rPr>
        <w:t>Мы из будущего</w:t>
      </w:r>
      <w:r w:rsidRPr="00A54436">
        <w:rPr>
          <w:rFonts w:ascii="Times New Roman" w:eastAsia="Times New Roman" w:hAnsi="Times New Roman" w:cs="Times New Roman"/>
          <w:color w:val="000000"/>
          <w:sz w:val="24"/>
          <w:szCs w:val="24"/>
          <w:bdr w:val="none" w:sz="0" w:space="0" w:color="auto" w:frame="1"/>
        </w:rPr>
        <w:t>»</w:t>
      </w:r>
    </w:p>
    <w:p w:rsidR="004D326F" w:rsidRPr="00A54436" w:rsidRDefault="004D326F" w:rsidP="004D326F">
      <w:pPr>
        <w:spacing w:line="240" w:lineRule="auto"/>
        <w:jc w:val="both"/>
        <w:rPr>
          <w:rFonts w:ascii="Times New Roman" w:eastAsia="Times New Roman" w:hAnsi="Times New Roman" w:cs="Times New Roman"/>
          <w:color w:val="000000"/>
          <w:sz w:val="24"/>
          <w:szCs w:val="24"/>
        </w:rPr>
      </w:pPr>
      <w:r w:rsidRPr="00A54436">
        <w:rPr>
          <w:rFonts w:ascii="Times New Roman" w:hAnsi="Times New Roman" w:cs="Times New Roman"/>
          <w:b/>
          <w:sz w:val="24"/>
          <w:szCs w:val="24"/>
        </w:rPr>
        <w:t xml:space="preserve">Цель. </w:t>
      </w:r>
      <w:r w:rsidRPr="00A54436">
        <w:rPr>
          <w:rFonts w:ascii="Times New Roman" w:eastAsia="Times New Roman" w:hAnsi="Times New Roman" w:cs="Times New Roman"/>
          <w:color w:val="000000"/>
          <w:sz w:val="24"/>
          <w:szCs w:val="24"/>
        </w:rPr>
        <w:t xml:space="preserve">Содействие формированию у воспитанников ценностного отношения к труду, понимание его роли в жизни человека и общества путем раннего </w:t>
      </w:r>
      <w:proofErr w:type="spellStart"/>
      <w:r w:rsidRPr="00A54436">
        <w:rPr>
          <w:rFonts w:ascii="Times New Roman" w:eastAsia="Times New Roman" w:hAnsi="Times New Roman" w:cs="Times New Roman"/>
          <w:color w:val="000000"/>
          <w:sz w:val="24"/>
          <w:szCs w:val="24"/>
        </w:rPr>
        <w:t>профориентирования</w:t>
      </w:r>
      <w:proofErr w:type="spellEnd"/>
      <w:r w:rsidRPr="00A54436">
        <w:rPr>
          <w:rFonts w:ascii="Times New Roman" w:eastAsia="Times New Roman" w:hAnsi="Times New Roman" w:cs="Times New Roman"/>
          <w:color w:val="000000"/>
          <w:sz w:val="24"/>
          <w:szCs w:val="24"/>
        </w:rPr>
        <w:t>.</w:t>
      </w:r>
    </w:p>
    <w:p w:rsidR="004D326F" w:rsidRPr="00A54436" w:rsidRDefault="004D326F" w:rsidP="004D326F">
      <w:pPr>
        <w:spacing w:line="240" w:lineRule="auto"/>
        <w:jc w:val="both"/>
        <w:rPr>
          <w:rFonts w:ascii="Times New Roman" w:eastAsia="Times New Roman" w:hAnsi="Times New Roman" w:cs="Times New Roman"/>
          <w:color w:val="000000"/>
          <w:sz w:val="24"/>
          <w:szCs w:val="24"/>
        </w:rPr>
      </w:pPr>
      <w:r w:rsidRPr="00A54436">
        <w:rPr>
          <w:rFonts w:ascii="Times New Roman" w:eastAsia="Times New Roman" w:hAnsi="Times New Roman" w:cs="Times New Roman"/>
          <w:b/>
          <w:color w:val="000000"/>
          <w:sz w:val="24"/>
          <w:szCs w:val="24"/>
        </w:rPr>
        <w:t xml:space="preserve">Задачи. </w:t>
      </w:r>
    </w:p>
    <w:p w:rsidR="004D326F" w:rsidRPr="00A54436" w:rsidRDefault="004D326F" w:rsidP="00EF5ADE">
      <w:pPr>
        <w:pStyle w:val="a8"/>
        <w:numPr>
          <w:ilvl w:val="0"/>
          <w:numId w:val="10"/>
        </w:numPr>
        <w:tabs>
          <w:tab w:val="clear" w:pos="720"/>
        </w:tabs>
        <w:spacing w:before="100" w:beforeAutospacing="1" w:after="100" w:afterAutospacing="1" w:line="240" w:lineRule="auto"/>
        <w:ind w:left="426" w:hanging="426"/>
        <w:jc w:val="both"/>
        <w:rPr>
          <w:rFonts w:ascii="Arial" w:eastAsia="Times New Roman" w:hAnsi="Arial" w:cs="Arial"/>
          <w:color w:val="000000"/>
          <w:sz w:val="24"/>
          <w:szCs w:val="24"/>
        </w:rPr>
      </w:pPr>
      <w:r w:rsidRPr="00A54436">
        <w:rPr>
          <w:rFonts w:ascii="Times New Roman" w:eastAsia="Times New Roman" w:hAnsi="Times New Roman" w:cs="Times New Roman"/>
          <w:color w:val="000000"/>
          <w:sz w:val="24"/>
          <w:szCs w:val="24"/>
        </w:rPr>
        <w:t xml:space="preserve">Обеспечить комплекс условий, способствующих раннему </w:t>
      </w:r>
      <w:proofErr w:type="spellStart"/>
      <w:r w:rsidRPr="00A54436">
        <w:rPr>
          <w:rFonts w:ascii="Times New Roman" w:eastAsia="Times New Roman" w:hAnsi="Times New Roman" w:cs="Times New Roman"/>
          <w:color w:val="000000"/>
          <w:sz w:val="24"/>
          <w:szCs w:val="24"/>
        </w:rPr>
        <w:t>профориентированию</w:t>
      </w:r>
      <w:proofErr w:type="spellEnd"/>
      <w:r w:rsidRPr="00A54436">
        <w:rPr>
          <w:rFonts w:ascii="Times New Roman" w:eastAsia="Times New Roman" w:hAnsi="Times New Roman" w:cs="Times New Roman"/>
          <w:color w:val="000000"/>
          <w:sz w:val="24"/>
          <w:szCs w:val="24"/>
        </w:rPr>
        <w:t>, сохранению и укреплению здоровья детей и подростков в летний период.</w:t>
      </w:r>
    </w:p>
    <w:p w:rsidR="004D326F" w:rsidRPr="00A54436" w:rsidRDefault="004D326F" w:rsidP="00EF5ADE">
      <w:pPr>
        <w:pStyle w:val="a8"/>
        <w:numPr>
          <w:ilvl w:val="0"/>
          <w:numId w:val="10"/>
        </w:numPr>
        <w:tabs>
          <w:tab w:val="clear" w:pos="720"/>
        </w:tabs>
        <w:spacing w:before="100" w:beforeAutospacing="1" w:after="100" w:afterAutospacing="1" w:line="240" w:lineRule="auto"/>
        <w:ind w:left="426" w:hanging="426"/>
        <w:jc w:val="both"/>
        <w:rPr>
          <w:rFonts w:ascii="Arial" w:eastAsia="Times New Roman" w:hAnsi="Arial" w:cs="Arial"/>
          <w:color w:val="000000"/>
          <w:sz w:val="24"/>
          <w:szCs w:val="24"/>
        </w:rPr>
      </w:pPr>
      <w:r w:rsidRPr="00A54436">
        <w:rPr>
          <w:rFonts w:ascii="Times New Roman" w:eastAsia="Times New Roman" w:hAnsi="Times New Roman" w:cs="Times New Roman"/>
          <w:color w:val="000000"/>
          <w:sz w:val="24"/>
          <w:szCs w:val="24"/>
        </w:rPr>
        <w:t>Создать условия для самореализации детей и подростков, достижения каждого воспитанника лагеря состояния успешности через включение их в различную деятельность, приобщение к миру профессий.</w:t>
      </w:r>
    </w:p>
    <w:p w:rsidR="004D326F" w:rsidRPr="00A54436" w:rsidRDefault="004D326F" w:rsidP="00EF5ADE">
      <w:pPr>
        <w:pStyle w:val="a8"/>
        <w:numPr>
          <w:ilvl w:val="0"/>
          <w:numId w:val="10"/>
        </w:numPr>
        <w:tabs>
          <w:tab w:val="clear" w:pos="720"/>
        </w:tabs>
        <w:spacing w:before="100" w:beforeAutospacing="1" w:after="100" w:afterAutospacing="1" w:line="240" w:lineRule="auto"/>
        <w:ind w:left="426" w:hanging="426"/>
        <w:jc w:val="both"/>
        <w:rPr>
          <w:rFonts w:ascii="Arial" w:eastAsia="Times New Roman" w:hAnsi="Arial" w:cs="Arial"/>
          <w:color w:val="000000"/>
          <w:sz w:val="24"/>
          <w:szCs w:val="24"/>
        </w:rPr>
      </w:pPr>
      <w:r w:rsidRPr="00A54436">
        <w:rPr>
          <w:rFonts w:ascii="Times New Roman" w:eastAsia="Times New Roman" w:hAnsi="Times New Roman" w:cs="Times New Roman"/>
          <w:color w:val="000000"/>
          <w:sz w:val="24"/>
          <w:szCs w:val="24"/>
        </w:rPr>
        <w:t>Способствовать формированию уважительного отношения к разным видам профессионального труда через приобщение к миру профессий.</w:t>
      </w:r>
    </w:p>
    <w:p w:rsidR="004D326F" w:rsidRPr="00730433" w:rsidRDefault="004D326F" w:rsidP="00EF5ADE">
      <w:pPr>
        <w:pStyle w:val="a8"/>
        <w:numPr>
          <w:ilvl w:val="0"/>
          <w:numId w:val="10"/>
        </w:numPr>
        <w:tabs>
          <w:tab w:val="clear" w:pos="720"/>
        </w:tabs>
        <w:spacing w:before="100" w:beforeAutospacing="1" w:after="100" w:afterAutospacing="1" w:line="240" w:lineRule="auto"/>
        <w:ind w:left="426" w:hanging="426"/>
        <w:jc w:val="both"/>
        <w:rPr>
          <w:rFonts w:ascii="Arial" w:eastAsia="Times New Roman" w:hAnsi="Arial" w:cs="Arial"/>
          <w:color w:val="000000"/>
          <w:sz w:val="24"/>
          <w:szCs w:val="24"/>
        </w:rPr>
      </w:pPr>
      <w:r w:rsidRPr="00A54436">
        <w:rPr>
          <w:rFonts w:ascii="Times New Roman" w:eastAsia="Times New Roman" w:hAnsi="Times New Roman" w:cs="Times New Roman"/>
          <w:color w:val="000000"/>
          <w:sz w:val="24"/>
          <w:szCs w:val="24"/>
        </w:rPr>
        <w:t xml:space="preserve">Организовать сотрудничество детей и взрослых на основе </w:t>
      </w:r>
      <w:proofErr w:type="spellStart"/>
      <w:r w:rsidRPr="00A54436">
        <w:rPr>
          <w:rFonts w:ascii="Times New Roman" w:eastAsia="Times New Roman" w:hAnsi="Times New Roman" w:cs="Times New Roman"/>
          <w:color w:val="000000"/>
          <w:sz w:val="24"/>
          <w:szCs w:val="24"/>
        </w:rPr>
        <w:t>соуправления</w:t>
      </w:r>
      <w:proofErr w:type="spellEnd"/>
      <w:r w:rsidRPr="00A54436">
        <w:rPr>
          <w:rFonts w:ascii="Times New Roman" w:eastAsia="Times New Roman" w:hAnsi="Times New Roman" w:cs="Times New Roman"/>
          <w:color w:val="000000"/>
          <w:sz w:val="24"/>
          <w:szCs w:val="24"/>
        </w:rPr>
        <w:t>.</w:t>
      </w:r>
    </w:p>
    <w:p w:rsidR="004D326F" w:rsidRPr="00443561" w:rsidRDefault="004D326F" w:rsidP="004D326F">
      <w:pPr>
        <w:pStyle w:val="a8"/>
        <w:spacing w:before="100" w:beforeAutospacing="1" w:after="100" w:afterAutospacing="1" w:line="240" w:lineRule="auto"/>
        <w:ind w:left="426"/>
        <w:jc w:val="both"/>
        <w:rPr>
          <w:rFonts w:ascii="Times New Roman" w:eastAsia="Times New Roman" w:hAnsi="Times New Roman" w:cs="Times New Roman"/>
          <w:color w:val="000000"/>
          <w:sz w:val="24"/>
          <w:szCs w:val="24"/>
        </w:rPr>
      </w:pPr>
    </w:p>
    <w:p w:rsidR="004D326F" w:rsidRPr="004D326F" w:rsidRDefault="004D326F" w:rsidP="004D326F">
      <w:pPr>
        <w:pStyle w:val="a8"/>
        <w:spacing w:before="100" w:beforeAutospacing="1" w:after="100" w:afterAutospacing="1" w:line="240" w:lineRule="auto"/>
        <w:ind w:left="426"/>
        <w:jc w:val="both"/>
        <w:rPr>
          <w:rFonts w:ascii="Times New Roman" w:hAnsi="Times New Roman" w:cs="Times New Roman"/>
          <w:sz w:val="24"/>
        </w:rPr>
      </w:pPr>
      <w:r w:rsidRPr="00443561">
        <w:rPr>
          <w:rFonts w:ascii="Times New Roman" w:hAnsi="Times New Roman" w:cs="Times New Roman"/>
          <w:sz w:val="24"/>
        </w:rPr>
        <w:t xml:space="preserve">Подробнее о работе лагеря: </w:t>
      </w:r>
      <w:hyperlink r:id="rId72" w:tgtFrame="_blank" w:history="1">
        <w:r w:rsidRPr="00443561">
          <w:rPr>
            <w:rFonts w:ascii="Times New Roman" w:hAnsi="Times New Roman" w:cs="Times New Roman"/>
            <w:color w:val="0000FF"/>
            <w:sz w:val="24"/>
            <w:u w:val="single"/>
            <w:shd w:val="clear" w:color="auto" w:fill="FFFFFF"/>
          </w:rPr>
          <w:t>https://vk.com/album-1035575_293432496</w:t>
        </w:r>
      </w:hyperlink>
    </w:p>
    <w:p w:rsidR="00280EA1" w:rsidRPr="004D326F" w:rsidRDefault="00280EA1" w:rsidP="00280EA1">
      <w:pPr>
        <w:spacing w:after="0" w:line="240" w:lineRule="auto"/>
        <w:jc w:val="both"/>
        <w:rPr>
          <w:rFonts w:ascii="Times New Roman" w:hAnsi="Times New Roman" w:cs="Times New Roman"/>
          <w:b/>
          <w:sz w:val="24"/>
          <w:szCs w:val="24"/>
        </w:rPr>
      </w:pPr>
      <w:r w:rsidRPr="004D326F">
        <w:rPr>
          <w:rFonts w:ascii="Times New Roman" w:hAnsi="Times New Roman" w:cs="Times New Roman"/>
          <w:b/>
          <w:sz w:val="24"/>
          <w:szCs w:val="24"/>
        </w:rPr>
        <w:t>3.8  Работа БИЦ</w:t>
      </w:r>
    </w:p>
    <w:p w:rsidR="00280EA1" w:rsidRPr="004D326F" w:rsidRDefault="00280EA1" w:rsidP="00280EA1">
      <w:pPr>
        <w:spacing w:after="0" w:line="240" w:lineRule="auto"/>
        <w:jc w:val="both"/>
        <w:rPr>
          <w:rFonts w:ascii="Times New Roman" w:hAnsi="Times New Roman" w:cs="Times New Roman"/>
          <w:b/>
          <w:sz w:val="24"/>
          <w:szCs w:val="24"/>
        </w:rPr>
      </w:pPr>
    </w:p>
    <w:p w:rsidR="004D326F" w:rsidRPr="004D326F" w:rsidRDefault="004D326F" w:rsidP="004D326F">
      <w:pPr>
        <w:spacing w:after="0" w:line="240" w:lineRule="auto"/>
        <w:ind w:firstLine="708"/>
        <w:jc w:val="both"/>
        <w:rPr>
          <w:rFonts w:ascii="Times New Roman" w:hAnsi="Times New Roman" w:cs="Times New Roman"/>
          <w:sz w:val="24"/>
          <w:szCs w:val="24"/>
        </w:rPr>
      </w:pPr>
      <w:r w:rsidRPr="004D326F">
        <w:rPr>
          <w:rFonts w:ascii="Times New Roman" w:hAnsi="Times New Roman" w:cs="Times New Roman"/>
          <w:sz w:val="24"/>
          <w:szCs w:val="24"/>
        </w:rPr>
        <w:t xml:space="preserve">Основное направление библиотечно-информационного  центра (БИЦ) – </w:t>
      </w:r>
      <w:proofErr w:type="spellStart"/>
      <w:r w:rsidRPr="004D326F">
        <w:rPr>
          <w:rFonts w:ascii="Times New Roman" w:hAnsi="Times New Roman" w:cs="Times New Roman"/>
          <w:sz w:val="24"/>
          <w:szCs w:val="24"/>
        </w:rPr>
        <w:t>общеинтеллектуальное</w:t>
      </w:r>
      <w:proofErr w:type="spellEnd"/>
      <w:r w:rsidRPr="004D326F">
        <w:rPr>
          <w:rFonts w:ascii="Times New Roman" w:hAnsi="Times New Roman" w:cs="Times New Roman"/>
          <w:sz w:val="24"/>
          <w:szCs w:val="24"/>
        </w:rPr>
        <w:t>. Помещение БИЦ рассчитано на 25 посадочных мест. БИЦ оснащён стационарной интерактивной доской, МФУ, компьютером для библиотекаря и компьютером для читателей. Читатели имеют возможность выхода в Интернет.  В библиотеке зарегистрировано 696 читателей. За 2022-2023 учебный год библиотеку посетили 2193 человека, для 789 человек были проведены различные библиотечные мероприятия, было выдано 2264 книги.</w:t>
      </w:r>
    </w:p>
    <w:p w:rsidR="004D326F" w:rsidRPr="004D326F" w:rsidRDefault="004D326F" w:rsidP="004D326F">
      <w:pPr>
        <w:spacing w:after="0" w:line="240" w:lineRule="auto"/>
        <w:ind w:firstLine="708"/>
        <w:jc w:val="both"/>
        <w:rPr>
          <w:rFonts w:ascii="Times New Roman" w:eastAsia="Times New Roman" w:hAnsi="Times New Roman" w:cs="Times New Roman"/>
          <w:sz w:val="24"/>
          <w:szCs w:val="24"/>
        </w:rPr>
      </w:pPr>
      <w:r w:rsidRPr="004D326F">
        <w:rPr>
          <w:rFonts w:ascii="Times New Roman" w:eastAsia="Times New Roman" w:hAnsi="Times New Roman" w:cs="Times New Roman"/>
          <w:sz w:val="24"/>
          <w:szCs w:val="24"/>
        </w:rPr>
        <w:t>Фонд художественной литературы находится в открытом доступе читателей.  Библиотека укомплектована научно-популярной, отраслевой, художественной литературой для детей разных возрастов, а также педагогической и методической литературой. Справочно-библиографический фонд включает в себя: словари, справочники по предметам, энциклопедии серии «</w:t>
      </w:r>
      <w:proofErr w:type="spellStart"/>
      <w:r w:rsidRPr="004D326F">
        <w:rPr>
          <w:rFonts w:ascii="Times New Roman" w:eastAsia="Times New Roman" w:hAnsi="Times New Roman" w:cs="Times New Roman"/>
          <w:sz w:val="24"/>
          <w:szCs w:val="24"/>
        </w:rPr>
        <w:t>Аванта</w:t>
      </w:r>
      <w:proofErr w:type="spellEnd"/>
      <w:r w:rsidRPr="004D326F">
        <w:rPr>
          <w:rFonts w:ascii="Times New Roman" w:eastAsia="Times New Roman" w:hAnsi="Times New Roman" w:cs="Times New Roman"/>
          <w:sz w:val="24"/>
          <w:szCs w:val="24"/>
        </w:rPr>
        <w:t>+», «Большая Российская энциклопедия», книги серии «Я познаю мир»,  отраслевые энциклопедии.</w:t>
      </w:r>
    </w:p>
    <w:p w:rsidR="004D326F" w:rsidRPr="004D326F" w:rsidRDefault="004D326F" w:rsidP="004D326F">
      <w:pPr>
        <w:spacing w:after="0" w:line="240" w:lineRule="auto"/>
        <w:ind w:firstLine="708"/>
        <w:jc w:val="both"/>
        <w:rPr>
          <w:rFonts w:ascii="Times New Roman" w:eastAsia="Times New Roman" w:hAnsi="Times New Roman" w:cs="Times New Roman"/>
          <w:sz w:val="24"/>
          <w:szCs w:val="24"/>
        </w:rPr>
      </w:pPr>
      <w:r w:rsidRPr="004D326F">
        <w:rPr>
          <w:rFonts w:ascii="Times New Roman" w:eastAsia="Times New Roman" w:hAnsi="Times New Roman" w:cs="Times New Roman"/>
          <w:sz w:val="24"/>
          <w:szCs w:val="24"/>
        </w:rPr>
        <w:t xml:space="preserve">Общий объем книжного фонда составляет 21573 экземпляра, из них 14744 – учебники и учебные пособия и 6079 – художественная литература. </w:t>
      </w:r>
    </w:p>
    <w:p w:rsidR="004D326F" w:rsidRPr="004D326F" w:rsidRDefault="004D326F" w:rsidP="004D326F">
      <w:pPr>
        <w:spacing w:after="0" w:line="240" w:lineRule="auto"/>
        <w:ind w:firstLine="708"/>
        <w:jc w:val="both"/>
        <w:rPr>
          <w:rFonts w:ascii="Times New Roman" w:hAnsi="Times New Roman" w:cs="Times New Roman"/>
          <w:sz w:val="24"/>
          <w:szCs w:val="24"/>
        </w:rPr>
      </w:pPr>
      <w:r w:rsidRPr="004D326F">
        <w:rPr>
          <w:rFonts w:ascii="Times New Roman" w:hAnsi="Times New Roman" w:cs="Times New Roman"/>
          <w:sz w:val="24"/>
          <w:szCs w:val="24"/>
        </w:rPr>
        <w:t xml:space="preserve">В библиотечно-информационном центре читателям даются консультации по подбору литературы, осуществляется помощь в поиске книг, материалов, информации. БИЦ предоставляет информацию для размещения на официальном сайте в сети интернет и в группе школы в </w:t>
      </w:r>
      <w:proofErr w:type="spellStart"/>
      <w:r w:rsidRPr="004D326F">
        <w:rPr>
          <w:rFonts w:ascii="Times New Roman" w:hAnsi="Times New Roman" w:cs="Times New Roman"/>
          <w:sz w:val="24"/>
          <w:szCs w:val="24"/>
        </w:rPr>
        <w:t>ВКонтакте</w:t>
      </w:r>
      <w:proofErr w:type="spellEnd"/>
      <w:r w:rsidRPr="004D326F">
        <w:rPr>
          <w:rFonts w:ascii="Times New Roman" w:hAnsi="Times New Roman" w:cs="Times New Roman"/>
          <w:sz w:val="24"/>
          <w:szCs w:val="24"/>
        </w:rPr>
        <w:t xml:space="preserve"> о юбилейных датах, праздниках, мероприятиях, интересных событиях и т.д.  Готовятся и оформляются выставки к юбилейным датам писателей, праздникам и значимым событиям, таким как 85-летие Архангельской области, День российского герба, 80-летие прорыва блокады Ленинграда, День Победы.</w:t>
      </w:r>
    </w:p>
    <w:p w:rsidR="004D326F" w:rsidRPr="004D326F" w:rsidRDefault="004D326F" w:rsidP="004D326F">
      <w:pPr>
        <w:spacing w:after="0" w:line="240" w:lineRule="auto"/>
        <w:ind w:firstLine="708"/>
        <w:jc w:val="both"/>
        <w:rPr>
          <w:rFonts w:ascii="Times New Roman" w:hAnsi="Times New Roman" w:cs="Times New Roman"/>
          <w:sz w:val="24"/>
          <w:szCs w:val="24"/>
        </w:rPr>
      </w:pPr>
      <w:r w:rsidRPr="004D326F">
        <w:rPr>
          <w:rFonts w:ascii="Times New Roman" w:hAnsi="Times New Roman" w:cs="Times New Roman"/>
          <w:sz w:val="24"/>
          <w:szCs w:val="24"/>
        </w:rPr>
        <w:lastRenderedPageBreak/>
        <w:t xml:space="preserve"> Проводятся экскурсии для учеников начальной школы по библиотеке, викторины, библиотечные уроки, общешкольные конкурсы, мероприятия для повышения интереса к книгам и чтению. Некоторые мероприятия проводятся с привлечением учеников старшей школы.     </w:t>
      </w:r>
    </w:p>
    <w:p w:rsidR="00280EA1" w:rsidRPr="00E53871" w:rsidRDefault="00280EA1" w:rsidP="00280EA1">
      <w:pPr>
        <w:jc w:val="both"/>
        <w:rPr>
          <w:rFonts w:ascii="Times New Roman" w:hAnsi="Times New Roman" w:cs="Times New Roman"/>
          <w:sz w:val="24"/>
          <w:szCs w:val="24"/>
        </w:rPr>
      </w:pPr>
    </w:p>
    <w:p w:rsidR="004D326F" w:rsidRDefault="004D326F" w:rsidP="004D326F">
      <w:pPr>
        <w:pStyle w:val="a3"/>
        <w:spacing w:before="0" w:beforeAutospacing="0" w:after="0" w:afterAutospacing="0"/>
        <w:ind w:left="142"/>
        <w:rPr>
          <w:b/>
          <w:color w:val="000000"/>
        </w:rPr>
      </w:pPr>
      <w:r w:rsidRPr="004D326F">
        <w:rPr>
          <w:b/>
          <w:noProof/>
          <w:color w:val="000000"/>
        </w:rPr>
        <w:drawing>
          <wp:anchor distT="0" distB="0" distL="114300" distR="114300" simplePos="0" relativeHeight="251631104" behindDoc="1" locked="0" layoutInCell="1" allowOverlap="1">
            <wp:simplePos x="0" y="0"/>
            <wp:positionH relativeFrom="column">
              <wp:posOffset>2970860</wp:posOffset>
            </wp:positionH>
            <wp:positionV relativeFrom="paragraph">
              <wp:posOffset>172720</wp:posOffset>
            </wp:positionV>
            <wp:extent cx="2192019" cy="1231238"/>
            <wp:effectExtent l="0" t="0" r="0" b="0"/>
            <wp:wrapTight wrapText="bothSides">
              <wp:wrapPolygon edited="0">
                <wp:start x="0" y="0"/>
                <wp:lineTo x="0" y="21399"/>
                <wp:lineTo x="21406" y="21399"/>
                <wp:lineTo x="21406" y="0"/>
                <wp:lineTo x="0" y="0"/>
              </wp:wrapPolygon>
            </wp:wrapTight>
            <wp:docPr id="39685" name="Рисунок 39685" descr="F:\Публичный доклад 2021-23\ПД 2023\IMG_20221011_123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Публичный доклад 2021-23\ПД 2023\IMG_20221011_123919.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92019" cy="1231238"/>
                    </a:xfrm>
                    <a:prstGeom prst="rect">
                      <a:avLst/>
                    </a:prstGeom>
                    <a:noFill/>
                    <a:ln>
                      <a:noFill/>
                    </a:ln>
                  </pic:spPr>
                </pic:pic>
              </a:graphicData>
            </a:graphic>
          </wp:anchor>
        </w:drawing>
      </w:r>
      <w:r w:rsidRPr="004D326F">
        <w:rPr>
          <w:noProof/>
        </w:rPr>
        <w:drawing>
          <wp:anchor distT="0" distB="0" distL="114300" distR="114300" simplePos="0" relativeHeight="251629056" behindDoc="1" locked="0" layoutInCell="1" allowOverlap="1">
            <wp:simplePos x="0" y="0"/>
            <wp:positionH relativeFrom="column">
              <wp:posOffset>-140675</wp:posOffset>
            </wp:positionH>
            <wp:positionV relativeFrom="paragraph">
              <wp:posOffset>208888</wp:posOffset>
            </wp:positionV>
            <wp:extent cx="2393315" cy="1196340"/>
            <wp:effectExtent l="0" t="0" r="0" b="0"/>
            <wp:wrapTight wrapText="bothSides">
              <wp:wrapPolygon edited="0">
                <wp:start x="0" y="0"/>
                <wp:lineTo x="0" y="21325"/>
                <wp:lineTo x="21491" y="21325"/>
                <wp:lineTo x="21491" y="0"/>
                <wp:lineTo x="0" y="0"/>
              </wp:wrapPolygon>
            </wp:wrapTight>
            <wp:docPr id="39684" name="Рисунок 39684" descr="F:\Публичный доклад 2021-23\ПД 2023\IMG_20221011_12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Публичный доклад 2021-23\ПД 2023\IMG_20221011_12265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93315" cy="1196340"/>
                    </a:xfrm>
                    <a:prstGeom prst="rect">
                      <a:avLst/>
                    </a:prstGeom>
                    <a:noFill/>
                    <a:ln>
                      <a:noFill/>
                    </a:ln>
                  </pic:spPr>
                </pic:pic>
              </a:graphicData>
            </a:graphic>
          </wp:anchor>
        </w:drawing>
      </w:r>
    </w:p>
    <w:p w:rsidR="004D326F" w:rsidRDefault="004D326F" w:rsidP="004D326F">
      <w:pPr>
        <w:pStyle w:val="a3"/>
        <w:spacing w:before="0" w:beforeAutospacing="0" w:after="0" w:afterAutospacing="0"/>
        <w:ind w:left="142"/>
        <w:rPr>
          <w:b/>
          <w:color w:val="000000"/>
        </w:rPr>
      </w:pPr>
    </w:p>
    <w:p w:rsidR="004D326F" w:rsidRDefault="004D326F" w:rsidP="004D326F">
      <w:pPr>
        <w:pStyle w:val="a3"/>
        <w:spacing w:before="0" w:beforeAutospacing="0" w:after="0" w:afterAutospacing="0"/>
        <w:rPr>
          <w:b/>
          <w:color w:val="000000"/>
        </w:rPr>
      </w:pPr>
    </w:p>
    <w:p w:rsidR="004D326F" w:rsidRDefault="004D326F" w:rsidP="004D326F">
      <w:pPr>
        <w:pStyle w:val="a3"/>
        <w:spacing w:before="0" w:beforeAutospacing="0" w:after="0" w:afterAutospacing="0"/>
        <w:rPr>
          <w:b/>
          <w:color w:val="000000"/>
        </w:rPr>
      </w:pPr>
    </w:p>
    <w:p w:rsidR="004D326F" w:rsidRDefault="004D326F" w:rsidP="004D326F">
      <w:pPr>
        <w:pStyle w:val="a3"/>
        <w:spacing w:before="0" w:beforeAutospacing="0" w:after="0" w:afterAutospacing="0"/>
        <w:ind w:left="142"/>
        <w:rPr>
          <w:b/>
          <w:color w:val="000000"/>
        </w:rPr>
      </w:pPr>
    </w:p>
    <w:p w:rsidR="004D326F" w:rsidRDefault="004D326F" w:rsidP="004D326F">
      <w:pPr>
        <w:pStyle w:val="a3"/>
        <w:spacing w:before="0" w:beforeAutospacing="0" w:after="0" w:afterAutospacing="0"/>
        <w:ind w:left="142"/>
        <w:rPr>
          <w:b/>
          <w:color w:val="000000"/>
        </w:rPr>
      </w:pPr>
    </w:p>
    <w:p w:rsidR="004D326F" w:rsidRDefault="004D326F" w:rsidP="004D326F">
      <w:pPr>
        <w:pStyle w:val="a3"/>
        <w:spacing w:before="0" w:beforeAutospacing="0" w:after="0" w:afterAutospacing="0"/>
        <w:ind w:left="142"/>
        <w:rPr>
          <w:b/>
          <w:color w:val="000000"/>
        </w:rPr>
      </w:pPr>
    </w:p>
    <w:p w:rsidR="00941912" w:rsidRDefault="00941912" w:rsidP="00941912">
      <w:pPr>
        <w:pStyle w:val="a3"/>
        <w:spacing w:before="0" w:beforeAutospacing="0" w:after="0" w:afterAutospacing="0"/>
        <w:rPr>
          <w:b/>
          <w:color w:val="000000"/>
        </w:rPr>
      </w:pPr>
    </w:p>
    <w:p w:rsidR="00941912" w:rsidRDefault="00941912" w:rsidP="00941912">
      <w:pPr>
        <w:pStyle w:val="a3"/>
        <w:spacing w:before="0" w:beforeAutospacing="0" w:after="0" w:afterAutospacing="0"/>
        <w:rPr>
          <w:b/>
          <w:color w:val="000000"/>
        </w:rPr>
      </w:pPr>
    </w:p>
    <w:p w:rsidR="00280EA1" w:rsidRPr="00143363" w:rsidRDefault="00941912" w:rsidP="00941912">
      <w:pPr>
        <w:pStyle w:val="a3"/>
        <w:spacing w:before="0" w:beforeAutospacing="0" w:after="0" w:afterAutospacing="0"/>
        <w:ind w:left="142"/>
        <w:rPr>
          <w:b/>
          <w:color w:val="000000"/>
        </w:rPr>
      </w:pPr>
      <w:r>
        <w:rPr>
          <w:b/>
          <w:color w:val="000000"/>
        </w:rPr>
        <w:t xml:space="preserve">3.9 </w:t>
      </w:r>
      <w:r w:rsidR="00280EA1" w:rsidRPr="00143363">
        <w:rPr>
          <w:b/>
          <w:color w:val="000000"/>
        </w:rPr>
        <w:t xml:space="preserve">Условия для досуговой деятельности и дополнительного образования </w:t>
      </w:r>
    </w:p>
    <w:p w:rsidR="00143363" w:rsidRPr="004D326F" w:rsidRDefault="00143363" w:rsidP="00143363">
      <w:pPr>
        <w:pStyle w:val="a3"/>
        <w:spacing w:before="0" w:beforeAutospacing="0" w:after="0" w:afterAutospacing="0"/>
        <w:ind w:left="142"/>
        <w:rPr>
          <w:b/>
          <w:color w:val="000000"/>
          <w:highlight w:val="green"/>
        </w:rPr>
      </w:pPr>
    </w:p>
    <w:p w:rsidR="00143363" w:rsidRPr="00143363" w:rsidRDefault="00143363" w:rsidP="00155F68">
      <w:pPr>
        <w:pStyle w:val="a8"/>
        <w:numPr>
          <w:ilvl w:val="0"/>
          <w:numId w:val="11"/>
        </w:numPr>
        <w:spacing w:after="0" w:line="240" w:lineRule="auto"/>
        <w:ind w:left="720"/>
        <w:rPr>
          <w:rFonts w:ascii="Times New Roman" w:hAnsi="Times New Roman" w:cs="Times New Roman"/>
        </w:rPr>
      </w:pPr>
      <w:r w:rsidRPr="00143363">
        <w:rPr>
          <w:rFonts w:ascii="Times New Roman" w:hAnsi="Times New Roman" w:cs="Times New Roman"/>
        </w:rPr>
        <w:t xml:space="preserve">Количество проведенных </w:t>
      </w:r>
      <w:r w:rsidRPr="00143363">
        <w:rPr>
          <w:rFonts w:ascii="Times New Roman" w:hAnsi="Times New Roman" w:cs="Times New Roman"/>
          <w:sz w:val="24"/>
          <w:szCs w:val="24"/>
        </w:rPr>
        <w:t>занятий по программе «Разговоры о важном» - 952 ч.</w:t>
      </w:r>
    </w:p>
    <w:p w:rsidR="00143363" w:rsidRPr="00143363" w:rsidRDefault="00143363" w:rsidP="00155F68">
      <w:pPr>
        <w:pStyle w:val="a8"/>
        <w:numPr>
          <w:ilvl w:val="0"/>
          <w:numId w:val="11"/>
        </w:numPr>
        <w:spacing w:after="0" w:line="240" w:lineRule="auto"/>
        <w:ind w:left="720"/>
        <w:rPr>
          <w:rFonts w:ascii="Times New Roman" w:hAnsi="Times New Roman" w:cs="Times New Roman"/>
        </w:rPr>
      </w:pPr>
      <w:r w:rsidRPr="00143363">
        <w:rPr>
          <w:rFonts w:ascii="Times New Roman" w:hAnsi="Times New Roman" w:cs="Times New Roman"/>
          <w:sz w:val="24"/>
          <w:szCs w:val="24"/>
        </w:rPr>
        <w:t>Курсы внеурочной деятельности -306 ч.;</w:t>
      </w:r>
    </w:p>
    <w:p w:rsidR="00143363" w:rsidRPr="00143363" w:rsidRDefault="00143363" w:rsidP="00155F68">
      <w:pPr>
        <w:pStyle w:val="a8"/>
        <w:numPr>
          <w:ilvl w:val="0"/>
          <w:numId w:val="11"/>
        </w:numPr>
        <w:spacing w:after="0" w:line="240" w:lineRule="auto"/>
        <w:ind w:left="720"/>
        <w:rPr>
          <w:rFonts w:ascii="Times New Roman" w:hAnsi="Times New Roman" w:cs="Times New Roman"/>
        </w:rPr>
      </w:pPr>
      <w:r w:rsidRPr="00143363">
        <w:rPr>
          <w:rFonts w:ascii="Times New Roman" w:hAnsi="Times New Roman" w:cs="Times New Roman"/>
        </w:rPr>
        <w:t>Количество мероприятий, организованных по кадетскому компоненту – 84 ч.;</w:t>
      </w:r>
    </w:p>
    <w:p w:rsidR="00143363" w:rsidRPr="00143363" w:rsidRDefault="00143363" w:rsidP="00155F68">
      <w:pPr>
        <w:pStyle w:val="a8"/>
        <w:numPr>
          <w:ilvl w:val="0"/>
          <w:numId w:val="11"/>
        </w:numPr>
        <w:spacing w:after="0" w:line="240" w:lineRule="auto"/>
        <w:ind w:left="720"/>
        <w:rPr>
          <w:rFonts w:ascii="Times New Roman" w:hAnsi="Times New Roman" w:cs="Times New Roman"/>
        </w:rPr>
      </w:pPr>
      <w:r w:rsidRPr="00143363">
        <w:rPr>
          <w:rFonts w:ascii="Times New Roman" w:hAnsi="Times New Roman" w:cs="Times New Roman"/>
        </w:rPr>
        <w:t>Информация о занятости в кружках и секциях:</w:t>
      </w:r>
    </w:p>
    <w:tbl>
      <w:tblPr>
        <w:tblStyle w:val="33"/>
        <w:tblW w:w="0" w:type="auto"/>
        <w:tblInd w:w="360" w:type="dxa"/>
        <w:tblLayout w:type="fixed"/>
        <w:tblLook w:val="04A0" w:firstRow="1" w:lastRow="0" w:firstColumn="1" w:lastColumn="0" w:noHBand="0" w:noVBand="1"/>
      </w:tblPr>
      <w:tblGrid>
        <w:gridCol w:w="2462"/>
        <w:gridCol w:w="2464"/>
        <w:gridCol w:w="2464"/>
      </w:tblGrid>
      <w:tr w:rsidR="00143363" w:rsidRPr="00143363" w:rsidTr="002D35C7">
        <w:tc>
          <w:tcPr>
            <w:tcW w:w="2462" w:type="dxa"/>
          </w:tcPr>
          <w:p w:rsidR="00143363" w:rsidRPr="00143363" w:rsidRDefault="00143363" w:rsidP="002D35C7">
            <w:pPr>
              <w:rPr>
                <w:rFonts w:ascii="Times New Roman" w:hAnsi="Times New Roman" w:cs="Times New Roman"/>
              </w:rPr>
            </w:pP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Начало года</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Конец года</w:t>
            </w:r>
          </w:p>
        </w:tc>
      </w:tr>
      <w:tr w:rsidR="00143363" w:rsidRPr="00143363" w:rsidTr="002D35C7">
        <w:tc>
          <w:tcPr>
            <w:tcW w:w="2462"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Всего учащихся</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420</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420</w:t>
            </w:r>
          </w:p>
        </w:tc>
      </w:tr>
      <w:tr w:rsidR="00143363" w:rsidRPr="00143363" w:rsidTr="002D35C7">
        <w:tc>
          <w:tcPr>
            <w:tcW w:w="2462"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в том числе мальчиков</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175</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175</w:t>
            </w:r>
          </w:p>
        </w:tc>
      </w:tr>
      <w:tr w:rsidR="00143363" w:rsidRPr="00143363" w:rsidTr="002D35C7">
        <w:tc>
          <w:tcPr>
            <w:tcW w:w="2462"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девочек</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245</w:t>
            </w:r>
          </w:p>
        </w:tc>
        <w:tc>
          <w:tcPr>
            <w:tcW w:w="2464" w:type="dxa"/>
          </w:tcPr>
          <w:p w:rsidR="00143363" w:rsidRPr="00143363" w:rsidRDefault="00143363" w:rsidP="002D35C7">
            <w:pPr>
              <w:rPr>
                <w:rFonts w:ascii="Times New Roman" w:hAnsi="Times New Roman" w:cs="Times New Roman"/>
              </w:rPr>
            </w:pPr>
            <w:r w:rsidRPr="00143363">
              <w:rPr>
                <w:rFonts w:ascii="Times New Roman" w:hAnsi="Times New Roman" w:cs="Times New Roman"/>
              </w:rPr>
              <w:t>245</w:t>
            </w:r>
          </w:p>
        </w:tc>
      </w:tr>
    </w:tbl>
    <w:p w:rsidR="00143363" w:rsidRPr="00143363" w:rsidRDefault="00143363" w:rsidP="00143363">
      <w:pPr>
        <w:ind w:left="360"/>
        <w:rPr>
          <w:rFonts w:ascii="Times New Roman" w:hAnsi="Times New Roman" w:cs="Times New Roman"/>
        </w:rPr>
      </w:pPr>
      <w:r w:rsidRPr="00143363">
        <w:rPr>
          <w:rFonts w:ascii="Times New Roman" w:hAnsi="Times New Roman" w:cs="Times New Roman"/>
        </w:rPr>
        <w:t>Дополнительное образование   в МБОУ СШ №43 в 2022-2023 уч. году</w:t>
      </w:r>
    </w:p>
    <w:p w:rsidR="00143363" w:rsidRPr="00143363" w:rsidRDefault="00143363" w:rsidP="00143363">
      <w:pPr>
        <w:ind w:left="360"/>
        <w:rPr>
          <w:rFonts w:ascii="Times New Roman" w:hAnsi="Times New Roman" w:cs="Times New Roman"/>
        </w:rPr>
      </w:pPr>
    </w:p>
    <w:p w:rsidR="00143363" w:rsidRPr="00143363" w:rsidRDefault="00143363" w:rsidP="00143363">
      <w:pPr>
        <w:jc w:val="both"/>
        <w:rPr>
          <w:rFonts w:ascii="Times New Roman" w:hAnsi="Times New Roman"/>
          <w:sz w:val="24"/>
          <w:szCs w:val="24"/>
        </w:rPr>
      </w:pPr>
      <w:r w:rsidRPr="00143363">
        <w:rPr>
          <w:rFonts w:ascii="Times New Roman" w:hAnsi="Times New Roman"/>
          <w:sz w:val="24"/>
          <w:szCs w:val="24"/>
        </w:rPr>
        <w:t xml:space="preserve">В 2022-2023 уч. году на базе школы  работало  20  творческих объединений. </w:t>
      </w:r>
    </w:p>
    <w:p w:rsidR="00143363" w:rsidRPr="00143363" w:rsidRDefault="00143363" w:rsidP="00143363">
      <w:pPr>
        <w:jc w:val="both"/>
        <w:rPr>
          <w:rFonts w:ascii="Times New Roman" w:hAnsi="Times New Roman"/>
          <w:sz w:val="24"/>
          <w:szCs w:val="24"/>
        </w:rPr>
      </w:pPr>
      <w:r w:rsidRPr="00143363">
        <w:rPr>
          <w:rFonts w:ascii="Times New Roman" w:hAnsi="Times New Roman"/>
          <w:sz w:val="24"/>
          <w:szCs w:val="24"/>
        </w:rPr>
        <w:t>МБОУ СШ № 43 –  19</w:t>
      </w:r>
    </w:p>
    <w:p w:rsidR="00143363" w:rsidRPr="00143363" w:rsidRDefault="00143363" w:rsidP="00143363">
      <w:pPr>
        <w:jc w:val="both"/>
        <w:rPr>
          <w:rFonts w:ascii="Times New Roman" w:hAnsi="Times New Roman"/>
          <w:sz w:val="24"/>
          <w:szCs w:val="24"/>
        </w:rPr>
      </w:pPr>
      <w:r w:rsidRPr="00143363">
        <w:rPr>
          <w:rFonts w:ascii="Times New Roman" w:hAnsi="Times New Roman"/>
          <w:sz w:val="24"/>
          <w:szCs w:val="24"/>
        </w:rPr>
        <w:t>МБУ ДО СДДТ –  1 «Умники и умницы на городских улицах»</w:t>
      </w:r>
    </w:p>
    <w:p w:rsidR="00143363" w:rsidRPr="00143363" w:rsidRDefault="00143363" w:rsidP="00143363">
      <w:pPr>
        <w:jc w:val="both"/>
        <w:rPr>
          <w:rFonts w:ascii="Times New Roman" w:hAnsi="Times New Roman"/>
          <w:sz w:val="24"/>
          <w:szCs w:val="24"/>
        </w:rPr>
      </w:pPr>
      <w:r w:rsidRPr="00143363">
        <w:rPr>
          <w:rFonts w:ascii="Times New Roman" w:hAnsi="Times New Roman"/>
          <w:sz w:val="24"/>
          <w:szCs w:val="24"/>
        </w:rPr>
        <w:t>ЦДОД Контакт -1 «Планета правоведения»</w:t>
      </w:r>
    </w:p>
    <w:p w:rsidR="00143363" w:rsidRPr="00143363" w:rsidRDefault="00143363" w:rsidP="00143363">
      <w:pPr>
        <w:jc w:val="both"/>
        <w:rPr>
          <w:rFonts w:ascii="Times New Roman" w:hAnsi="Times New Roman"/>
          <w:sz w:val="24"/>
          <w:szCs w:val="24"/>
        </w:rPr>
      </w:pPr>
      <w:r w:rsidRPr="00143363">
        <w:rPr>
          <w:rFonts w:ascii="Times New Roman" w:hAnsi="Times New Roman"/>
          <w:sz w:val="24"/>
          <w:szCs w:val="24"/>
        </w:rPr>
        <w:t>Благодаря разнообразию направлений дополнительного образования, а их у нас  - 5 (техническое, художественное, социально-педагогическое, естественнонаучное, физкультурно-спортивное) и  сотрудничеству с учреждениями дополнительного образования  в школе  достаточно стабильные цифры охвата детей системой дополнительного образования.</w:t>
      </w:r>
    </w:p>
    <w:p w:rsidR="00143363" w:rsidRPr="00143363" w:rsidRDefault="00143363" w:rsidP="00143363">
      <w:pPr>
        <w:pStyle w:val="a4"/>
        <w:ind w:hanging="567"/>
        <w:jc w:val="both"/>
        <w:rPr>
          <w:rFonts w:ascii="Times New Roman" w:hAnsi="Times New Roman" w:cs="Times New Roman"/>
          <w:b/>
          <w:sz w:val="24"/>
          <w:szCs w:val="24"/>
        </w:rPr>
      </w:pPr>
    </w:p>
    <w:tbl>
      <w:tblPr>
        <w:tblW w:w="8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4"/>
        <w:gridCol w:w="4346"/>
        <w:gridCol w:w="3827"/>
      </w:tblGrid>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 п/п</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Название творческого объединения /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Руководитель</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Хореография (4, 9,11 класс)</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Осипова М.В./</w:t>
            </w:r>
            <w:proofErr w:type="spellStart"/>
            <w:r w:rsidRPr="00143363">
              <w:rPr>
                <w:rFonts w:ascii="Times New Roman" w:hAnsi="Times New Roman" w:cs="Times New Roman"/>
                <w:sz w:val="24"/>
                <w:szCs w:val="24"/>
              </w:rPr>
              <w:t>Штаничева</w:t>
            </w:r>
            <w:proofErr w:type="spellEnd"/>
            <w:r w:rsidRPr="00143363">
              <w:rPr>
                <w:rFonts w:ascii="Times New Roman" w:hAnsi="Times New Roman" w:cs="Times New Roman"/>
                <w:sz w:val="24"/>
                <w:szCs w:val="24"/>
              </w:rPr>
              <w:t xml:space="preserve"> И.В.</w:t>
            </w:r>
          </w:p>
        </w:tc>
      </w:tr>
      <w:tr w:rsidR="00143363" w:rsidRPr="00143363" w:rsidTr="002D35C7">
        <w:trPr>
          <w:trHeight w:val="690"/>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2.</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Диалог культур (7-9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Беляков И.О.</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3.</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proofErr w:type="spellStart"/>
            <w:r w:rsidRPr="00143363">
              <w:rPr>
                <w:rFonts w:ascii="Times New Roman" w:hAnsi="Times New Roman" w:cs="Times New Roman"/>
                <w:sz w:val="24"/>
                <w:szCs w:val="24"/>
              </w:rPr>
              <w:t>КомпАс</w:t>
            </w:r>
            <w:proofErr w:type="spellEnd"/>
            <w:r w:rsidRPr="00143363">
              <w:rPr>
                <w:rFonts w:ascii="Times New Roman" w:hAnsi="Times New Roman" w:cs="Times New Roman"/>
                <w:sz w:val="24"/>
                <w:szCs w:val="24"/>
              </w:rPr>
              <w:t xml:space="preserve"> (7-9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Карбасников Д.Р./Жаринова Г.Н.</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4.</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Мой край  (1 класс)</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Пастушенко Т.Н.</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5.</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Юные инспекторы движения (5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Осипова М.В./Чабаненко Ю.Д.</w:t>
            </w:r>
          </w:p>
        </w:tc>
      </w:tr>
      <w:tr w:rsidR="00143363" w:rsidRPr="00143363" w:rsidTr="002D35C7">
        <w:trPr>
          <w:trHeight w:val="709"/>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lastRenderedPageBreak/>
              <w:t>6.</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Умники и умницы(3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Плешкова А.И.</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7.</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 xml:space="preserve">Баскетбол </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proofErr w:type="spellStart"/>
            <w:r w:rsidRPr="00143363">
              <w:rPr>
                <w:rFonts w:ascii="Times New Roman" w:hAnsi="Times New Roman" w:cs="Times New Roman"/>
                <w:sz w:val="24"/>
                <w:szCs w:val="24"/>
              </w:rPr>
              <w:t>Гораль</w:t>
            </w:r>
            <w:proofErr w:type="spellEnd"/>
            <w:r w:rsidRPr="00143363">
              <w:rPr>
                <w:rFonts w:ascii="Times New Roman" w:hAnsi="Times New Roman" w:cs="Times New Roman"/>
                <w:sz w:val="24"/>
                <w:szCs w:val="24"/>
              </w:rPr>
              <w:t xml:space="preserve">  И.В.</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8.</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 xml:space="preserve">Волейбол </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Ушаков В.И.</w:t>
            </w:r>
          </w:p>
        </w:tc>
      </w:tr>
      <w:tr w:rsidR="00143363" w:rsidRPr="00143363" w:rsidTr="002D35C7">
        <w:trPr>
          <w:trHeight w:val="493"/>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9.</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ОФП (1-4,5-7 класс)</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proofErr w:type="spellStart"/>
            <w:r w:rsidRPr="00143363">
              <w:rPr>
                <w:rFonts w:ascii="Times New Roman" w:hAnsi="Times New Roman" w:cs="Times New Roman"/>
                <w:sz w:val="24"/>
                <w:szCs w:val="24"/>
              </w:rPr>
              <w:t>Колодрубская</w:t>
            </w:r>
            <w:proofErr w:type="spellEnd"/>
            <w:r w:rsidRPr="00143363">
              <w:rPr>
                <w:rFonts w:ascii="Times New Roman" w:hAnsi="Times New Roman" w:cs="Times New Roman"/>
                <w:sz w:val="24"/>
                <w:szCs w:val="24"/>
              </w:rPr>
              <w:t xml:space="preserve"> С.В.</w:t>
            </w:r>
          </w:p>
        </w:tc>
      </w:tr>
      <w:tr w:rsidR="00143363" w:rsidRPr="00143363" w:rsidTr="002D35C7">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10.</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Патриот</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proofErr w:type="spellStart"/>
            <w:r w:rsidRPr="00143363">
              <w:rPr>
                <w:rFonts w:ascii="Times New Roman" w:hAnsi="Times New Roman" w:cs="Times New Roman"/>
                <w:sz w:val="24"/>
                <w:szCs w:val="24"/>
              </w:rPr>
              <w:t>Худовеков</w:t>
            </w:r>
            <w:proofErr w:type="spellEnd"/>
            <w:r w:rsidRPr="00143363">
              <w:rPr>
                <w:rFonts w:ascii="Times New Roman" w:hAnsi="Times New Roman" w:cs="Times New Roman"/>
                <w:sz w:val="24"/>
                <w:szCs w:val="24"/>
              </w:rPr>
              <w:t xml:space="preserve"> А.В.</w:t>
            </w:r>
          </w:p>
        </w:tc>
      </w:tr>
      <w:tr w:rsidR="00143363" w:rsidRPr="00143363" w:rsidTr="002D35C7">
        <w:trPr>
          <w:trHeight w:val="824"/>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11.</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«Горизонты» (проект)</w:t>
            </w:r>
          </w:p>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(5-8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Просвирякова А.Н.</w:t>
            </w:r>
          </w:p>
        </w:tc>
      </w:tr>
      <w:tr w:rsidR="00143363" w:rsidRPr="00143363" w:rsidTr="002D35C7">
        <w:trPr>
          <w:trHeight w:val="824"/>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12.</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Школьный  исторический клуб</w:t>
            </w:r>
          </w:p>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(6-10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Назарова М.В.</w:t>
            </w:r>
          </w:p>
        </w:tc>
      </w:tr>
      <w:tr w:rsidR="00143363" w:rsidRPr="00143363" w:rsidTr="002D35C7">
        <w:trPr>
          <w:trHeight w:val="394"/>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13.</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Спортивный туризм(10-11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proofErr w:type="spellStart"/>
            <w:r w:rsidRPr="00143363">
              <w:rPr>
                <w:rFonts w:ascii="Times New Roman" w:hAnsi="Times New Roman" w:cs="Times New Roman"/>
                <w:sz w:val="24"/>
                <w:szCs w:val="24"/>
              </w:rPr>
              <w:t>Худовеков</w:t>
            </w:r>
            <w:proofErr w:type="spellEnd"/>
            <w:r w:rsidRPr="00143363">
              <w:rPr>
                <w:rFonts w:ascii="Times New Roman" w:hAnsi="Times New Roman" w:cs="Times New Roman"/>
                <w:sz w:val="24"/>
                <w:szCs w:val="24"/>
              </w:rPr>
              <w:t xml:space="preserve"> А.В.</w:t>
            </w:r>
          </w:p>
        </w:tc>
      </w:tr>
      <w:tr w:rsidR="00143363" w:rsidRPr="00143363" w:rsidTr="002D35C7">
        <w:trPr>
          <w:trHeight w:val="429"/>
        </w:trPr>
        <w:tc>
          <w:tcPr>
            <w:tcW w:w="644"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14.</w:t>
            </w:r>
          </w:p>
        </w:tc>
        <w:tc>
          <w:tcPr>
            <w:tcW w:w="4346"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Зеленый патруль(6-7 классы)</w:t>
            </w:r>
          </w:p>
        </w:tc>
        <w:tc>
          <w:tcPr>
            <w:tcW w:w="3827" w:type="dxa"/>
            <w:tcBorders>
              <w:top w:val="single" w:sz="4" w:space="0" w:color="000000"/>
              <w:left w:val="single" w:sz="4" w:space="0" w:color="000000"/>
              <w:bottom w:val="single" w:sz="4" w:space="0" w:color="000000"/>
              <w:right w:val="single" w:sz="4" w:space="0" w:color="000000"/>
            </w:tcBorders>
            <w:hideMark/>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Назарова М.В.</w:t>
            </w:r>
          </w:p>
        </w:tc>
      </w:tr>
      <w:tr w:rsidR="00143363" w:rsidRPr="00143363" w:rsidTr="002D35C7">
        <w:trPr>
          <w:trHeight w:val="593"/>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15.</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Строевая подготовка (кадеты)</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Шестакова О.Г.</w:t>
            </w:r>
          </w:p>
        </w:tc>
      </w:tr>
      <w:tr w:rsidR="00143363" w:rsidRPr="00143363" w:rsidTr="002D35C7">
        <w:trPr>
          <w:trHeight w:val="415"/>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16.</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Волонтерский  эко-отряд</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Назарова М.В.</w:t>
            </w:r>
          </w:p>
        </w:tc>
      </w:tr>
      <w:tr w:rsidR="00143363" w:rsidRPr="00143363" w:rsidTr="002D35C7">
        <w:trPr>
          <w:trHeight w:val="415"/>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17.</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Волонтерский  отряд</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Назарова М.В.</w:t>
            </w:r>
          </w:p>
        </w:tc>
      </w:tr>
      <w:tr w:rsidR="00143363" w:rsidRPr="00143363" w:rsidTr="002D35C7">
        <w:trPr>
          <w:trHeight w:val="824"/>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18.</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Умники и умницы на городских улицах, ПДД (группы переменного состава)</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Минина О.П.</w:t>
            </w:r>
          </w:p>
        </w:tc>
      </w:tr>
      <w:tr w:rsidR="00143363" w:rsidRPr="00143363" w:rsidTr="002D35C7">
        <w:trPr>
          <w:trHeight w:val="824"/>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19.</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Хоровое пение</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Пастушенко Т.Н.</w:t>
            </w:r>
          </w:p>
        </w:tc>
      </w:tr>
      <w:tr w:rsidR="00143363" w:rsidRPr="00143363" w:rsidTr="002D35C7">
        <w:trPr>
          <w:trHeight w:val="824"/>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20.</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Юный техник</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Карбасников Д.Р.</w:t>
            </w:r>
          </w:p>
        </w:tc>
      </w:tr>
      <w:tr w:rsidR="00143363" w:rsidRPr="00143363" w:rsidTr="002D35C7">
        <w:trPr>
          <w:trHeight w:val="824"/>
        </w:trPr>
        <w:tc>
          <w:tcPr>
            <w:tcW w:w="644"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21.</w:t>
            </w:r>
          </w:p>
        </w:tc>
        <w:tc>
          <w:tcPr>
            <w:tcW w:w="4346"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«Планета Правоведения»</w:t>
            </w:r>
          </w:p>
        </w:tc>
        <w:tc>
          <w:tcPr>
            <w:tcW w:w="3827" w:type="dxa"/>
            <w:tcBorders>
              <w:top w:val="single" w:sz="4" w:space="0" w:color="000000"/>
              <w:left w:val="single" w:sz="4" w:space="0" w:color="000000"/>
              <w:bottom w:val="single" w:sz="4" w:space="0" w:color="000000"/>
              <w:right w:val="single" w:sz="4" w:space="0" w:color="000000"/>
            </w:tcBorders>
          </w:tcPr>
          <w:p w:rsidR="00143363" w:rsidRPr="00143363" w:rsidRDefault="00143363" w:rsidP="002D35C7">
            <w:pPr>
              <w:jc w:val="both"/>
              <w:rPr>
                <w:rFonts w:ascii="Times New Roman" w:hAnsi="Times New Roman" w:cs="Times New Roman"/>
                <w:sz w:val="24"/>
                <w:szCs w:val="24"/>
              </w:rPr>
            </w:pPr>
            <w:r w:rsidRPr="00143363">
              <w:rPr>
                <w:rFonts w:ascii="Times New Roman" w:hAnsi="Times New Roman" w:cs="Times New Roman"/>
                <w:sz w:val="24"/>
                <w:szCs w:val="24"/>
              </w:rPr>
              <w:t>Коломийцев А.А.</w:t>
            </w:r>
          </w:p>
        </w:tc>
      </w:tr>
    </w:tbl>
    <w:p w:rsidR="00143363" w:rsidRPr="00143363" w:rsidRDefault="00143363" w:rsidP="00143363">
      <w:pPr>
        <w:jc w:val="both"/>
        <w:rPr>
          <w:rFonts w:ascii="Times New Roman" w:hAnsi="Times New Roman"/>
          <w:b/>
          <w:sz w:val="28"/>
          <w:szCs w:val="28"/>
        </w:rPr>
      </w:pPr>
    </w:p>
    <w:p w:rsidR="00143363" w:rsidRPr="00143363" w:rsidRDefault="00143363" w:rsidP="00143363">
      <w:pPr>
        <w:pStyle w:val="a4"/>
        <w:jc w:val="both"/>
        <w:rPr>
          <w:rFonts w:ascii="Times New Roman" w:hAnsi="Times New Roman" w:cs="Times New Roman"/>
          <w:sz w:val="24"/>
          <w:szCs w:val="24"/>
        </w:rPr>
      </w:pPr>
      <w:r w:rsidRPr="00143363">
        <w:rPr>
          <w:rFonts w:ascii="Times New Roman" w:hAnsi="Times New Roman"/>
          <w:sz w:val="24"/>
          <w:szCs w:val="24"/>
        </w:rPr>
        <w:t xml:space="preserve">Благодаря системной работе  спортивных секций в этом учебном году учащиеся нашей школы не раз становились победителями и призёрами  соревнований различного уровня, в чём большая заслуга руководителей объединений физкультурно-спортивного направления: </w:t>
      </w:r>
      <w:proofErr w:type="spellStart"/>
      <w:r w:rsidRPr="00143363">
        <w:rPr>
          <w:rFonts w:ascii="Times New Roman" w:hAnsi="Times New Roman"/>
          <w:sz w:val="24"/>
          <w:szCs w:val="24"/>
        </w:rPr>
        <w:t>Гораль</w:t>
      </w:r>
      <w:proofErr w:type="spellEnd"/>
      <w:r w:rsidRPr="00143363">
        <w:rPr>
          <w:rFonts w:ascii="Times New Roman" w:hAnsi="Times New Roman"/>
          <w:sz w:val="24"/>
          <w:szCs w:val="24"/>
        </w:rPr>
        <w:t xml:space="preserve"> И.В., Ушакова В.И., </w:t>
      </w:r>
      <w:proofErr w:type="spellStart"/>
      <w:r w:rsidRPr="00143363">
        <w:rPr>
          <w:rFonts w:ascii="Times New Roman" w:hAnsi="Times New Roman"/>
          <w:sz w:val="24"/>
          <w:szCs w:val="24"/>
        </w:rPr>
        <w:t>Колодрубской</w:t>
      </w:r>
      <w:proofErr w:type="spellEnd"/>
      <w:r w:rsidRPr="00143363">
        <w:rPr>
          <w:rFonts w:ascii="Times New Roman" w:hAnsi="Times New Roman"/>
          <w:sz w:val="24"/>
          <w:szCs w:val="24"/>
        </w:rPr>
        <w:t xml:space="preserve"> С.В. В школе организована работа по сдаче норм </w:t>
      </w:r>
      <w:proofErr w:type="spellStart"/>
      <w:r w:rsidRPr="00143363">
        <w:rPr>
          <w:rFonts w:ascii="Times New Roman" w:hAnsi="Times New Roman"/>
          <w:sz w:val="24"/>
          <w:szCs w:val="24"/>
        </w:rPr>
        <w:t>ГТО.</w:t>
      </w:r>
      <w:r w:rsidRPr="00143363">
        <w:rPr>
          <w:rFonts w:ascii="Times New Roman" w:hAnsi="Times New Roman" w:cs="Times New Roman"/>
          <w:sz w:val="24"/>
          <w:szCs w:val="24"/>
        </w:rPr>
        <w:t>Наша</w:t>
      </w:r>
      <w:proofErr w:type="spellEnd"/>
      <w:r w:rsidRPr="00143363">
        <w:rPr>
          <w:rFonts w:ascii="Times New Roman" w:hAnsi="Times New Roman" w:cs="Times New Roman"/>
          <w:sz w:val="24"/>
          <w:szCs w:val="24"/>
        </w:rPr>
        <w:t xml:space="preserve"> школа всегда показывала пример активной спортивной деятельности. В школе создан Спортивный </w:t>
      </w:r>
      <w:proofErr w:type="spellStart"/>
      <w:r w:rsidRPr="00143363">
        <w:rPr>
          <w:rFonts w:ascii="Times New Roman" w:hAnsi="Times New Roman" w:cs="Times New Roman"/>
          <w:sz w:val="24"/>
          <w:szCs w:val="24"/>
        </w:rPr>
        <w:t>клуб.В</w:t>
      </w:r>
      <w:proofErr w:type="spellEnd"/>
      <w:r w:rsidRPr="00143363">
        <w:rPr>
          <w:rFonts w:ascii="Times New Roman" w:hAnsi="Times New Roman" w:cs="Times New Roman"/>
          <w:sz w:val="24"/>
          <w:szCs w:val="24"/>
        </w:rPr>
        <w:t xml:space="preserve">  2022 – 2023 учебном году 105  учащихся принимают  участие в сдаче нормативов Всероссийского физкультурно-спортивного комплекса ГТО.</w:t>
      </w:r>
    </w:p>
    <w:p w:rsidR="00143363" w:rsidRPr="00143363" w:rsidRDefault="00143363" w:rsidP="00143363">
      <w:pPr>
        <w:pStyle w:val="a4"/>
        <w:jc w:val="both"/>
        <w:rPr>
          <w:rFonts w:ascii="Times New Roman" w:hAnsi="Times New Roman" w:cs="Times New Roman"/>
          <w:bCs/>
          <w:sz w:val="24"/>
          <w:szCs w:val="24"/>
        </w:rPr>
      </w:pPr>
      <w:r w:rsidRPr="00143363">
        <w:rPr>
          <w:rFonts w:ascii="Times New Roman" w:hAnsi="Times New Roman" w:cs="Times New Roman"/>
          <w:sz w:val="24"/>
          <w:szCs w:val="24"/>
        </w:rPr>
        <w:t xml:space="preserve">Несколько лет </w:t>
      </w:r>
      <w:r w:rsidRPr="00143363">
        <w:rPr>
          <w:rFonts w:ascii="Times New Roman" w:hAnsi="Times New Roman" w:cs="Times New Roman"/>
          <w:bCs/>
          <w:sz w:val="24"/>
          <w:szCs w:val="24"/>
        </w:rPr>
        <w:t>подряд наша школа становится победителем  и призёром городской Спартакиады школьников. В этом  заслуга  наших учащихся  и педагогов!</w:t>
      </w:r>
    </w:p>
    <w:p w:rsidR="00143363" w:rsidRDefault="00143363" w:rsidP="00143363">
      <w:pPr>
        <w:pStyle w:val="a4"/>
        <w:jc w:val="both"/>
        <w:rPr>
          <w:rFonts w:ascii="Times New Roman" w:hAnsi="Times New Roman" w:cs="Times New Roman"/>
          <w:sz w:val="24"/>
          <w:szCs w:val="24"/>
        </w:rPr>
      </w:pPr>
      <w:r w:rsidRPr="00143363">
        <w:rPr>
          <w:rFonts w:ascii="Times New Roman" w:hAnsi="Times New Roman" w:cs="Times New Roman"/>
          <w:sz w:val="24"/>
          <w:szCs w:val="24"/>
        </w:rPr>
        <w:t xml:space="preserve">В этом году победителями в номинации «Спортсмен года» стали  24 учащихся. </w:t>
      </w:r>
    </w:p>
    <w:p w:rsidR="006B6704" w:rsidRPr="00143363" w:rsidRDefault="006B6704" w:rsidP="00143363">
      <w:pPr>
        <w:pStyle w:val="a4"/>
        <w:jc w:val="both"/>
        <w:rPr>
          <w:rFonts w:ascii="Times New Roman" w:hAnsi="Times New Roman" w:cs="Times New Roman"/>
          <w:sz w:val="24"/>
          <w:szCs w:val="24"/>
        </w:rPr>
      </w:pPr>
    </w:p>
    <w:p w:rsidR="00143363" w:rsidRPr="00143363" w:rsidRDefault="00143363" w:rsidP="00143363">
      <w:pPr>
        <w:jc w:val="both"/>
        <w:rPr>
          <w:rFonts w:ascii="Times New Roman" w:hAnsi="Times New Roman"/>
          <w:sz w:val="24"/>
          <w:szCs w:val="24"/>
        </w:rPr>
      </w:pPr>
      <w:r w:rsidRPr="00143363">
        <w:rPr>
          <w:rFonts w:ascii="Times New Roman" w:hAnsi="Times New Roman"/>
          <w:sz w:val="24"/>
          <w:szCs w:val="24"/>
        </w:rPr>
        <w:lastRenderedPageBreak/>
        <w:t>Благодаря занятиям по хореографии наши выпускники выступили с вальсом на «Кадетском форуме». Кадеты из 3В и 7В классов благодаря занятиям по строевой подготовке защищали честь школы на  конкурсах. «Зеленый патруль» принимает активное участие в акции «Школа без отходов» по раздельному сбору мусора.</w:t>
      </w:r>
    </w:p>
    <w:p w:rsidR="006B6704" w:rsidRDefault="006B6704" w:rsidP="00143363">
      <w:pPr>
        <w:jc w:val="both"/>
        <w:rPr>
          <w:rFonts w:ascii="Times New Roman" w:hAnsi="Times New Roman"/>
          <w:sz w:val="24"/>
          <w:szCs w:val="24"/>
        </w:rPr>
      </w:pPr>
      <w:r w:rsidRPr="006B6704">
        <w:rPr>
          <w:rFonts w:ascii="Times New Roman" w:hAnsi="Times New Roman"/>
          <w:noProof/>
          <w:sz w:val="24"/>
          <w:szCs w:val="24"/>
        </w:rPr>
        <w:drawing>
          <wp:anchor distT="0" distB="0" distL="114300" distR="114300" simplePos="0" relativeHeight="251707904" behindDoc="1" locked="0" layoutInCell="1" allowOverlap="1">
            <wp:simplePos x="0" y="0"/>
            <wp:positionH relativeFrom="column">
              <wp:posOffset>2982595</wp:posOffset>
            </wp:positionH>
            <wp:positionV relativeFrom="paragraph">
              <wp:posOffset>-435610</wp:posOffset>
            </wp:positionV>
            <wp:extent cx="2087245" cy="1572895"/>
            <wp:effectExtent l="0" t="0" r="0" b="0"/>
            <wp:wrapTight wrapText="bothSides">
              <wp:wrapPolygon edited="0">
                <wp:start x="0" y="0"/>
                <wp:lineTo x="0" y="21452"/>
                <wp:lineTo x="21488" y="21452"/>
                <wp:lineTo x="21488" y="0"/>
                <wp:lineTo x="0" y="0"/>
              </wp:wrapPolygon>
            </wp:wrapTight>
            <wp:docPr id="39727" name="Рисунок 39727" descr="F:\Публичный доклад 2021-23\ПД 2023\фото 2023\BI9Fw15X8w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Публичный доклад 2021-23\ПД 2023\фото 2023\BI9Fw15X8w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087245" cy="1572895"/>
                    </a:xfrm>
                    <a:prstGeom prst="rect">
                      <a:avLst/>
                    </a:prstGeom>
                    <a:noFill/>
                    <a:ln>
                      <a:noFill/>
                    </a:ln>
                  </pic:spPr>
                </pic:pic>
              </a:graphicData>
            </a:graphic>
          </wp:anchor>
        </w:drawing>
      </w:r>
      <w:r w:rsidRPr="006B6704">
        <w:rPr>
          <w:rFonts w:ascii="Times New Roman" w:hAnsi="Times New Roman" w:cs="Times New Roman"/>
          <w:noProof/>
          <w:sz w:val="24"/>
          <w:szCs w:val="24"/>
        </w:rPr>
        <w:drawing>
          <wp:anchor distT="0" distB="0" distL="114300" distR="114300" simplePos="0" relativeHeight="251706880" behindDoc="1" locked="0" layoutInCell="1" allowOverlap="1">
            <wp:simplePos x="0" y="0"/>
            <wp:positionH relativeFrom="column">
              <wp:posOffset>15875</wp:posOffset>
            </wp:positionH>
            <wp:positionV relativeFrom="paragraph">
              <wp:posOffset>-470535</wp:posOffset>
            </wp:positionV>
            <wp:extent cx="2357755" cy="1569720"/>
            <wp:effectExtent l="0" t="0" r="0" b="0"/>
            <wp:wrapTight wrapText="bothSides">
              <wp:wrapPolygon edited="0">
                <wp:start x="0" y="0"/>
                <wp:lineTo x="0" y="21233"/>
                <wp:lineTo x="21466" y="21233"/>
                <wp:lineTo x="21466" y="0"/>
                <wp:lineTo x="0" y="0"/>
              </wp:wrapPolygon>
            </wp:wrapTight>
            <wp:docPr id="39726" name="Рисунок 39726" descr="F:\Публичный доклад 2021-23\ПД 2023\фото 2023\eXWuF1e_Y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Публичный доклад 2021-23\ПД 2023\фото 2023\eXWuF1e_Yis.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357755" cy="1569720"/>
                    </a:xfrm>
                    <a:prstGeom prst="rect">
                      <a:avLst/>
                    </a:prstGeom>
                    <a:noFill/>
                    <a:ln>
                      <a:noFill/>
                    </a:ln>
                  </pic:spPr>
                </pic:pic>
              </a:graphicData>
            </a:graphic>
          </wp:anchor>
        </w:drawing>
      </w:r>
    </w:p>
    <w:p w:rsidR="006B6704" w:rsidRDefault="006B6704" w:rsidP="00143363">
      <w:pPr>
        <w:jc w:val="both"/>
        <w:rPr>
          <w:rFonts w:ascii="Times New Roman" w:hAnsi="Times New Roman"/>
          <w:sz w:val="24"/>
          <w:szCs w:val="24"/>
        </w:rPr>
      </w:pPr>
    </w:p>
    <w:p w:rsidR="006B6704" w:rsidRDefault="006B6704" w:rsidP="00143363">
      <w:pPr>
        <w:jc w:val="both"/>
        <w:rPr>
          <w:rFonts w:ascii="Times New Roman" w:hAnsi="Times New Roman"/>
          <w:sz w:val="24"/>
          <w:szCs w:val="24"/>
        </w:rPr>
      </w:pPr>
    </w:p>
    <w:p w:rsidR="006B6704" w:rsidRDefault="006B6704" w:rsidP="00143363">
      <w:pPr>
        <w:jc w:val="both"/>
        <w:rPr>
          <w:rFonts w:ascii="Times New Roman" w:hAnsi="Times New Roman"/>
          <w:sz w:val="24"/>
          <w:szCs w:val="24"/>
        </w:rPr>
      </w:pPr>
    </w:p>
    <w:p w:rsidR="006B6704" w:rsidRDefault="006B6704" w:rsidP="00143363">
      <w:pPr>
        <w:jc w:val="both"/>
        <w:rPr>
          <w:rFonts w:ascii="Times New Roman" w:hAnsi="Times New Roman"/>
          <w:sz w:val="24"/>
          <w:szCs w:val="24"/>
        </w:rPr>
      </w:pPr>
    </w:p>
    <w:p w:rsidR="00143363" w:rsidRPr="00143363" w:rsidRDefault="006B6704" w:rsidP="00143363">
      <w:pPr>
        <w:jc w:val="both"/>
        <w:rPr>
          <w:rFonts w:ascii="Times New Roman" w:hAnsi="Times New Roman"/>
          <w:sz w:val="24"/>
          <w:szCs w:val="24"/>
        </w:rPr>
      </w:pPr>
      <w:r w:rsidRPr="006B6704">
        <w:rPr>
          <w:rFonts w:ascii="Times New Roman" w:hAnsi="Times New Roman" w:cs="Times New Roman"/>
          <w:noProof/>
          <w:color w:val="FF0000"/>
        </w:rPr>
        <w:drawing>
          <wp:anchor distT="0" distB="0" distL="114300" distR="114300" simplePos="0" relativeHeight="251705856" behindDoc="1" locked="0" layoutInCell="1" allowOverlap="1">
            <wp:simplePos x="0" y="0"/>
            <wp:positionH relativeFrom="column">
              <wp:posOffset>2700020</wp:posOffset>
            </wp:positionH>
            <wp:positionV relativeFrom="paragraph">
              <wp:posOffset>784225</wp:posOffset>
            </wp:positionV>
            <wp:extent cx="1845945" cy="1384300"/>
            <wp:effectExtent l="0" t="0" r="0" b="0"/>
            <wp:wrapTight wrapText="bothSides">
              <wp:wrapPolygon edited="0">
                <wp:start x="0" y="0"/>
                <wp:lineTo x="0" y="21402"/>
                <wp:lineTo x="21399" y="21402"/>
                <wp:lineTo x="21399" y="0"/>
                <wp:lineTo x="0" y="0"/>
              </wp:wrapPolygon>
            </wp:wrapTight>
            <wp:docPr id="39725" name="Рисунок 39725" descr="F:\Публичный доклад 2021-23\ПД 2023\фото 2023\Музей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Публичный доклад 2021-23\ПД 2023\фото 2023\Музей 7.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45945" cy="1384300"/>
                    </a:xfrm>
                    <a:prstGeom prst="rect">
                      <a:avLst/>
                    </a:prstGeom>
                    <a:noFill/>
                    <a:ln>
                      <a:noFill/>
                    </a:ln>
                  </pic:spPr>
                </pic:pic>
              </a:graphicData>
            </a:graphic>
          </wp:anchor>
        </w:drawing>
      </w:r>
      <w:r w:rsidR="00143363" w:rsidRPr="00143363">
        <w:rPr>
          <w:rFonts w:ascii="Times New Roman" w:hAnsi="Times New Roman"/>
          <w:sz w:val="24"/>
          <w:szCs w:val="24"/>
        </w:rPr>
        <w:t>В школе работает музей истории школы (руководитель Васильева О.В.). В 2023 г. музей проходит процедуру паспортизации( документы отправлены в г. Москва для получения свидетельства о паспортизации музея истории школы).</w:t>
      </w:r>
    </w:p>
    <w:p w:rsidR="00143363" w:rsidRDefault="006B6704" w:rsidP="00143363">
      <w:pPr>
        <w:ind w:left="360"/>
        <w:rPr>
          <w:rFonts w:ascii="Times New Roman" w:hAnsi="Times New Roman" w:cs="Times New Roman"/>
          <w:color w:val="FF0000"/>
        </w:rPr>
      </w:pPr>
      <w:r w:rsidRPr="006B6704">
        <w:rPr>
          <w:rFonts w:ascii="Times New Roman" w:hAnsi="Times New Roman" w:cs="Times New Roman"/>
          <w:noProof/>
          <w:color w:val="FF0000"/>
        </w:rPr>
        <w:drawing>
          <wp:anchor distT="0" distB="0" distL="114300" distR="114300" simplePos="0" relativeHeight="251704832" behindDoc="1" locked="0" layoutInCell="1" allowOverlap="1">
            <wp:simplePos x="0" y="0"/>
            <wp:positionH relativeFrom="column">
              <wp:posOffset>79375</wp:posOffset>
            </wp:positionH>
            <wp:positionV relativeFrom="paragraph">
              <wp:posOffset>54187</wp:posOffset>
            </wp:positionV>
            <wp:extent cx="2103120" cy="1183005"/>
            <wp:effectExtent l="0" t="0" r="0" b="0"/>
            <wp:wrapTight wrapText="bothSides">
              <wp:wrapPolygon edited="0">
                <wp:start x="0" y="0"/>
                <wp:lineTo x="0" y="21217"/>
                <wp:lineTo x="21326" y="21217"/>
                <wp:lineTo x="21326" y="0"/>
                <wp:lineTo x="0" y="0"/>
              </wp:wrapPolygon>
            </wp:wrapTight>
            <wp:docPr id="39724" name="Рисунок 39724" descr="F:\Публичный доклад 2021-23\ПД 2023\фото 2023\IMG-2023042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Публичный доклад 2021-23\ПД 2023\фото 2023\IMG-20230422-WA0003.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03120" cy="1183005"/>
                    </a:xfrm>
                    <a:prstGeom prst="rect">
                      <a:avLst/>
                    </a:prstGeom>
                    <a:noFill/>
                    <a:ln>
                      <a:noFill/>
                    </a:ln>
                  </pic:spPr>
                </pic:pic>
              </a:graphicData>
            </a:graphic>
          </wp:anchor>
        </w:drawing>
      </w:r>
    </w:p>
    <w:p w:rsidR="006B6704" w:rsidRDefault="006B6704" w:rsidP="00143363">
      <w:pPr>
        <w:ind w:left="360"/>
        <w:rPr>
          <w:rFonts w:ascii="Times New Roman" w:hAnsi="Times New Roman" w:cs="Times New Roman"/>
          <w:color w:val="FF0000"/>
        </w:rPr>
      </w:pPr>
    </w:p>
    <w:p w:rsidR="006B6704" w:rsidRDefault="006B6704" w:rsidP="00143363">
      <w:pPr>
        <w:ind w:left="360"/>
        <w:rPr>
          <w:rFonts w:ascii="Times New Roman" w:hAnsi="Times New Roman" w:cs="Times New Roman"/>
          <w:color w:val="FF0000"/>
        </w:rPr>
      </w:pPr>
    </w:p>
    <w:p w:rsidR="006B6704" w:rsidRDefault="006B6704" w:rsidP="00143363">
      <w:pPr>
        <w:ind w:left="360"/>
        <w:rPr>
          <w:rFonts w:ascii="Times New Roman" w:hAnsi="Times New Roman" w:cs="Times New Roman"/>
          <w:color w:val="FF0000"/>
        </w:rPr>
      </w:pPr>
    </w:p>
    <w:p w:rsidR="006B6704" w:rsidRPr="00866A25" w:rsidRDefault="006B6704" w:rsidP="00143363">
      <w:pPr>
        <w:ind w:left="360"/>
        <w:rPr>
          <w:rFonts w:ascii="Times New Roman" w:hAnsi="Times New Roman" w:cs="Times New Roman"/>
          <w:color w:val="FF0000"/>
        </w:rPr>
      </w:pPr>
    </w:p>
    <w:p w:rsidR="00280EA1" w:rsidRPr="00E53871" w:rsidRDefault="00280EA1" w:rsidP="00280EA1">
      <w:pPr>
        <w:pStyle w:val="a3"/>
        <w:spacing w:before="0" w:beforeAutospacing="0" w:after="0" w:afterAutospacing="0"/>
        <w:ind w:left="1440"/>
        <w:rPr>
          <w:b/>
          <w:color w:val="000000"/>
        </w:rPr>
      </w:pPr>
    </w:p>
    <w:p w:rsidR="000B2B30" w:rsidRPr="00BF7E6C" w:rsidRDefault="00BF7E6C" w:rsidP="000B2B30">
      <w:pPr>
        <w:pStyle w:val="a8"/>
        <w:numPr>
          <w:ilvl w:val="1"/>
          <w:numId w:val="58"/>
        </w:numPr>
        <w:jc w:val="both"/>
        <w:rPr>
          <w:rFonts w:ascii="Times New Roman" w:hAnsi="Times New Roman" w:cs="Times New Roman"/>
          <w:b/>
          <w:sz w:val="24"/>
          <w:szCs w:val="24"/>
        </w:rPr>
      </w:pPr>
      <w:r>
        <w:rPr>
          <w:rFonts w:ascii="Times New Roman" w:hAnsi="Times New Roman" w:cs="Times New Roman"/>
          <w:b/>
          <w:sz w:val="24"/>
          <w:szCs w:val="24"/>
        </w:rPr>
        <w:t xml:space="preserve">    </w:t>
      </w:r>
      <w:r w:rsidR="00F10118" w:rsidRPr="00BF7E6C">
        <w:rPr>
          <w:rFonts w:ascii="Times New Roman" w:hAnsi="Times New Roman" w:cs="Times New Roman"/>
          <w:b/>
          <w:sz w:val="24"/>
          <w:szCs w:val="24"/>
        </w:rPr>
        <w:t>Организация охраны труда</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Организация работы по охране труда в школе проводится в соответствии с требованиями государственных законодательных и нормативных актов в области охраны труда. </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разработан план мероприятий, который подразумевает создание безопасных условий пребывания учащихся и персонала в школе, соблюдение санитарно-гигиенического режима, мер противопожарной и электробезопасности.</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Цель планируемых мероприятий по охране труда – сохранение жизни и здоровья, обучающихся и работников в процессе труда, обучения, воспитания, отдыха; создание здоровых и безопасных условий труда.</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В связи с этим все работники дважды в год (сентябрь, январь) проходят инструктажи на рабочем месте, инструктажи по противопожарной безопасности. Один раз в год все педагоги проходят обучение на </w:t>
      </w:r>
      <w:r w:rsidRPr="00E53871">
        <w:rPr>
          <w:rFonts w:ascii="Times New Roman" w:hAnsi="Times New Roman" w:cs="Times New Roman"/>
          <w:sz w:val="24"/>
          <w:szCs w:val="24"/>
        </w:rPr>
        <w:t xml:space="preserve">1-ую квалификационную группу по электробезопасности </w:t>
      </w:r>
      <w:proofErr w:type="spellStart"/>
      <w:r w:rsidRPr="00E53871">
        <w:rPr>
          <w:rFonts w:ascii="Times New Roman" w:hAnsi="Times New Roman" w:cs="Times New Roman"/>
          <w:sz w:val="24"/>
          <w:szCs w:val="24"/>
        </w:rPr>
        <w:t>неэлектротехнического</w:t>
      </w:r>
      <w:proofErr w:type="spellEnd"/>
      <w:r w:rsidRPr="00E53871">
        <w:rPr>
          <w:rFonts w:ascii="Times New Roman" w:hAnsi="Times New Roman" w:cs="Times New Roman"/>
          <w:sz w:val="24"/>
          <w:szCs w:val="24"/>
        </w:rPr>
        <w:t xml:space="preserve"> персонала. Все инструктажи фиксируются в специальных журналах по охране труда:</w:t>
      </w:r>
    </w:p>
    <w:p w:rsidR="00F10118" w:rsidRPr="00E53871" w:rsidRDefault="00F10118" w:rsidP="00155F68">
      <w:pPr>
        <w:numPr>
          <w:ilvl w:val="0"/>
          <w:numId w:val="12"/>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регистрации вводного инструктажа;</w:t>
      </w:r>
    </w:p>
    <w:p w:rsidR="00F10118" w:rsidRPr="00E53871" w:rsidRDefault="00F10118" w:rsidP="00155F68">
      <w:pPr>
        <w:numPr>
          <w:ilvl w:val="0"/>
          <w:numId w:val="12"/>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регистрации инструктажа на рабочем месте (включает регистрацию инструктажей первичного, текущего, внепланового, целевого);</w:t>
      </w:r>
    </w:p>
    <w:p w:rsidR="00F10118" w:rsidRPr="00E53871" w:rsidRDefault="00F10118" w:rsidP="00155F68">
      <w:pPr>
        <w:numPr>
          <w:ilvl w:val="0"/>
          <w:numId w:val="12"/>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регистрации инструктажа по противопожарной безопасности;</w:t>
      </w:r>
    </w:p>
    <w:p w:rsidR="00F10118" w:rsidRPr="00E53871" w:rsidRDefault="00F10118" w:rsidP="00155F68">
      <w:pPr>
        <w:numPr>
          <w:ilvl w:val="0"/>
          <w:numId w:val="12"/>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lastRenderedPageBreak/>
        <w:t>журнал учёта присвоения групп по электробезопасности электротехнического персонала.</w:t>
      </w:r>
    </w:p>
    <w:p w:rsidR="00F10118" w:rsidRPr="00E53871" w:rsidRDefault="00F10118" w:rsidP="00F10118">
      <w:pPr>
        <w:spacing w:before="120" w:after="12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разработаны инструкции по охране труда, которые фиксируются в специальных журналах:</w:t>
      </w:r>
    </w:p>
    <w:p w:rsidR="00F10118" w:rsidRPr="00E53871" w:rsidRDefault="00F10118" w:rsidP="00155F68">
      <w:pPr>
        <w:numPr>
          <w:ilvl w:val="0"/>
          <w:numId w:val="12"/>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учёта инструкций по охране труда для работников;</w:t>
      </w:r>
    </w:p>
    <w:p w:rsidR="00F10118" w:rsidRPr="00E53871" w:rsidRDefault="00F10118" w:rsidP="00155F68">
      <w:pPr>
        <w:numPr>
          <w:ilvl w:val="0"/>
          <w:numId w:val="12"/>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учёта выдачи инструкций по охране труда для работников.</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принято соглашение по охране труда на 2021 год, которое является приложением коллективного договора и рассматривается как правовая форма планирования и проведения мероприятий по охране труда.</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С целью предотвращения профессиональных заболеваний, обеспечения здоровья, все работники образовательного учреждения проходят медицинский осмотр при поступлении на работу и периодический осмотр в установленном порядке. По результатам медицинского осмотра 2020/2021учебногогода профессиональных заболеваний не выявлено. </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связи с изменениями в законодательстве по охране труда с 2021 года в марте  проведена внеочередная проверка знаний требований охраны труда.</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кабинетах повышенной опасности: физики, химии, биологии, информатики, технологии, спортивном зале имеются все необходимые инструкции по ОТ, составленные на основе типовых инструкций и утверждённые директором школы. В данных кабинетах имеются первичные средства пожаротушения, аптечки первой медицинской помощи, которые обновляются ежегодно.</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большое внимание уделяется режиму террористической и противопожарной безопасности. В связи с этим в учреждении установлен пропускной режим.</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Разработан план мероприятий по пожарной безопасности учреждения. В школе установлена автоматическая пожарная сигнализация, имеются сертификаты на строительные материалы, используемые для ремонта помещений. Школа обеспечена первичными средствами пожаротушения, стандартным планом эвакуации, указателями выхода.</w:t>
      </w:r>
    </w:p>
    <w:p w:rsidR="00F10118" w:rsidRPr="00E53871" w:rsidRDefault="00F10118" w:rsidP="00F10118">
      <w:pPr>
        <w:spacing w:before="120" w:after="0"/>
        <w:ind w:firstLine="567"/>
        <w:jc w:val="both"/>
        <w:rPr>
          <w:rFonts w:ascii="Times New Roman" w:eastAsia="Calibri" w:hAnsi="Times New Roman" w:cs="Times New Roman"/>
          <w:color w:val="FF0000"/>
          <w:sz w:val="24"/>
          <w:szCs w:val="24"/>
        </w:rPr>
      </w:pPr>
      <w:r w:rsidRPr="00E53871">
        <w:rPr>
          <w:rFonts w:ascii="Times New Roman" w:eastAsia="Calibri" w:hAnsi="Times New Roman" w:cs="Times New Roman"/>
          <w:sz w:val="24"/>
          <w:szCs w:val="24"/>
        </w:rPr>
        <w:t>В образовательной организации ежегодно в соответствии с планом проводятся учебные эвакуации детей и персонала в случае пожара или чрезвычайной ситуации. Цель такого занятия – проверка знаний, умений чётко действовать в чрезвычайных ситуациях, способность принятия решения администрацией, для сохранения жизни и здоровья учащихся и сотрудников.</w:t>
      </w:r>
    </w:p>
    <w:p w:rsidR="00F10118"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образовательной организации организован учёт контроля за выдачей работникам спецодежды и средств индивидуальной защиты, с занесением данных по учёту в личные карточки.</w:t>
      </w:r>
    </w:p>
    <w:p w:rsidR="000B2B30" w:rsidRPr="000B2B30" w:rsidRDefault="000B2B30" w:rsidP="000B2B30">
      <w:pPr>
        <w:rPr>
          <w:rFonts w:ascii="Times New Roman" w:hAnsi="Times New Roman"/>
          <w:b/>
        </w:rPr>
      </w:pPr>
      <w:r w:rsidRPr="000B2B30">
        <w:rPr>
          <w:rFonts w:ascii="Times New Roman" w:hAnsi="Times New Roman"/>
          <w:b/>
        </w:rPr>
        <w:t>Организация охраны труда</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Вопросы охраны труда и техники безопасности рассматриваются в МБОУ СШ № 43 в соответствии с действующим законодательством о труде, межотраслевыми, ведомственными нормативными документами и иными локальными актами по охране труда и Уставом школы и направлены на создание условий труда, соответствующих требованиям сохранения жизни и здоровья работников и обучающихся в процессе образовательной деятельности.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В 2022-2023 учебном году работа по обеспечению безопасных условий труда осуществлялась следующим образом: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Разработана и ведётся необходимая документация: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приказы об охране труда и соблюдении правил технике безопасности и о назначении комиссии по проверке знаний по охране труда,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тематический план и программа обучения работников по охране труда,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должностные обязанности по охране труда работников школы,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перечень инструкций и бесед по охране труда и технике безопасности,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инструкции по охране труда для работников и рабочих мест,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программы вводного и первичного инструктажа по охране труда, соответствующие журналы по охране труда и технике безопасности для работников,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lastRenderedPageBreak/>
        <w:t xml:space="preserve">- в кабинетах организованы места для занятий, которые соответствуют нормам по охране труда, правилам техники безопасности и нормам СанПиН, а также возрастным особенностям обучаемых.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ab/>
        <w:t xml:space="preserve">Регулярно по вопросам охраны труда и техники безопасности проводились инструктажи с регистрацией в соответствующих журналах: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инструктажи на рабочем месте (вводный, повторный, целевой, внеплановый);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внеплановые инструктажи с персоналом </w:t>
      </w:r>
    </w:p>
    <w:p w:rsidR="000B2B30" w:rsidRDefault="000B2B30" w:rsidP="000B2B30">
      <w:pPr>
        <w:pStyle w:val="a4"/>
        <w:rPr>
          <w:rFonts w:ascii="Times New Roman" w:hAnsi="Times New Roman" w:cs="Times New Roman"/>
          <w:sz w:val="24"/>
          <w:szCs w:val="24"/>
        </w:rPr>
      </w:pPr>
      <w:r>
        <w:rPr>
          <w:rFonts w:ascii="Times New Roman" w:hAnsi="Times New Roman" w:cs="Times New Roman"/>
          <w:sz w:val="24"/>
          <w:szCs w:val="24"/>
        </w:rPr>
        <w:t xml:space="preserve">       - проводилась работа по обеспечению надлежащего санитарно-гигиенического режима в школе </w:t>
      </w:r>
    </w:p>
    <w:p w:rsidR="000B2B30" w:rsidRDefault="000B2B30" w:rsidP="000B2B30">
      <w:pPr>
        <w:pStyle w:val="a4"/>
        <w:ind w:left="420"/>
        <w:rPr>
          <w:rFonts w:ascii="Times New Roman" w:hAnsi="Times New Roman" w:cs="Times New Roman"/>
          <w:sz w:val="24"/>
          <w:szCs w:val="24"/>
        </w:rPr>
      </w:pPr>
      <w:r>
        <w:rPr>
          <w:rFonts w:ascii="Times New Roman" w:hAnsi="Times New Roman" w:cs="Times New Roman"/>
          <w:sz w:val="24"/>
          <w:szCs w:val="24"/>
        </w:rPr>
        <w:t xml:space="preserve">- обеспечение школы аптечками, моющими средствами и инвентарём для проведения уборок в школе </w:t>
      </w:r>
    </w:p>
    <w:p w:rsidR="000B2B30" w:rsidRDefault="000B2B30" w:rsidP="000B2B30">
      <w:pPr>
        <w:pStyle w:val="a4"/>
        <w:rPr>
          <w:rFonts w:ascii="Times New Roman" w:hAnsi="Times New Roman" w:cs="Times New Roman"/>
          <w:sz w:val="24"/>
          <w:szCs w:val="24"/>
        </w:rPr>
      </w:pPr>
      <w:r>
        <w:rPr>
          <w:rFonts w:ascii="Times New Roman" w:hAnsi="Times New Roman" w:cs="Times New Roman"/>
          <w:sz w:val="24"/>
          <w:szCs w:val="24"/>
        </w:rPr>
        <w:t xml:space="preserve">- обеспечение выполнения светового режима, режима проветривания помещений школы соответствующих нормам СанПиН </w:t>
      </w:r>
    </w:p>
    <w:p w:rsidR="000B2B30" w:rsidRDefault="000B2B30" w:rsidP="002A6EED">
      <w:pPr>
        <w:pStyle w:val="a4"/>
        <w:rPr>
          <w:rFonts w:ascii="Times New Roman" w:hAnsi="Times New Roman" w:cs="Times New Roman"/>
          <w:sz w:val="24"/>
          <w:szCs w:val="24"/>
        </w:rPr>
      </w:pPr>
      <w:r>
        <w:rPr>
          <w:rFonts w:ascii="Times New Roman" w:hAnsi="Times New Roman" w:cs="Times New Roman"/>
          <w:sz w:val="24"/>
          <w:szCs w:val="24"/>
        </w:rPr>
        <w:t>- направление сотрудников на прививки (вакцинацию) согласно национальному календарю прививок, медицинские осмотры и санитарно-гигиеническое обучение</w:t>
      </w:r>
    </w:p>
    <w:p w:rsidR="000B2B30" w:rsidRDefault="000B2B30" w:rsidP="002A6EED">
      <w:pPr>
        <w:pStyle w:val="a4"/>
        <w:rPr>
          <w:rFonts w:ascii="Times New Roman" w:hAnsi="Times New Roman" w:cs="Times New Roman"/>
          <w:sz w:val="24"/>
          <w:szCs w:val="24"/>
        </w:rPr>
      </w:pPr>
      <w:r>
        <w:rPr>
          <w:rFonts w:ascii="Times New Roman" w:hAnsi="Times New Roman" w:cs="Times New Roman"/>
          <w:sz w:val="24"/>
          <w:szCs w:val="24"/>
        </w:rPr>
        <w:t>- осуществлялся контроль по вопросам охраны труда и технике безопасности</w:t>
      </w:r>
    </w:p>
    <w:p w:rsidR="000B2B30" w:rsidRDefault="000B2B30" w:rsidP="002A6EED">
      <w:pPr>
        <w:pStyle w:val="a4"/>
        <w:rPr>
          <w:rFonts w:ascii="Times New Roman" w:hAnsi="Times New Roman" w:cs="Times New Roman"/>
          <w:sz w:val="24"/>
          <w:szCs w:val="24"/>
        </w:rPr>
      </w:pPr>
      <w:r>
        <w:rPr>
          <w:rFonts w:ascii="Times New Roman" w:hAnsi="Times New Roman" w:cs="Times New Roman"/>
          <w:sz w:val="24"/>
          <w:szCs w:val="24"/>
        </w:rPr>
        <w:t>- санитарно-гигиеническое состояние учебных кабинетов, мастерских, спортзала, столовой в соответствии с требованиями норм и правил охраны труда и технике безопасности;</w:t>
      </w:r>
    </w:p>
    <w:p w:rsidR="000B2B30" w:rsidRDefault="000B2B30" w:rsidP="002A6EED">
      <w:pPr>
        <w:pStyle w:val="a4"/>
        <w:rPr>
          <w:rFonts w:ascii="Times New Roman" w:hAnsi="Times New Roman" w:cs="Times New Roman"/>
          <w:sz w:val="24"/>
          <w:szCs w:val="24"/>
        </w:rPr>
      </w:pPr>
      <w:r>
        <w:rPr>
          <w:rFonts w:ascii="Times New Roman" w:hAnsi="Times New Roman" w:cs="Times New Roman"/>
          <w:sz w:val="24"/>
          <w:szCs w:val="24"/>
        </w:rPr>
        <w:t xml:space="preserve">- безопасность используемых в образовательном процессе оборудования, приборов, технических и наглядных средств обучения </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 xml:space="preserve">- организация питания, создание условий для качественного обслуживания </w:t>
      </w:r>
    </w:p>
    <w:p w:rsidR="000B2B30" w:rsidRDefault="000B2B30" w:rsidP="002A6EED">
      <w:pPr>
        <w:pStyle w:val="a4"/>
        <w:rPr>
          <w:rFonts w:ascii="Times New Roman" w:hAnsi="Times New Roman" w:cs="Times New Roman"/>
          <w:sz w:val="24"/>
          <w:szCs w:val="24"/>
        </w:rPr>
      </w:pPr>
      <w:r>
        <w:rPr>
          <w:rFonts w:ascii="Times New Roman" w:hAnsi="Times New Roman" w:cs="Times New Roman"/>
          <w:sz w:val="24"/>
          <w:szCs w:val="24"/>
        </w:rPr>
        <w:t xml:space="preserve">- ведение необходимой документации по охране труда сотрудниками школы </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 xml:space="preserve">- проверка наличия (обновления по мере необходимости) инструкций по охране труда. </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 xml:space="preserve">В целях проведения постоянной, целенаправленной работы по предупреждению детского и взрослого травматизма в школе в течение 2022-2023 учебного года были организованы следующие мероприятия: </w:t>
      </w:r>
    </w:p>
    <w:p w:rsidR="000B2B30" w:rsidRDefault="000B2B30" w:rsidP="002A6EED">
      <w:pPr>
        <w:pStyle w:val="a4"/>
        <w:rPr>
          <w:rFonts w:ascii="Times New Roman" w:hAnsi="Times New Roman" w:cs="Times New Roman"/>
          <w:sz w:val="24"/>
          <w:szCs w:val="24"/>
        </w:rPr>
      </w:pPr>
      <w:r>
        <w:rPr>
          <w:rFonts w:ascii="Times New Roman" w:hAnsi="Times New Roman" w:cs="Times New Roman"/>
          <w:sz w:val="24"/>
          <w:szCs w:val="24"/>
        </w:rPr>
        <w:t xml:space="preserve">- обучение и инструктирование детей и сотрудников правилам безопасного поведения (на воде, при гололёде, паводке, обнаружении постороннего предмета, правилам противопожарной безопасности и других ЧС); </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 xml:space="preserve">- контроль за обеспечением безопасных условий пребывания детей и сотрудников в ОУ; </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 xml:space="preserve">- пешеходных зон школы песком во время гололеда. </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За 2022 – 2023 год в образовательном учреждении не зафиксирован факты несчастного случая с сотрудниками МБОУ СШ № 43.</w:t>
      </w:r>
    </w:p>
    <w:p w:rsidR="000B2B30" w:rsidRDefault="000B2B30" w:rsidP="002A6EED">
      <w:pPr>
        <w:pStyle w:val="a4"/>
        <w:ind w:left="420"/>
        <w:rPr>
          <w:rFonts w:ascii="Times New Roman" w:hAnsi="Times New Roman" w:cs="Times New Roman"/>
          <w:sz w:val="24"/>
          <w:szCs w:val="24"/>
        </w:rPr>
      </w:pPr>
      <w:r>
        <w:rPr>
          <w:rFonts w:ascii="Times New Roman" w:hAnsi="Times New Roman" w:cs="Times New Roman"/>
          <w:sz w:val="24"/>
          <w:szCs w:val="24"/>
        </w:rPr>
        <w:t>Планируется в сентябре – октябре 2023 года проведение сотрудникам исследования электроэнцефалограммы с заключением психиатра.</w:t>
      </w:r>
    </w:p>
    <w:p w:rsidR="000B2B30" w:rsidRPr="00E53871" w:rsidRDefault="000B2B30" w:rsidP="00F10118">
      <w:pPr>
        <w:spacing w:before="120" w:after="120"/>
        <w:ind w:firstLine="567"/>
        <w:jc w:val="both"/>
        <w:rPr>
          <w:rFonts w:ascii="Times New Roman" w:eastAsia="Calibri" w:hAnsi="Times New Roman" w:cs="Times New Roman"/>
          <w:sz w:val="24"/>
          <w:szCs w:val="24"/>
        </w:rPr>
      </w:pPr>
    </w:p>
    <w:p w:rsidR="00F10118" w:rsidRPr="00E53871" w:rsidRDefault="004D326F" w:rsidP="00E74D4C">
      <w:pPr>
        <w:pStyle w:val="a4"/>
        <w:rPr>
          <w:rFonts w:ascii="Times New Roman" w:hAnsi="Times New Roman" w:cs="Times New Roman"/>
          <w:b/>
          <w:sz w:val="24"/>
          <w:szCs w:val="24"/>
        </w:rPr>
      </w:pPr>
      <w:r>
        <w:rPr>
          <w:rFonts w:ascii="Times New Roman" w:hAnsi="Times New Roman" w:cs="Times New Roman"/>
          <w:b/>
          <w:sz w:val="24"/>
          <w:szCs w:val="24"/>
        </w:rPr>
        <w:t xml:space="preserve">3.11 </w:t>
      </w:r>
      <w:r w:rsidR="00F10118" w:rsidRPr="00E53871">
        <w:rPr>
          <w:rFonts w:ascii="Times New Roman" w:hAnsi="Times New Roman" w:cs="Times New Roman"/>
          <w:b/>
          <w:sz w:val="24"/>
          <w:szCs w:val="24"/>
        </w:rPr>
        <w:t>Обучение учащихся с ограниченными возможностями здоровья, детей-инвалидов. Наличие условий обучения данной категории детей.</w:t>
      </w:r>
    </w:p>
    <w:p w:rsidR="004D326F" w:rsidRDefault="004D326F" w:rsidP="004D326F">
      <w:pPr>
        <w:jc w:val="both"/>
        <w:rPr>
          <w:rFonts w:ascii="Times New Roman" w:hAnsi="Times New Roman"/>
          <w:sz w:val="24"/>
          <w:szCs w:val="24"/>
        </w:rPr>
      </w:pPr>
      <w:r w:rsidRPr="008234D7">
        <w:rPr>
          <w:rFonts w:ascii="Times New Roman" w:hAnsi="Times New Roman"/>
          <w:sz w:val="24"/>
          <w:szCs w:val="24"/>
        </w:rPr>
        <w:t xml:space="preserve">В   МБОУ СШ № </w:t>
      </w:r>
      <w:r>
        <w:rPr>
          <w:rFonts w:ascii="Times New Roman" w:hAnsi="Times New Roman"/>
          <w:sz w:val="24"/>
          <w:szCs w:val="24"/>
        </w:rPr>
        <w:t xml:space="preserve">   43 на конец 2021-2022 учебного года  </w:t>
      </w:r>
      <w:r w:rsidRPr="008234D7">
        <w:rPr>
          <w:rFonts w:ascii="Times New Roman" w:hAnsi="Times New Roman"/>
          <w:sz w:val="24"/>
          <w:szCs w:val="24"/>
        </w:rPr>
        <w:t xml:space="preserve">  статус  детей   с  ограниченными возможностя</w:t>
      </w:r>
      <w:r>
        <w:rPr>
          <w:rFonts w:ascii="Times New Roman" w:hAnsi="Times New Roman"/>
          <w:sz w:val="24"/>
          <w:szCs w:val="24"/>
        </w:rPr>
        <w:t xml:space="preserve">ми здоровья (далее ОВЗ)   имеют   11 обучающихся, в  т. ч.  на уровне НОО -  8 </w:t>
      </w:r>
      <w:r w:rsidRPr="008234D7">
        <w:rPr>
          <w:rFonts w:ascii="Times New Roman" w:hAnsi="Times New Roman"/>
          <w:sz w:val="24"/>
          <w:szCs w:val="24"/>
        </w:rPr>
        <w:t xml:space="preserve">  детей,  на</w:t>
      </w:r>
      <w:r>
        <w:rPr>
          <w:rFonts w:ascii="Times New Roman" w:hAnsi="Times New Roman"/>
          <w:sz w:val="24"/>
          <w:szCs w:val="24"/>
        </w:rPr>
        <w:t xml:space="preserve">  уровне ООО - 3</w:t>
      </w:r>
      <w:r w:rsidRPr="008234D7">
        <w:rPr>
          <w:rFonts w:ascii="Times New Roman" w:hAnsi="Times New Roman"/>
          <w:sz w:val="24"/>
          <w:szCs w:val="24"/>
        </w:rPr>
        <w:t xml:space="preserve"> детей.</w:t>
      </w:r>
    </w:p>
    <w:p w:rsidR="004D326F" w:rsidRPr="008234D7" w:rsidRDefault="004D326F" w:rsidP="004D326F">
      <w:pPr>
        <w:jc w:val="both"/>
        <w:rPr>
          <w:rFonts w:ascii="Times New Roman" w:hAnsi="Times New Roman"/>
          <w:sz w:val="24"/>
          <w:szCs w:val="24"/>
        </w:rPr>
      </w:pPr>
      <w:r w:rsidRPr="008234D7">
        <w:rPr>
          <w:rFonts w:ascii="Times New Roman" w:hAnsi="Times New Roman"/>
          <w:sz w:val="24"/>
          <w:szCs w:val="24"/>
        </w:rPr>
        <w:t xml:space="preserve">В   соответствии с Федеральным законом от 29.12.2012г.№ 273-ФЗ «Об образовании в Российской Федерации» и приказом Министерства образования и науки Российской Федерации от 20.09.2013г. № 1082  «Об утверждении Положения о  </w:t>
      </w:r>
      <w:proofErr w:type="spellStart"/>
      <w:r w:rsidRPr="008234D7">
        <w:rPr>
          <w:rFonts w:ascii="Times New Roman" w:hAnsi="Times New Roman"/>
          <w:sz w:val="24"/>
          <w:szCs w:val="24"/>
        </w:rPr>
        <w:t>психолого</w:t>
      </w:r>
      <w:proofErr w:type="spellEnd"/>
      <w:r w:rsidRPr="008234D7">
        <w:rPr>
          <w:rFonts w:ascii="Times New Roman" w:hAnsi="Times New Roman"/>
          <w:sz w:val="24"/>
          <w:szCs w:val="24"/>
        </w:rPr>
        <w:t xml:space="preserve"> - </w:t>
      </w:r>
      <w:proofErr w:type="spellStart"/>
      <w:r w:rsidRPr="008234D7">
        <w:rPr>
          <w:rFonts w:ascii="Times New Roman" w:hAnsi="Times New Roman"/>
          <w:sz w:val="24"/>
          <w:szCs w:val="24"/>
        </w:rPr>
        <w:t>медико</w:t>
      </w:r>
      <w:proofErr w:type="spellEnd"/>
      <w:r w:rsidRPr="008234D7">
        <w:rPr>
          <w:rFonts w:ascii="Times New Roman" w:hAnsi="Times New Roman"/>
          <w:sz w:val="24"/>
          <w:szCs w:val="24"/>
        </w:rPr>
        <w:t xml:space="preserve"> - педагогической комиссии»  для получения образования  обучающимися с ОВЗ </w:t>
      </w:r>
      <w:proofErr w:type="spellStart"/>
      <w:r w:rsidRPr="008234D7">
        <w:rPr>
          <w:rFonts w:ascii="Times New Roman" w:hAnsi="Times New Roman"/>
          <w:sz w:val="24"/>
          <w:szCs w:val="24"/>
        </w:rPr>
        <w:t>психолого</w:t>
      </w:r>
      <w:proofErr w:type="spellEnd"/>
      <w:r w:rsidRPr="008234D7">
        <w:rPr>
          <w:rFonts w:ascii="Times New Roman" w:hAnsi="Times New Roman"/>
          <w:sz w:val="24"/>
          <w:szCs w:val="24"/>
        </w:rPr>
        <w:t xml:space="preserve"> - </w:t>
      </w:r>
      <w:proofErr w:type="spellStart"/>
      <w:r w:rsidRPr="008234D7">
        <w:rPr>
          <w:rFonts w:ascii="Times New Roman" w:hAnsi="Times New Roman"/>
          <w:sz w:val="24"/>
          <w:szCs w:val="24"/>
        </w:rPr>
        <w:t>медико</w:t>
      </w:r>
      <w:proofErr w:type="spellEnd"/>
      <w:r w:rsidRPr="008234D7">
        <w:rPr>
          <w:rFonts w:ascii="Times New Roman" w:hAnsi="Times New Roman"/>
          <w:sz w:val="24"/>
          <w:szCs w:val="24"/>
        </w:rPr>
        <w:t xml:space="preserve"> - педагогической комиссией  определяются  специальные условия.</w:t>
      </w:r>
    </w:p>
    <w:p w:rsidR="004D326F" w:rsidRPr="008234D7" w:rsidRDefault="004D326F" w:rsidP="004D326F">
      <w:pPr>
        <w:jc w:val="both"/>
        <w:rPr>
          <w:rFonts w:ascii="Times New Roman" w:hAnsi="Times New Roman"/>
          <w:sz w:val="24"/>
          <w:szCs w:val="24"/>
        </w:rPr>
      </w:pPr>
      <w:r w:rsidRPr="008234D7">
        <w:rPr>
          <w:rFonts w:ascii="Times New Roman" w:hAnsi="Times New Roman"/>
          <w:sz w:val="24"/>
          <w:szCs w:val="24"/>
        </w:rPr>
        <w:t xml:space="preserve">В соответствии с рекомендациями территориальной ПМПК </w:t>
      </w:r>
      <w:r>
        <w:rPr>
          <w:rFonts w:ascii="Times New Roman" w:hAnsi="Times New Roman"/>
          <w:sz w:val="24"/>
          <w:szCs w:val="24"/>
        </w:rPr>
        <w:t xml:space="preserve">всем    детям  </w:t>
      </w:r>
      <w:r w:rsidRPr="008234D7">
        <w:rPr>
          <w:rFonts w:ascii="Times New Roman" w:hAnsi="Times New Roman"/>
          <w:sz w:val="24"/>
          <w:szCs w:val="24"/>
        </w:rPr>
        <w:t xml:space="preserve"> с ограниченными возможностями здоровья </w:t>
      </w:r>
      <w:r>
        <w:rPr>
          <w:rFonts w:ascii="Times New Roman" w:hAnsi="Times New Roman"/>
          <w:sz w:val="24"/>
          <w:szCs w:val="24"/>
        </w:rPr>
        <w:t xml:space="preserve">  в </w:t>
      </w:r>
      <w:r w:rsidRPr="008234D7">
        <w:rPr>
          <w:rFonts w:ascii="Times New Roman" w:hAnsi="Times New Roman"/>
          <w:sz w:val="24"/>
          <w:szCs w:val="24"/>
        </w:rPr>
        <w:t>МБОУ СШ № 43</w:t>
      </w:r>
      <w:r>
        <w:rPr>
          <w:rFonts w:ascii="Times New Roman" w:hAnsi="Times New Roman"/>
          <w:sz w:val="24"/>
          <w:szCs w:val="24"/>
        </w:rPr>
        <w:t xml:space="preserve">  были  созданы следующие условия</w:t>
      </w:r>
      <w:r w:rsidRPr="008234D7">
        <w:rPr>
          <w:rFonts w:ascii="Times New Roman" w:hAnsi="Times New Roman"/>
          <w:sz w:val="24"/>
          <w:szCs w:val="24"/>
        </w:rPr>
        <w:t>:</w:t>
      </w:r>
    </w:p>
    <w:p w:rsidR="004D326F" w:rsidRPr="000C1C3D" w:rsidRDefault="004D326F" w:rsidP="004D326F">
      <w:pPr>
        <w:pStyle w:val="a4"/>
        <w:jc w:val="both"/>
        <w:rPr>
          <w:rFonts w:ascii="Times New Roman" w:hAnsi="Times New Roman" w:cs="Times New Roman"/>
          <w:sz w:val="24"/>
          <w:szCs w:val="24"/>
        </w:rPr>
      </w:pPr>
      <w:r w:rsidRPr="008234D7">
        <w:rPr>
          <w:sz w:val="24"/>
          <w:szCs w:val="24"/>
        </w:rPr>
        <w:t xml:space="preserve">- </w:t>
      </w:r>
      <w:r w:rsidRPr="000C1C3D">
        <w:rPr>
          <w:rFonts w:ascii="Times New Roman" w:hAnsi="Times New Roman" w:cs="Times New Roman"/>
          <w:sz w:val="24"/>
          <w:szCs w:val="24"/>
        </w:rPr>
        <w:t>дети с   ОВЗ  обучались в общеобразовательных классах(инклюзивно) по программам</w:t>
      </w:r>
    </w:p>
    <w:tbl>
      <w:tblPr>
        <w:tblStyle w:val="a7"/>
        <w:tblpPr w:leftFromText="180" w:rightFromText="180" w:vertAnchor="text" w:horzAnchor="margin" w:tblpY="532"/>
        <w:tblW w:w="0" w:type="auto"/>
        <w:tblLook w:val="04A0" w:firstRow="1" w:lastRow="0" w:firstColumn="1" w:lastColumn="0" w:noHBand="0" w:noVBand="1"/>
      </w:tblPr>
      <w:tblGrid>
        <w:gridCol w:w="1557"/>
        <w:gridCol w:w="1097"/>
        <w:gridCol w:w="1097"/>
        <w:gridCol w:w="1185"/>
        <w:gridCol w:w="1225"/>
        <w:gridCol w:w="1125"/>
        <w:gridCol w:w="1380"/>
      </w:tblGrid>
      <w:tr w:rsidR="00941912" w:rsidTr="00941912">
        <w:tc>
          <w:tcPr>
            <w:tcW w:w="1434" w:type="dxa"/>
          </w:tcPr>
          <w:p w:rsidR="00941912" w:rsidRDefault="00941912" w:rsidP="00941912">
            <w:pPr>
              <w:pStyle w:val="a4"/>
              <w:jc w:val="both"/>
              <w:rPr>
                <w:rFonts w:ascii="Times New Roman" w:hAnsi="Times New Roman" w:cs="Times New Roman"/>
                <w:sz w:val="24"/>
                <w:szCs w:val="24"/>
              </w:rPr>
            </w:pPr>
          </w:p>
        </w:tc>
        <w:tc>
          <w:tcPr>
            <w:tcW w:w="6579" w:type="dxa"/>
            <w:gridSpan w:val="6"/>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Обеспечение детей с ОВЗ сопровождением специалистами</w:t>
            </w:r>
          </w:p>
          <w:p w:rsidR="00941912" w:rsidRDefault="00941912" w:rsidP="00941912">
            <w:pPr>
              <w:pStyle w:val="a4"/>
              <w:jc w:val="both"/>
              <w:rPr>
                <w:rFonts w:ascii="Times New Roman" w:hAnsi="Times New Roman" w:cs="Times New Roman"/>
                <w:sz w:val="24"/>
                <w:szCs w:val="24"/>
              </w:rPr>
            </w:pPr>
          </w:p>
        </w:tc>
      </w:tr>
      <w:tr w:rsidR="00941912" w:rsidTr="00941912">
        <w:tc>
          <w:tcPr>
            <w:tcW w:w="1434" w:type="dxa"/>
          </w:tcPr>
          <w:p w:rsidR="00941912" w:rsidRPr="00404A3F" w:rsidRDefault="00941912" w:rsidP="00941912">
            <w:pPr>
              <w:pStyle w:val="a4"/>
              <w:jc w:val="both"/>
              <w:rPr>
                <w:rFonts w:ascii="Times New Roman" w:hAnsi="Times New Roman" w:cs="Times New Roman"/>
                <w:sz w:val="20"/>
                <w:szCs w:val="20"/>
              </w:rPr>
            </w:pPr>
          </w:p>
        </w:tc>
        <w:tc>
          <w:tcPr>
            <w:tcW w:w="1016"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Логопед</w:t>
            </w:r>
          </w:p>
        </w:tc>
        <w:tc>
          <w:tcPr>
            <w:tcW w:w="1017"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Психолог</w:t>
            </w:r>
          </w:p>
        </w:tc>
        <w:tc>
          <w:tcPr>
            <w:tcW w:w="1097"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Социальный</w:t>
            </w:r>
          </w:p>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педагог</w:t>
            </w:r>
          </w:p>
        </w:tc>
        <w:tc>
          <w:tcPr>
            <w:tcW w:w="1133"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Психиатр</w:t>
            </w:r>
          </w:p>
        </w:tc>
        <w:tc>
          <w:tcPr>
            <w:tcW w:w="1042"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Дефектолог</w:t>
            </w:r>
          </w:p>
        </w:tc>
        <w:tc>
          <w:tcPr>
            <w:tcW w:w="1274"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 xml:space="preserve">Наблюдение </w:t>
            </w:r>
          </w:p>
          <w:p w:rsidR="00941912"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узкими специалистами</w:t>
            </w:r>
          </w:p>
          <w:p w:rsidR="00941912" w:rsidRPr="00404A3F" w:rsidRDefault="00941912" w:rsidP="00941912">
            <w:pPr>
              <w:pStyle w:val="a4"/>
              <w:jc w:val="both"/>
              <w:rPr>
                <w:rFonts w:ascii="Times New Roman" w:hAnsi="Times New Roman" w:cs="Times New Roman"/>
                <w:sz w:val="18"/>
                <w:szCs w:val="18"/>
              </w:rPr>
            </w:pPr>
          </w:p>
        </w:tc>
      </w:tr>
      <w:tr w:rsidR="00941912" w:rsidTr="00941912">
        <w:tc>
          <w:tcPr>
            <w:tcW w:w="1434" w:type="dxa"/>
          </w:tcPr>
          <w:p w:rsidR="00941912" w:rsidRPr="00404A3F" w:rsidRDefault="00941912" w:rsidP="00941912">
            <w:pPr>
              <w:pStyle w:val="a4"/>
              <w:jc w:val="both"/>
              <w:rPr>
                <w:rFonts w:ascii="Times New Roman" w:hAnsi="Times New Roman" w:cs="Times New Roman"/>
                <w:sz w:val="20"/>
                <w:szCs w:val="20"/>
              </w:rPr>
            </w:pPr>
            <w:r w:rsidRPr="00404A3F">
              <w:rPr>
                <w:rFonts w:ascii="Times New Roman" w:hAnsi="Times New Roman" w:cs="Times New Roman"/>
                <w:sz w:val="20"/>
                <w:szCs w:val="20"/>
              </w:rPr>
              <w:t>Число детей,</w:t>
            </w:r>
          </w:p>
          <w:p w:rsidR="00941912" w:rsidRDefault="00941912" w:rsidP="00941912">
            <w:pPr>
              <w:pStyle w:val="a4"/>
              <w:jc w:val="both"/>
              <w:rPr>
                <w:rFonts w:ascii="Times New Roman" w:hAnsi="Times New Roman" w:cs="Times New Roman"/>
                <w:sz w:val="20"/>
                <w:szCs w:val="20"/>
              </w:rPr>
            </w:pPr>
            <w:r w:rsidRPr="00404A3F">
              <w:rPr>
                <w:rFonts w:ascii="Times New Roman" w:hAnsi="Times New Roman" w:cs="Times New Roman"/>
                <w:sz w:val="20"/>
                <w:szCs w:val="20"/>
              </w:rPr>
              <w:t>нуждающихся в сопровожде</w:t>
            </w:r>
            <w:r>
              <w:rPr>
                <w:rFonts w:ascii="Times New Roman" w:hAnsi="Times New Roman" w:cs="Times New Roman"/>
                <w:sz w:val="20"/>
                <w:szCs w:val="20"/>
              </w:rPr>
              <w:t>нии</w:t>
            </w:r>
          </w:p>
          <w:p w:rsidR="00941912" w:rsidRPr="00404A3F" w:rsidRDefault="00941912" w:rsidP="00941912">
            <w:pPr>
              <w:pStyle w:val="a4"/>
              <w:jc w:val="both"/>
              <w:rPr>
                <w:rFonts w:ascii="Times New Roman" w:hAnsi="Times New Roman" w:cs="Times New Roman"/>
                <w:sz w:val="20"/>
                <w:szCs w:val="20"/>
              </w:rPr>
            </w:pPr>
          </w:p>
        </w:tc>
        <w:tc>
          <w:tcPr>
            <w:tcW w:w="1016"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11</w:t>
            </w:r>
          </w:p>
        </w:tc>
        <w:tc>
          <w:tcPr>
            <w:tcW w:w="1017"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8</w:t>
            </w:r>
          </w:p>
        </w:tc>
        <w:tc>
          <w:tcPr>
            <w:tcW w:w="1097"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1</w:t>
            </w:r>
          </w:p>
        </w:tc>
        <w:tc>
          <w:tcPr>
            <w:tcW w:w="1133"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4</w:t>
            </w:r>
          </w:p>
        </w:tc>
        <w:tc>
          <w:tcPr>
            <w:tcW w:w="1042"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5</w:t>
            </w:r>
          </w:p>
        </w:tc>
        <w:tc>
          <w:tcPr>
            <w:tcW w:w="1274"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9</w:t>
            </w:r>
          </w:p>
        </w:tc>
      </w:tr>
      <w:tr w:rsidR="00941912" w:rsidTr="00941912">
        <w:tc>
          <w:tcPr>
            <w:tcW w:w="1434" w:type="dxa"/>
          </w:tcPr>
          <w:p w:rsidR="00941912" w:rsidRDefault="00941912" w:rsidP="00941912">
            <w:pPr>
              <w:pStyle w:val="a4"/>
              <w:jc w:val="both"/>
              <w:rPr>
                <w:rFonts w:ascii="Times New Roman" w:hAnsi="Times New Roman" w:cs="Times New Roman"/>
                <w:sz w:val="20"/>
                <w:szCs w:val="20"/>
              </w:rPr>
            </w:pPr>
            <w:r>
              <w:rPr>
                <w:rFonts w:ascii="Times New Roman" w:hAnsi="Times New Roman" w:cs="Times New Roman"/>
                <w:sz w:val="20"/>
                <w:szCs w:val="20"/>
              </w:rPr>
              <w:t>Число детей,</w:t>
            </w:r>
          </w:p>
          <w:p w:rsidR="00941912" w:rsidRDefault="00941912" w:rsidP="00941912">
            <w:pPr>
              <w:pStyle w:val="a4"/>
              <w:jc w:val="both"/>
              <w:rPr>
                <w:rFonts w:ascii="Times New Roman" w:hAnsi="Times New Roman" w:cs="Times New Roman"/>
                <w:sz w:val="20"/>
                <w:szCs w:val="20"/>
              </w:rPr>
            </w:pPr>
            <w:r>
              <w:rPr>
                <w:rFonts w:ascii="Times New Roman" w:hAnsi="Times New Roman" w:cs="Times New Roman"/>
                <w:sz w:val="20"/>
                <w:szCs w:val="20"/>
              </w:rPr>
              <w:t>получивших помощь специалистов</w:t>
            </w:r>
          </w:p>
          <w:p w:rsidR="00941912" w:rsidRPr="00404A3F" w:rsidRDefault="00941912" w:rsidP="00941912">
            <w:pPr>
              <w:pStyle w:val="a4"/>
              <w:jc w:val="both"/>
              <w:rPr>
                <w:rFonts w:ascii="Times New Roman" w:hAnsi="Times New Roman" w:cs="Times New Roman"/>
                <w:sz w:val="20"/>
                <w:szCs w:val="20"/>
              </w:rPr>
            </w:pPr>
          </w:p>
        </w:tc>
        <w:tc>
          <w:tcPr>
            <w:tcW w:w="1016"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10</w:t>
            </w:r>
          </w:p>
        </w:tc>
        <w:tc>
          <w:tcPr>
            <w:tcW w:w="1017" w:type="dxa"/>
          </w:tcPr>
          <w:p w:rsidR="00941912" w:rsidRPr="00404A3F" w:rsidRDefault="00941912" w:rsidP="00941912">
            <w:pPr>
              <w:pStyle w:val="a4"/>
              <w:jc w:val="both"/>
              <w:rPr>
                <w:rFonts w:ascii="Times New Roman" w:hAnsi="Times New Roman" w:cs="Times New Roman"/>
                <w:sz w:val="20"/>
                <w:szCs w:val="20"/>
              </w:rPr>
            </w:pPr>
            <w:r>
              <w:rPr>
                <w:rFonts w:ascii="Times New Roman" w:hAnsi="Times New Roman" w:cs="Times New Roman"/>
                <w:sz w:val="20"/>
                <w:szCs w:val="20"/>
              </w:rPr>
              <w:t>7</w:t>
            </w:r>
          </w:p>
        </w:tc>
        <w:tc>
          <w:tcPr>
            <w:tcW w:w="1097"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1</w:t>
            </w:r>
          </w:p>
        </w:tc>
        <w:tc>
          <w:tcPr>
            <w:tcW w:w="1133"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0</w:t>
            </w:r>
          </w:p>
          <w:p w:rsidR="00941912" w:rsidRDefault="00941912" w:rsidP="00941912">
            <w:pPr>
              <w:pStyle w:val="a4"/>
              <w:jc w:val="both"/>
              <w:rPr>
                <w:rFonts w:ascii="Times New Roman" w:hAnsi="Times New Roman" w:cs="Times New Roman"/>
                <w:sz w:val="24"/>
                <w:szCs w:val="24"/>
              </w:rPr>
            </w:pPr>
          </w:p>
        </w:tc>
        <w:tc>
          <w:tcPr>
            <w:tcW w:w="1042" w:type="dxa"/>
          </w:tcPr>
          <w:p w:rsidR="00941912" w:rsidRDefault="00941912" w:rsidP="00941912">
            <w:pPr>
              <w:pStyle w:val="a4"/>
              <w:jc w:val="both"/>
              <w:rPr>
                <w:rFonts w:ascii="Times New Roman" w:hAnsi="Times New Roman" w:cs="Times New Roman"/>
                <w:sz w:val="24"/>
                <w:szCs w:val="24"/>
              </w:rPr>
            </w:pPr>
            <w:r>
              <w:rPr>
                <w:rFonts w:ascii="Times New Roman" w:hAnsi="Times New Roman" w:cs="Times New Roman"/>
                <w:sz w:val="24"/>
                <w:szCs w:val="24"/>
              </w:rPr>
              <w:t>0</w:t>
            </w:r>
          </w:p>
        </w:tc>
        <w:tc>
          <w:tcPr>
            <w:tcW w:w="1274" w:type="dxa"/>
          </w:tcPr>
          <w:p w:rsidR="00941912" w:rsidRDefault="00941912" w:rsidP="00941912">
            <w:pPr>
              <w:pStyle w:val="a4"/>
              <w:jc w:val="both"/>
              <w:rPr>
                <w:rFonts w:ascii="Times New Roman" w:hAnsi="Times New Roman" w:cs="Times New Roman"/>
                <w:sz w:val="24"/>
                <w:szCs w:val="24"/>
              </w:rPr>
            </w:pPr>
          </w:p>
        </w:tc>
      </w:tr>
      <w:tr w:rsidR="00941912" w:rsidTr="00941912">
        <w:tc>
          <w:tcPr>
            <w:tcW w:w="1434" w:type="dxa"/>
          </w:tcPr>
          <w:p w:rsidR="00941912" w:rsidRDefault="00941912" w:rsidP="00941912">
            <w:pPr>
              <w:pStyle w:val="a4"/>
              <w:jc w:val="both"/>
              <w:rPr>
                <w:rFonts w:ascii="Times New Roman" w:hAnsi="Times New Roman" w:cs="Times New Roman"/>
                <w:sz w:val="20"/>
                <w:szCs w:val="20"/>
              </w:rPr>
            </w:pPr>
            <w:r>
              <w:rPr>
                <w:rFonts w:ascii="Times New Roman" w:hAnsi="Times New Roman" w:cs="Times New Roman"/>
                <w:sz w:val="20"/>
                <w:szCs w:val="20"/>
              </w:rPr>
              <w:t>Причина отсутствия сопровождения детей специалистами</w:t>
            </w:r>
          </w:p>
          <w:p w:rsidR="00941912" w:rsidRDefault="00941912" w:rsidP="00941912">
            <w:pPr>
              <w:pStyle w:val="a4"/>
              <w:jc w:val="both"/>
              <w:rPr>
                <w:rFonts w:ascii="Times New Roman" w:hAnsi="Times New Roman" w:cs="Times New Roman"/>
                <w:sz w:val="20"/>
                <w:szCs w:val="20"/>
              </w:rPr>
            </w:pPr>
          </w:p>
        </w:tc>
        <w:tc>
          <w:tcPr>
            <w:tcW w:w="1016" w:type="dxa"/>
          </w:tcPr>
          <w:p w:rsidR="00941912" w:rsidRPr="00F7460F" w:rsidRDefault="00941912" w:rsidP="00941912">
            <w:pPr>
              <w:pStyle w:val="a4"/>
              <w:jc w:val="both"/>
              <w:rPr>
                <w:rFonts w:ascii="Times New Roman" w:hAnsi="Times New Roman" w:cs="Times New Roman"/>
                <w:sz w:val="20"/>
                <w:szCs w:val="20"/>
              </w:rPr>
            </w:pPr>
            <w:r w:rsidRPr="00F7460F">
              <w:rPr>
                <w:rFonts w:ascii="Times New Roman" w:hAnsi="Times New Roman" w:cs="Times New Roman"/>
                <w:sz w:val="20"/>
                <w:szCs w:val="20"/>
              </w:rPr>
              <w:t xml:space="preserve">Отказ родителей ученицы 4В </w:t>
            </w:r>
            <w:proofErr w:type="spellStart"/>
            <w:r w:rsidRPr="00F7460F">
              <w:rPr>
                <w:rFonts w:ascii="Times New Roman" w:hAnsi="Times New Roman" w:cs="Times New Roman"/>
                <w:sz w:val="20"/>
                <w:szCs w:val="20"/>
              </w:rPr>
              <w:t>кл</w:t>
            </w:r>
            <w:proofErr w:type="spellEnd"/>
            <w:r w:rsidRPr="00F7460F">
              <w:rPr>
                <w:rFonts w:ascii="Times New Roman" w:hAnsi="Times New Roman" w:cs="Times New Roman"/>
                <w:sz w:val="20"/>
                <w:szCs w:val="20"/>
              </w:rPr>
              <w:t>.</w:t>
            </w:r>
          </w:p>
        </w:tc>
        <w:tc>
          <w:tcPr>
            <w:tcW w:w="1017" w:type="dxa"/>
          </w:tcPr>
          <w:p w:rsidR="00941912" w:rsidRPr="00F7460F" w:rsidRDefault="00941912" w:rsidP="00941912">
            <w:pPr>
              <w:pStyle w:val="a4"/>
              <w:jc w:val="both"/>
              <w:rPr>
                <w:rFonts w:ascii="Times New Roman" w:hAnsi="Times New Roman" w:cs="Times New Roman"/>
                <w:sz w:val="20"/>
                <w:szCs w:val="20"/>
              </w:rPr>
            </w:pPr>
            <w:r w:rsidRPr="00F7460F">
              <w:rPr>
                <w:rFonts w:ascii="Times New Roman" w:hAnsi="Times New Roman" w:cs="Times New Roman"/>
                <w:sz w:val="20"/>
                <w:szCs w:val="20"/>
              </w:rPr>
              <w:t xml:space="preserve">Отказ родителей ученицы 4В </w:t>
            </w:r>
            <w:proofErr w:type="spellStart"/>
            <w:r w:rsidRPr="00F7460F">
              <w:rPr>
                <w:rFonts w:ascii="Times New Roman" w:hAnsi="Times New Roman" w:cs="Times New Roman"/>
                <w:sz w:val="20"/>
                <w:szCs w:val="20"/>
              </w:rPr>
              <w:t>кл</w:t>
            </w:r>
            <w:proofErr w:type="spellEnd"/>
            <w:r w:rsidRPr="00F7460F">
              <w:rPr>
                <w:rFonts w:ascii="Times New Roman" w:hAnsi="Times New Roman" w:cs="Times New Roman"/>
                <w:sz w:val="20"/>
                <w:szCs w:val="20"/>
              </w:rPr>
              <w:t>.</w:t>
            </w:r>
          </w:p>
        </w:tc>
        <w:tc>
          <w:tcPr>
            <w:tcW w:w="1097" w:type="dxa"/>
          </w:tcPr>
          <w:p w:rsidR="00941912" w:rsidRPr="00404A3F" w:rsidRDefault="00941912" w:rsidP="00941912">
            <w:pPr>
              <w:pStyle w:val="a4"/>
              <w:jc w:val="both"/>
              <w:rPr>
                <w:rFonts w:ascii="Times New Roman" w:hAnsi="Times New Roman" w:cs="Times New Roman"/>
                <w:sz w:val="18"/>
                <w:szCs w:val="18"/>
              </w:rPr>
            </w:pPr>
          </w:p>
        </w:tc>
        <w:tc>
          <w:tcPr>
            <w:tcW w:w="1133"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Нежелание родителей на повторный показ детей специалисту.</w:t>
            </w:r>
          </w:p>
        </w:tc>
        <w:tc>
          <w:tcPr>
            <w:tcW w:w="1042" w:type="dxa"/>
          </w:tcPr>
          <w:p w:rsidR="00941912" w:rsidRPr="00404A3F" w:rsidRDefault="00941912" w:rsidP="00941912">
            <w:pPr>
              <w:pStyle w:val="a4"/>
              <w:jc w:val="both"/>
              <w:rPr>
                <w:rFonts w:ascii="Times New Roman" w:hAnsi="Times New Roman" w:cs="Times New Roman"/>
                <w:sz w:val="18"/>
                <w:szCs w:val="18"/>
              </w:rPr>
            </w:pPr>
            <w:r w:rsidRPr="00404A3F">
              <w:rPr>
                <w:rFonts w:ascii="Times New Roman" w:hAnsi="Times New Roman" w:cs="Times New Roman"/>
                <w:sz w:val="18"/>
                <w:szCs w:val="18"/>
              </w:rPr>
              <w:t>Нежелание родителей на по</w:t>
            </w:r>
            <w:r>
              <w:rPr>
                <w:rFonts w:ascii="Times New Roman" w:hAnsi="Times New Roman" w:cs="Times New Roman"/>
                <w:sz w:val="18"/>
                <w:szCs w:val="18"/>
              </w:rPr>
              <w:t xml:space="preserve">вторный показ детей </w:t>
            </w:r>
            <w:proofErr w:type="spellStart"/>
            <w:r>
              <w:rPr>
                <w:rFonts w:ascii="Times New Roman" w:hAnsi="Times New Roman" w:cs="Times New Roman"/>
                <w:sz w:val="18"/>
                <w:szCs w:val="18"/>
              </w:rPr>
              <w:t>специа</w:t>
            </w:r>
            <w:proofErr w:type="spellEnd"/>
          </w:p>
        </w:tc>
        <w:tc>
          <w:tcPr>
            <w:tcW w:w="1274" w:type="dxa"/>
          </w:tcPr>
          <w:p w:rsidR="00941912" w:rsidRPr="00404A3F" w:rsidRDefault="00941912" w:rsidP="00941912">
            <w:pPr>
              <w:pStyle w:val="a4"/>
              <w:jc w:val="both"/>
              <w:rPr>
                <w:rFonts w:ascii="Times New Roman" w:hAnsi="Times New Roman" w:cs="Times New Roman"/>
                <w:sz w:val="18"/>
                <w:szCs w:val="18"/>
              </w:rPr>
            </w:pPr>
          </w:p>
        </w:tc>
      </w:tr>
    </w:tbl>
    <w:p w:rsidR="004D326F" w:rsidRPr="000C1C3D" w:rsidRDefault="004D326F" w:rsidP="004D326F">
      <w:pPr>
        <w:pStyle w:val="a4"/>
        <w:jc w:val="both"/>
        <w:rPr>
          <w:rFonts w:ascii="Times New Roman" w:hAnsi="Times New Roman" w:cs="Times New Roman"/>
          <w:sz w:val="24"/>
          <w:szCs w:val="24"/>
        </w:rPr>
      </w:pPr>
      <w:r w:rsidRPr="000C1C3D">
        <w:rPr>
          <w:rFonts w:ascii="Times New Roman" w:hAnsi="Times New Roman" w:cs="Times New Roman"/>
          <w:sz w:val="24"/>
          <w:szCs w:val="24"/>
        </w:rPr>
        <w:t>АООП,</w:t>
      </w:r>
    </w:p>
    <w:p w:rsidR="004D326F" w:rsidRPr="000C1C3D" w:rsidRDefault="004D326F" w:rsidP="004D326F">
      <w:pPr>
        <w:pStyle w:val="a4"/>
        <w:jc w:val="both"/>
        <w:rPr>
          <w:rFonts w:ascii="Times New Roman" w:hAnsi="Times New Roman" w:cs="Times New Roman"/>
          <w:sz w:val="24"/>
          <w:szCs w:val="24"/>
        </w:rPr>
      </w:pPr>
      <w:r w:rsidRPr="000C1C3D">
        <w:rPr>
          <w:rFonts w:ascii="Times New Roman" w:hAnsi="Times New Roman" w:cs="Times New Roman"/>
          <w:sz w:val="24"/>
          <w:szCs w:val="24"/>
        </w:rPr>
        <w:t>-  дети   были обеспечены   бесплатным 2-х разовым горячим питанием,</w:t>
      </w:r>
    </w:p>
    <w:p w:rsidR="004D326F" w:rsidRPr="00941912" w:rsidRDefault="004D326F" w:rsidP="00941912">
      <w:pPr>
        <w:pStyle w:val="a4"/>
        <w:jc w:val="both"/>
        <w:rPr>
          <w:rFonts w:ascii="Times New Roman" w:hAnsi="Times New Roman" w:cs="Times New Roman"/>
          <w:sz w:val="24"/>
          <w:szCs w:val="24"/>
        </w:rPr>
      </w:pPr>
      <w:r w:rsidRPr="000C1C3D">
        <w:rPr>
          <w:rFonts w:ascii="Times New Roman" w:hAnsi="Times New Roman" w:cs="Times New Roman"/>
          <w:sz w:val="24"/>
          <w:szCs w:val="24"/>
        </w:rPr>
        <w:t>- всем   детям  с  ОВЗ   в соответствии с рекомендациями территориальной  ПМПК было  организовано сопровождение специалистами школ</w:t>
      </w:r>
      <w:r>
        <w:rPr>
          <w:rFonts w:ascii="Times New Roman" w:hAnsi="Times New Roman" w:cs="Times New Roman"/>
          <w:sz w:val="24"/>
          <w:szCs w:val="24"/>
        </w:rPr>
        <w:t>ы –</w:t>
      </w:r>
      <w:r w:rsidR="00941912">
        <w:rPr>
          <w:rFonts w:ascii="Times New Roman" w:hAnsi="Times New Roman" w:cs="Times New Roman"/>
          <w:sz w:val="24"/>
          <w:szCs w:val="24"/>
        </w:rPr>
        <w:t xml:space="preserve">логопедом  и/ </w:t>
      </w:r>
      <w:r w:rsidR="00941912" w:rsidRPr="000C1C3D">
        <w:rPr>
          <w:rFonts w:ascii="Times New Roman" w:hAnsi="Times New Roman" w:cs="Times New Roman"/>
          <w:sz w:val="24"/>
          <w:szCs w:val="24"/>
        </w:rPr>
        <w:t>социальным педагогом.</w:t>
      </w:r>
    </w:p>
    <w:tbl>
      <w:tblPr>
        <w:tblpPr w:leftFromText="180" w:rightFromText="180" w:vertAnchor="text" w:horzAnchor="margin" w:tblpY="39"/>
        <w:tblW w:w="0" w:type="auto"/>
        <w:tblLayout w:type="fixed"/>
        <w:tblCellMar>
          <w:top w:w="15" w:type="dxa"/>
          <w:left w:w="15" w:type="dxa"/>
          <w:bottom w:w="15" w:type="dxa"/>
          <w:right w:w="15" w:type="dxa"/>
        </w:tblCellMar>
        <w:tblLook w:val="04A0" w:firstRow="1" w:lastRow="0" w:firstColumn="1" w:lastColumn="0" w:noHBand="0" w:noVBand="1"/>
      </w:tblPr>
      <w:tblGrid>
        <w:gridCol w:w="72"/>
        <w:gridCol w:w="2635"/>
      </w:tblGrid>
      <w:tr w:rsidR="004D326F" w:rsidRPr="004715BF" w:rsidTr="000B7132">
        <w:trPr>
          <w:trHeight w:val="59"/>
        </w:trPr>
        <w:tc>
          <w:tcPr>
            <w:tcW w:w="72" w:type="dxa"/>
            <w:vAlign w:val="center"/>
            <w:hideMark/>
          </w:tcPr>
          <w:p w:rsidR="004D326F" w:rsidRPr="004715BF" w:rsidRDefault="004D326F" w:rsidP="000B7132">
            <w:pPr>
              <w:spacing w:after="0" w:line="240" w:lineRule="auto"/>
              <w:jc w:val="both"/>
              <w:rPr>
                <w:rFonts w:ascii="Times New Roman" w:hAnsi="Times New Roman"/>
                <w:sz w:val="18"/>
                <w:szCs w:val="18"/>
              </w:rPr>
            </w:pPr>
          </w:p>
        </w:tc>
        <w:tc>
          <w:tcPr>
            <w:tcW w:w="2635" w:type="dxa"/>
            <w:vAlign w:val="center"/>
            <w:hideMark/>
          </w:tcPr>
          <w:p w:rsidR="004D326F" w:rsidRPr="004715BF" w:rsidRDefault="004D326F" w:rsidP="000B7132">
            <w:pPr>
              <w:spacing w:after="0" w:line="240" w:lineRule="auto"/>
              <w:jc w:val="both"/>
              <w:rPr>
                <w:rFonts w:ascii="Times New Roman" w:hAnsi="Times New Roman"/>
                <w:sz w:val="18"/>
                <w:szCs w:val="18"/>
              </w:rPr>
            </w:pPr>
          </w:p>
        </w:tc>
      </w:tr>
    </w:tbl>
    <w:p w:rsidR="00280EA1" w:rsidRPr="00E53871" w:rsidRDefault="00280EA1" w:rsidP="00F10118">
      <w:pPr>
        <w:spacing w:after="0"/>
        <w:jc w:val="both"/>
        <w:rPr>
          <w:rFonts w:ascii="Times New Roman" w:hAnsi="Times New Roman" w:cs="Times New Roman"/>
          <w:sz w:val="24"/>
          <w:szCs w:val="24"/>
        </w:rPr>
      </w:pPr>
    </w:p>
    <w:p w:rsidR="00941912" w:rsidRPr="00941912" w:rsidRDefault="00E74D4C" w:rsidP="00155F68">
      <w:pPr>
        <w:pStyle w:val="a8"/>
        <w:numPr>
          <w:ilvl w:val="1"/>
          <w:numId w:val="59"/>
        </w:numPr>
        <w:jc w:val="both"/>
        <w:rPr>
          <w:rFonts w:ascii="Times New Roman" w:hAnsi="Times New Roman" w:cs="Times New Roman"/>
          <w:b/>
          <w:sz w:val="24"/>
          <w:szCs w:val="24"/>
        </w:rPr>
      </w:pPr>
      <w:r w:rsidRPr="00941912">
        <w:rPr>
          <w:rFonts w:ascii="Times New Roman" w:hAnsi="Times New Roman" w:cs="Times New Roman"/>
          <w:b/>
          <w:sz w:val="24"/>
          <w:szCs w:val="24"/>
        </w:rPr>
        <w:t>Кадровый состав</w:t>
      </w:r>
    </w:p>
    <w:p w:rsidR="00941912" w:rsidRPr="00941912" w:rsidRDefault="00941912" w:rsidP="00941912">
      <w:pPr>
        <w:pStyle w:val="a8"/>
        <w:ind w:left="420"/>
        <w:jc w:val="both"/>
        <w:rPr>
          <w:rFonts w:ascii="Times New Roman" w:hAnsi="Times New Roman" w:cs="Times New Roman"/>
          <w:b/>
          <w:sz w:val="24"/>
          <w:szCs w:val="24"/>
        </w:rPr>
      </w:pPr>
      <w:r w:rsidRPr="00941912">
        <w:rPr>
          <w:rFonts w:ascii="Times New Roman" w:hAnsi="Times New Roman"/>
          <w:sz w:val="24"/>
          <w:szCs w:val="24"/>
        </w:rPr>
        <w:t xml:space="preserve">Кадровый состав (административный, педагогический вспомогательный; уровень квалификации; система повышения квалификации: награды, звания, заслуги) (в </w:t>
      </w:r>
      <w:proofErr w:type="spellStart"/>
      <w:r w:rsidRPr="00941912">
        <w:rPr>
          <w:rFonts w:ascii="Times New Roman" w:hAnsi="Times New Roman"/>
          <w:sz w:val="24"/>
          <w:szCs w:val="24"/>
        </w:rPr>
        <w:t>т.ч</w:t>
      </w:r>
      <w:proofErr w:type="spellEnd"/>
      <w:r w:rsidRPr="00941912">
        <w:rPr>
          <w:rFonts w:ascii="Times New Roman" w:hAnsi="Times New Roman"/>
          <w:sz w:val="24"/>
          <w:szCs w:val="24"/>
        </w:rPr>
        <w:t>., удельный вес численности педагогических работников имеющих первую и высшую квалификационную категорию)</w:t>
      </w:r>
      <w:r w:rsidRPr="00941912">
        <w:rPr>
          <w:rFonts w:ascii="Times New Roman" w:hAnsi="Times New Roman"/>
          <w:color w:val="4C4C4C"/>
          <w:sz w:val="24"/>
          <w:szCs w:val="24"/>
        </w:rPr>
        <w:t xml:space="preserve"> В МБОУ СШ № 43 имеются необходимые кадровые возможности для обеспечения учебно-воспитательного процесса. Руководство школой осуществляют: директор, 2 заместителя директора по учебной работе,  заместитель директора по воспитательной работе. В учреждении сложился квалифицированный педагогический коллектив, мотивированный на работу. В </w:t>
      </w:r>
      <w:r w:rsidRPr="00941912">
        <w:rPr>
          <w:rFonts w:ascii="Times New Roman" w:hAnsi="Times New Roman"/>
          <w:bCs/>
          <w:color w:val="4C4C4C"/>
          <w:sz w:val="24"/>
          <w:szCs w:val="24"/>
        </w:rPr>
        <w:t>2022-20223</w:t>
      </w:r>
      <w:r w:rsidRPr="00941912">
        <w:rPr>
          <w:rFonts w:ascii="Times New Roman" w:hAnsi="Times New Roman"/>
          <w:color w:val="4C4C4C"/>
          <w:sz w:val="24"/>
          <w:szCs w:val="24"/>
        </w:rPr>
        <w:t>учебном году численность педагогических работников составила – </w:t>
      </w:r>
      <w:r w:rsidRPr="00941912">
        <w:rPr>
          <w:rFonts w:ascii="Times New Roman" w:hAnsi="Times New Roman"/>
          <w:bCs/>
          <w:color w:val="4C4C4C"/>
          <w:sz w:val="24"/>
          <w:szCs w:val="24"/>
        </w:rPr>
        <w:t>45 человек</w:t>
      </w:r>
      <w:r w:rsidRPr="00941912">
        <w:rPr>
          <w:rFonts w:ascii="Times New Roman" w:hAnsi="Times New Roman"/>
          <w:color w:val="4C4C4C"/>
          <w:sz w:val="24"/>
          <w:szCs w:val="24"/>
        </w:rPr>
        <w:t xml:space="preserve">. (На  конец учебного года) </w:t>
      </w:r>
    </w:p>
    <w:p w:rsidR="00941912" w:rsidRPr="00941912" w:rsidRDefault="00941912" w:rsidP="00941912">
      <w:pPr>
        <w:pStyle w:val="a8"/>
        <w:ind w:left="420"/>
        <w:rPr>
          <w:rFonts w:ascii="Times New Roman" w:hAnsi="Times New Roman"/>
          <w:color w:val="4C4C4C"/>
          <w:sz w:val="24"/>
          <w:szCs w:val="24"/>
        </w:rPr>
      </w:pPr>
      <w:r w:rsidRPr="00941912">
        <w:rPr>
          <w:rFonts w:ascii="Times New Roman" w:hAnsi="Times New Roman"/>
          <w:color w:val="4C4C4C"/>
          <w:sz w:val="24"/>
          <w:szCs w:val="24"/>
        </w:rPr>
        <w:t>Коллективный портрет выглядит следующим образом.</w:t>
      </w:r>
    </w:p>
    <w:p w:rsidR="00941912" w:rsidRPr="00941912" w:rsidRDefault="00941912" w:rsidP="00941912">
      <w:pPr>
        <w:pStyle w:val="a8"/>
        <w:ind w:left="420"/>
        <w:rPr>
          <w:rFonts w:ascii="Times New Roman" w:hAnsi="Times New Roman"/>
          <w:bCs/>
          <w:color w:val="4C4C4C"/>
          <w:sz w:val="24"/>
          <w:szCs w:val="24"/>
        </w:rPr>
      </w:pPr>
      <w:r w:rsidRPr="00941912">
        <w:rPr>
          <w:rFonts w:ascii="Times New Roman" w:hAnsi="Times New Roman"/>
          <w:bCs/>
          <w:color w:val="4C4C4C"/>
          <w:sz w:val="24"/>
          <w:szCs w:val="24"/>
        </w:rPr>
        <w:t>2педагога  имеют звание «Почетный работник общего образования»</w:t>
      </w:r>
    </w:p>
    <w:p w:rsidR="00941912" w:rsidRPr="00941912" w:rsidRDefault="00941912" w:rsidP="00941912">
      <w:pPr>
        <w:pStyle w:val="a8"/>
        <w:ind w:left="420"/>
        <w:rPr>
          <w:rFonts w:ascii="Times New Roman" w:hAnsi="Times New Roman"/>
          <w:sz w:val="24"/>
          <w:szCs w:val="24"/>
        </w:rPr>
      </w:pPr>
      <w:r w:rsidRPr="00941912">
        <w:rPr>
          <w:rFonts w:ascii="Times New Roman" w:hAnsi="Times New Roman"/>
          <w:bCs/>
          <w:color w:val="4C4C4C"/>
          <w:sz w:val="24"/>
          <w:szCs w:val="24"/>
        </w:rPr>
        <w:t>1 педагог имеет звание «</w:t>
      </w:r>
      <w:r w:rsidRPr="00941912">
        <w:rPr>
          <w:rFonts w:ascii="Times New Roman" w:eastAsia="Calibri" w:hAnsi="Times New Roman"/>
          <w:sz w:val="24"/>
          <w:szCs w:val="24"/>
        </w:rPr>
        <w:t>Отличник народного просвещения</w:t>
      </w:r>
      <w:r w:rsidRPr="00941912">
        <w:rPr>
          <w:rFonts w:ascii="Times New Roman" w:hAnsi="Times New Roman"/>
          <w:sz w:val="24"/>
          <w:szCs w:val="24"/>
        </w:rPr>
        <w:t>»</w:t>
      </w:r>
    </w:p>
    <w:p w:rsidR="00941912" w:rsidRPr="00941912" w:rsidRDefault="00941912" w:rsidP="00941912">
      <w:pPr>
        <w:pStyle w:val="a8"/>
        <w:ind w:left="420"/>
        <w:rPr>
          <w:rFonts w:ascii="Times New Roman" w:hAnsi="Times New Roman"/>
          <w:sz w:val="24"/>
          <w:szCs w:val="24"/>
        </w:rPr>
      </w:pPr>
      <w:r w:rsidRPr="00941912">
        <w:rPr>
          <w:rFonts w:ascii="Times New Roman" w:hAnsi="Times New Roman"/>
          <w:bCs/>
          <w:color w:val="4C4C4C"/>
          <w:sz w:val="24"/>
          <w:szCs w:val="24"/>
        </w:rPr>
        <w:t xml:space="preserve">3 педагога имеют </w:t>
      </w:r>
      <w:r w:rsidRPr="00941912">
        <w:rPr>
          <w:rFonts w:ascii="Times New Roman" w:hAnsi="Times New Roman"/>
          <w:sz w:val="24"/>
          <w:szCs w:val="24"/>
        </w:rPr>
        <w:t>Почетную грамоту</w:t>
      </w:r>
      <w:r w:rsidRPr="00941912">
        <w:rPr>
          <w:rFonts w:ascii="Times New Roman" w:eastAsia="Calibri" w:hAnsi="Times New Roman"/>
          <w:sz w:val="24"/>
          <w:szCs w:val="24"/>
        </w:rPr>
        <w:t xml:space="preserve"> Мини</w:t>
      </w:r>
      <w:r w:rsidRPr="00941912">
        <w:rPr>
          <w:rFonts w:ascii="Times New Roman" w:hAnsi="Times New Roman"/>
          <w:sz w:val="24"/>
          <w:szCs w:val="24"/>
        </w:rPr>
        <w:t>стерства образования и науки РФ</w:t>
      </w:r>
    </w:p>
    <w:p w:rsidR="00941912" w:rsidRPr="00941912" w:rsidRDefault="00941912" w:rsidP="00941912">
      <w:pPr>
        <w:pStyle w:val="a8"/>
        <w:ind w:left="420"/>
        <w:rPr>
          <w:rFonts w:ascii="Times New Roman" w:hAnsi="Times New Roman"/>
          <w:sz w:val="24"/>
          <w:szCs w:val="24"/>
        </w:rPr>
      </w:pPr>
      <w:r w:rsidRPr="00941912">
        <w:rPr>
          <w:rFonts w:ascii="Times New Roman" w:hAnsi="Times New Roman"/>
          <w:sz w:val="24"/>
          <w:szCs w:val="24"/>
        </w:rPr>
        <w:t>1 педагог имеет звание «</w:t>
      </w:r>
      <w:r w:rsidRPr="00941912">
        <w:rPr>
          <w:rFonts w:ascii="Times New Roman" w:eastAsia="Calibri" w:hAnsi="Times New Roman"/>
          <w:sz w:val="24"/>
          <w:szCs w:val="24"/>
        </w:rPr>
        <w:t>Мастер спорта СССР по гребле на байдарке</w:t>
      </w:r>
      <w:r w:rsidRPr="00941912">
        <w:rPr>
          <w:rFonts w:ascii="Times New Roman" w:hAnsi="Times New Roman"/>
          <w:sz w:val="24"/>
          <w:szCs w:val="24"/>
        </w:rPr>
        <w:t>»</w:t>
      </w:r>
    </w:p>
    <w:p w:rsidR="00941912" w:rsidRPr="00941912" w:rsidRDefault="00941912" w:rsidP="00941912">
      <w:pPr>
        <w:pStyle w:val="a8"/>
        <w:ind w:left="420"/>
        <w:rPr>
          <w:rFonts w:ascii="Times New Roman" w:eastAsia="Calibri" w:hAnsi="Times New Roman"/>
          <w:sz w:val="24"/>
          <w:szCs w:val="24"/>
          <w:highlight w:val="cyan"/>
        </w:rPr>
      </w:pPr>
    </w:p>
    <w:p w:rsidR="00941912" w:rsidRDefault="00941912" w:rsidP="00941912">
      <w:pPr>
        <w:pStyle w:val="a8"/>
        <w:ind w:left="420"/>
        <w:rPr>
          <w:rFonts w:ascii="Times New Roman" w:hAnsi="Times New Roman"/>
          <w:bCs/>
          <w:color w:val="4C4C4C"/>
          <w:sz w:val="24"/>
          <w:szCs w:val="24"/>
        </w:rPr>
      </w:pPr>
      <w:r w:rsidRPr="00941912">
        <w:rPr>
          <w:rFonts w:ascii="Times New Roman" w:hAnsi="Times New Roman"/>
          <w:bCs/>
          <w:color w:val="4C4C4C"/>
          <w:sz w:val="24"/>
          <w:szCs w:val="24"/>
        </w:rPr>
        <w:t>По направлению педагогической  деятельности:</w:t>
      </w:r>
    </w:p>
    <w:tbl>
      <w:tblPr>
        <w:tblpPr w:leftFromText="180" w:rightFromText="180" w:vertAnchor="text" w:horzAnchor="margin" w:tblpX="392" w:tblpY="425"/>
        <w:tblW w:w="9922" w:type="dxa"/>
        <w:tblCellMar>
          <w:left w:w="0" w:type="dxa"/>
          <w:right w:w="0" w:type="dxa"/>
        </w:tblCellMar>
        <w:tblLook w:val="04A0" w:firstRow="1" w:lastRow="0" w:firstColumn="1" w:lastColumn="0" w:noHBand="0" w:noVBand="1"/>
      </w:tblPr>
      <w:tblGrid>
        <w:gridCol w:w="6344"/>
        <w:gridCol w:w="3578"/>
      </w:tblGrid>
      <w:tr w:rsidR="00941912" w:rsidRPr="00941912" w:rsidTr="005D0C52">
        <w:tc>
          <w:tcPr>
            <w:tcW w:w="634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Должность</w:t>
            </w:r>
          </w:p>
        </w:tc>
        <w:tc>
          <w:tcPr>
            <w:tcW w:w="357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Количество</w:t>
            </w:r>
          </w:p>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педагогов</w:t>
            </w:r>
          </w:p>
        </w:tc>
      </w:tr>
      <w:tr w:rsidR="00941912" w:rsidRPr="00941912" w:rsidTr="005D0C52">
        <w:trPr>
          <w:trHeight w:val="27"/>
        </w:trPr>
        <w:tc>
          <w:tcPr>
            <w:tcW w:w="63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Учителя начальных классов</w:t>
            </w:r>
          </w:p>
        </w:tc>
        <w:tc>
          <w:tcPr>
            <w:tcW w:w="3578" w:type="dxa"/>
            <w:tcBorders>
              <w:top w:val="nil"/>
              <w:left w:val="nil"/>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12</w:t>
            </w:r>
          </w:p>
        </w:tc>
      </w:tr>
      <w:tr w:rsidR="00941912" w:rsidRPr="00941912" w:rsidTr="005D0C52">
        <w:trPr>
          <w:trHeight w:val="354"/>
        </w:trPr>
        <w:tc>
          <w:tcPr>
            <w:tcW w:w="63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Учителя предметники</w:t>
            </w:r>
          </w:p>
        </w:tc>
        <w:tc>
          <w:tcPr>
            <w:tcW w:w="3578" w:type="dxa"/>
            <w:tcBorders>
              <w:top w:val="nil"/>
              <w:left w:val="nil"/>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29</w:t>
            </w:r>
          </w:p>
        </w:tc>
      </w:tr>
      <w:tr w:rsidR="00941912" w:rsidRPr="00941912" w:rsidTr="005D0C52">
        <w:trPr>
          <w:trHeight w:val="346"/>
        </w:trPr>
        <w:tc>
          <w:tcPr>
            <w:tcW w:w="63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Педагог - психолог</w:t>
            </w:r>
          </w:p>
        </w:tc>
        <w:tc>
          <w:tcPr>
            <w:tcW w:w="3578" w:type="dxa"/>
            <w:tcBorders>
              <w:top w:val="nil"/>
              <w:left w:val="nil"/>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1</w:t>
            </w:r>
          </w:p>
        </w:tc>
      </w:tr>
      <w:tr w:rsidR="00941912" w:rsidRPr="00941912" w:rsidTr="005D0C52">
        <w:trPr>
          <w:trHeight w:val="342"/>
        </w:trPr>
        <w:tc>
          <w:tcPr>
            <w:tcW w:w="63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Социальный педагог</w:t>
            </w:r>
          </w:p>
        </w:tc>
        <w:tc>
          <w:tcPr>
            <w:tcW w:w="3578" w:type="dxa"/>
            <w:tcBorders>
              <w:top w:val="nil"/>
              <w:left w:val="nil"/>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w:t>
            </w:r>
          </w:p>
        </w:tc>
      </w:tr>
      <w:tr w:rsidR="00941912" w:rsidRPr="00941912" w:rsidTr="005D0C52">
        <w:trPr>
          <w:trHeight w:val="380"/>
        </w:trPr>
        <w:tc>
          <w:tcPr>
            <w:tcW w:w="63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Педагог - организатор</w:t>
            </w:r>
          </w:p>
        </w:tc>
        <w:tc>
          <w:tcPr>
            <w:tcW w:w="3578" w:type="dxa"/>
            <w:tcBorders>
              <w:top w:val="nil"/>
              <w:left w:val="nil"/>
              <w:bottom w:val="single" w:sz="8" w:space="0" w:color="auto"/>
              <w:right w:val="single" w:sz="8" w:space="0" w:color="auto"/>
            </w:tcBorders>
            <w:tcMar>
              <w:top w:w="0" w:type="dxa"/>
              <w:left w:w="108" w:type="dxa"/>
              <w:bottom w:w="0" w:type="dxa"/>
              <w:right w:w="108" w:type="dxa"/>
            </w:tcMar>
            <w:hideMark/>
          </w:tcPr>
          <w:p w:rsidR="00941912" w:rsidRPr="00941912" w:rsidRDefault="00941912" w:rsidP="005D0C5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1</w:t>
            </w:r>
          </w:p>
        </w:tc>
      </w:tr>
    </w:tbl>
    <w:p w:rsidR="005D0C52" w:rsidRDefault="005D0C52" w:rsidP="00941912">
      <w:pPr>
        <w:rPr>
          <w:rFonts w:ascii="Times New Roman" w:eastAsia="Times New Roman" w:hAnsi="Times New Roman" w:cs="Times New Roman"/>
          <w:bCs/>
          <w:color w:val="4C4C4C"/>
          <w:sz w:val="24"/>
          <w:szCs w:val="24"/>
        </w:rPr>
      </w:pPr>
    </w:p>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По уровню образования:</w:t>
      </w:r>
    </w:p>
    <w:tbl>
      <w:tblPr>
        <w:tblW w:w="9162" w:type="dxa"/>
        <w:jc w:val="center"/>
        <w:tblCellMar>
          <w:left w:w="0" w:type="dxa"/>
          <w:right w:w="0" w:type="dxa"/>
        </w:tblCellMar>
        <w:tblLook w:val="04A0" w:firstRow="1" w:lastRow="0" w:firstColumn="1" w:lastColumn="0" w:noHBand="0" w:noVBand="1"/>
      </w:tblPr>
      <w:tblGrid>
        <w:gridCol w:w="10007"/>
      </w:tblGrid>
      <w:tr w:rsidR="00941912" w:rsidRPr="00941912" w:rsidTr="00E7252D">
        <w:trPr>
          <w:trHeight w:val="4817"/>
          <w:jc w:val="center"/>
        </w:trPr>
        <w:tc>
          <w:tcPr>
            <w:tcW w:w="9162" w:type="dxa"/>
            <w:tcMar>
              <w:top w:w="0" w:type="dxa"/>
              <w:left w:w="108" w:type="dxa"/>
              <w:bottom w:w="0" w:type="dxa"/>
              <w:right w:w="108" w:type="dxa"/>
            </w:tcMar>
            <w:vAlign w:val="center"/>
            <w:hideMark/>
          </w:tcPr>
          <w:tbl>
            <w:tblPr>
              <w:tblpPr w:leftFromText="180" w:rightFromText="180" w:vertAnchor="text" w:tblpX="-436"/>
              <w:tblOverlap w:val="never"/>
              <w:tblW w:w="9771" w:type="dxa"/>
              <w:tblCellMar>
                <w:left w:w="0" w:type="dxa"/>
                <w:right w:w="0" w:type="dxa"/>
              </w:tblCellMar>
              <w:tblLook w:val="04A0" w:firstRow="1" w:lastRow="0" w:firstColumn="1" w:lastColumn="0" w:noHBand="0" w:noVBand="1"/>
            </w:tblPr>
            <w:tblGrid>
              <w:gridCol w:w="4259"/>
              <w:gridCol w:w="2551"/>
              <w:gridCol w:w="2961"/>
            </w:tblGrid>
            <w:tr w:rsidR="00941912" w:rsidRPr="00941912" w:rsidTr="005D0C52">
              <w:tc>
                <w:tcPr>
                  <w:tcW w:w="4259"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 </w:t>
                  </w:r>
                </w:p>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Уровень образования</w:t>
                  </w:r>
                </w:p>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 </w:t>
                  </w:r>
                </w:p>
              </w:tc>
              <w:tc>
                <w:tcPr>
                  <w:tcW w:w="5512"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Количество педагогов</w:t>
                  </w:r>
                </w:p>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(чел. / %)</w:t>
                  </w:r>
                </w:p>
              </w:tc>
            </w:tr>
            <w:tr w:rsidR="00941912" w:rsidRPr="00941912" w:rsidTr="005D0C52">
              <w:tc>
                <w:tcPr>
                  <w:tcW w:w="4259" w:type="dxa"/>
                  <w:vMerge/>
                  <w:tcBorders>
                    <w:top w:val="single" w:sz="8" w:space="0" w:color="auto"/>
                    <w:left w:val="single" w:sz="8" w:space="0" w:color="auto"/>
                    <w:bottom w:val="single" w:sz="8" w:space="0" w:color="auto"/>
                    <w:right w:val="single" w:sz="8" w:space="0" w:color="auto"/>
                  </w:tcBorders>
                  <w:vAlign w:val="center"/>
                  <w:hideMark/>
                </w:tcPr>
                <w:p w:rsidR="00941912" w:rsidRPr="00941912" w:rsidRDefault="00941912" w:rsidP="00941912">
                  <w:pPr>
                    <w:rPr>
                      <w:rFonts w:ascii="Times New Roman" w:eastAsia="Times New Roman" w:hAnsi="Times New Roman" w:cs="Times New Roman"/>
                      <w:color w:val="4C4C4C"/>
                      <w:sz w:val="24"/>
                      <w:szCs w:val="24"/>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2022/2023</w:t>
                  </w:r>
                </w:p>
              </w:tc>
              <w:tc>
                <w:tcPr>
                  <w:tcW w:w="2961" w:type="dxa"/>
                  <w:tcBorders>
                    <w:top w:val="nil"/>
                    <w:left w:val="nil"/>
                    <w:bottom w:val="single" w:sz="8" w:space="0" w:color="auto"/>
                    <w:right w:val="single" w:sz="8" w:space="0" w:color="auto"/>
                  </w:tcBorders>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2021/2022</w:t>
                  </w:r>
                </w:p>
              </w:tc>
            </w:tr>
            <w:tr w:rsidR="00941912" w:rsidRPr="00941912" w:rsidTr="005D0C52">
              <w:trPr>
                <w:trHeight w:val="635"/>
              </w:trPr>
              <w:tc>
                <w:tcPr>
                  <w:tcW w:w="42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 xml:space="preserve">Высшее профессиональное </w:t>
                  </w:r>
                </w:p>
              </w:tc>
              <w:tc>
                <w:tcPr>
                  <w:tcW w:w="255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40/88,9%</w:t>
                  </w:r>
                </w:p>
              </w:tc>
              <w:tc>
                <w:tcPr>
                  <w:tcW w:w="2961" w:type="dxa"/>
                  <w:tcBorders>
                    <w:top w:val="nil"/>
                    <w:left w:val="nil"/>
                    <w:bottom w:val="single" w:sz="4" w:space="0" w:color="auto"/>
                    <w:right w:val="single" w:sz="8" w:space="0" w:color="auto"/>
                  </w:tcBorders>
                  <w:vAlign w:val="center"/>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93,2%</w:t>
                  </w:r>
                </w:p>
              </w:tc>
            </w:tr>
            <w:tr w:rsidR="00941912" w:rsidRPr="00941912" w:rsidTr="005D0C52">
              <w:trPr>
                <w:trHeight w:val="635"/>
              </w:trPr>
              <w:tc>
                <w:tcPr>
                  <w:tcW w:w="4259" w:type="dxa"/>
                  <w:tcBorders>
                    <w:top w:val="nil"/>
                    <w:left w:val="single" w:sz="8" w:space="0" w:color="auto"/>
                    <w:bottom w:val="nil"/>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Среднее профессиональное</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4/8,9%</w:t>
                  </w:r>
                </w:p>
              </w:tc>
              <w:tc>
                <w:tcPr>
                  <w:tcW w:w="2961" w:type="dxa"/>
                  <w:tcBorders>
                    <w:top w:val="single" w:sz="4" w:space="0" w:color="auto"/>
                    <w:left w:val="nil"/>
                    <w:bottom w:val="single" w:sz="4" w:space="0" w:color="auto"/>
                    <w:right w:val="single" w:sz="8" w:space="0" w:color="auto"/>
                  </w:tcBorders>
                  <w:vAlign w:val="center"/>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6,8%</w:t>
                  </w:r>
                </w:p>
              </w:tc>
            </w:tr>
            <w:tr w:rsidR="00941912" w:rsidRPr="00941912" w:rsidTr="005D0C52">
              <w:trPr>
                <w:trHeight w:val="635"/>
              </w:trPr>
              <w:tc>
                <w:tcPr>
                  <w:tcW w:w="42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Проходит обучение</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1/2,2%</w:t>
                  </w:r>
                </w:p>
              </w:tc>
              <w:tc>
                <w:tcPr>
                  <w:tcW w:w="2961" w:type="dxa"/>
                  <w:tcBorders>
                    <w:top w:val="single" w:sz="4" w:space="0" w:color="auto"/>
                    <w:left w:val="nil"/>
                    <w:bottom w:val="single" w:sz="4" w:space="0" w:color="auto"/>
                    <w:right w:val="single" w:sz="8" w:space="0" w:color="auto"/>
                  </w:tcBorders>
                  <w:vAlign w:val="center"/>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w:t>
                  </w:r>
                </w:p>
              </w:tc>
            </w:tr>
          </w:tbl>
          <w:p w:rsidR="00941912" w:rsidRPr="00941912" w:rsidRDefault="00941912" w:rsidP="00941912">
            <w:pPr>
              <w:rPr>
                <w:rFonts w:ascii="Times New Roman" w:eastAsia="Times New Roman" w:hAnsi="Times New Roman" w:cs="Times New Roman"/>
                <w:i/>
                <w:color w:val="4C4C4C"/>
                <w:sz w:val="24"/>
                <w:szCs w:val="24"/>
              </w:rPr>
            </w:pPr>
          </w:p>
        </w:tc>
      </w:tr>
    </w:tbl>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 xml:space="preserve">По уровню </w:t>
      </w:r>
      <w:proofErr w:type="spellStart"/>
      <w:r w:rsidRPr="00941912">
        <w:rPr>
          <w:rFonts w:ascii="Times New Roman" w:eastAsia="Times New Roman" w:hAnsi="Times New Roman" w:cs="Times New Roman"/>
          <w:bCs/>
          <w:color w:val="4C4C4C"/>
          <w:sz w:val="24"/>
          <w:szCs w:val="24"/>
        </w:rPr>
        <w:t>категорийности</w:t>
      </w:r>
      <w:proofErr w:type="spellEnd"/>
      <w:r w:rsidRPr="00941912">
        <w:rPr>
          <w:rFonts w:ascii="Times New Roman" w:eastAsia="Times New Roman" w:hAnsi="Times New Roman" w:cs="Times New Roman"/>
          <w:bCs/>
          <w:color w:val="4C4C4C"/>
          <w:sz w:val="24"/>
          <w:szCs w:val="24"/>
        </w:rPr>
        <w:t>:</w:t>
      </w:r>
    </w:p>
    <w:p w:rsidR="00941912" w:rsidRPr="00941912" w:rsidRDefault="00941912" w:rsidP="00941912">
      <w:pPr>
        <w:rPr>
          <w:rFonts w:ascii="Times New Roman" w:eastAsia="Times New Roman" w:hAnsi="Times New Roman" w:cs="Times New Roman"/>
          <w:color w:val="4C4C4C"/>
          <w:sz w:val="24"/>
          <w:szCs w:val="24"/>
        </w:rPr>
      </w:pPr>
    </w:p>
    <w:tbl>
      <w:tblPr>
        <w:tblW w:w="0" w:type="dxa"/>
        <w:jc w:val="center"/>
        <w:tblCellMar>
          <w:left w:w="0" w:type="dxa"/>
          <w:right w:w="0" w:type="dxa"/>
        </w:tblCellMar>
        <w:tblLook w:val="04A0" w:firstRow="1" w:lastRow="0" w:firstColumn="1" w:lastColumn="0" w:noHBand="0" w:noVBand="1"/>
      </w:tblPr>
      <w:tblGrid>
        <w:gridCol w:w="9162"/>
      </w:tblGrid>
      <w:tr w:rsidR="00941912" w:rsidRPr="00941912" w:rsidTr="00E7252D">
        <w:trPr>
          <w:jc w:val="center"/>
        </w:trPr>
        <w:tc>
          <w:tcPr>
            <w:tcW w:w="7807" w:type="dxa"/>
            <w:tcMar>
              <w:top w:w="0" w:type="dxa"/>
              <w:left w:w="108" w:type="dxa"/>
              <w:bottom w:w="0" w:type="dxa"/>
              <w:right w:w="108" w:type="dxa"/>
            </w:tcMar>
            <w:hideMark/>
          </w:tcPr>
          <w:tbl>
            <w:tblPr>
              <w:tblpPr w:leftFromText="180" w:rightFromText="180" w:vertAnchor="text"/>
              <w:tblOverlap w:val="never"/>
              <w:tblW w:w="8926" w:type="dxa"/>
              <w:tblCellMar>
                <w:left w:w="0" w:type="dxa"/>
                <w:right w:w="0" w:type="dxa"/>
              </w:tblCellMar>
              <w:tblLook w:val="04A0" w:firstRow="1" w:lastRow="0" w:firstColumn="1" w:lastColumn="0" w:noHBand="0" w:noVBand="1"/>
            </w:tblPr>
            <w:tblGrid>
              <w:gridCol w:w="2580"/>
              <w:gridCol w:w="2513"/>
              <w:gridCol w:w="3833"/>
            </w:tblGrid>
            <w:tr w:rsidR="00941912" w:rsidRPr="00941912" w:rsidTr="00E7252D">
              <w:tc>
                <w:tcPr>
                  <w:tcW w:w="2580"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 </w:t>
                  </w:r>
                </w:p>
                <w:p w:rsidR="00941912" w:rsidRPr="00941912" w:rsidRDefault="00941912" w:rsidP="00941912">
                  <w:pPr>
                    <w:rPr>
                      <w:rFonts w:ascii="Times New Roman" w:eastAsia="Times New Roman" w:hAnsi="Times New Roman" w:cs="Times New Roman"/>
                      <w:color w:val="4C4C4C"/>
                      <w:sz w:val="24"/>
                      <w:szCs w:val="24"/>
                    </w:rPr>
                  </w:pPr>
                  <w:proofErr w:type="spellStart"/>
                  <w:r w:rsidRPr="00941912">
                    <w:rPr>
                      <w:rFonts w:ascii="Times New Roman" w:eastAsia="Times New Roman" w:hAnsi="Times New Roman" w:cs="Times New Roman"/>
                      <w:bCs/>
                      <w:color w:val="4C4C4C"/>
                      <w:sz w:val="24"/>
                      <w:szCs w:val="24"/>
                    </w:rPr>
                    <w:t>Категорийность</w:t>
                  </w:r>
                  <w:proofErr w:type="spellEnd"/>
                </w:p>
              </w:tc>
              <w:tc>
                <w:tcPr>
                  <w:tcW w:w="6346"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bCs/>
                      <w:color w:val="4C4C4C"/>
                      <w:sz w:val="24"/>
                      <w:szCs w:val="24"/>
                    </w:rPr>
                    <w:t>Количество педагогов</w:t>
                  </w:r>
                </w:p>
                <w:p w:rsidR="00941912" w:rsidRPr="00941912" w:rsidRDefault="00941912" w:rsidP="00941912">
                  <w:pPr>
                    <w:jc w:val="center"/>
                    <w:rPr>
                      <w:rFonts w:ascii="Times New Roman" w:eastAsia="Times New Roman" w:hAnsi="Times New Roman" w:cs="Times New Roman"/>
                      <w:bCs/>
                      <w:color w:val="4C4C4C"/>
                      <w:sz w:val="24"/>
                      <w:szCs w:val="24"/>
                    </w:rPr>
                  </w:pPr>
                  <w:r w:rsidRPr="00941912">
                    <w:rPr>
                      <w:rFonts w:ascii="Times New Roman" w:eastAsia="Times New Roman" w:hAnsi="Times New Roman" w:cs="Times New Roman"/>
                      <w:bCs/>
                      <w:color w:val="4C4C4C"/>
                      <w:sz w:val="24"/>
                      <w:szCs w:val="24"/>
                    </w:rPr>
                    <w:t>(чел. / %)</w:t>
                  </w:r>
                </w:p>
              </w:tc>
            </w:tr>
            <w:tr w:rsidR="00941912" w:rsidRPr="00941912" w:rsidTr="00E7252D">
              <w:trPr>
                <w:trHeight w:val="384"/>
              </w:trPr>
              <w:tc>
                <w:tcPr>
                  <w:tcW w:w="2580" w:type="dxa"/>
                  <w:vMerge/>
                  <w:tcBorders>
                    <w:top w:val="single" w:sz="8" w:space="0" w:color="auto"/>
                    <w:left w:val="single" w:sz="8" w:space="0" w:color="auto"/>
                    <w:bottom w:val="single" w:sz="4" w:space="0" w:color="auto"/>
                    <w:right w:val="single" w:sz="8" w:space="0" w:color="auto"/>
                  </w:tcBorders>
                  <w:vAlign w:val="center"/>
                  <w:hideMark/>
                </w:tcPr>
                <w:p w:rsidR="00941912" w:rsidRPr="00941912" w:rsidRDefault="00941912" w:rsidP="00941912">
                  <w:pPr>
                    <w:rPr>
                      <w:rFonts w:ascii="Times New Roman" w:eastAsia="Times New Roman" w:hAnsi="Times New Roman" w:cs="Times New Roman"/>
                      <w:color w:val="4C4C4C"/>
                      <w:sz w:val="24"/>
                      <w:szCs w:val="24"/>
                    </w:rPr>
                  </w:pPr>
                </w:p>
              </w:tc>
              <w:tc>
                <w:tcPr>
                  <w:tcW w:w="2513" w:type="dxa"/>
                  <w:tcBorders>
                    <w:top w:val="nil"/>
                    <w:left w:val="nil"/>
                    <w:bottom w:val="single" w:sz="4"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2021/2022</w:t>
                  </w:r>
                </w:p>
              </w:tc>
              <w:tc>
                <w:tcPr>
                  <w:tcW w:w="3833" w:type="dxa"/>
                  <w:tcBorders>
                    <w:top w:val="nil"/>
                    <w:left w:val="nil"/>
                    <w:bottom w:val="single" w:sz="4" w:space="0" w:color="auto"/>
                    <w:right w:val="single" w:sz="8" w:space="0" w:color="auto"/>
                  </w:tcBorders>
                </w:tcPr>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2022/20023</w:t>
                  </w:r>
                </w:p>
              </w:tc>
            </w:tr>
            <w:tr w:rsidR="00941912" w:rsidRPr="00941912" w:rsidTr="00E7252D">
              <w:trPr>
                <w:trHeight w:val="376"/>
              </w:trPr>
              <w:tc>
                <w:tcPr>
                  <w:tcW w:w="25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Имеют категорию</w:t>
                  </w:r>
                </w:p>
              </w:tc>
              <w:tc>
                <w:tcPr>
                  <w:tcW w:w="2513"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35/81,4</w:t>
                  </w:r>
                </w:p>
              </w:tc>
              <w:tc>
                <w:tcPr>
                  <w:tcW w:w="3833" w:type="dxa"/>
                  <w:tcBorders>
                    <w:top w:val="nil"/>
                    <w:left w:val="nil"/>
                    <w:bottom w:val="single" w:sz="4" w:space="0" w:color="auto"/>
                    <w:right w:val="single" w:sz="8" w:space="0" w:color="auto"/>
                  </w:tcBorders>
                </w:tcPr>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33/73,3%</w:t>
                  </w:r>
                </w:p>
              </w:tc>
            </w:tr>
            <w:tr w:rsidR="00941912" w:rsidRPr="00941912" w:rsidTr="00E7252D">
              <w:trPr>
                <w:trHeight w:val="410"/>
              </w:trPr>
              <w:tc>
                <w:tcPr>
                  <w:tcW w:w="25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Высшая</w:t>
                  </w:r>
                </w:p>
              </w:tc>
              <w:tc>
                <w:tcPr>
                  <w:tcW w:w="2513"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22/51,2</w:t>
                  </w:r>
                </w:p>
              </w:tc>
              <w:tc>
                <w:tcPr>
                  <w:tcW w:w="3833" w:type="dxa"/>
                  <w:tcBorders>
                    <w:top w:val="single" w:sz="4" w:space="0" w:color="auto"/>
                    <w:left w:val="nil"/>
                    <w:bottom w:val="single" w:sz="4" w:space="0" w:color="auto"/>
                    <w:right w:val="single" w:sz="8" w:space="0" w:color="auto"/>
                  </w:tcBorders>
                </w:tcPr>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22/48,9%</w:t>
                  </w:r>
                </w:p>
              </w:tc>
            </w:tr>
            <w:tr w:rsidR="00941912" w:rsidRPr="00941912" w:rsidTr="00E7252D">
              <w:trPr>
                <w:trHeight w:val="431"/>
              </w:trPr>
              <w:tc>
                <w:tcPr>
                  <w:tcW w:w="25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Первая</w:t>
                  </w:r>
                </w:p>
              </w:tc>
              <w:tc>
                <w:tcPr>
                  <w:tcW w:w="2513"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13/30,2</w:t>
                  </w:r>
                </w:p>
              </w:tc>
              <w:tc>
                <w:tcPr>
                  <w:tcW w:w="3833" w:type="dxa"/>
                  <w:tcBorders>
                    <w:top w:val="single" w:sz="4" w:space="0" w:color="auto"/>
                    <w:left w:val="nil"/>
                    <w:bottom w:val="single" w:sz="4" w:space="0" w:color="auto"/>
                    <w:right w:val="single" w:sz="8" w:space="0" w:color="auto"/>
                  </w:tcBorders>
                </w:tcPr>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12/26,7%</w:t>
                  </w:r>
                </w:p>
              </w:tc>
            </w:tr>
            <w:tr w:rsidR="00941912" w:rsidRPr="00941912" w:rsidTr="00E7252D">
              <w:trPr>
                <w:trHeight w:val="4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Соответствие занимаемой должности</w:t>
                  </w:r>
                </w:p>
              </w:tc>
              <w:tc>
                <w:tcPr>
                  <w:tcW w:w="2513"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5/6,8</w:t>
                  </w:r>
                </w:p>
              </w:tc>
              <w:tc>
                <w:tcPr>
                  <w:tcW w:w="3833" w:type="dxa"/>
                  <w:tcBorders>
                    <w:top w:val="single" w:sz="4" w:space="0" w:color="auto"/>
                    <w:left w:val="nil"/>
                    <w:bottom w:val="single" w:sz="4" w:space="0" w:color="auto"/>
                    <w:right w:val="single" w:sz="8" w:space="0" w:color="auto"/>
                  </w:tcBorders>
                </w:tcPr>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4/8,9%</w:t>
                  </w:r>
                </w:p>
              </w:tc>
            </w:tr>
            <w:tr w:rsidR="00941912" w:rsidRPr="00941912" w:rsidTr="00E7252D">
              <w:trPr>
                <w:trHeight w:val="644"/>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Не имеют категории</w:t>
                  </w:r>
                </w:p>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(стаж в должности менее 2 лет)</w:t>
                  </w:r>
                </w:p>
              </w:tc>
              <w:tc>
                <w:tcPr>
                  <w:tcW w:w="251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3//7</w:t>
                  </w:r>
                </w:p>
              </w:tc>
              <w:tc>
                <w:tcPr>
                  <w:tcW w:w="3833" w:type="dxa"/>
                  <w:tcBorders>
                    <w:top w:val="single" w:sz="4" w:space="0" w:color="auto"/>
                    <w:left w:val="nil"/>
                    <w:bottom w:val="single" w:sz="8" w:space="0" w:color="auto"/>
                    <w:right w:val="single" w:sz="8" w:space="0" w:color="auto"/>
                  </w:tcBorders>
                </w:tcPr>
                <w:p w:rsidR="00941912" w:rsidRPr="00941912" w:rsidRDefault="00941912" w:rsidP="00941912">
                  <w:pPr>
                    <w:jc w:val="center"/>
                    <w:rPr>
                      <w:rFonts w:ascii="Times New Roman" w:eastAsia="Times New Roman" w:hAnsi="Times New Roman" w:cs="Times New Roman"/>
                      <w:color w:val="4C4C4C"/>
                      <w:sz w:val="24"/>
                      <w:szCs w:val="24"/>
                    </w:rPr>
                  </w:pPr>
                </w:p>
                <w:p w:rsidR="00941912" w:rsidRPr="00941912" w:rsidRDefault="00941912" w:rsidP="00941912">
                  <w:pPr>
                    <w:jc w:val="cente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7/15,6%</w:t>
                  </w:r>
                </w:p>
              </w:tc>
            </w:tr>
          </w:tbl>
          <w:p w:rsidR="00941912" w:rsidRPr="00941912" w:rsidRDefault="00941912" w:rsidP="00941912">
            <w:pPr>
              <w:rPr>
                <w:rFonts w:ascii="Times New Roman" w:eastAsia="Times New Roman" w:hAnsi="Times New Roman" w:cs="Times New Roman"/>
                <w:color w:val="4C4C4C"/>
                <w:sz w:val="24"/>
                <w:szCs w:val="24"/>
              </w:rPr>
            </w:pPr>
          </w:p>
        </w:tc>
      </w:tr>
    </w:tbl>
    <w:p w:rsidR="00941912" w:rsidRPr="00941912" w:rsidRDefault="00941912" w:rsidP="00941912">
      <w:pPr>
        <w:rPr>
          <w:rFonts w:ascii="Times New Roman" w:eastAsia="Times New Roman" w:hAnsi="Times New Roman" w:cs="Times New Roman"/>
          <w:color w:val="4C4C4C"/>
          <w:sz w:val="24"/>
          <w:szCs w:val="24"/>
        </w:rPr>
      </w:pPr>
    </w:p>
    <w:p w:rsidR="00941912" w:rsidRPr="00941912" w:rsidRDefault="00941912" w:rsidP="00941912">
      <w:pPr>
        <w:rPr>
          <w:rFonts w:ascii="Times New Roman" w:eastAsia="Times New Roman" w:hAnsi="Times New Roman" w:cs="Times New Roman"/>
          <w:color w:val="4C4C4C"/>
          <w:sz w:val="24"/>
          <w:szCs w:val="24"/>
        </w:rPr>
      </w:pPr>
      <w:r w:rsidRPr="00941912">
        <w:rPr>
          <w:rFonts w:ascii="Times New Roman" w:eastAsia="Times New Roman" w:hAnsi="Times New Roman" w:cs="Times New Roman"/>
          <w:color w:val="4C4C4C"/>
          <w:sz w:val="24"/>
          <w:szCs w:val="24"/>
        </w:rPr>
        <w:t xml:space="preserve">Результаты аттестации педагогических работников образовательного учреждения дают основание говорить о том,  что количество педагогов,  имеющих категорию, стабильно высокое. Снижение показателей связано с поступлением на работу молодых  педагогических работников.  В школе выстроена система работы по подготовке кадров к аттестации. Для успешного  прохождения  всех этапов аттестации педагогических  работников сформирована необходимая нормативная база, систематически проводятся консультации и семинары по данному направлению деятельности. </w:t>
      </w:r>
    </w:p>
    <w:p w:rsidR="00941912" w:rsidRPr="00941912" w:rsidRDefault="00941912" w:rsidP="00941912">
      <w:pPr>
        <w:pStyle w:val="a8"/>
        <w:ind w:left="420"/>
        <w:jc w:val="both"/>
        <w:rPr>
          <w:rFonts w:ascii="Times New Roman" w:hAnsi="Times New Roman" w:cs="Times New Roman"/>
          <w:b/>
          <w:sz w:val="24"/>
          <w:szCs w:val="24"/>
        </w:rPr>
      </w:pPr>
    </w:p>
    <w:p w:rsidR="00426672" w:rsidRPr="00E53871" w:rsidRDefault="00570242" w:rsidP="00E74D4C">
      <w:pPr>
        <w:jc w:val="both"/>
        <w:rPr>
          <w:rFonts w:ascii="Times New Roman" w:hAnsi="Times New Roman" w:cs="Times New Roman"/>
          <w:b/>
          <w:sz w:val="24"/>
          <w:szCs w:val="24"/>
        </w:rPr>
      </w:pPr>
      <w:r w:rsidRPr="00941912">
        <w:rPr>
          <w:rFonts w:ascii="Times New Roman" w:hAnsi="Times New Roman" w:cs="Times New Roman"/>
          <w:b/>
          <w:sz w:val="24"/>
          <w:szCs w:val="24"/>
        </w:rPr>
        <w:t>3.13. Система  методической работы</w:t>
      </w:r>
    </w:p>
    <w:p w:rsidR="00426672" w:rsidRPr="00E53871" w:rsidRDefault="00426672" w:rsidP="00426672">
      <w:pPr>
        <w:pStyle w:val="a8"/>
        <w:spacing w:after="0" w:line="240" w:lineRule="auto"/>
        <w:ind w:left="0" w:firstLine="567"/>
        <w:jc w:val="both"/>
        <w:rPr>
          <w:rFonts w:ascii="Times New Roman" w:hAnsi="Times New Roman" w:cs="Times New Roman"/>
          <w:sz w:val="24"/>
          <w:szCs w:val="24"/>
        </w:rPr>
      </w:pPr>
    </w:p>
    <w:p w:rsidR="005D0C52" w:rsidRDefault="00941912" w:rsidP="00941912">
      <w:pPr>
        <w:spacing w:after="0" w:line="240" w:lineRule="auto"/>
        <w:rPr>
          <w:rFonts w:ascii="Times New Roman" w:eastAsia="Times New Roman" w:hAnsi="Times New Roman" w:cs="Times New Roman"/>
          <w:sz w:val="24"/>
          <w:szCs w:val="24"/>
          <w:lang w:eastAsia="en-US"/>
        </w:rPr>
      </w:pPr>
      <w:r w:rsidRPr="00E53871">
        <w:rPr>
          <w:rFonts w:ascii="Times New Roman" w:hAnsi="Times New Roman" w:cs="Times New Roman"/>
          <w:sz w:val="24"/>
          <w:szCs w:val="24"/>
        </w:rPr>
        <w:object w:dxaOrig="6318" w:dyaOrig="4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262.5pt" o:ole="">
            <v:imagedata r:id="rId79" o:title=""/>
          </v:shape>
          <o:OLEObject Type="Embed" ProgID="PowerPoint.Slide.12" ShapeID="_x0000_i1025" DrawAspect="Content" ObjectID="_1767797107" r:id="rId80"/>
        </w:object>
      </w:r>
      <w:r w:rsidRPr="00941912">
        <w:rPr>
          <w:rFonts w:ascii="Times New Roman" w:eastAsia="Times New Roman" w:hAnsi="Times New Roman" w:cs="Times New Roman"/>
          <w:sz w:val="24"/>
          <w:szCs w:val="24"/>
          <w:lang w:eastAsia="en-US"/>
        </w:rPr>
        <w:t xml:space="preserve"> </w:t>
      </w:r>
    </w:p>
    <w:p w:rsidR="00941912" w:rsidRPr="00941912" w:rsidRDefault="00941912" w:rsidP="00941912">
      <w:pPr>
        <w:spacing w:after="0" w:line="240" w:lineRule="auto"/>
        <w:rPr>
          <w:rFonts w:ascii="Times New Roman" w:eastAsia="Times New Roman" w:hAnsi="Times New Roman" w:cs="Times New Roman"/>
          <w:sz w:val="24"/>
          <w:szCs w:val="24"/>
          <w:lang w:eastAsia="en-US"/>
        </w:rPr>
      </w:pPr>
      <w:r w:rsidRPr="00941912">
        <w:rPr>
          <w:rFonts w:ascii="Times New Roman" w:eastAsia="Times New Roman" w:hAnsi="Times New Roman" w:cs="Times New Roman"/>
          <w:sz w:val="24"/>
          <w:szCs w:val="24"/>
          <w:lang w:eastAsia="en-US"/>
        </w:rPr>
        <w:t>В школе - 4 методических кафедры: кафедра учителей социально- гуманитарных дисциплин, кафедра учителей естественно- научных дисциплин, кафедра учителей начальных классов и кафедра воспитания.</w:t>
      </w:r>
    </w:p>
    <w:p w:rsidR="00941912" w:rsidRPr="00941912" w:rsidRDefault="00941912" w:rsidP="00941912">
      <w:p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Содержание методической работы в школе включает в себя следующие направления:</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изучение нормативно-правовых документов органов образования, направленных на совершенствование учебно-воспитательного процесса;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изучение новых педагогических технологий;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изучение психолого-педагогических проблем обучения и воспитания, проблем управления образовательным процессом;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подготовка учителей к аттестации;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повышение квалификации через курсовую подготовку;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организация и проведение теоретических семинаров и методических дней;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внеклассная работа по предметам;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организация исследовательской деятельности учителей и учащихся; </w:t>
      </w:r>
    </w:p>
    <w:p w:rsidR="00941912" w:rsidRPr="00941912" w:rsidRDefault="00941912" w:rsidP="00155F68">
      <w:pPr>
        <w:numPr>
          <w:ilvl w:val="0"/>
          <w:numId w:val="61"/>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 xml:space="preserve">изучение перспективного педагогического опыта коллег. </w:t>
      </w:r>
    </w:p>
    <w:p w:rsidR="00941912" w:rsidRPr="00941912" w:rsidRDefault="00941912" w:rsidP="00941912">
      <w:p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При планировании методической работы используются формы, которые позволяют решать проблемы и задачи, стоящие перед школой.</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педагогические советы;</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методические совещания;</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школьные методические кафедры;</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работа учителей по самообразованию;</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Дни науки;</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теоретические семинары, семинары-практикумы;</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педагогический мониторинг;</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аттестация учителей;</w:t>
      </w:r>
    </w:p>
    <w:p w:rsidR="00941912" w:rsidRPr="00941912" w:rsidRDefault="00941912" w:rsidP="00155F68">
      <w:pPr>
        <w:numPr>
          <w:ilvl w:val="0"/>
          <w:numId w:val="60"/>
        </w:numPr>
        <w:spacing w:after="0" w:line="240" w:lineRule="auto"/>
        <w:rPr>
          <w:rFonts w:ascii="Times New Roman" w:eastAsiaTheme="minorHAnsi" w:hAnsi="Times New Roman" w:cs="Times New Roman"/>
          <w:sz w:val="24"/>
          <w:szCs w:val="24"/>
          <w:lang w:eastAsia="en-US"/>
        </w:rPr>
      </w:pPr>
      <w:r w:rsidRPr="00941912">
        <w:rPr>
          <w:rFonts w:ascii="Times New Roman" w:eastAsiaTheme="minorHAnsi" w:hAnsi="Times New Roman" w:cs="Times New Roman"/>
          <w:sz w:val="24"/>
          <w:szCs w:val="24"/>
          <w:lang w:eastAsia="en-US"/>
        </w:rPr>
        <w:t>повышение  квалификации через курсовую подготовку.</w:t>
      </w:r>
    </w:p>
    <w:p w:rsidR="009E0E13" w:rsidRPr="00E53871" w:rsidRDefault="009E0E13" w:rsidP="00BB18D9">
      <w:pPr>
        <w:jc w:val="both"/>
        <w:rPr>
          <w:rFonts w:ascii="Times New Roman" w:hAnsi="Times New Roman" w:cs="Times New Roman"/>
          <w:sz w:val="24"/>
          <w:szCs w:val="24"/>
        </w:rPr>
      </w:pPr>
    </w:p>
    <w:p w:rsidR="00E43751" w:rsidRPr="00E53871" w:rsidRDefault="00E43751" w:rsidP="00570242">
      <w:pPr>
        <w:pStyle w:val="a3"/>
        <w:spacing w:before="0" w:beforeAutospacing="0" w:after="0" w:afterAutospacing="0"/>
        <w:ind w:left="1440"/>
        <w:rPr>
          <w:i/>
          <w:u w:val="single"/>
        </w:rPr>
      </w:pPr>
    </w:p>
    <w:p w:rsidR="00570242" w:rsidRPr="00075648" w:rsidRDefault="00941912" w:rsidP="00941912">
      <w:pPr>
        <w:spacing w:after="0" w:line="240" w:lineRule="auto"/>
        <w:ind w:left="142"/>
        <w:rPr>
          <w:rFonts w:ascii="Times New Roman" w:hAnsi="Times New Roman" w:cs="Times New Roman"/>
          <w:b/>
          <w:sz w:val="24"/>
          <w:szCs w:val="24"/>
        </w:rPr>
      </w:pPr>
      <w:r w:rsidRPr="00075648">
        <w:rPr>
          <w:rFonts w:ascii="Times New Roman" w:hAnsi="Times New Roman" w:cs="Times New Roman"/>
          <w:b/>
          <w:sz w:val="24"/>
          <w:szCs w:val="24"/>
        </w:rPr>
        <w:t>4.</w:t>
      </w:r>
      <w:r w:rsidR="00570242" w:rsidRPr="00075648">
        <w:rPr>
          <w:rFonts w:ascii="Times New Roman" w:hAnsi="Times New Roman" w:cs="Times New Roman"/>
          <w:b/>
          <w:sz w:val="24"/>
          <w:szCs w:val="24"/>
        </w:rPr>
        <w:t>Содержание и качество подготовки  обучающихся</w:t>
      </w:r>
    </w:p>
    <w:p w:rsidR="004D326F" w:rsidRDefault="004D326F" w:rsidP="00BB18D9">
      <w:pPr>
        <w:jc w:val="both"/>
        <w:rPr>
          <w:rFonts w:ascii="Times New Roman" w:hAnsi="Times New Roman" w:cs="Times New Roman"/>
          <w:b/>
          <w:sz w:val="24"/>
          <w:szCs w:val="24"/>
        </w:rPr>
      </w:pPr>
    </w:p>
    <w:p w:rsidR="00570242" w:rsidRDefault="00570242" w:rsidP="00BB18D9">
      <w:pPr>
        <w:jc w:val="both"/>
        <w:rPr>
          <w:rFonts w:ascii="Times New Roman" w:hAnsi="Times New Roman" w:cs="Times New Roman"/>
          <w:b/>
          <w:sz w:val="24"/>
          <w:szCs w:val="24"/>
        </w:rPr>
      </w:pPr>
      <w:r w:rsidRPr="00E53871">
        <w:rPr>
          <w:rFonts w:ascii="Times New Roman" w:hAnsi="Times New Roman" w:cs="Times New Roman"/>
          <w:b/>
          <w:sz w:val="24"/>
          <w:szCs w:val="24"/>
        </w:rPr>
        <w:lastRenderedPageBreak/>
        <w:t>4.1  Общий показатель успеваемости учащихся  по итогам прошедшего учебного года по сравнению со среднегородским показателем</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59"/>
        <w:gridCol w:w="1418"/>
        <w:gridCol w:w="1559"/>
        <w:gridCol w:w="1417"/>
        <w:gridCol w:w="1985"/>
      </w:tblGrid>
      <w:tr w:rsidR="00075648" w:rsidRPr="00BD7428" w:rsidTr="005D0C52">
        <w:trPr>
          <w:cantSplit/>
        </w:trPr>
        <w:tc>
          <w:tcPr>
            <w:tcW w:w="2268"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Показатели, %</w:t>
            </w:r>
          </w:p>
        </w:tc>
        <w:tc>
          <w:tcPr>
            <w:tcW w:w="1559" w:type="dxa"/>
          </w:tcPr>
          <w:p w:rsidR="00075648" w:rsidRPr="00BD7428" w:rsidRDefault="00075648" w:rsidP="0078225C">
            <w:pPr>
              <w:spacing w:after="0" w:line="240" w:lineRule="auto"/>
              <w:jc w:val="center"/>
              <w:rPr>
                <w:rFonts w:ascii="Times New Roman" w:hAnsi="Times New Roman"/>
                <w:sz w:val="24"/>
                <w:szCs w:val="24"/>
              </w:rPr>
            </w:pPr>
            <w:r w:rsidRPr="00BD7428">
              <w:rPr>
                <w:rFonts w:ascii="Times New Roman" w:hAnsi="Times New Roman"/>
                <w:sz w:val="24"/>
                <w:szCs w:val="24"/>
              </w:rPr>
              <w:t>2018/19</w:t>
            </w:r>
          </w:p>
          <w:p w:rsidR="00075648" w:rsidRPr="00BD7428" w:rsidRDefault="00075648" w:rsidP="0078225C">
            <w:pPr>
              <w:spacing w:after="0" w:line="240" w:lineRule="auto"/>
              <w:jc w:val="center"/>
              <w:rPr>
                <w:rFonts w:ascii="Times New Roman" w:hAnsi="Times New Roman"/>
                <w:sz w:val="24"/>
                <w:szCs w:val="24"/>
              </w:rPr>
            </w:pPr>
            <w:proofErr w:type="spellStart"/>
            <w:r w:rsidRPr="00BD7428">
              <w:rPr>
                <w:rFonts w:ascii="Times New Roman" w:hAnsi="Times New Roman"/>
                <w:sz w:val="24"/>
                <w:szCs w:val="24"/>
              </w:rPr>
              <w:t>уч.г</w:t>
            </w:r>
            <w:proofErr w:type="spellEnd"/>
            <w:r w:rsidRPr="00BD7428">
              <w:rPr>
                <w:rFonts w:ascii="Times New Roman" w:hAnsi="Times New Roman"/>
                <w:sz w:val="24"/>
                <w:szCs w:val="24"/>
              </w:rPr>
              <w:t>.</w:t>
            </w:r>
          </w:p>
        </w:tc>
        <w:tc>
          <w:tcPr>
            <w:tcW w:w="1418" w:type="dxa"/>
          </w:tcPr>
          <w:p w:rsidR="00075648" w:rsidRPr="00BD7428" w:rsidRDefault="00075648" w:rsidP="0078225C">
            <w:pPr>
              <w:spacing w:after="0" w:line="240" w:lineRule="auto"/>
              <w:jc w:val="center"/>
              <w:rPr>
                <w:rFonts w:ascii="Times New Roman" w:hAnsi="Times New Roman"/>
                <w:sz w:val="24"/>
                <w:szCs w:val="24"/>
              </w:rPr>
            </w:pPr>
            <w:r w:rsidRPr="00BD7428">
              <w:rPr>
                <w:rFonts w:ascii="Times New Roman" w:hAnsi="Times New Roman"/>
                <w:sz w:val="24"/>
                <w:szCs w:val="24"/>
              </w:rPr>
              <w:t>2019/20</w:t>
            </w:r>
          </w:p>
          <w:p w:rsidR="00075648" w:rsidRPr="00BD7428" w:rsidRDefault="00075648" w:rsidP="0078225C">
            <w:pPr>
              <w:spacing w:after="0" w:line="240" w:lineRule="auto"/>
              <w:jc w:val="center"/>
              <w:rPr>
                <w:rFonts w:ascii="Times New Roman" w:hAnsi="Times New Roman"/>
                <w:sz w:val="24"/>
                <w:szCs w:val="24"/>
              </w:rPr>
            </w:pPr>
            <w:proofErr w:type="spellStart"/>
            <w:r w:rsidRPr="00BD7428">
              <w:rPr>
                <w:rFonts w:ascii="Times New Roman" w:hAnsi="Times New Roman"/>
                <w:sz w:val="24"/>
                <w:szCs w:val="24"/>
              </w:rPr>
              <w:t>уч.г</w:t>
            </w:r>
            <w:proofErr w:type="spellEnd"/>
            <w:r w:rsidRPr="00BD7428">
              <w:rPr>
                <w:rFonts w:ascii="Times New Roman" w:hAnsi="Times New Roman"/>
                <w:sz w:val="24"/>
                <w:szCs w:val="24"/>
              </w:rPr>
              <w:t>.</w:t>
            </w:r>
          </w:p>
        </w:tc>
        <w:tc>
          <w:tcPr>
            <w:tcW w:w="1559" w:type="dxa"/>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2020/21</w:t>
            </w:r>
          </w:p>
          <w:p w:rsidR="00075648" w:rsidRPr="00BD7428" w:rsidRDefault="00075648" w:rsidP="0078225C">
            <w:pPr>
              <w:spacing w:after="0" w:line="240" w:lineRule="auto"/>
              <w:jc w:val="center"/>
              <w:rPr>
                <w:rFonts w:ascii="Times New Roman" w:hAnsi="Times New Roman"/>
                <w:sz w:val="24"/>
                <w:szCs w:val="24"/>
              </w:rPr>
            </w:pPr>
            <w:proofErr w:type="spellStart"/>
            <w:r w:rsidRPr="00BD7428">
              <w:rPr>
                <w:rFonts w:ascii="Times New Roman" w:hAnsi="Times New Roman"/>
                <w:sz w:val="24"/>
                <w:szCs w:val="24"/>
              </w:rPr>
              <w:t>уч.г</w:t>
            </w:r>
            <w:proofErr w:type="spellEnd"/>
            <w:r w:rsidRPr="00BD7428">
              <w:rPr>
                <w:rFonts w:ascii="Times New Roman" w:hAnsi="Times New Roman"/>
                <w:sz w:val="24"/>
                <w:szCs w:val="24"/>
              </w:rPr>
              <w:t>.</w:t>
            </w:r>
          </w:p>
        </w:tc>
        <w:tc>
          <w:tcPr>
            <w:tcW w:w="1417" w:type="dxa"/>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2021/22</w:t>
            </w:r>
          </w:p>
          <w:p w:rsidR="00075648" w:rsidRPr="00BD7428" w:rsidRDefault="00075648" w:rsidP="0078225C">
            <w:pPr>
              <w:spacing w:after="0" w:line="240" w:lineRule="auto"/>
              <w:jc w:val="center"/>
              <w:rPr>
                <w:rFonts w:ascii="Times New Roman" w:hAnsi="Times New Roman"/>
                <w:sz w:val="24"/>
                <w:szCs w:val="24"/>
              </w:rPr>
            </w:pPr>
            <w:proofErr w:type="spellStart"/>
            <w:r w:rsidRPr="00BD7428">
              <w:rPr>
                <w:rFonts w:ascii="Times New Roman" w:hAnsi="Times New Roman"/>
                <w:sz w:val="24"/>
                <w:szCs w:val="24"/>
              </w:rPr>
              <w:t>уч.г</w:t>
            </w:r>
            <w:proofErr w:type="spellEnd"/>
            <w:r w:rsidRPr="00BD7428">
              <w:rPr>
                <w:rFonts w:ascii="Times New Roman" w:hAnsi="Times New Roman"/>
                <w:sz w:val="24"/>
                <w:szCs w:val="24"/>
              </w:rPr>
              <w:t>.</w:t>
            </w:r>
          </w:p>
        </w:tc>
        <w:tc>
          <w:tcPr>
            <w:tcW w:w="1985" w:type="dxa"/>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2022/23</w:t>
            </w:r>
          </w:p>
          <w:p w:rsidR="00075648" w:rsidRPr="00BD7428" w:rsidRDefault="00075648" w:rsidP="0078225C">
            <w:pPr>
              <w:spacing w:after="0" w:line="240" w:lineRule="auto"/>
              <w:jc w:val="center"/>
              <w:rPr>
                <w:rFonts w:ascii="Times New Roman" w:hAnsi="Times New Roman"/>
                <w:sz w:val="24"/>
                <w:szCs w:val="24"/>
              </w:rPr>
            </w:pPr>
            <w:proofErr w:type="spellStart"/>
            <w:r w:rsidRPr="00BD7428">
              <w:rPr>
                <w:rFonts w:ascii="Times New Roman" w:hAnsi="Times New Roman"/>
                <w:sz w:val="24"/>
                <w:szCs w:val="24"/>
              </w:rPr>
              <w:t>уч.г</w:t>
            </w:r>
            <w:proofErr w:type="spellEnd"/>
            <w:r w:rsidRPr="00BD7428">
              <w:rPr>
                <w:rFonts w:ascii="Times New Roman" w:hAnsi="Times New Roman"/>
                <w:sz w:val="24"/>
                <w:szCs w:val="24"/>
              </w:rPr>
              <w:t>.</w:t>
            </w:r>
          </w:p>
        </w:tc>
      </w:tr>
      <w:tr w:rsidR="00075648" w:rsidRPr="00BD7428" w:rsidTr="005D0C52">
        <w:trPr>
          <w:cantSplit/>
        </w:trPr>
        <w:tc>
          <w:tcPr>
            <w:tcW w:w="2268"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Успеваемость (</w:t>
            </w:r>
            <w:proofErr w:type="spellStart"/>
            <w:r w:rsidRPr="00BD7428">
              <w:rPr>
                <w:rFonts w:ascii="Times New Roman" w:hAnsi="Times New Roman"/>
                <w:sz w:val="24"/>
                <w:szCs w:val="24"/>
              </w:rPr>
              <w:t>обученность</w:t>
            </w:r>
            <w:proofErr w:type="spellEnd"/>
            <w:r w:rsidRPr="00BD7428">
              <w:rPr>
                <w:rFonts w:ascii="Times New Roman" w:hAnsi="Times New Roman"/>
                <w:sz w:val="24"/>
                <w:szCs w:val="24"/>
              </w:rPr>
              <w:t>)</w:t>
            </w:r>
          </w:p>
        </w:tc>
        <w:tc>
          <w:tcPr>
            <w:tcW w:w="1559"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99,9</w:t>
            </w:r>
          </w:p>
        </w:tc>
        <w:tc>
          <w:tcPr>
            <w:tcW w:w="1418"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100</w:t>
            </w:r>
          </w:p>
        </w:tc>
        <w:tc>
          <w:tcPr>
            <w:tcW w:w="1559"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99,4</w:t>
            </w:r>
          </w:p>
        </w:tc>
        <w:tc>
          <w:tcPr>
            <w:tcW w:w="1417" w:type="dxa"/>
          </w:tcPr>
          <w:p w:rsidR="00075648" w:rsidRPr="00BC28B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99</w:t>
            </w:r>
            <w:r w:rsidRPr="00BC28B8">
              <w:rPr>
                <w:rFonts w:ascii="Times New Roman" w:hAnsi="Times New Roman"/>
                <w:sz w:val="24"/>
                <w:szCs w:val="24"/>
              </w:rPr>
              <w:t>,</w:t>
            </w:r>
            <w:r>
              <w:rPr>
                <w:rFonts w:ascii="Times New Roman" w:hAnsi="Times New Roman"/>
                <w:sz w:val="24"/>
                <w:szCs w:val="24"/>
              </w:rPr>
              <w:t>6</w:t>
            </w:r>
          </w:p>
        </w:tc>
        <w:tc>
          <w:tcPr>
            <w:tcW w:w="1985" w:type="dxa"/>
          </w:tcPr>
          <w:p w:rsidR="00075648" w:rsidRPr="00BC28B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p>
        </w:tc>
      </w:tr>
      <w:tr w:rsidR="00075648" w:rsidRPr="00BD7428" w:rsidTr="005D0C52">
        <w:trPr>
          <w:cantSplit/>
        </w:trPr>
        <w:tc>
          <w:tcPr>
            <w:tcW w:w="2268"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Качество</w:t>
            </w:r>
            <w:r>
              <w:rPr>
                <w:rFonts w:ascii="Times New Roman" w:hAnsi="Times New Roman"/>
                <w:sz w:val="24"/>
                <w:szCs w:val="24"/>
              </w:rPr>
              <w:t xml:space="preserve"> знаний</w:t>
            </w:r>
          </w:p>
        </w:tc>
        <w:tc>
          <w:tcPr>
            <w:tcW w:w="1559"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54,8</w:t>
            </w:r>
          </w:p>
        </w:tc>
        <w:tc>
          <w:tcPr>
            <w:tcW w:w="1418"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56,8</w:t>
            </w:r>
          </w:p>
        </w:tc>
        <w:tc>
          <w:tcPr>
            <w:tcW w:w="1559"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56,8</w:t>
            </w:r>
          </w:p>
        </w:tc>
        <w:tc>
          <w:tcPr>
            <w:tcW w:w="1417"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57</w:t>
            </w:r>
          </w:p>
        </w:tc>
        <w:tc>
          <w:tcPr>
            <w:tcW w:w="1985" w:type="dxa"/>
          </w:tcPr>
          <w:p w:rsidR="00075648" w:rsidRPr="00BC28B8" w:rsidRDefault="00075648" w:rsidP="0078225C">
            <w:pPr>
              <w:spacing w:after="0" w:line="240" w:lineRule="auto"/>
              <w:jc w:val="center"/>
              <w:rPr>
                <w:rFonts w:ascii="Times New Roman" w:hAnsi="Times New Roman"/>
                <w:sz w:val="24"/>
                <w:szCs w:val="24"/>
              </w:rPr>
            </w:pPr>
            <w:r w:rsidRPr="00BC28B8">
              <w:rPr>
                <w:rFonts w:ascii="Times New Roman" w:hAnsi="Times New Roman"/>
                <w:sz w:val="24"/>
                <w:szCs w:val="24"/>
              </w:rPr>
              <w:t>5</w:t>
            </w:r>
            <w:r>
              <w:rPr>
                <w:rFonts w:ascii="Times New Roman" w:hAnsi="Times New Roman"/>
                <w:sz w:val="24"/>
                <w:szCs w:val="24"/>
              </w:rPr>
              <w:t>6,9</w:t>
            </w:r>
          </w:p>
        </w:tc>
      </w:tr>
    </w:tbl>
    <w:p w:rsidR="00075648" w:rsidRDefault="00075648" w:rsidP="00075648">
      <w:pPr>
        <w:spacing w:after="0" w:line="240" w:lineRule="auto"/>
        <w:jc w:val="both"/>
        <w:rPr>
          <w:rFonts w:ascii="Times New Roman" w:hAnsi="Times New Roman"/>
          <w:sz w:val="24"/>
          <w:szCs w:val="24"/>
        </w:rPr>
      </w:pPr>
      <w:r w:rsidRPr="001A4234">
        <w:rPr>
          <w:rFonts w:ascii="Times New Roman" w:hAnsi="Times New Roman"/>
          <w:sz w:val="24"/>
          <w:szCs w:val="24"/>
        </w:rPr>
        <w:t xml:space="preserve">Выводы: </w:t>
      </w:r>
    </w:p>
    <w:p w:rsidR="00075648" w:rsidRDefault="00075648" w:rsidP="00075648">
      <w:pPr>
        <w:numPr>
          <w:ilvl w:val="1"/>
          <w:numId w:val="81"/>
        </w:numPr>
        <w:tabs>
          <w:tab w:val="clear" w:pos="1440"/>
        </w:tabs>
        <w:spacing w:after="0" w:line="240" w:lineRule="auto"/>
        <w:jc w:val="both"/>
        <w:rPr>
          <w:rFonts w:ascii="Times New Roman" w:hAnsi="Times New Roman"/>
          <w:sz w:val="24"/>
          <w:szCs w:val="24"/>
        </w:rPr>
      </w:pPr>
      <w:r>
        <w:rPr>
          <w:rFonts w:ascii="Times New Roman" w:hAnsi="Times New Roman"/>
          <w:sz w:val="24"/>
          <w:szCs w:val="24"/>
        </w:rPr>
        <w:t>В</w:t>
      </w:r>
      <w:r w:rsidRPr="001A4234">
        <w:rPr>
          <w:rFonts w:ascii="Times New Roman" w:hAnsi="Times New Roman"/>
          <w:sz w:val="24"/>
          <w:szCs w:val="24"/>
        </w:rPr>
        <w:t xml:space="preserve"> 202</w:t>
      </w:r>
      <w:r>
        <w:rPr>
          <w:rFonts w:ascii="Times New Roman" w:hAnsi="Times New Roman"/>
          <w:sz w:val="24"/>
          <w:szCs w:val="24"/>
        </w:rPr>
        <w:t>2</w:t>
      </w:r>
      <w:r w:rsidRPr="001A4234">
        <w:rPr>
          <w:rFonts w:ascii="Times New Roman" w:hAnsi="Times New Roman"/>
          <w:sz w:val="24"/>
          <w:szCs w:val="24"/>
        </w:rPr>
        <w:t>/2</w:t>
      </w:r>
      <w:r>
        <w:rPr>
          <w:rFonts w:ascii="Times New Roman" w:hAnsi="Times New Roman"/>
          <w:sz w:val="24"/>
          <w:szCs w:val="24"/>
        </w:rPr>
        <w:t>3</w:t>
      </w:r>
      <w:r w:rsidRPr="001A4234">
        <w:rPr>
          <w:rFonts w:ascii="Times New Roman" w:hAnsi="Times New Roman"/>
          <w:sz w:val="24"/>
          <w:szCs w:val="24"/>
        </w:rPr>
        <w:t xml:space="preserve"> учебном году показатель </w:t>
      </w:r>
      <w:proofErr w:type="spellStart"/>
      <w:r w:rsidRPr="001A4234">
        <w:rPr>
          <w:rFonts w:ascii="Times New Roman" w:hAnsi="Times New Roman"/>
          <w:sz w:val="24"/>
          <w:szCs w:val="24"/>
        </w:rPr>
        <w:t>обученности</w:t>
      </w:r>
      <w:proofErr w:type="spellEnd"/>
      <w:r w:rsidRPr="001A4234">
        <w:rPr>
          <w:rFonts w:ascii="Times New Roman" w:hAnsi="Times New Roman"/>
          <w:sz w:val="24"/>
          <w:szCs w:val="24"/>
        </w:rPr>
        <w:t xml:space="preserve"> учащихся  составил  </w:t>
      </w:r>
      <w:r>
        <w:rPr>
          <w:rFonts w:ascii="Times New Roman" w:hAnsi="Times New Roman"/>
          <w:sz w:val="24"/>
          <w:szCs w:val="24"/>
        </w:rPr>
        <w:t>100</w:t>
      </w:r>
      <w:r w:rsidRPr="001A4234">
        <w:rPr>
          <w:rFonts w:ascii="Times New Roman" w:hAnsi="Times New Roman"/>
          <w:sz w:val="24"/>
          <w:szCs w:val="24"/>
        </w:rPr>
        <w:t xml:space="preserve"> %, что </w:t>
      </w:r>
      <w:r>
        <w:rPr>
          <w:rFonts w:ascii="Times New Roman" w:hAnsi="Times New Roman"/>
          <w:sz w:val="24"/>
          <w:szCs w:val="24"/>
        </w:rPr>
        <w:t>выше прошлогоднего на 0,4</w:t>
      </w:r>
      <w:r w:rsidRPr="001A4234">
        <w:rPr>
          <w:rFonts w:ascii="Times New Roman" w:hAnsi="Times New Roman"/>
          <w:sz w:val="24"/>
          <w:szCs w:val="24"/>
        </w:rPr>
        <w:t xml:space="preserve"> %</w:t>
      </w:r>
      <w:r>
        <w:rPr>
          <w:rFonts w:ascii="Times New Roman" w:hAnsi="Times New Roman"/>
          <w:sz w:val="24"/>
          <w:szCs w:val="24"/>
        </w:rPr>
        <w:t xml:space="preserve"> </w:t>
      </w:r>
      <w:r w:rsidRPr="001A4234">
        <w:rPr>
          <w:rFonts w:ascii="Times New Roman" w:hAnsi="Times New Roman"/>
          <w:sz w:val="24"/>
          <w:szCs w:val="24"/>
        </w:rPr>
        <w:t>, качество обучения</w:t>
      </w:r>
      <w:r>
        <w:rPr>
          <w:rFonts w:ascii="Times New Roman" w:hAnsi="Times New Roman"/>
          <w:sz w:val="24"/>
          <w:szCs w:val="24"/>
        </w:rPr>
        <w:t xml:space="preserve"> уменьшилось на 0,1 %.</w:t>
      </w:r>
    </w:p>
    <w:p w:rsidR="00075648" w:rsidRDefault="00075648" w:rsidP="00075648">
      <w:pPr>
        <w:numPr>
          <w:ilvl w:val="1"/>
          <w:numId w:val="81"/>
        </w:numPr>
        <w:tabs>
          <w:tab w:val="clear" w:pos="1440"/>
        </w:tabs>
        <w:spacing w:after="0" w:line="240" w:lineRule="auto"/>
        <w:jc w:val="both"/>
        <w:rPr>
          <w:rFonts w:ascii="Times New Roman" w:hAnsi="Times New Roman"/>
          <w:sz w:val="24"/>
          <w:szCs w:val="24"/>
        </w:rPr>
      </w:pPr>
      <w:r>
        <w:rPr>
          <w:rFonts w:ascii="Times New Roman" w:hAnsi="Times New Roman"/>
          <w:sz w:val="24"/>
          <w:szCs w:val="24"/>
        </w:rPr>
        <w:t>В</w:t>
      </w:r>
      <w:r w:rsidRPr="001A4234">
        <w:rPr>
          <w:rFonts w:ascii="Times New Roman" w:hAnsi="Times New Roman"/>
          <w:sz w:val="24"/>
          <w:szCs w:val="24"/>
        </w:rPr>
        <w:t xml:space="preserve"> 202</w:t>
      </w:r>
      <w:r>
        <w:rPr>
          <w:rFonts w:ascii="Times New Roman" w:hAnsi="Times New Roman"/>
          <w:sz w:val="24"/>
          <w:szCs w:val="24"/>
        </w:rPr>
        <w:t>2</w:t>
      </w:r>
      <w:r w:rsidRPr="001A4234">
        <w:rPr>
          <w:rFonts w:ascii="Times New Roman" w:hAnsi="Times New Roman"/>
          <w:sz w:val="24"/>
          <w:szCs w:val="24"/>
        </w:rPr>
        <w:t>/2</w:t>
      </w:r>
      <w:r>
        <w:rPr>
          <w:rFonts w:ascii="Times New Roman" w:hAnsi="Times New Roman"/>
          <w:sz w:val="24"/>
          <w:szCs w:val="24"/>
        </w:rPr>
        <w:t>3</w:t>
      </w:r>
      <w:r w:rsidRPr="001A4234">
        <w:rPr>
          <w:rFonts w:ascii="Times New Roman" w:hAnsi="Times New Roman"/>
          <w:sz w:val="24"/>
          <w:szCs w:val="24"/>
        </w:rPr>
        <w:t xml:space="preserve"> учебном году показатель </w:t>
      </w:r>
      <w:proofErr w:type="spellStart"/>
      <w:r w:rsidRPr="001A4234">
        <w:rPr>
          <w:rFonts w:ascii="Times New Roman" w:hAnsi="Times New Roman"/>
          <w:sz w:val="24"/>
          <w:szCs w:val="24"/>
        </w:rPr>
        <w:t>обученности</w:t>
      </w:r>
      <w:proofErr w:type="spellEnd"/>
      <w:r w:rsidRPr="001A4234">
        <w:rPr>
          <w:rFonts w:ascii="Times New Roman" w:hAnsi="Times New Roman"/>
          <w:sz w:val="24"/>
          <w:szCs w:val="24"/>
        </w:rPr>
        <w:t xml:space="preserve"> учащихся  составил  </w:t>
      </w:r>
      <w:r>
        <w:rPr>
          <w:rFonts w:ascii="Times New Roman" w:hAnsi="Times New Roman"/>
          <w:sz w:val="24"/>
          <w:szCs w:val="24"/>
        </w:rPr>
        <w:t>100</w:t>
      </w:r>
      <w:r w:rsidRPr="001A4234">
        <w:rPr>
          <w:rFonts w:ascii="Times New Roman" w:hAnsi="Times New Roman"/>
          <w:sz w:val="24"/>
          <w:szCs w:val="24"/>
        </w:rPr>
        <w:t xml:space="preserve"> %, что </w:t>
      </w:r>
      <w:r>
        <w:rPr>
          <w:rFonts w:ascii="Times New Roman" w:hAnsi="Times New Roman"/>
          <w:sz w:val="24"/>
          <w:szCs w:val="24"/>
        </w:rPr>
        <w:t>выше общегородского показателя (98,44 %).</w:t>
      </w:r>
    </w:p>
    <w:p w:rsidR="00075648" w:rsidRDefault="00075648" w:rsidP="00075648">
      <w:pPr>
        <w:numPr>
          <w:ilvl w:val="1"/>
          <w:numId w:val="81"/>
        </w:numPr>
        <w:tabs>
          <w:tab w:val="clear" w:pos="1440"/>
        </w:tabs>
        <w:spacing w:after="0" w:line="240" w:lineRule="auto"/>
        <w:jc w:val="both"/>
        <w:rPr>
          <w:rFonts w:ascii="Times New Roman" w:hAnsi="Times New Roman"/>
          <w:sz w:val="24"/>
          <w:szCs w:val="24"/>
        </w:rPr>
      </w:pPr>
      <w:r>
        <w:rPr>
          <w:rFonts w:ascii="Times New Roman" w:hAnsi="Times New Roman"/>
          <w:sz w:val="24"/>
          <w:szCs w:val="24"/>
        </w:rPr>
        <w:t>В</w:t>
      </w:r>
      <w:r w:rsidRPr="001A4234">
        <w:rPr>
          <w:rFonts w:ascii="Times New Roman" w:hAnsi="Times New Roman"/>
          <w:sz w:val="24"/>
          <w:szCs w:val="24"/>
        </w:rPr>
        <w:t xml:space="preserve"> 202</w:t>
      </w:r>
      <w:r>
        <w:rPr>
          <w:rFonts w:ascii="Times New Roman" w:hAnsi="Times New Roman"/>
          <w:sz w:val="24"/>
          <w:szCs w:val="24"/>
        </w:rPr>
        <w:t>2</w:t>
      </w:r>
      <w:r w:rsidRPr="001A4234">
        <w:rPr>
          <w:rFonts w:ascii="Times New Roman" w:hAnsi="Times New Roman"/>
          <w:sz w:val="24"/>
          <w:szCs w:val="24"/>
        </w:rPr>
        <w:t>/2</w:t>
      </w:r>
      <w:r>
        <w:rPr>
          <w:rFonts w:ascii="Times New Roman" w:hAnsi="Times New Roman"/>
          <w:sz w:val="24"/>
          <w:szCs w:val="24"/>
        </w:rPr>
        <w:t>3</w:t>
      </w:r>
      <w:r w:rsidRPr="001A4234">
        <w:rPr>
          <w:rFonts w:ascii="Times New Roman" w:hAnsi="Times New Roman"/>
          <w:sz w:val="24"/>
          <w:szCs w:val="24"/>
        </w:rPr>
        <w:t xml:space="preserve"> учебном году показатель учащихся  составил  </w:t>
      </w:r>
      <w:r>
        <w:rPr>
          <w:rFonts w:ascii="Times New Roman" w:hAnsi="Times New Roman"/>
          <w:sz w:val="24"/>
          <w:szCs w:val="24"/>
        </w:rPr>
        <w:t>56,9</w:t>
      </w:r>
      <w:r w:rsidRPr="001A4234">
        <w:rPr>
          <w:rFonts w:ascii="Times New Roman" w:hAnsi="Times New Roman"/>
          <w:sz w:val="24"/>
          <w:szCs w:val="24"/>
        </w:rPr>
        <w:t xml:space="preserve"> %, что </w:t>
      </w:r>
      <w:r>
        <w:rPr>
          <w:rFonts w:ascii="Times New Roman" w:hAnsi="Times New Roman"/>
          <w:sz w:val="24"/>
          <w:szCs w:val="24"/>
        </w:rPr>
        <w:t xml:space="preserve">выше </w:t>
      </w:r>
      <w:r>
        <w:rPr>
          <w:rFonts w:ascii="BloggerSans" w:hAnsi="BloggerSans"/>
          <w:color w:val="000000"/>
          <w:shd w:val="clear" w:color="auto" w:fill="FFFFFF"/>
        </w:rPr>
        <w:t>среднегородского показателя качества знаний</w:t>
      </w:r>
      <w:r>
        <w:rPr>
          <w:rFonts w:ascii="Times New Roman" w:hAnsi="Times New Roman"/>
          <w:sz w:val="24"/>
          <w:szCs w:val="24"/>
        </w:rPr>
        <w:t xml:space="preserve"> (56,09 %).</w:t>
      </w:r>
    </w:p>
    <w:p w:rsidR="00075648" w:rsidRPr="001A4234" w:rsidRDefault="00075648" w:rsidP="00075648">
      <w:pPr>
        <w:spacing w:after="0" w:line="240" w:lineRule="auto"/>
        <w:ind w:left="1440"/>
        <w:jc w:val="both"/>
        <w:rPr>
          <w:rFonts w:ascii="Times New Roman" w:hAnsi="Times New Roman"/>
          <w:sz w:val="24"/>
          <w:szCs w:val="24"/>
        </w:rPr>
      </w:pPr>
    </w:p>
    <w:p w:rsidR="00075648" w:rsidRDefault="00075648" w:rsidP="00075648">
      <w:pPr>
        <w:jc w:val="center"/>
        <w:rPr>
          <w:b/>
        </w:rPr>
      </w:pPr>
    </w:p>
    <w:tbl>
      <w:tblPr>
        <w:tblpPr w:leftFromText="180" w:rightFromText="180" w:vertAnchor="text" w:horzAnchor="page" w:tblpX="1069" w:tblpY="719"/>
        <w:tblW w:w="10226" w:type="dxa"/>
        <w:tblLayout w:type="fixed"/>
        <w:tblLook w:val="00A0" w:firstRow="1" w:lastRow="0" w:firstColumn="1" w:lastColumn="0" w:noHBand="0" w:noVBand="0"/>
      </w:tblPr>
      <w:tblGrid>
        <w:gridCol w:w="409"/>
        <w:gridCol w:w="2182"/>
        <w:gridCol w:w="817"/>
        <w:gridCol w:w="500"/>
        <w:gridCol w:w="2227"/>
        <w:gridCol w:w="682"/>
        <w:gridCol w:w="454"/>
        <w:gridCol w:w="2319"/>
        <w:gridCol w:w="636"/>
      </w:tblGrid>
      <w:tr w:rsidR="00075648" w:rsidTr="005D0C52">
        <w:trPr>
          <w:trHeight w:val="368"/>
        </w:trPr>
        <w:tc>
          <w:tcPr>
            <w:tcW w:w="409" w:type="dxa"/>
            <w:tcBorders>
              <w:top w:val="single" w:sz="8" w:space="0" w:color="auto"/>
              <w:left w:val="single" w:sz="8" w:space="0" w:color="auto"/>
              <w:bottom w:val="single" w:sz="8" w:space="0" w:color="auto"/>
              <w:right w:val="single" w:sz="8" w:space="0" w:color="auto"/>
            </w:tcBorders>
            <w:noWrap/>
            <w:vAlign w:val="center"/>
            <w:hideMark/>
          </w:tcPr>
          <w:p w:rsidR="00075648" w:rsidRDefault="00075648" w:rsidP="00075648">
            <w:pPr>
              <w:ind w:left="-108" w:right="-108"/>
              <w:jc w:val="center"/>
              <w:rPr>
                <w:rFonts w:ascii="Times New Roman" w:hAnsi="Times New Roman"/>
                <w:b/>
                <w:bCs/>
                <w:color w:val="000000"/>
                <w:sz w:val="20"/>
                <w:szCs w:val="20"/>
              </w:rPr>
            </w:pPr>
            <w:r>
              <w:rPr>
                <w:b/>
                <w:bCs/>
                <w:color w:val="000000"/>
                <w:sz w:val="20"/>
                <w:szCs w:val="20"/>
              </w:rPr>
              <w:t>№ п/п</w:t>
            </w:r>
          </w:p>
        </w:tc>
        <w:tc>
          <w:tcPr>
            <w:tcW w:w="2182" w:type="dxa"/>
            <w:tcBorders>
              <w:top w:val="single" w:sz="8" w:space="0" w:color="auto"/>
              <w:left w:val="nil"/>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ОО</w:t>
            </w:r>
          </w:p>
        </w:tc>
        <w:tc>
          <w:tcPr>
            <w:tcW w:w="817" w:type="dxa"/>
            <w:tcBorders>
              <w:top w:val="single" w:sz="8" w:space="0" w:color="auto"/>
              <w:left w:val="nil"/>
              <w:bottom w:val="single" w:sz="8" w:space="0" w:color="auto"/>
              <w:right w:val="single" w:sz="8" w:space="0" w:color="auto"/>
            </w:tcBorders>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w:t>
            </w:r>
          </w:p>
        </w:tc>
        <w:tc>
          <w:tcPr>
            <w:tcW w:w="500" w:type="dxa"/>
            <w:tcBorders>
              <w:top w:val="single" w:sz="8" w:space="0" w:color="auto"/>
              <w:left w:val="nil"/>
              <w:bottom w:val="single" w:sz="8" w:space="0" w:color="auto"/>
              <w:right w:val="single" w:sz="8" w:space="0" w:color="auto"/>
            </w:tcBorders>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 п/п</w:t>
            </w:r>
          </w:p>
        </w:tc>
        <w:tc>
          <w:tcPr>
            <w:tcW w:w="2227" w:type="dxa"/>
            <w:tcBorders>
              <w:top w:val="single" w:sz="8" w:space="0" w:color="auto"/>
              <w:left w:val="nil"/>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ОО</w:t>
            </w:r>
          </w:p>
        </w:tc>
        <w:tc>
          <w:tcPr>
            <w:tcW w:w="682" w:type="dxa"/>
            <w:tcBorders>
              <w:top w:val="single" w:sz="8" w:space="0" w:color="auto"/>
              <w:left w:val="nil"/>
              <w:bottom w:val="single" w:sz="8" w:space="0" w:color="auto"/>
              <w:right w:val="single" w:sz="8" w:space="0" w:color="auto"/>
            </w:tcBorders>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w:t>
            </w:r>
          </w:p>
        </w:tc>
        <w:tc>
          <w:tcPr>
            <w:tcW w:w="454" w:type="dxa"/>
            <w:tcBorders>
              <w:top w:val="single" w:sz="8" w:space="0" w:color="auto"/>
              <w:left w:val="nil"/>
              <w:bottom w:val="single" w:sz="8" w:space="0" w:color="auto"/>
              <w:right w:val="single" w:sz="8" w:space="0" w:color="auto"/>
            </w:tcBorders>
            <w:noWrap/>
            <w:vAlign w:val="center"/>
            <w:hideMark/>
          </w:tcPr>
          <w:p w:rsidR="00075648" w:rsidRDefault="00075648" w:rsidP="00075648">
            <w:pPr>
              <w:ind w:left="-61" w:right="-108"/>
              <w:jc w:val="center"/>
              <w:rPr>
                <w:rFonts w:ascii="Times New Roman" w:hAnsi="Times New Roman"/>
                <w:b/>
                <w:bCs/>
                <w:color w:val="000000"/>
                <w:sz w:val="20"/>
                <w:szCs w:val="20"/>
              </w:rPr>
            </w:pPr>
            <w:r>
              <w:rPr>
                <w:b/>
                <w:bCs/>
                <w:color w:val="000000"/>
                <w:sz w:val="20"/>
                <w:szCs w:val="20"/>
              </w:rPr>
              <w:t>№ п/п</w:t>
            </w:r>
          </w:p>
        </w:tc>
        <w:tc>
          <w:tcPr>
            <w:tcW w:w="2319" w:type="dxa"/>
            <w:tcBorders>
              <w:top w:val="single" w:sz="8" w:space="0" w:color="auto"/>
              <w:left w:val="nil"/>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ОО</w:t>
            </w:r>
          </w:p>
        </w:tc>
        <w:tc>
          <w:tcPr>
            <w:tcW w:w="636" w:type="dxa"/>
            <w:tcBorders>
              <w:top w:val="single" w:sz="8" w:space="0" w:color="auto"/>
              <w:left w:val="nil"/>
              <w:bottom w:val="single" w:sz="8" w:space="0" w:color="auto"/>
              <w:right w:val="single" w:sz="8" w:space="0" w:color="auto"/>
            </w:tcBorders>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w:t>
            </w:r>
          </w:p>
        </w:tc>
      </w:tr>
      <w:tr w:rsidR="00075648" w:rsidTr="005D0C52">
        <w:trPr>
          <w:trHeight w:hRule="exact" w:val="330"/>
        </w:trPr>
        <w:tc>
          <w:tcPr>
            <w:tcW w:w="409" w:type="dxa"/>
            <w:vMerge w:val="restart"/>
            <w:tcBorders>
              <w:top w:val="single" w:sz="4" w:space="0" w:color="auto"/>
              <w:left w:val="single" w:sz="4" w:space="0" w:color="auto"/>
              <w:bottom w:val="single" w:sz="4" w:space="0" w:color="auto"/>
              <w:right w:val="single" w:sz="4" w:space="0" w:color="auto"/>
            </w:tcBorders>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1</w:t>
            </w: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Гимназия № 6</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100</w:t>
            </w:r>
          </w:p>
        </w:tc>
        <w:tc>
          <w:tcPr>
            <w:tcW w:w="5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10</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68</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98,7</w:t>
            </w:r>
          </w:p>
        </w:tc>
        <w:tc>
          <w:tcPr>
            <w:tcW w:w="45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21</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27</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97,4</w:t>
            </w:r>
          </w:p>
        </w:tc>
      </w:tr>
      <w:tr w:rsidR="00075648" w:rsidTr="005D0C52">
        <w:trPr>
          <w:trHeight w:hRule="exact" w:val="346"/>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ЭБЛ</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100</w:t>
            </w:r>
          </w:p>
        </w:tc>
        <w:tc>
          <w:tcPr>
            <w:tcW w:w="500"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11</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№28</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98,6</w:t>
            </w:r>
          </w:p>
        </w:tc>
        <w:tc>
          <w:tcPr>
            <w:tcW w:w="454"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22</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34</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97,1</w:t>
            </w:r>
          </w:p>
        </w:tc>
      </w:tr>
      <w:tr w:rsidR="00075648" w:rsidTr="005D0C52">
        <w:trPr>
          <w:trHeight w:hRule="exact" w:val="346"/>
        </w:trPr>
        <w:tc>
          <w:tcPr>
            <w:tcW w:w="409"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2</w:t>
            </w: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Гимназия № 3</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99,7</w:t>
            </w: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227" w:type="dxa"/>
            <w:tcBorders>
              <w:top w:val="nil"/>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59</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98,6</w:t>
            </w:r>
          </w:p>
        </w:tc>
        <w:tc>
          <w:tcPr>
            <w:tcW w:w="45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23</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35</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97</w:t>
            </w:r>
          </w:p>
        </w:tc>
      </w:tr>
      <w:tr w:rsidR="00075648" w:rsidTr="005D0C52">
        <w:trPr>
          <w:trHeight w:hRule="exact" w:val="346"/>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3</w:t>
            </w: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22</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99,6</w:t>
            </w:r>
          </w:p>
        </w:tc>
        <w:tc>
          <w:tcPr>
            <w:tcW w:w="5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12</w:t>
            </w:r>
          </w:p>
        </w:tc>
        <w:tc>
          <w:tcPr>
            <w:tcW w:w="2227"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10</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98,5</w:t>
            </w:r>
          </w:p>
        </w:tc>
        <w:tc>
          <w:tcPr>
            <w:tcW w:w="45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24</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30</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96,9</w:t>
            </w:r>
          </w:p>
        </w:tc>
      </w:tr>
      <w:tr w:rsidR="00075648" w:rsidTr="005D0C52">
        <w:trPr>
          <w:trHeight w:hRule="exact" w:val="403"/>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Гимназия № 25</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99,6</w:t>
            </w:r>
          </w:p>
        </w:tc>
        <w:tc>
          <w:tcPr>
            <w:tcW w:w="500"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13</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52</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98,4</w:t>
            </w:r>
          </w:p>
        </w:tc>
        <w:tc>
          <w:tcPr>
            <w:tcW w:w="45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25</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23</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96,6</w:t>
            </w:r>
          </w:p>
        </w:tc>
      </w:tr>
      <w:tr w:rsidR="00075648" w:rsidTr="005D0C52">
        <w:trPr>
          <w:trHeight w:hRule="exact" w:val="346"/>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4</w:t>
            </w: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Гимназия № 21</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99,5</w:t>
            </w: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62</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98,4</w:t>
            </w:r>
          </w:p>
        </w:tc>
        <w:tc>
          <w:tcPr>
            <w:tcW w:w="454"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37</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96,6</w:t>
            </w:r>
          </w:p>
        </w:tc>
      </w:tr>
      <w:tr w:rsidR="00075648" w:rsidTr="005D0C52">
        <w:trPr>
          <w:trHeight w:hRule="exact" w:val="346"/>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Гимназия № 24</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99,5</w:t>
            </w: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95</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98,4</w:t>
            </w:r>
          </w:p>
        </w:tc>
        <w:tc>
          <w:tcPr>
            <w:tcW w:w="45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26</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ОШ № 69</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96,5</w:t>
            </w:r>
          </w:p>
        </w:tc>
      </w:tr>
      <w:tr w:rsidR="00075648" w:rsidTr="005D0C52">
        <w:trPr>
          <w:trHeight w:hRule="exact" w:val="346"/>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45</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99,5</w:t>
            </w:r>
          </w:p>
        </w:tc>
        <w:tc>
          <w:tcPr>
            <w:tcW w:w="500"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14</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43</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98,2</w:t>
            </w:r>
          </w:p>
        </w:tc>
        <w:tc>
          <w:tcPr>
            <w:tcW w:w="454"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319" w:type="dxa"/>
            <w:tcBorders>
              <w:top w:val="nil"/>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77</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96,5</w:t>
            </w:r>
          </w:p>
        </w:tc>
      </w:tr>
      <w:tr w:rsidR="00075648" w:rsidTr="005D0C52">
        <w:trPr>
          <w:trHeight w:hRule="exact" w:val="467"/>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5</w:t>
            </w: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14</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99,4</w:t>
            </w:r>
          </w:p>
        </w:tc>
        <w:tc>
          <w:tcPr>
            <w:tcW w:w="500"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15</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98,1</w:t>
            </w:r>
          </w:p>
        </w:tc>
        <w:tc>
          <w:tcPr>
            <w:tcW w:w="45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27</w:t>
            </w:r>
          </w:p>
        </w:tc>
        <w:tc>
          <w:tcPr>
            <w:tcW w:w="2319"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49</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96</w:t>
            </w:r>
          </w:p>
        </w:tc>
      </w:tr>
      <w:tr w:rsidR="00075648" w:rsidTr="005D0C52">
        <w:trPr>
          <w:trHeight w:hRule="exact" w:val="346"/>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17</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99,4</w:t>
            </w: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51</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98,1</w:t>
            </w:r>
          </w:p>
        </w:tc>
        <w:tc>
          <w:tcPr>
            <w:tcW w:w="454" w:type="dxa"/>
            <w:tcBorders>
              <w:top w:val="nil"/>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28</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82</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94,8</w:t>
            </w:r>
          </w:p>
        </w:tc>
      </w:tr>
      <w:tr w:rsidR="00075648" w:rsidTr="005D0C52">
        <w:trPr>
          <w:trHeight w:hRule="exact" w:val="540"/>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6</w:t>
            </w:r>
          </w:p>
        </w:tc>
        <w:tc>
          <w:tcPr>
            <w:tcW w:w="2182" w:type="dxa"/>
            <w:tcBorders>
              <w:top w:val="nil"/>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20</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w:t>
            </w:r>
          </w:p>
        </w:tc>
        <w:tc>
          <w:tcPr>
            <w:tcW w:w="500"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16</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98</w:t>
            </w:r>
          </w:p>
        </w:tc>
        <w:tc>
          <w:tcPr>
            <w:tcW w:w="454"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29</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№9</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94,7</w:t>
            </w:r>
          </w:p>
        </w:tc>
      </w:tr>
      <w:tr w:rsidR="00075648" w:rsidTr="005D0C52">
        <w:trPr>
          <w:trHeight w:hRule="exact" w:val="346"/>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33</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99</w:t>
            </w:r>
          </w:p>
        </w:tc>
        <w:tc>
          <w:tcPr>
            <w:tcW w:w="500"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17</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№73</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97,9</w:t>
            </w:r>
          </w:p>
        </w:tc>
        <w:tc>
          <w:tcPr>
            <w:tcW w:w="45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30</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54</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92,3</w:t>
            </w:r>
          </w:p>
        </w:tc>
      </w:tr>
      <w:tr w:rsidR="00075648" w:rsidTr="005D0C52">
        <w:trPr>
          <w:trHeight w:hRule="exact" w:val="346"/>
        </w:trPr>
        <w:tc>
          <w:tcPr>
            <w:tcW w:w="409"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7</w:t>
            </w:r>
          </w:p>
        </w:tc>
        <w:tc>
          <w:tcPr>
            <w:tcW w:w="2182" w:type="dxa"/>
            <w:tcBorders>
              <w:top w:val="nil"/>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№11</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98,9</w:t>
            </w:r>
          </w:p>
        </w:tc>
        <w:tc>
          <w:tcPr>
            <w:tcW w:w="5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18</w:t>
            </w: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26</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97,8</w:t>
            </w:r>
          </w:p>
        </w:tc>
        <w:tc>
          <w:tcPr>
            <w:tcW w:w="454" w:type="dxa"/>
            <w:tcBorders>
              <w:top w:val="nil"/>
              <w:left w:val="nil"/>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31</w:t>
            </w:r>
          </w:p>
        </w:tc>
        <w:tc>
          <w:tcPr>
            <w:tcW w:w="2319"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60</w:t>
            </w:r>
          </w:p>
        </w:tc>
        <w:tc>
          <w:tcPr>
            <w:tcW w:w="636"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89,9</w:t>
            </w:r>
          </w:p>
        </w:tc>
      </w:tr>
      <w:tr w:rsidR="00075648" w:rsidTr="005D0C52">
        <w:trPr>
          <w:trHeight w:hRule="exact" w:val="346"/>
        </w:trPr>
        <w:tc>
          <w:tcPr>
            <w:tcW w:w="409"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8</w:t>
            </w:r>
          </w:p>
        </w:tc>
        <w:tc>
          <w:tcPr>
            <w:tcW w:w="2182" w:type="dxa"/>
            <w:tcBorders>
              <w:top w:val="single" w:sz="4" w:space="0" w:color="auto"/>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 xml:space="preserve">МБОУ Арх. СШ </w:t>
            </w:r>
            <w:proofErr w:type="spellStart"/>
            <w:r>
              <w:rPr>
                <w:b/>
                <w:bCs/>
                <w:sz w:val="20"/>
                <w:szCs w:val="20"/>
              </w:rPr>
              <w:t>Сол</w:t>
            </w:r>
            <w:proofErr w:type="spellEnd"/>
            <w:r>
              <w:rPr>
                <w:b/>
                <w:bCs/>
                <w:sz w:val="20"/>
                <w:szCs w:val="20"/>
              </w:rPr>
              <w:t>. юнг</w:t>
            </w:r>
          </w:p>
        </w:tc>
        <w:tc>
          <w:tcPr>
            <w:tcW w:w="817" w:type="dxa"/>
            <w:tcBorders>
              <w:top w:val="nil"/>
              <w:left w:val="nil"/>
              <w:bottom w:val="single" w:sz="4"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98,8</w:t>
            </w:r>
          </w:p>
        </w:tc>
        <w:tc>
          <w:tcPr>
            <w:tcW w:w="500" w:type="dxa"/>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19</w:t>
            </w:r>
          </w:p>
        </w:tc>
        <w:tc>
          <w:tcPr>
            <w:tcW w:w="2227" w:type="dxa"/>
            <w:tcBorders>
              <w:top w:val="nil"/>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50</w:t>
            </w:r>
          </w:p>
        </w:tc>
        <w:tc>
          <w:tcPr>
            <w:tcW w:w="682" w:type="dxa"/>
            <w:tcBorders>
              <w:top w:val="nil"/>
              <w:left w:val="nil"/>
              <w:bottom w:val="single" w:sz="4"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97,7</w:t>
            </w:r>
          </w:p>
        </w:tc>
        <w:tc>
          <w:tcPr>
            <w:tcW w:w="454" w:type="dxa"/>
            <w:tcBorders>
              <w:top w:val="nil"/>
              <w:left w:val="nil"/>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32</w:t>
            </w:r>
          </w:p>
        </w:tc>
        <w:tc>
          <w:tcPr>
            <w:tcW w:w="2319" w:type="dxa"/>
            <w:tcBorders>
              <w:top w:val="nil"/>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70</w:t>
            </w:r>
          </w:p>
        </w:tc>
        <w:tc>
          <w:tcPr>
            <w:tcW w:w="636" w:type="dxa"/>
            <w:tcBorders>
              <w:top w:val="nil"/>
              <w:left w:val="nil"/>
              <w:bottom w:val="single" w:sz="4"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89,3</w:t>
            </w:r>
          </w:p>
        </w:tc>
      </w:tr>
      <w:tr w:rsidR="00075648" w:rsidTr="005D0C52">
        <w:trPr>
          <w:trHeight w:hRule="exact" w:val="346"/>
        </w:trPr>
        <w:tc>
          <w:tcPr>
            <w:tcW w:w="409" w:type="dxa"/>
            <w:vMerge w:val="restart"/>
            <w:tcBorders>
              <w:top w:val="single" w:sz="4" w:space="0" w:color="auto"/>
              <w:left w:val="single" w:sz="4" w:space="0" w:color="auto"/>
              <w:bottom w:val="single" w:sz="4" w:space="0" w:color="auto"/>
              <w:right w:val="single" w:sz="4" w:space="0" w:color="auto"/>
            </w:tcBorders>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9</w:t>
            </w:r>
          </w:p>
        </w:tc>
        <w:tc>
          <w:tcPr>
            <w:tcW w:w="2182" w:type="dxa"/>
            <w:tcBorders>
              <w:top w:val="single" w:sz="4" w:space="0" w:color="auto"/>
              <w:left w:val="single" w:sz="8" w:space="0" w:color="auto"/>
              <w:bottom w:val="single" w:sz="4"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8</w:t>
            </w:r>
          </w:p>
        </w:tc>
        <w:tc>
          <w:tcPr>
            <w:tcW w:w="817" w:type="dxa"/>
            <w:tcBorders>
              <w:top w:val="single" w:sz="4" w:space="0" w:color="auto"/>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98,7</w:t>
            </w:r>
          </w:p>
        </w:tc>
        <w:tc>
          <w:tcPr>
            <w:tcW w:w="500" w:type="dxa"/>
            <w:vMerge w:val="restart"/>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jc w:val="center"/>
              <w:rPr>
                <w:rFonts w:ascii="Times New Roman" w:hAnsi="Times New Roman"/>
                <w:color w:val="000000"/>
                <w:sz w:val="20"/>
                <w:szCs w:val="20"/>
              </w:rPr>
            </w:pPr>
            <w:r>
              <w:rPr>
                <w:color w:val="000000"/>
                <w:sz w:val="20"/>
                <w:szCs w:val="20"/>
              </w:rPr>
              <w:t>20</w:t>
            </w:r>
          </w:p>
        </w:tc>
        <w:tc>
          <w:tcPr>
            <w:tcW w:w="2227"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55</w:t>
            </w:r>
          </w:p>
        </w:tc>
        <w:tc>
          <w:tcPr>
            <w:tcW w:w="682" w:type="dxa"/>
            <w:tcBorders>
              <w:top w:val="single" w:sz="4" w:space="0" w:color="auto"/>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97,5</w:t>
            </w:r>
          </w:p>
        </w:tc>
        <w:tc>
          <w:tcPr>
            <w:tcW w:w="454" w:type="dxa"/>
            <w:tcBorders>
              <w:top w:val="single" w:sz="4" w:space="0" w:color="auto"/>
              <w:left w:val="nil"/>
              <w:bottom w:val="single" w:sz="4" w:space="0" w:color="auto"/>
              <w:right w:val="single" w:sz="4" w:space="0" w:color="auto"/>
            </w:tcBorders>
            <w:shd w:val="clear" w:color="auto" w:fill="FFFFFF"/>
            <w:noWrap/>
            <w:vAlign w:val="center"/>
            <w:hideMark/>
          </w:tcPr>
          <w:p w:rsidR="00075648" w:rsidRDefault="00075648" w:rsidP="00075648">
            <w:pPr>
              <w:jc w:val="center"/>
              <w:rPr>
                <w:rFonts w:ascii="Times New Roman" w:hAnsi="Times New Roman"/>
                <w:color w:val="000000"/>
                <w:sz w:val="20"/>
                <w:szCs w:val="20"/>
              </w:rPr>
            </w:pPr>
            <w:r>
              <w:rPr>
                <w:color w:val="000000"/>
                <w:sz w:val="20"/>
                <w:szCs w:val="20"/>
              </w:rPr>
              <w:t>33</w:t>
            </w:r>
          </w:p>
        </w:tc>
        <w:tc>
          <w:tcPr>
            <w:tcW w:w="2319"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ОСОШ</w:t>
            </w:r>
          </w:p>
        </w:tc>
        <w:tc>
          <w:tcPr>
            <w:tcW w:w="636" w:type="dxa"/>
            <w:tcBorders>
              <w:top w:val="single" w:sz="4" w:space="0" w:color="auto"/>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76,2</w:t>
            </w:r>
          </w:p>
        </w:tc>
      </w:tr>
      <w:tr w:rsidR="00075648" w:rsidTr="005D0C52">
        <w:trPr>
          <w:trHeight w:hRule="exact" w:val="346"/>
        </w:trPr>
        <w:tc>
          <w:tcPr>
            <w:tcW w:w="409"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182"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МБОУ СШ № 36</w:t>
            </w:r>
          </w:p>
        </w:tc>
        <w:tc>
          <w:tcPr>
            <w:tcW w:w="817"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jc w:val="center"/>
              <w:rPr>
                <w:rFonts w:ascii="Times New Roman" w:hAnsi="Times New Roman"/>
                <w:sz w:val="20"/>
                <w:szCs w:val="20"/>
              </w:rPr>
            </w:pPr>
            <w:r>
              <w:rPr>
                <w:sz w:val="20"/>
                <w:szCs w:val="20"/>
              </w:rPr>
              <w:t>98,7</w:t>
            </w:r>
          </w:p>
        </w:tc>
        <w:tc>
          <w:tcPr>
            <w:tcW w:w="500"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227" w:type="dxa"/>
            <w:tcBorders>
              <w:top w:val="nil"/>
              <w:left w:val="single" w:sz="8" w:space="0" w:color="auto"/>
              <w:bottom w:val="single" w:sz="8" w:space="0" w:color="auto"/>
              <w:right w:val="single" w:sz="8"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93</w:t>
            </w:r>
          </w:p>
        </w:tc>
        <w:tc>
          <w:tcPr>
            <w:tcW w:w="682" w:type="dxa"/>
            <w:tcBorders>
              <w:top w:val="nil"/>
              <w:left w:val="nil"/>
              <w:bottom w:val="single" w:sz="8" w:space="0" w:color="auto"/>
              <w:right w:val="single" w:sz="8" w:space="0" w:color="auto"/>
            </w:tcBorders>
            <w:shd w:val="clear" w:color="auto" w:fill="FFFFFF"/>
            <w:noWrap/>
            <w:vAlign w:val="center"/>
            <w:hideMark/>
          </w:tcPr>
          <w:p w:rsidR="00075648" w:rsidRDefault="00075648" w:rsidP="00075648">
            <w:pPr>
              <w:ind w:left="-108" w:right="-155"/>
              <w:jc w:val="center"/>
              <w:rPr>
                <w:rFonts w:ascii="Times New Roman" w:hAnsi="Times New Roman"/>
                <w:sz w:val="20"/>
                <w:szCs w:val="20"/>
              </w:rPr>
            </w:pPr>
            <w:r>
              <w:rPr>
                <w:sz w:val="20"/>
                <w:szCs w:val="20"/>
              </w:rPr>
              <w:t>97,5</w:t>
            </w:r>
          </w:p>
        </w:tc>
        <w:tc>
          <w:tcPr>
            <w:tcW w:w="454" w:type="dxa"/>
            <w:tcBorders>
              <w:top w:val="nil"/>
              <w:left w:val="nil"/>
              <w:bottom w:val="single" w:sz="4" w:space="0" w:color="auto"/>
              <w:right w:val="single" w:sz="4" w:space="0" w:color="auto"/>
            </w:tcBorders>
            <w:shd w:val="clear" w:color="auto" w:fill="FFFFFF"/>
            <w:noWrap/>
            <w:vAlign w:val="center"/>
          </w:tcPr>
          <w:p w:rsidR="00075648" w:rsidRDefault="00075648" w:rsidP="00075648">
            <w:pPr>
              <w:jc w:val="center"/>
              <w:rPr>
                <w:rFonts w:ascii="Times New Roman" w:hAnsi="Times New Roman"/>
                <w:color w:val="000000"/>
                <w:sz w:val="20"/>
                <w:szCs w:val="20"/>
              </w:rPr>
            </w:pPr>
          </w:p>
        </w:tc>
        <w:tc>
          <w:tcPr>
            <w:tcW w:w="2319" w:type="dxa"/>
            <w:tcBorders>
              <w:top w:val="nil"/>
              <w:left w:val="single" w:sz="8" w:space="0" w:color="auto"/>
              <w:bottom w:val="single" w:sz="8" w:space="0" w:color="auto"/>
              <w:right w:val="single" w:sz="8" w:space="0" w:color="auto"/>
            </w:tcBorders>
            <w:shd w:val="clear" w:color="auto" w:fill="C5E0B3"/>
            <w:noWrap/>
            <w:vAlign w:val="center"/>
          </w:tcPr>
          <w:p w:rsidR="00075648" w:rsidRDefault="00075648" w:rsidP="00075648">
            <w:pPr>
              <w:jc w:val="center"/>
              <w:rPr>
                <w:rFonts w:ascii="Times New Roman" w:hAnsi="Times New Roman"/>
                <w:b/>
                <w:bCs/>
                <w:color w:val="000000"/>
                <w:sz w:val="20"/>
                <w:szCs w:val="20"/>
              </w:rPr>
            </w:pPr>
          </w:p>
        </w:tc>
        <w:tc>
          <w:tcPr>
            <w:tcW w:w="636" w:type="dxa"/>
            <w:tcBorders>
              <w:top w:val="nil"/>
              <w:left w:val="nil"/>
              <w:bottom w:val="single" w:sz="8" w:space="0" w:color="auto"/>
              <w:right w:val="single" w:sz="8" w:space="0" w:color="auto"/>
            </w:tcBorders>
            <w:shd w:val="clear" w:color="auto" w:fill="FFFFFF"/>
            <w:noWrap/>
            <w:vAlign w:val="center"/>
          </w:tcPr>
          <w:p w:rsidR="00075648" w:rsidRDefault="00075648" w:rsidP="00075648">
            <w:pPr>
              <w:jc w:val="center"/>
              <w:rPr>
                <w:rFonts w:ascii="Times New Roman" w:hAnsi="Times New Roman"/>
                <w:color w:val="000000"/>
                <w:sz w:val="20"/>
                <w:szCs w:val="20"/>
              </w:rPr>
            </w:pPr>
          </w:p>
        </w:tc>
      </w:tr>
    </w:tbl>
    <w:p w:rsidR="005D0C52" w:rsidRDefault="00075648" w:rsidP="00075648">
      <w:pPr>
        <w:jc w:val="center"/>
        <w:rPr>
          <w:b/>
        </w:rPr>
      </w:pPr>
      <w:r w:rsidRPr="00075648">
        <w:rPr>
          <w:b/>
        </w:rPr>
        <w:t xml:space="preserve">Рейтинг ОО по показателю </w:t>
      </w:r>
      <w:proofErr w:type="spellStart"/>
      <w:r w:rsidRPr="00075648">
        <w:rPr>
          <w:b/>
        </w:rPr>
        <w:t>обученности</w:t>
      </w:r>
      <w:proofErr w:type="spellEnd"/>
      <w:r w:rsidRPr="00075648">
        <w:rPr>
          <w:b/>
        </w:rPr>
        <w:t xml:space="preserve"> по итогам 2022-2023 учебного года (без ОШ) </w:t>
      </w:r>
    </w:p>
    <w:p w:rsidR="005D0C52" w:rsidRDefault="005D0C52" w:rsidP="00075648">
      <w:pPr>
        <w:jc w:val="center"/>
        <w:rPr>
          <w:b/>
        </w:rPr>
      </w:pPr>
    </w:p>
    <w:p w:rsidR="005D0C52" w:rsidRDefault="005D0C52" w:rsidP="00075648">
      <w:pPr>
        <w:jc w:val="center"/>
        <w:rPr>
          <w:b/>
        </w:rPr>
      </w:pPr>
    </w:p>
    <w:p w:rsidR="00075648" w:rsidRPr="00075648" w:rsidRDefault="00075648" w:rsidP="00075648">
      <w:pPr>
        <w:jc w:val="center"/>
        <w:rPr>
          <w:b/>
        </w:rPr>
      </w:pPr>
      <w:r w:rsidRPr="00075648">
        <w:rPr>
          <w:b/>
        </w:rPr>
        <w:t>(общеобразовательные классы)нет данных по городу</w:t>
      </w:r>
    </w:p>
    <w:p w:rsidR="00075648" w:rsidRPr="00075648" w:rsidRDefault="00075648" w:rsidP="00075648">
      <w:pPr>
        <w:spacing w:after="0" w:line="240" w:lineRule="auto"/>
        <w:jc w:val="both"/>
        <w:rPr>
          <w:rFonts w:ascii="Times New Roman" w:hAnsi="Times New Roman"/>
          <w:sz w:val="24"/>
          <w:szCs w:val="24"/>
        </w:rPr>
      </w:pPr>
    </w:p>
    <w:p w:rsidR="00075648" w:rsidRPr="00075648" w:rsidRDefault="00075648" w:rsidP="00075648">
      <w:pPr>
        <w:jc w:val="center"/>
        <w:rPr>
          <w:b/>
        </w:rPr>
      </w:pPr>
      <w:r w:rsidRPr="00075648">
        <w:rPr>
          <w:b/>
        </w:rPr>
        <w:t xml:space="preserve">Рейтинг ОО по показателю качества знаний по итогам 2022-2023 учебного года </w:t>
      </w:r>
    </w:p>
    <w:tbl>
      <w:tblPr>
        <w:tblpPr w:leftFromText="180" w:rightFromText="180" w:vertAnchor="text" w:horzAnchor="margin" w:tblpXSpec="center" w:tblpY="431"/>
        <w:tblW w:w="10635" w:type="dxa"/>
        <w:tblLayout w:type="fixed"/>
        <w:tblLook w:val="00A0" w:firstRow="1" w:lastRow="0" w:firstColumn="1" w:lastColumn="0" w:noHBand="0" w:noVBand="0"/>
      </w:tblPr>
      <w:tblGrid>
        <w:gridCol w:w="426"/>
        <w:gridCol w:w="2269"/>
        <w:gridCol w:w="708"/>
        <w:gridCol w:w="567"/>
        <w:gridCol w:w="2411"/>
        <w:gridCol w:w="709"/>
        <w:gridCol w:w="472"/>
        <w:gridCol w:w="2364"/>
        <w:gridCol w:w="709"/>
      </w:tblGrid>
      <w:tr w:rsidR="00075648" w:rsidTr="00075648">
        <w:trPr>
          <w:trHeight w:val="300"/>
        </w:trPr>
        <w:tc>
          <w:tcPr>
            <w:tcW w:w="426" w:type="dxa"/>
            <w:tcBorders>
              <w:top w:val="single" w:sz="4" w:space="0" w:color="auto"/>
              <w:left w:val="single" w:sz="4" w:space="0" w:color="auto"/>
              <w:bottom w:val="single" w:sz="4" w:space="0" w:color="auto"/>
              <w:right w:val="single" w:sz="4" w:space="0" w:color="auto"/>
            </w:tcBorders>
            <w:noWrap/>
            <w:vAlign w:val="center"/>
            <w:hideMark/>
          </w:tcPr>
          <w:p w:rsidR="00075648" w:rsidRDefault="00075648" w:rsidP="00075648">
            <w:pPr>
              <w:ind w:left="-108" w:right="-108"/>
              <w:jc w:val="center"/>
              <w:rPr>
                <w:rFonts w:ascii="Times New Roman" w:hAnsi="Times New Roman"/>
                <w:b/>
                <w:bCs/>
                <w:color w:val="000000"/>
                <w:sz w:val="20"/>
                <w:szCs w:val="20"/>
              </w:rPr>
            </w:pPr>
            <w:r>
              <w:rPr>
                <w:b/>
                <w:bCs/>
                <w:color w:val="000000"/>
                <w:sz w:val="20"/>
                <w:szCs w:val="20"/>
              </w:rPr>
              <w:lastRenderedPageBreak/>
              <w:t>№ п/п</w:t>
            </w:r>
          </w:p>
        </w:tc>
        <w:tc>
          <w:tcPr>
            <w:tcW w:w="2269" w:type="dxa"/>
            <w:tcBorders>
              <w:top w:val="single" w:sz="4" w:space="0" w:color="auto"/>
              <w:left w:val="nil"/>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ОО</w:t>
            </w:r>
          </w:p>
        </w:tc>
        <w:tc>
          <w:tcPr>
            <w:tcW w:w="708" w:type="dxa"/>
            <w:tcBorders>
              <w:top w:val="single" w:sz="4" w:space="0" w:color="auto"/>
              <w:left w:val="nil"/>
              <w:bottom w:val="single" w:sz="4" w:space="0" w:color="auto"/>
              <w:right w:val="single" w:sz="4" w:space="0" w:color="auto"/>
            </w:tcBorders>
            <w:noWrap/>
            <w:vAlign w:val="center"/>
            <w:hideMark/>
          </w:tcPr>
          <w:p w:rsidR="00075648" w:rsidRDefault="00075648" w:rsidP="00075648">
            <w:pPr>
              <w:ind w:left="-108" w:right="-61"/>
              <w:jc w:val="center"/>
              <w:rPr>
                <w:rFonts w:ascii="Times New Roman" w:hAnsi="Times New Roman"/>
                <w:b/>
                <w:bCs/>
                <w:color w:val="000000"/>
                <w:sz w:val="20"/>
                <w:szCs w:val="20"/>
              </w:rPr>
            </w:pPr>
            <w:r>
              <w:rPr>
                <w:b/>
                <w:bCs/>
                <w:color w:val="000000"/>
                <w:sz w:val="20"/>
                <w:szCs w:val="20"/>
              </w:rPr>
              <w:t>%</w:t>
            </w:r>
          </w:p>
        </w:tc>
        <w:tc>
          <w:tcPr>
            <w:tcW w:w="567" w:type="dxa"/>
            <w:tcBorders>
              <w:top w:val="single" w:sz="4" w:space="0" w:color="auto"/>
              <w:left w:val="nil"/>
              <w:bottom w:val="single" w:sz="4" w:space="0" w:color="auto"/>
              <w:right w:val="single" w:sz="4" w:space="0" w:color="auto"/>
            </w:tcBorders>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 п/п</w:t>
            </w:r>
          </w:p>
        </w:tc>
        <w:tc>
          <w:tcPr>
            <w:tcW w:w="2411" w:type="dxa"/>
            <w:tcBorders>
              <w:top w:val="single" w:sz="4" w:space="0" w:color="auto"/>
              <w:left w:val="nil"/>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ОО</w:t>
            </w:r>
          </w:p>
        </w:tc>
        <w:tc>
          <w:tcPr>
            <w:tcW w:w="709" w:type="dxa"/>
            <w:tcBorders>
              <w:top w:val="single" w:sz="4" w:space="0" w:color="auto"/>
              <w:left w:val="nil"/>
              <w:bottom w:val="single" w:sz="4" w:space="0" w:color="auto"/>
              <w:right w:val="single" w:sz="4" w:space="0" w:color="auto"/>
            </w:tcBorders>
            <w:noWrap/>
            <w:vAlign w:val="center"/>
            <w:hideMark/>
          </w:tcPr>
          <w:p w:rsidR="00075648" w:rsidRDefault="00075648" w:rsidP="00075648">
            <w:pPr>
              <w:ind w:left="-108" w:right="-16"/>
              <w:jc w:val="center"/>
              <w:rPr>
                <w:rFonts w:ascii="Times New Roman" w:hAnsi="Times New Roman"/>
                <w:b/>
                <w:bCs/>
                <w:color w:val="000000"/>
                <w:sz w:val="20"/>
                <w:szCs w:val="20"/>
              </w:rPr>
            </w:pPr>
            <w:r>
              <w:rPr>
                <w:b/>
                <w:bCs/>
                <w:color w:val="000000"/>
                <w:sz w:val="20"/>
                <w:szCs w:val="20"/>
              </w:rPr>
              <w:t>%</w:t>
            </w:r>
          </w:p>
        </w:tc>
        <w:tc>
          <w:tcPr>
            <w:tcW w:w="472" w:type="dxa"/>
            <w:tcBorders>
              <w:top w:val="single" w:sz="4" w:space="0" w:color="auto"/>
              <w:left w:val="nil"/>
              <w:bottom w:val="single" w:sz="4" w:space="0" w:color="auto"/>
              <w:right w:val="single" w:sz="4" w:space="0" w:color="auto"/>
            </w:tcBorders>
            <w:noWrap/>
            <w:vAlign w:val="center"/>
            <w:hideMark/>
          </w:tcPr>
          <w:p w:rsidR="00075648" w:rsidRDefault="00075648" w:rsidP="00075648">
            <w:pPr>
              <w:ind w:left="-61" w:right="-108" w:firstLine="61"/>
              <w:jc w:val="center"/>
              <w:rPr>
                <w:rFonts w:ascii="Times New Roman" w:hAnsi="Times New Roman"/>
                <w:b/>
                <w:bCs/>
                <w:color w:val="000000"/>
                <w:sz w:val="20"/>
                <w:szCs w:val="20"/>
              </w:rPr>
            </w:pPr>
            <w:r>
              <w:rPr>
                <w:b/>
                <w:bCs/>
                <w:color w:val="000000"/>
                <w:sz w:val="20"/>
                <w:szCs w:val="20"/>
              </w:rPr>
              <w:t>№ п/п</w:t>
            </w:r>
          </w:p>
        </w:tc>
        <w:tc>
          <w:tcPr>
            <w:tcW w:w="2364" w:type="dxa"/>
            <w:tcBorders>
              <w:top w:val="single" w:sz="4" w:space="0" w:color="auto"/>
              <w:left w:val="nil"/>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color w:val="000000"/>
                <w:sz w:val="20"/>
                <w:szCs w:val="20"/>
              </w:rPr>
            </w:pPr>
            <w:r>
              <w:rPr>
                <w:b/>
                <w:bCs/>
                <w:color w:val="000000"/>
                <w:sz w:val="20"/>
                <w:szCs w:val="20"/>
              </w:rPr>
              <w:t>ОО</w:t>
            </w:r>
          </w:p>
        </w:tc>
        <w:tc>
          <w:tcPr>
            <w:tcW w:w="709" w:type="dxa"/>
            <w:tcBorders>
              <w:top w:val="single" w:sz="4" w:space="0" w:color="auto"/>
              <w:left w:val="nil"/>
              <w:bottom w:val="single" w:sz="4" w:space="0" w:color="auto"/>
              <w:right w:val="single" w:sz="4" w:space="0" w:color="auto"/>
            </w:tcBorders>
            <w:noWrap/>
            <w:vAlign w:val="center"/>
            <w:hideMark/>
          </w:tcPr>
          <w:p w:rsidR="00075648" w:rsidRDefault="00075648" w:rsidP="00075648">
            <w:pPr>
              <w:ind w:left="-108" w:right="-108"/>
              <w:jc w:val="center"/>
              <w:rPr>
                <w:rFonts w:ascii="Times New Roman" w:hAnsi="Times New Roman"/>
                <w:b/>
                <w:bCs/>
                <w:color w:val="000000"/>
                <w:sz w:val="20"/>
                <w:szCs w:val="20"/>
              </w:rPr>
            </w:pPr>
            <w:r>
              <w:rPr>
                <w:b/>
                <w:bCs/>
                <w:color w:val="000000"/>
                <w:sz w:val="20"/>
                <w:szCs w:val="20"/>
              </w:rPr>
              <w:t>%</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Гимназия № 3</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74,6</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16</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ЭБЛ</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56,9</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32</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73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49,9</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2</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45</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72,7</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17</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№52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56,7</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33</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82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49,1</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3</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Гимназия № 21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69,2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19</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56,5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34</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9</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49</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4</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Гимназия № 6</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68,5</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20</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68</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55,5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35</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49</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48</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5</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11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68,2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21</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60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54,8</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36</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47,8</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6</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Гимназия № 24</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66,7</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22</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95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54,6</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37</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46,6</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7</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14</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65,9</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23</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54,5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38</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93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45,7</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8</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Гимназия № 25</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65,8</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37</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54,5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39</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59</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45,5</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9</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17</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63,8</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24</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54,1</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40</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34</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45,4</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10</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22</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25</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53,7</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41</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62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43,9</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11</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8</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60,7</w:t>
            </w:r>
          </w:p>
        </w:tc>
        <w:tc>
          <w:tcPr>
            <w:tcW w:w="567" w:type="dxa"/>
            <w:tcBorders>
              <w:top w:val="single" w:sz="4" w:space="0" w:color="auto"/>
              <w:left w:val="single" w:sz="4" w:space="0" w:color="auto"/>
              <w:bottom w:val="single" w:sz="4" w:space="0" w:color="auto"/>
              <w:right w:val="single" w:sz="4" w:space="0" w:color="auto"/>
            </w:tcBorders>
            <w:hideMark/>
          </w:tcPr>
          <w:p w:rsidR="00075648" w:rsidRDefault="00075648" w:rsidP="00075648">
            <w:pPr>
              <w:jc w:val="center"/>
              <w:rPr>
                <w:rFonts w:ascii="Times New Roman" w:hAnsi="Times New Roman"/>
                <w:color w:val="000000"/>
                <w:sz w:val="20"/>
                <w:szCs w:val="20"/>
              </w:rPr>
            </w:pPr>
            <w:r>
              <w:rPr>
                <w:color w:val="000000"/>
                <w:sz w:val="20"/>
                <w:szCs w:val="20"/>
              </w:rPr>
              <w:t>26</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28</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51,9</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42</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26</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43,5</w:t>
            </w:r>
          </w:p>
        </w:tc>
      </w:tr>
      <w:tr w:rsidR="00075648" w:rsidTr="0007564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12</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36</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59,98</w:t>
            </w:r>
          </w:p>
        </w:tc>
        <w:tc>
          <w:tcPr>
            <w:tcW w:w="567" w:type="dxa"/>
            <w:tcBorders>
              <w:top w:val="single" w:sz="4" w:space="0" w:color="auto"/>
              <w:left w:val="single" w:sz="4" w:space="0" w:color="auto"/>
              <w:bottom w:val="single" w:sz="4" w:space="0" w:color="auto"/>
              <w:right w:val="single" w:sz="4" w:space="0" w:color="auto"/>
            </w:tcBorders>
            <w:hideMark/>
          </w:tcPr>
          <w:p w:rsidR="00075648" w:rsidRDefault="00075648" w:rsidP="00075648">
            <w:pPr>
              <w:jc w:val="center"/>
              <w:rPr>
                <w:rFonts w:ascii="Times New Roman" w:hAnsi="Times New Roman"/>
                <w:color w:val="000000"/>
                <w:sz w:val="20"/>
                <w:szCs w:val="20"/>
              </w:rPr>
            </w:pPr>
            <w:r>
              <w:rPr>
                <w:color w:val="000000"/>
                <w:sz w:val="20"/>
                <w:szCs w:val="20"/>
              </w:rPr>
              <w:t>27</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27</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51,4</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43</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77</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40,6</w:t>
            </w:r>
          </w:p>
        </w:tc>
      </w:tr>
      <w:tr w:rsidR="00075648" w:rsidTr="00075648">
        <w:trPr>
          <w:trHeight w:hRule="exact" w:val="284"/>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13</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59,8</w:t>
            </w:r>
          </w:p>
        </w:tc>
        <w:tc>
          <w:tcPr>
            <w:tcW w:w="567" w:type="dxa"/>
            <w:tcBorders>
              <w:top w:val="single" w:sz="4" w:space="0" w:color="auto"/>
              <w:left w:val="single" w:sz="4" w:space="0" w:color="auto"/>
              <w:bottom w:val="single" w:sz="4" w:space="0" w:color="auto"/>
              <w:right w:val="single" w:sz="4" w:space="0" w:color="auto"/>
            </w:tcBorders>
            <w:hideMark/>
          </w:tcPr>
          <w:p w:rsidR="00075648" w:rsidRDefault="00075648" w:rsidP="00075648">
            <w:pPr>
              <w:jc w:val="center"/>
              <w:rPr>
                <w:rFonts w:ascii="Times New Roman" w:hAnsi="Times New Roman"/>
                <w:color w:val="000000"/>
                <w:sz w:val="20"/>
                <w:szCs w:val="20"/>
              </w:rPr>
            </w:pPr>
            <w:r>
              <w:rPr>
                <w:color w:val="000000"/>
                <w:sz w:val="20"/>
                <w:szCs w:val="20"/>
              </w:rPr>
              <w:t>28</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33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51,1</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44</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54</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39,6</w:t>
            </w:r>
          </w:p>
        </w:tc>
      </w:tr>
      <w:tr w:rsidR="00075648" w:rsidTr="00075648">
        <w:trPr>
          <w:trHeight w:hRule="exact" w:val="359"/>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5648" w:rsidRDefault="00075648" w:rsidP="00075648">
            <w:pPr>
              <w:rPr>
                <w:rFonts w:ascii="Times New Roman" w:hAnsi="Times New Roman"/>
                <w:color w:val="000000"/>
                <w:sz w:val="20"/>
                <w:szCs w:val="20"/>
              </w:rPr>
            </w:pP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59,8</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29</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ind w:left="-108" w:right="-108"/>
              <w:jc w:val="center"/>
              <w:rPr>
                <w:rFonts w:ascii="Times New Roman" w:hAnsi="Times New Roman"/>
                <w:b/>
                <w:bCs/>
                <w:sz w:val="20"/>
                <w:szCs w:val="20"/>
              </w:rPr>
            </w:pPr>
            <w:r>
              <w:rPr>
                <w:b/>
                <w:bCs/>
                <w:sz w:val="20"/>
                <w:szCs w:val="20"/>
              </w:rPr>
              <w:t xml:space="preserve">МБОУ Арх. СШ </w:t>
            </w:r>
            <w:proofErr w:type="spellStart"/>
            <w:r>
              <w:rPr>
                <w:b/>
                <w:bCs/>
                <w:sz w:val="20"/>
                <w:szCs w:val="20"/>
              </w:rPr>
              <w:t>Сол</w:t>
            </w:r>
            <w:proofErr w:type="spellEnd"/>
            <w:r>
              <w:rPr>
                <w:b/>
                <w:bCs/>
                <w:sz w:val="20"/>
                <w:szCs w:val="20"/>
              </w:rPr>
              <w:t>. юнг</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50,7</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bCs/>
                <w:sz w:val="20"/>
                <w:szCs w:val="20"/>
              </w:rPr>
            </w:pPr>
            <w:r>
              <w:rPr>
                <w:bCs/>
                <w:sz w:val="20"/>
                <w:szCs w:val="20"/>
              </w:rPr>
              <w:t>45</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38</w:t>
            </w:r>
          </w:p>
        </w:tc>
      </w:tr>
      <w:tr w:rsidR="00075648" w:rsidTr="00075648">
        <w:trPr>
          <w:trHeight w:hRule="exact" w:val="411"/>
        </w:trPr>
        <w:tc>
          <w:tcPr>
            <w:tcW w:w="426" w:type="dxa"/>
            <w:tcBorders>
              <w:top w:val="single" w:sz="4" w:space="0" w:color="auto"/>
              <w:left w:val="single" w:sz="4" w:space="0" w:color="auto"/>
              <w:bottom w:val="single" w:sz="4" w:space="0" w:color="auto"/>
              <w:right w:val="single" w:sz="4" w:space="0" w:color="auto"/>
            </w:tcBorders>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14</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20</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59,2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30</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50,2</w:t>
            </w:r>
          </w:p>
        </w:tc>
        <w:tc>
          <w:tcPr>
            <w:tcW w:w="472" w:type="dxa"/>
            <w:tcBorders>
              <w:top w:val="single" w:sz="4" w:space="0" w:color="auto"/>
              <w:left w:val="single" w:sz="4" w:space="0" w:color="auto"/>
              <w:bottom w:val="single" w:sz="4" w:space="0" w:color="auto"/>
              <w:right w:val="single" w:sz="4" w:space="0" w:color="auto"/>
            </w:tcBorders>
            <w:shd w:val="clear" w:color="auto" w:fill="FFFFFF"/>
            <w:hideMark/>
          </w:tcPr>
          <w:p w:rsidR="00075648" w:rsidRDefault="00075648" w:rsidP="00075648">
            <w:pPr>
              <w:ind w:left="-61" w:right="-108" w:firstLine="61"/>
              <w:jc w:val="center"/>
              <w:rPr>
                <w:rFonts w:ascii="Times New Roman" w:hAnsi="Times New Roman"/>
                <w:bCs/>
                <w:sz w:val="20"/>
                <w:szCs w:val="20"/>
              </w:rPr>
            </w:pPr>
            <w:r>
              <w:rPr>
                <w:bCs/>
                <w:sz w:val="20"/>
                <w:szCs w:val="20"/>
              </w:rPr>
              <w:t>46</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33</w:t>
            </w:r>
          </w:p>
        </w:tc>
      </w:tr>
      <w:tr w:rsidR="00075648" w:rsidTr="00075648">
        <w:trPr>
          <w:trHeight w:hRule="exact" w:val="45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108" w:right="-108"/>
              <w:jc w:val="center"/>
              <w:rPr>
                <w:rFonts w:ascii="Times New Roman" w:hAnsi="Times New Roman"/>
                <w:color w:val="000000"/>
                <w:sz w:val="20"/>
                <w:szCs w:val="20"/>
              </w:rPr>
            </w:pPr>
            <w:r>
              <w:rPr>
                <w:color w:val="000000"/>
                <w:sz w:val="20"/>
                <w:szCs w:val="20"/>
              </w:rPr>
              <w:t>15</w:t>
            </w:r>
          </w:p>
        </w:tc>
        <w:tc>
          <w:tcPr>
            <w:tcW w:w="2269"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43</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61"/>
              <w:jc w:val="center"/>
              <w:rPr>
                <w:rFonts w:ascii="Times New Roman" w:hAnsi="Times New Roman"/>
                <w:sz w:val="20"/>
                <w:szCs w:val="20"/>
              </w:rPr>
            </w:pPr>
            <w:r>
              <w:rPr>
                <w:sz w:val="20"/>
                <w:szCs w:val="20"/>
              </w:rPr>
              <w:t>57</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jc w:val="center"/>
              <w:rPr>
                <w:rFonts w:ascii="Times New Roman" w:hAnsi="Times New Roman"/>
                <w:color w:val="000000"/>
                <w:sz w:val="20"/>
                <w:szCs w:val="20"/>
              </w:rPr>
            </w:pPr>
            <w:r>
              <w:rPr>
                <w:color w:val="000000"/>
                <w:sz w:val="20"/>
                <w:szCs w:val="20"/>
              </w:rPr>
              <w:t>31</w:t>
            </w:r>
          </w:p>
        </w:tc>
        <w:tc>
          <w:tcPr>
            <w:tcW w:w="2411"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СШ № 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6"/>
              <w:jc w:val="center"/>
              <w:rPr>
                <w:rFonts w:ascii="Times New Roman" w:hAnsi="Times New Roman"/>
                <w:sz w:val="20"/>
                <w:szCs w:val="20"/>
              </w:rPr>
            </w:pPr>
            <w:r>
              <w:rPr>
                <w:sz w:val="20"/>
                <w:szCs w:val="20"/>
              </w:rPr>
              <w:t>50</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075648" w:rsidRDefault="00075648" w:rsidP="00075648">
            <w:pPr>
              <w:ind w:left="-61" w:right="-108" w:firstLine="61"/>
              <w:jc w:val="center"/>
              <w:rPr>
                <w:rFonts w:ascii="Times New Roman" w:hAnsi="Times New Roman"/>
                <w:color w:val="000000"/>
                <w:sz w:val="20"/>
                <w:szCs w:val="20"/>
              </w:rPr>
            </w:pPr>
            <w:r>
              <w:rPr>
                <w:color w:val="000000"/>
                <w:sz w:val="20"/>
                <w:szCs w:val="20"/>
              </w:rPr>
              <w:t>47</w:t>
            </w:r>
          </w:p>
        </w:tc>
        <w:tc>
          <w:tcPr>
            <w:tcW w:w="2364"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075648" w:rsidRDefault="00075648" w:rsidP="00075648">
            <w:pPr>
              <w:jc w:val="center"/>
              <w:rPr>
                <w:rFonts w:ascii="Times New Roman" w:hAnsi="Times New Roman"/>
                <w:b/>
                <w:bCs/>
                <w:sz w:val="20"/>
                <w:szCs w:val="20"/>
              </w:rPr>
            </w:pPr>
            <w:r>
              <w:rPr>
                <w:b/>
                <w:bCs/>
                <w:sz w:val="20"/>
                <w:szCs w:val="20"/>
              </w:rPr>
              <w:t>МБОУ ОСШ</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75648" w:rsidRDefault="00075648" w:rsidP="00075648">
            <w:pPr>
              <w:ind w:left="-108" w:right="-108"/>
              <w:jc w:val="center"/>
              <w:rPr>
                <w:rFonts w:ascii="Times New Roman" w:hAnsi="Times New Roman"/>
                <w:sz w:val="20"/>
                <w:szCs w:val="20"/>
              </w:rPr>
            </w:pPr>
            <w:r>
              <w:rPr>
                <w:sz w:val="20"/>
                <w:szCs w:val="20"/>
              </w:rPr>
              <w:t>11,7</w:t>
            </w:r>
          </w:p>
        </w:tc>
      </w:tr>
    </w:tbl>
    <w:p w:rsidR="00075648" w:rsidRDefault="00075648" w:rsidP="00075648">
      <w:pPr>
        <w:jc w:val="center"/>
        <w:rPr>
          <w:b/>
        </w:rPr>
      </w:pPr>
      <w:r w:rsidRPr="00075648">
        <w:rPr>
          <w:b/>
        </w:rPr>
        <w:t xml:space="preserve"> (без ОШ) (общеобразовательные классы)</w:t>
      </w:r>
    </w:p>
    <w:p w:rsidR="00075648" w:rsidRDefault="00075648" w:rsidP="00075648">
      <w:pPr>
        <w:spacing w:after="0" w:line="240" w:lineRule="auto"/>
        <w:jc w:val="both"/>
        <w:rPr>
          <w:rFonts w:ascii="Times New Roman" w:hAnsi="Times New Roman"/>
          <w:sz w:val="24"/>
          <w:szCs w:val="24"/>
        </w:rPr>
      </w:pPr>
    </w:p>
    <w:p w:rsidR="00075648" w:rsidRDefault="00075648" w:rsidP="00075648">
      <w:pPr>
        <w:spacing w:after="0" w:line="240" w:lineRule="auto"/>
        <w:jc w:val="both"/>
        <w:rPr>
          <w:rFonts w:ascii="Times New Roman" w:hAnsi="Times New Roman"/>
          <w:sz w:val="24"/>
          <w:szCs w:val="24"/>
        </w:rPr>
      </w:pPr>
    </w:p>
    <w:p w:rsidR="00075648" w:rsidRPr="00BD7428" w:rsidRDefault="00075648" w:rsidP="00075648">
      <w:pPr>
        <w:spacing w:after="0" w:line="240" w:lineRule="auto"/>
        <w:jc w:val="center"/>
        <w:rPr>
          <w:rFonts w:ascii="Times New Roman" w:hAnsi="Times New Roman"/>
          <w:b/>
          <w:sz w:val="24"/>
          <w:szCs w:val="24"/>
        </w:rPr>
      </w:pPr>
      <w:r w:rsidRPr="00BD7428">
        <w:rPr>
          <w:rFonts w:ascii="Times New Roman" w:hAnsi="Times New Roman"/>
          <w:b/>
          <w:sz w:val="24"/>
          <w:szCs w:val="24"/>
        </w:rPr>
        <w:t>Качество знаний (пок</w:t>
      </w:r>
      <w:r>
        <w:rPr>
          <w:rFonts w:ascii="Times New Roman" w:hAnsi="Times New Roman"/>
          <w:b/>
          <w:sz w:val="24"/>
          <w:szCs w:val="24"/>
        </w:rPr>
        <w:t>азатель качества по школе – 56,9</w:t>
      </w:r>
      <w:r w:rsidRPr="00BD7428">
        <w:rPr>
          <w:rFonts w:ascii="Times New Roman" w:hAnsi="Times New Roman"/>
          <w:b/>
          <w:sz w:val="24"/>
          <w:szCs w:val="24"/>
        </w:rPr>
        <w:t xml:space="preserve"> %)  по  классам:</w:t>
      </w:r>
    </w:p>
    <w:tbl>
      <w:tblPr>
        <w:tblpPr w:leftFromText="180" w:rightFromText="180" w:vertAnchor="text" w:horzAnchor="margin" w:tblpXSpec="center" w:tblpY="160"/>
        <w:tblW w:w="10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2302"/>
        <w:gridCol w:w="2796"/>
        <w:gridCol w:w="2962"/>
      </w:tblGrid>
      <w:tr w:rsidR="00075648" w:rsidRPr="00BD7428" w:rsidTr="005D0C52">
        <w:trPr>
          <w:trHeight w:val="557"/>
        </w:trPr>
        <w:tc>
          <w:tcPr>
            <w:tcW w:w="10199" w:type="dxa"/>
            <w:gridSpan w:val="4"/>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Качество обучения и процент </w:t>
            </w:r>
            <w:proofErr w:type="spellStart"/>
            <w:r w:rsidRPr="00BD7428">
              <w:rPr>
                <w:rFonts w:ascii="Times New Roman" w:eastAsia="Calibri" w:hAnsi="Times New Roman"/>
                <w:b/>
                <w:sz w:val="24"/>
                <w:szCs w:val="24"/>
              </w:rPr>
              <w:t>обученности</w:t>
            </w:r>
            <w:proofErr w:type="spellEnd"/>
            <w:r w:rsidRPr="00BD7428">
              <w:rPr>
                <w:rFonts w:ascii="Times New Roman" w:eastAsia="Calibri" w:hAnsi="Times New Roman"/>
                <w:b/>
                <w:sz w:val="24"/>
                <w:szCs w:val="24"/>
              </w:rPr>
              <w:t xml:space="preserve"> по классам  и уровням образования</w:t>
            </w:r>
          </w:p>
        </w:tc>
      </w:tr>
      <w:tr w:rsidR="00075648" w:rsidRPr="00BD7428" w:rsidTr="005D0C52">
        <w:trPr>
          <w:trHeight w:val="542"/>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Класс</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w:t>
            </w:r>
            <w:proofErr w:type="spellStart"/>
            <w:r w:rsidRPr="00BD7428">
              <w:rPr>
                <w:rFonts w:ascii="Times New Roman" w:eastAsia="Calibri" w:hAnsi="Times New Roman"/>
                <w:b/>
                <w:sz w:val="24"/>
                <w:szCs w:val="24"/>
              </w:rPr>
              <w:t>обученности</w:t>
            </w:r>
            <w:proofErr w:type="spellEnd"/>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качества ЗУН</w:t>
            </w:r>
          </w:p>
          <w:p w:rsidR="00075648" w:rsidRPr="00BD7428" w:rsidRDefault="00075648" w:rsidP="0078225C">
            <w:pPr>
              <w:spacing w:after="0" w:line="240" w:lineRule="auto"/>
              <w:rPr>
                <w:rFonts w:ascii="Times New Roman" w:hAnsi="Times New Roman"/>
                <w:b/>
                <w:sz w:val="24"/>
                <w:szCs w:val="24"/>
              </w:rPr>
            </w:pPr>
          </w:p>
        </w:tc>
        <w:tc>
          <w:tcPr>
            <w:tcW w:w="2961"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Ф.И.О.</w:t>
            </w:r>
          </w:p>
          <w:p w:rsidR="00075648" w:rsidRPr="00BD7428" w:rsidRDefault="00075648" w:rsidP="0078225C">
            <w:pPr>
              <w:spacing w:after="0" w:line="240" w:lineRule="auto"/>
              <w:rPr>
                <w:rFonts w:ascii="Times New Roman" w:hAnsi="Times New Roman"/>
                <w:b/>
                <w:sz w:val="24"/>
                <w:szCs w:val="24"/>
              </w:rPr>
            </w:pPr>
            <w:proofErr w:type="spellStart"/>
            <w:r w:rsidRPr="00BD7428">
              <w:rPr>
                <w:rFonts w:ascii="Times New Roman" w:eastAsia="Calibri" w:hAnsi="Times New Roman"/>
                <w:b/>
                <w:sz w:val="24"/>
                <w:szCs w:val="24"/>
              </w:rPr>
              <w:t>кл</w:t>
            </w:r>
            <w:proofErr w:type="spellEnd"/>
            <w:r w:rsidRPr="00BD7428">
              <w:rPr>
                <w:rFonts w:ascii="Times New Roman" w:eastAsia="Calibri" w:hAnsi="Times New Roman"/>
                <w:b/>
                <w:sz w:val="24"/>
                <w:szCs w:val="24"/>
              </w:rPr>
              <w:t>. руководителя</w:t>
            </w:r>
          </w:p>
        </w:tc>
      </w:tr>
      <w:tr w:rsidR="00075648" w:rsidRPr="00BD7428" w:rsidTr="005D0C52">
        <w:trPr>
          <w:trHeight w:val="408"/>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1А</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proofErr w:type="spellStart"/>
            <w:r w:rsidRPr="00BD7428">
              <w:rPr>
                <w:rFonts w:ascii="Times New Roman" w:eastAsia="Calibri" w:hAnsi="Times New Roman"/>
                <w:sz w:val="24"/>
                <w:szCs w:val="24"/>
              </w:rPr>
              <w:t>Безотметочное</w:t>
            </w:r>
            <w:proofErr w:type="spellEnd"/>
            <w:r w:rsidRPr="00BD7428">
              <w:rPr>
                <w:rFonts w:ascii="Times New Roman" w:eastAsia="Calibri" w:hAnsi="Times New Roman"/>
                <w:sz w:val="24"/>
                <w:szCs w:val="24"/>
              </w:rPr>
              <w:t xml:space="preserve"> обучение</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774E6D" w:rsidRDefault="00075648" w:rsidP="0078225C">
            <w:pPr>
              <w:pStyle w:val="a4"/>
              <w:rPr>
                <w:rFonts w:ascii="Times New Roman" w:hAnsi="Times New Roman"/>
              </w:rPr>
            </w:pPr>
            <w:r w:rsidRPr="00774E6D">
              <w:rPr>
                <w:rFonts w:ascii="Times New Roman" w:hAnsi="Times New Roman"/>
              </w:rPr>
              <w:t>Пастушенко ТН</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1Б</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75648" w:rsidRPr="00BD7428" w:rsidRDefault="00075648" w:rsidP="0078225C">
            <w:pPr>
              <w:spacing w:after="0" w:line="240" w:lineRule="auto"/>
              <w:rPr>
                <w:rFonts w:ascii="Times New Roman" w:hAnsi="Times New Roman"/>
                <w:b/>
                <w:sz w:val="24"/>
                <w:szCs w:val="24"/>
              </w:rPr>
            </w:pP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774E6D" w:rsidRDefault="00075648" w:rsidP="0078225C">
            <w:pPr>
              <w:pStyle w:val="a4"/>
              <w:rPr>
                <w:rFonts w:ascii="Times New Roman" w:hAnsi="Times New Roman"/>
              </w:rPr>
            </w:pPr>
            <w:proofErr w:type="spellStart"/>
            <w:r w:rsidRPr="00774E6D">
              <w:rPr>
                <w:rFonts w:ascii="Times New Roman" w:hAnsi="Times New Roman"/>
              </w:rPr>
              <w:t>Гоголенко</w:t>
            </w:r>
            <w:proofErr w:type="spellEnd"/>
            <w:r w:rsidRPr="00774E6D">
              <w:rPr>
                <w:rFonts w:ascii="Times New Roman" w:hAnsi="Times New Roman"/>
              </w:rPr>
              <w:t xml:space="preserve"> О.В.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1В</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75648" w:rsidRPr="00BD7428" w:rsidRDefault="00075648" w:rsidP="0078225C">
            <w:pPr>
              <w:spacing w:after="0" w:line="240" w:lineRule="auto"/>
              <w:rPr>
                <w:rFonts w:ascii="Times New Roman" w:hAnsi="Times New Roman"/>
                <w:b/>
                <w:sz w:val="24"/>
                <w:szCs w:val="24"/>
              </w:rPr>
            </w:pP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774E6D" w:rsidRDefault="00075648" w:rsidP="0078225C">
            <w:pPr>
              <w:pStyle w:val="a4"/>
              <w:rPr>
                <w:rFonts w:ascii="Times New Roman" w:hAnsi="Times New Roman"/>
              </w:rPr>
            </w:pPr>
            <w:proofErr w:type="spellStart"/>
            <w:r w:rsidRPr="00774E6D">
              <w:rPr>
                <w:rFonts w:ascii="Times New Roman" w:hAnsi="Times New Roman"/>
              </w:rPr>
              <w:t>Королюк</w:t>
            </w:r>
            <w:proofErr w:type="spellEnd"/>
            <w:r w:rsidRPr="00774E6D">
              <w:rPr>
                <w:rFonts w:ascii="Times New Roman" w:hAnsi="Times New Roman"/>
              </w:rPr>
              <w:t xml:space="preserve"> Т.Н.</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1-ые</w:t>
            </w:r>
          </w:p>
        </w:tc>
        <w:tc>
          <w:tcPr>
            <w:tcW w:w="2302"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2А</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56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Молчанова Н.В.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2Б</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89,3</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Джафарова Н.В.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2В</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84,6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Филина С.П.</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2-ые</w:t>
            </w:r>
          </w:p>
        </w:tc>
        <w:tc>
          <w:tcPr>
            <w:tcW w:w="2302"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76,3</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p>
        </w:tc>
      </w:tr>
      <w:tr w:rsidR="00075648" w:rsidRPr="00BD7428" w:rsidTr="005D0C52">
        <w:trPr>
          <w:trHeight w:val="286"/>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3А</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44,4</w:t>
            </w:r>
          </w:p>
        </w:tc>
        <w:tc>
          <w:tcPr>
            <w:tcW w:w="2961"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Плешкова А.И.</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3Б</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75,9</w:t>
            </w:r>
          </w:p>
        </w:tc>
        <w:tc>
          <w:tcPr>
            <w:tcW w:w="2961"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proofErr w:type="spellStart"/>
            <w:r w:rsidRPr="00BD7428">
              <w:rPr>
                <w:rFonts w:ascii="Times New Roman" w:eastAsia="Calibri" w:hAnsi="Times New Roman"/>
                <w:sz w:val="24"/>
                <w:szCs w:val="24"/>
              </w:rPr>
              <w:t>Шкурат</w:t>
            </w:r>
            <w:proofErr w:type="spellEnd"/>
            <w:r w:rsidRPr="00BD7428">
              <w:rPr>
                <w:rFonts w:ascii="Times New Roman" w:eastAsia="Calibri" w:hAnsi="Times New Roman"/>
                <w:sz w:val="24"/>
                <w:szCs w:val="24"/>
              </w:rPr>
              <w:t xml:space="preserve"> А.В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3В</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82,1</w:t>
            </w:r>
          </w:p>
        </w:tc>
        <w:tc>
          <w:tcPr>
            <w:tcW w:w="2961"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Шестакова О.Г</w:t>
            </w:r>
            <w:r>
              <w:rPr>
                <w:rFonts w:ascii="Times New Roman" w:eastAsia="Calibri" w:hAnsi="Times New Roman"/>
                <w:sz w:val="24"/>
                <w:szCs w:val="24"/>
              </w:rPr>
              <w:t>.</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3-ьи</w:t>
            </w:r>
          </w:p>
        </w:tc>
        <w:tc>
          <w:tcPr>
            <w:tcW w:w="2302"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67,9</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4А</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46,2</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774E6D" w:rsidRDefault="00075648" w:rsidP="0078225C">
            <w:pPr>
              <w:pStyle w:val="a4"/>
              <w:rPr>
                <w:rFonts w:ascii="Times New Roman" w:hAnsi="Times New Roman"/>
              </w:rPr>
            </w:pPr>
            <w:proofErr w:type="spellStart"/>
            <w:r w:rsidRPr="00774E6D">
              <w:rPr>
                <w:rFonts w:ascii="Times New Roman" w:hAnsi="Times New Roman"/>
              </w:rPr>
              <w:t>Перцева</w:t>
            </w:r>
            <w:proofErr w:type="spellEnd"/>
            <w:r w:rsidRPr="00774E6D">
              <w:rPr>
                <w:rFonts w:ascii="Times New Roman" w:hAnsi="Times New Roman"/>
              </w:rPr>
              <w:t xml:space="preserve"> Н.И.</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4Б</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73,1</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774E6D" w:rsidRDefault="00075648" w:rsidP="0078225C">
            <w:pPr>
              <w:pStyle w:val="a4"/>
              <w:rPr>
                <w:rFonts w:ascii="Times New Roman" w:hAnsi="Times New Roman"/>
              </w:rPr>
            </w:pPr>
            <w:r w:rsidRPr="00774E6D">
              <w:rPr>
                <w:rFonts w:ascii="Times New Roman" w:hAnsi="Times New Roman"/>
              </w:rPr>
              <w:t>Васильева О.В.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4В</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58,3</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774E6D" w:rsidRDefault="00075648" w:rsidP="0078225C">
            <w:pPr>
              <w:pStyle w:val="a4"/>
              <w:rPr>
                <w:rFonts w:ascii="Times New Roman" w:hAnsi="Times New Roman"/>
              </w:rPr>
            </w:pPr>
            <w:r w:rsidRPr="00774E6D">
              <w:rPr>
                <w:rFonts w:ascii="Times New Roman" w:hAnsi="Times New Roman"/>
              </w:rPr>
              <w:t>Казакова Л.В.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4-ые</w:t>
            </w:r>
          </w:p>
        </w:tc>
        <w:tc>
          <w:tcPr>
            <w:tcW w:w="2302"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59,2</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FFFF0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2-4 классы</w:t>
            </w:r>
          </w:p>
        </w:tc>
        <w:tc>
          <w:tcPr>
            <w:tcW w:w="2302" w:type="dxa"/>
            <w:tcBorders>
              <w:top w:val="single" w:sz="4" w:space="0" w:color="auto"/>
              <w:left w:val="single" w:sz="4" w:space="0" w:color="auto"/>
              <w:bottom w:val="single" w:sz="4" w:space="0" w:color="auto"/>
              <w:right w:val="single" w:sz="4" w:space="0" w:color="auto"/>
            </w:tcBorders>
            <w:shd w:val="clear" w:color="auto" w:fill="FFFF0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100</w:t>
            </w:r>
          </w:p>
        </w:tc>
        <w:tc>
          <w:tcPr>
            <w:tcW w:w="2796" w:type="dxa"/>
            <w:tcBorders>
              <w:top w:val="single" w:sz="4" w:space="0" w:color="auto"/>
              <w:left w:val="single" w:sz="4" w:space="0" w:color="auto"/>
              <w:bottom w:val="single" w:sz="4" w:space="0" w:color="auto"/>
              <w:right w:val="single" w:sz="4" w:space="0" w:color="auto"/>
            </w:tcBorders>
            <w:shd w:val="clear" w:color="auto" w:fill="FFFF00"/>
            <w:hideMark/>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67,9</w:t>
            </w:r>
          </w:p>
        </w:tc>
        <w:tc>
          <w:tcPr>
            <w:tcW w:w="2961"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rPr>
                <w:rFonts w:ascii="Times New Roman" w:hAnsi="Times New Roman"/>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5А</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65,4</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Pr>
                <w:rFonts w:ascii="Times New Roman" w:eastAsia="Calibri" w:hAnsi="Times New Roman"/>
                <w:sz w:val="24"/>
                <w:szCs w:val="24"/>
              </w:rPr>
              <w:t>Петухова С.А.</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5Б</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eastAsia="Calibri" w:hAnsi="Times New Roman"/>
                <w:sz w:val="24"/>
                <w:szCs w:val="24"/>
              </w:rPr>
            </w:pPr>
            <w:r>
              <w:rPr>
                <w:rFonts w:ascii="Times New Roman" w:eastAsia="Calibri" w:hAnsi="Times New Roman"/>
                <w:sz w:val="24"/>
                <w:szCs w:val="24"/>
              </w:rPr>
              <w:t>64,3</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Pr>
                <w:rFonts w:ascii="Times New Roman" w:eastAsia="Calibri" w:hAnsi="Times New Roman"/>
                <w:sz w:val="24"/>
                <w:szCs w:val="24"/>
              </w:rPr>
              <w:t>Просвирякова А.Н.</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5В</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75</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Назарова М.В.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5-ые </w:t>
            </w:r>
          </w:p>
        </w:tc>
        <w:tc>
          <w:tcPr>
            <w:tcW w:w="2302"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67,9</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p>
        </w:tc>
      </w:tr>
      <w:tr w:rsidR="00075648" w:rsidRPr="00BD7428" w:rsidTr="005D0C52">
        <w:trPr>
          <w:trHeight w:val="286"/>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6А</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63</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Pr>
                <w:rFonts w:ascii="Times New Roman" w:eastAsia="Calibri" w:hAnsi="Times New Roman"/>
                <w:sz w:val="24"/>
                <w:szCs w:val="24"/>
              </w:rPr>
              <w:t>Карбасникова О.В.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lastRenderedPageBreak/>
              <w:t>6Б</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75</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Минина О.П.</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6В</w:t>
            </w:r>
          </w:p>
        </w:tc>
        <w:tc>
          <w:tcPr>
            <w:tcW w:w="2302" w:type="dxa"/>
            <w:tcBorders>
              <w:top w:val="single" w:sz="4" w:space="0" w:color="auto"/>
              <w:left w:val="single" w:sz="4" w:space="0" w:color="auto"/>
              <w:bottom w:val="single" w:sz="4" w:space="0" w:color="auto"/>
              <w:right w:val="single" w:sz="4" w:space="0" w:color="auto"/>
            </w:tcBorders>
            <w:shd w:val="clear" w:color="auto" w:fill="auto"/>
            <w:hideMark/>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66,7</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proofErr w:type="spellStart"/>
            <w:r w:rsidRPr="00BD7428">
              <w:rPr>
                <w:rFonts w:ascii="Times New Roman" w:eastAsia="Calibri" w:hAnsi="Times New Roman"/>
                <w:sz w:val="24"/>
                <w:szCs w:val="24"/>
              </w:rPr>
              <w:t>Прялухина</w:t>
            </w:r>
            <w:proofErr w:type="spellEnd"/>
            <w:r w:rsidRPr="00BD7428">
              <w:rPr>
                <w:rFonts w:ascii="Times New Roman" w:eastAsia="Calibri" w:hAnsi="Times New Roman"/>
                <w:sz w:val="24"/>
                <w:szCs w:val="24"/>
              </w:rPr>
              <w:t xml:space="preserve"> Е.Ю.</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6-ые</w:t>
            </w:r>
          </w:p>
        </w:tc>
        <w:tc>
          <w:tcPr>
            <w:tcW w:w="2302" w:type="dxa"/>
            <w:tcBorders>
              <w:top w:val="single" w:sz="4" w:space="0" w:color="auto"/>
              <w:left w:val="single" w:sz="4" w:space="0" w:color="auto"/>
              <w:bottom w:val="single" w:sz="4" w:space="0" w:color="auto"/>
              <w:right w:val="single" w:sz="4" w:space="0" w:color="auto"/>
            </w:tcBorders>
            <w:shd w:val="clear" w:color="auto" w:fill="92D050"/>
            <w:hideMark/>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68</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eastAsia="Calibri" w:hAnsi="Times New Roman"/>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7А</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42,9</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proofErr w:type="spellStart"/>
            <w:r w:rsidRPr="00BD7428">
              <w:rPr>
                <w:rFonts w:ascii="Times New Roman" w:eastAsia="Calibri" w:hAnsi="Times New Roman"/>
                <w:sz w:val="24"/>
                <w:szCs w:val="24"/>
              </w:rPr>
              <w:t>Тончихина</w:t>
            </w:r>
            <w:proofErr w:type="spellEnd"/>
            <w:r w:rsidRPr="00BD7428">
              <w:rPr>
                <w:rFonts w:ascii="Times New Roman" w:eastAsia="Calibri" w:hAnsi="Times New Roman"/>
                <w:sz w:val="24"/>
                <w:szCs w:val="24"/>
              </w:rPr>
              <w:t xml:space="preserve"> И.С.</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7Б</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Pr>
                <w:rFonts w:ascii="Times New Roman" w:eastAsia="Calibri" w:hAnsi="Times New Roman"/>
                <w:sz w:val="24"/>
                <w:szCs w:val="24"/>
              </w:rPr>
              <w:t>Соколова О.И.</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7В</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55,6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proofErr w:type="spellStart"/>
            <w:r w:rsidRPr="00BD7428">
              <w:rPr>
                <w:rFonts w:ascii="Times New Roman" w:eastAsia="Calibri" w:hAnsi="Times New Roman"/>
                <w:sz w:val="24"/>
                <w:szCs w:val="24"/>
              </w:rPr>
              <w:t>Ладкина</w:t>
            </w:r>
            <w:proofErr w:type="spellEnd"/>
            <w:r w:rsidRPr="00BD7428">
              <w:rPr>
                <w:rFonts w:ascii="Times New Roman" w:eastAsia="Calibri" w:hAnsi="Times New Roman"/>
                <w:sz w:val="24"/>
                <w:szCs w:val="24"/>
              </w:rPr>
              <w:t xml:space="preserve"> С.Н.</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7-ые</w:t>
            </w:r>
          </w:p>
        </w:tc>
        <w:tc>
          <w:tcPr>
            <w:tcW w:w="2302"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44,4</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eastAsia="Calibri" w:hAnsi="Times New Roman"/>
                <w:sz w:val="24"/>
                <w:szCs w:val="24"/>
              </w:rPr>
            </w:pPr>
          </w:p>
        </w:tc>
      </w:tr>
      <w:tr w:rsidR="00075648" w:rsidRPr="00BD7428" w:rsidTr="005D0C52">
        <w:trPr>
          <w:trHeight w:val="286"/>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8А</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31,6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Pr>
                <w:rFonts w:ascii="Times New Roman" w:eastAsia="Calibri" w:hAnsi="Times New Roman"/>
                <w:sz w:val="24"/>
                <w:szCs w:val="24"/>
              </w:rPr>
              <w:t>Фокина Е.А.</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8Б</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22,2</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proofErr w:type="spellStart"/>
            <w:r w:rsidRPr="00BD7428">
              <w:rPr>
                <w:rFonts w:ascii="Times New Roman" w:eastAsia="Calibri" w:hAnsi="Times New Roman"/>
                <w:sz w:val="24"/>
                <w:szCs w:val="24"/>
              </w:rPr>
              <w:t>Штаничева</w:t>
            </w:r>
            <w:proofErr w:type="spellEnd"/>
            <w:r w:rsidRPr="00BD7428">
              <w:rPr>
                <w:rFonts w:ascii="Times New Roman" w:eastAsia="Calibri" w:hAnsi="Times New Roman"/>
                <w:sz w:val="24"/>
                <w:szCs w:val="24"/>
              </w:rPr>
              <w:t xml:space="preserve"> И.В.</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8В</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42,3</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proofErr w:type="spellStart"/>
            <w:r w:rsidRPr="00BD7428">
              <w:rPr>
                <w:rFonts w:ascii="Times New Roman" w:hAnsi="Times New Roman"/>
                <w:sz w:val="24"/>
                <w:szCs w:val="24"/>
              </w:rPr>
              <w:t>Чийпеш</w:t>
            </w:r>
            <w:proofErr w:type="spellEnd"/>
            <w:r w:rsidRPr="00BD7428">
              <w:rPr>
                <w:rFonts w:ascii="Times New Roman" w:hAnsi="Times New Roman"/>
                <w:sz w:val="24"/>
                <w:szCs w:val="24"/>
              </w:rPr>
              <w:t xml:space="preserve"> О.А.</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8-ые</w:t>
            </w:r>
          </w:p>
        </w:tc>
        <w:tc>
          <w:tcPr>
            <w:tcW w:w="2302"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31,9</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eastAsia="Calibri" w:hAnsi="Times New Roman"/>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9А</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Pr>
                <w:rFonts w:ascii="Times New Roman" w:hAnsi="Times New Roman"/>
                <w:sz w:val="24"/>
                <w:szCs w:val="24"/>
              </w:rPr>
              <w:t>94,1</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29,4</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Квашнина А.Н.</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9Б</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Pr>
                <w:rFonts w:ascii="Times New Roman" w:hAnsi="Times New Roman"/>
                <w:sz w:val="24"/>
                <w:szCs w:val="24"/>
              </w:rPr>
              <w:t>90,6</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28,1</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Побережная А.Д.</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9-ые</w:t>
            </w:r>
          </w:p>
        </w:tc>
        <w:tc>
          <w:tcPr>
            <w:tcW w:w="2302"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sz w:val="24"/>
                <w:szCs w:val="24"/>
              </w:rPr>
            </w:pPr>
            <w:r>
              <w:rPr>
                <w:rFonts w:ascii="Times New Roman" w:hAnsi="Times New Roman"/>
                <w:sz w:val="24"/>
                <w:szCs w:val="24"/>
              </w:rPr>
              <w:t>92,5</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28,4</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5-9 классы</w:t>
            </w:r>
          </w:p>
        </w:tc>
        <w:tc>
          <w:tcPr>
            <w:tcW w:w="2302"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rPr>
                <w:rFonts w:ascii="Times New Roman" w:hAnsi="Times New Roman"/>
                <w:b/>
                <w:sz w:val="24"/>
                <w:szCs w:val="24"/>
              </w:rPr>
            </w:pPr>
            <w:r>
              <w:rPr>
                <w:rFonts w:ascii="Times New Roman" w:hAnsi="Times New Roman"/>
                <w:b/>
                <w:sz w:val="24"/>
                <w:szCs w:val="24"/>
              </w:rPr>
              <w:t>98,7</w:t>
            </w:r>
          </w:p>
        </w:tc>
        <w:tc>
          <w:tcPr>
            <w:tcW w:w="2796"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48,9</w:t>
            </w:r>
          </w:p>
        </w:tc>
        <w:tc>
          <w:tcPr>
            <w:tcW w:w="2961"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rPr>
                <w:rFonts w:ascii="Times New Roman" w:hAnsi="Times New Roman"/>
                <w:sz w:val="24"/>
                <w:szCs w:val="24"/>
              </w:rPr>
            </w:pP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10А</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58,6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Стулова Н.Н.</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b/>
                <w:sz w:val="24"/>
                <w:szCs w:val="24"/>
              </w:rPr>
            </w:pPr>
            <w:r w:rsidRPr="00BD7428">
              <w:rPr>
                <w:rFonts w:ascii="Times New Roman" w:hAnsi="Times New Roman"/>
                <w:b/>
                <w:sz w:val="24"/>
                <w:szCs w:val="24"/>
              </w:rPr>
              <w:t>11А</w:t>
            </w:r>
          </w:p>
        </w:tc>
        <w:tc>
          <w:tcPr>
            <w:tcW w:w="2302"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hAnsi="Times New Roman"/>
                <w:sz w:val="24"/>
                <w:szCs w:val="24"/>
              </w:rPr>
              <w:t>100</w:t>
            </w:r>
          </w:p>
        </w:tc>
        <w:tc>
          <w:tcPr>
            <w:tcW w:w="2796"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67,9</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075648" w:rsidRPr="00BD7428" w:rsidRDefault="00075648" w:rsidP="0078225C">
            <w:pPr>
              <w:spacing w:after="0" w:line="240" w:lineRule="auto"/>
              <w:rPr>
                <w:rFonts w:ascii="Times New Roman" w:hAnsi="Times New Roman"/>
                <w:sz w:val="24"/>
                <w:szCs w:val="24"/>
              </w:rPr>
            </w:pPr>
            <w:r w:rsidRPr="00BD7428">
              <w:rPr>
                <w:rFonts w:ascii="Times New Roman" w:eastAsia="Calibri" w:hAnsi="Times New Roman"/>
                <w:sz w:val="24"/>
                <w:szCs w:val="24"/>
              </w:rPr>
              <w:t>Назарова А.И.</w:t>
            </w:r>
          </w:p>
        </w:tc>
      </w:tr>
      <w:tr w:rsidR="00075648" w:rsidRPr="00BD7428" w:rsidTr="005D0C52">
        <w:trPr>
          <w:trHeight w:val="271"/>
        </w:trPr>
        <w:tc>
          <w:tcPr>
            <w:tcW w:w="2139"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10-11 классы</w:t>
            </w:r>
          </w:p>
        </w:tc>
        <w:tc>
          <w:tcPr>
            <w:tcW w:w="2302"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100</w:t>
            </w:r>
          </w:p>
        </w:tc>
        <w:tc>
          <w:tcPr>
            <w:tcW w:w="2796"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63,2</w:t>
            </w:r>
          </w:p>
        </w:tc>
        <w:tc>
          <w:tcPr>
            <w:tcW w:w="2961" w:type="dxa"/>
            <w:tcBorders>
              <w:top w:val="single" w:sz="4" w:space="0" w:color="auto"/>
              <w:left w:val="single" w:sz="4" w:space="0" w:color="auto"/>
              <w:bottom w:val="single" w:sz="4" w:space="0" w:color="auto"/>
              <w:right w:val="single" w:sz="4" w:space="0" w:color="auto"/>
            </w:tcBorders>
            <w:shd w:val="clear" w:color="auto" w:fill="92D050"/>
          </w:tcPr>
          <w:p w:rsidR="00075648" w:rsidRPr="00BD7428" w:rsidRDefault="00075648" w:rsidP="0078225C">
            <w:pPr>
              <w:spacing w:after="0" w:line="240" w:lineRule="auto"/>
              <w:rPr>
                <w:rFonts w:ascii="Times New Roman" w:eastAsia="Calibri" w:hAnsi="Times New Roman"/>
                <w:sz w:val="24"/>
                <w:szCs w:val="24"/>
              </w:rPr>
            </w:pPr>
          </w:p>
        </w:tc>
      </w:tr>
      <w:tr w:rsidR="00075648" w:rsidRPr="00BD7428" w:rsidTr="005D0C52">
        <w:trPr>
          <w:trHeight w:val="286"/>
        </w:trPr>
        <w:tc>
          <w:tcPr>
            <w:tcW w:w="2139"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2-11 классы</w:t>
            </w:r>
          </w:p>
        </w:tc>
        <w:tc>
          <w:tcPr>
            <w:tcW w:w="2302"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jc w:val="center"/>
              <w:rPr>
                <w:rFonts w:ascii="Times New Roman" w:hAnsi="Times New Roman"/>
                <w:b/>
                <w:sz w:val="24"/>
                <w:szCs w:val="24"/>
              </w:rPr>
            </w:pPr>
            <w:r w:rsidRPr="00BD7428">
              <w:rPr>
                <w:rFonts w:ascii="Times New Roman" w:hAnsi="Times New Roman"/>
                <w:b/>
                <w:sz w:val="24"/>
                <w:szCs w:val="24"/>
              </w:rPr>
              <w:t>9</w:t>
            </w:r>
            <w:r>
              <w:rPr>
                <w:rFonts w:ascii="Times New Roman" w:hAnsi="Times New Roman"/>
                <w:b/>
                <w:sz w:val="24"/>
                <w:szCs w:val="24"/>
              </w:rPr>
              <w:t>9,3</w:t>
            </w:r>
          </w:p>
        </w:tc>
        <w:tc>
          <w:tcPr>
            <w:tcW w:w="2796"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56,9</w:t>
            </w:r>
          </w:p>
        </w:tc>
        <w:tc>
          <w:tcPr>
            <w:tcW w:w="2961" w:type="dxa"/>
            <w:tcBorders>
              <w:top w:val="single" w:sz="4" w:space="0" w:color="auto"/>
              <w:left w:val="single" w:sz="4" w:space="0" w:color="auto"/>
              <w:bottom w:val="single" w:sz="4" w:space="0" w:color="auto"/>
              <w:right w:val="single" w:sz="4" w:space="0" w:color="auto"/>
            </w:tcBorders>
            <w:shd w:val="clear" w:color="auto" w:fill="FFFF00"/>
          </w:tcPr>
          <w:p w:rsidR="00075648" w:rsidRPr="00BD7428" w:rsidRDefault="00075648" w:rsidP="0078225C">
            <w:pPr>
              <w:spacing w:after="0" w:line="240" w:lineRule="auto"/>
              <w:rPr>
                <w:rFonts w:ascii="Times New Roman" w:eastAsia="Calibri" w:hAnsi="Times New Roman"/>
                <w:sz w:val="24"/>
                <w:szCs w:val="24"/>
              </w:rPr>
            </w:pPr>
          </w:p>
        </w:tc>
      </w:tr>
    </w:tbl>
    <w:p w:rsidR="00075648" w:rsidRDefault="00075648" w:rsidP="00075648">
      <w:pPr>
        <w:spacing w:after="0" w:line="240" w:lineRule="auto"/>
        <w:rPr>
          <w:rFonts w:ascii="Times New Roman" w:hAnsi="Times New Roman"/>
          <w:b/>
          <w:color w:val="FFFFFF"/>
          <w:sz w:val="24"/>
          <w:szCs w:val="24"/>
        </w:rPr>
      </w:pPr>
    </w:p>
    <w:p w:rsidR="00075648" w:rsidRDefault="00075648" w:rsidP="00075648">
      <w:pPr>
        <w:spacing w:after="0" w:line="240" w:lineRule="auto"/>
        <w:rPr>
          <w:rFonts w:ascii="Times New Roman" w:hAnsi="Times New Roman"/>
          <w:b/>
          <w:color w:val="FFFFFF"/>
          <w:sz w:val="24"/>
          <w:szCs w:val="24"/>
        </w:rPr>
      </w:pPr>
    </w:p>
    <w:p w:rsidR="005D0C52" w:rsidRDefault="004D326F" w:rsidP="00075648">
      <w:pPr>
        <w:spacing w:after="0" w:line="240" w:lineRule="auto"/>
        <w:rPr>
          <w:rFonts w:ascii="Times New Roman" w:hAnsi="Times New Roman" w:cs="Times New Roman"/>
          <w:sz w:val="24"/>
          <w:szCs w:val="24"/>
        </w:rPr>
      </w:pPr>
      <w:r w:rsidRPr="00941912">
        <w:rPr>
          <w:rFonts w:ascii="Times New Roman" w:hAnsi="Times New Roman" w:cs="Times New Roman"/>
          <w:sz w:val="24"/>
          <w:szCs w:val="24"/>
        </w:rPr>
        <w:t xml:space="preserve">Все </w:t>
      </w:r>
    </w:p>
    <w:p w:rsidR="004D326F" w:rsidRPr="00075648" w:rsidRDefault="004D326F" w:rsidP="00075648">
      <w:pPr>
        <w:spacing w:after="0" w:line="240" w:lineRule="auto"/>
        <w:rPr>
          <w:rFonts w:ascii="Times New Roman" w:hAnsi="Times New Roman"/>
          <w:b/>
          <w:color w:val="FFFFFF"/>
          <w:sz w:val="24"/>
          <w:szCs w:val="24"/>
        </w:rPr>
      </w:pPr>
      <w:r w:rsidRPr="00941912">
        <w:rPr>
          <w:rFonts w:ascii="Times New Roman" w:hAnsi="Times New Roman" w:cs="Times New Roman"/>
          <w:sz w:val="24"/>
          <w:szCs w:val="24"/>
        </w:rPr>
        <w:t>обучающиеся 1-11 классов успешно прошли   итоговую промежуточную   аттестацию за 2022-2023 у</w:t>
      </w:r>
      <w:r w:rsidRPr="00850900">
        <w:rPr>
          <w:rFonts w:ascii="Times New Roman" w:hAnsi="Times New Roman"/>
          <w:sz w:val="24"/>
          <w:szCs w:val="24"/>
        </w:rPr>
        <w:t xml:space="preserve">чебный год. </w:t>
      </w:r>
    </w:p>
    <w:p w:rsidR="004D326F" w:rsidRPr="00663538" w:rsidRDefault="004D326F" w:rsidP="004D326F">
      <w:pPr>
        <w:pStyle w:val="a4"/>
        <w:rPr>
          <w:rFonts w:ascii="Times New Roman" w:hAnsi="Times New Roman"/>
        </w:rPr>
      </w:pPr>
      <w:r w:rsidRPr="00072B38">
        <w:rPr>
          <w:rFonts w:ascii="Times New Roman" w:hAnsi="Times New Roman" w:cs="Times New Roman"/>
          <w:b/>
          <w:sz w:val="24"/>
          <w:szCs w:val="24"/>
          <w:lang w:eastAsia="ru-RU"/>
        </w:rPr>
        <w:t xml:space="preserve">Информация    о  выполнении образовательных программ учебных предметов 1-4 классов   в 2022-2023 </w:t>
      </w:r>
      <w:proofErr w:type="spellStart"/>
      <w:r w:rsidRPr="00072B38">
        <w:rPr>
          <w:rFonts w:ascii="Times New Roman" w:hAnsi="Times New Roman" w:cs="Times New Roman"/>
          <w:b/>
          <w:sz w:val="24"/>
          <w:szCs w:val="24"/>
          <w:lang w:eastAsia="ru-RU"/>
        </w:rPr>
        <w:t>уч</w:t>
      </w:r>
      <w:r w:rsidRPr="0040601F">
        <w:rPr>
          <w:rFonts w:ascii="Times New Roman" w:hAnsi="Times New Roman" w:cs="Times New Roman"/>
          <w:lang w:eastAsia="ru-RU"/>
        </w:rPr>
        <w:t>.г</w:t>
      </w:r>
      <w:proofErr w:type="spellEnd"/>
      <w:r w:rsidRPr="0040601F">
        <w:rPr>
          <w:rFonts w:ascii="Times New Roman" w:hAnsi="Times New Roman" w:cs="Times New Roman"/>
          <w:lang w:eastAsia="ru-RU"/>
        </w:rPr>
        <w:t>.</w:t>
      </w:r>
    </w:p>
    <w:p w:rsidR="004D326F" w:rsidRPr="00850900" w:rsidRDefault="004D326F" w:rsidP="004D326F">
      <w:pPr>
        <w:rPr>
          <w:rFonts w:ascii="Times New Roman" w:hAnsi="Times New Roman"/>
          <w:sz w:val="24"/>
          <w:szCs w:val="24"/>
        </w:rPr>
      </w:pPr>
    </w:p>
    <w:tbl>
      <w:tblPr>
        <w:tblpPr w:leftFromText="180" w:rightFromText="180" w:vertAnchor="text" w:horzAnchor="margin" w:tblpY="146"/>
        <w:tblW w:w="0" w:type="auto"/>
        <w:tblBorders>
          <w:top w:val="nil"/>
          <w:left w:val="nil"/>
          <w:bottom w:val="nil"/>
          <w:right w:val="nil"/>
        </w:tblBorders>
        <w:tblLayout w:type="fixed"/>
        <w:tblLook w:val="0000" w:firstRow="0" w:lastRow="0" w:firstColumn="0" w:lastColumn="0" w:noHBand="0" w:noVBand="0"/>
      </w:tblPr>
      <w:tblGrid>
        <w:gridCol w:w="2258"/>
      </w:tblGrid>
      <w:tr w:rsidR="004D326F" w:rsidTr="000B7132">
        <w:trPr>
          <w:trHeight w:val="291"/>
        </w:trPr>
        <w:tc>
          <w:tcPr>
            <w:tcW w:w="2258" w:type="dxa"/>
          </w:tcPr>
          <w:p w:rsidR="004D326F" w:rsidRDefault="004D326F" w:rsidP="000B7132">
            <w:pPr>
              <w:pStyle w:val="Default"/>
              <w:rPr>
                <w:sz w:val="18"/>
                <w:szCs w:val="18"/>
              </w:rPr>
            </w:pPr>
          </w:p>
        </w:tc>
      </w:tr>
      <w:tr w:rsidR="004D326F" w:rsidTr="000B7132">
        <w:trPr>
          <w:trHeight w:val="291"/>
        </w:trPr>
        <w:tc>
          <w:tcPr>
            <w:tcW w:w="2258" w:type="dxa"/>
          </w:tcPr>
          <w:p w:rsidR="004D326F" w:rsidRDefault="004D326F" w:rsidP="000B7132">
            <w:pPr>
              <w:pStyle w:val="Default"/>
              <w:rPr>
                <w:sz w:val="18"/>
                <w:szCs w:val="18"/>
              </w:rPr>
            </w:pPr>
          </w:p>
          <w:p w:rsidR="004D326F" w:rsidRDefault="004D326F" w:rsidP="000B7132">
            <w:pPr>
              <w:pStyle w:val="Default"/>
              <w:rPr>
                <w:sz w:val="18"/>
                <w:szCs w:val="18"/>
              </w:rPr>
            </w:pPr>
          </w:p>
          <w:p w:rsidR="004D326F" w:rsidRDefault="004D326F" w:rsidP="000B7132">
            <w:pPr>
              <w:pStyle w:val="Default"/>
              <w:rPr>
                <w:sz w:val="18"/>
                <w:szCs w:val="18"/>
              </w:rPr>
            </w:pPr>
          </w:p>
          <w:p w:rsidR="004D326F" w:rsidRDefault="004D326F" w:rsidP="000B7132">
            <w:pPr>
              <w:pStyle w:val="Default"/>
              <w:rPr>
                <w:sz w:val="18"/>
                <w:szCs w:val="18"/>
              </w:rPr>
            </w:pPr>
          </w:p>
          <w:tbl>
            <w:tblPr>
              <w:tblpPr w:leftFromText="180" w:rightFromText="180" w:vertAnchor="text" w:horzAnchor="margin" w:tblpY="80"/>
              <w:tblW w:w="2258" w:type="dxa"/>
              <w:tblBorders>
                <w:top w:val="nil"/>
                <w:left w:val="nil"/>
                <w:bottom w:val="nil"/>
                <w:right w:val="nil"/>
              </w:tblBorders>
              <w:tblLayout w:type="fixed"/>
              <w:tblLook w:val="0000" w:firstRow="0" w:lastRow="0" w:firstColumn="0" w:lastColumn="0" w:noHBand="0" w:noVBand="0"/>
            </w:tblPr>
            <w:tblGrid>
              <w:gridCol w:w="2258"/>
            </w:tblGrid>
            <w:tr w:rsidR="004D326F" w:rsidTr="000B7132">
              <w:trPr>
                <w:trHeight w:val="186"/>
              </w:trPr>
              <w:tc>
                <w:tcPr>
                  <w:tcW w:w="2258" w:type="dxa"/>
                </w:tcPr>
                <w:p w:rsidR="004D326F" w:rsidRDefault="004D326F" w:rsidP="000B7132">
                  <w:pPr>
                    <w:pStyle w:val="Default"/>
                    <w:rPr>
                      <w:sz w:val="18"/>
                      <w:szCs w:val="18"/>
                    </w:rPr>
                  </w:pPr>
                </w:p>
              </w:tc>
            </w:tr>
          </w:tbl>
          <w:p w:rsidR="004D326F" w:rsidRDefault="004D326F" w:rsidP="000B7132">
            <w:pPr>
              <w:pStyle w:val="Default"/>
              <w:rPr>
                <w:sz w:val="18"/>
                <w:szCs w:val="18"/>
              </w:rPr>
            </w:pPr>
          </w:p>
        </w:tc>
      </w:tr>
      <w:tr w:rsidR="004D326F" w:rsidTr="000B7132">
        <w:trPr>
          <w:trHeight w:val="291"/>
        </w:trPr>
        <w:tc>
          <w:tcPr>
            <w:tcW w:w="2258" w:type="dxa"/>
          </w:tcPr>
          <w:p w:rsidR="004D326F" w:rsidRDefault="004D326F" w:rsidP="000B7132">
            <w:pPr>
              <w:pStyle w:val="Default"/>
              <w:rPr>
                <w:sz w:val="18"/>
                <w:szCs w:val="18"/>
              </w:rPr>
            </w:pPr>
          </w:p>
        </w:tc>
      </w:tr>
    </w:tbl>
    <w:p/>
    <w:tbl>
      <w:tblPr>
        <w:tblpPr w:leftFromText="180" w:rightFromText="180" w:vertAnchor="text" w:horzAnchor="margin" w:tblpXSpec="center" w:tblpY="52"/>
        <w:tblW w:w="10930" w:type="dxa"/>
        <w:tblLook w:val="04A0" w:firstRow="1" w:lastRow="0" w:firstColumn="1" w:lastColumn="0" w:noHBand="0" w:noVBand="1"/>
      </w:tblPr>
      <w:tblGrid>
        <w:gridCol w:w="1505"/>
        <w:gridCol w:w="651"/>
        <w:gridCol w:w="658"/>
        <w:gridCol w:w="576"/>
        <w:gridCol w:w="651"/>
        <w:gridCol w:w="658"/>
        <w:gridCol w:w="576"/>
        <w:gridCol w:w="651"/>
        <w:gridCol w:w="658"/>
        <w:gridCol w:w="576"/>
        <w:gridCol w:w="651"/>
        <w:gridCol w:w="658"/>
        <w:gridCol w:w="576"/>
        <w:gridCol w:w="651"/>
        <w:gridCol w:w="658"/>
        <w:gridCol w:w="576"/>
      </w:tblGrid>
      <w:tr w:rsidR="004D326F" w:rsidRPr="00F85CB4" w:rsidTr="000B7132">
        <w:trPr>
          <w:trHeight w:val="315"/>
        </w:trPr>
        <w:tc>
          <w:tcPr>
            <w:tcW w:w="1505" w:type="dxa"/>
            <w:vMerge w:val="restart"/>
            <w:tcBorders>
              <w:top w:val="single" w:sz="4" w:space="0" w:color="auto"/>
              <w:left w:val="single" w:sz="4" w:space="0" w:color="auto"/>
              <w:bottom w:val="single" w:sz="4" w:space="0" w:color="auto"/>
              <w:right w:val="single" w:sz="4" w:space="0" w:color="auto"/>
            </w:tcBorders>
            <w:shd w:val="clear" w:color="000000" w:fill="FFFFFF"/>
          </w:tcPr>
          <w:p w:rsidR="004D326F" w:rsidRPr="0055535B" w:rsidRDefault="004D326F" w:rsidP="000B7132">
            <w:pPr>
              <w:spacing w:after="0" w:line="240" w:lineRule="auto"/>
              <w:jc w:val="center"/>
              <w:rPr>
                <w:rFonts w:ascii="Times New Roman" w:hAnsi="Times New Roman"/>
                <w:color w:val="000000"/>
                <w:sz w:val="16"/>
                <w:szCs w:val="16"/>
              </w:rPr>
            </w:pPr>
            <w:r w:rsidRPr="0055535B">
              <w:rPr>
                <w:rFonts w:ascii="Times New Roman" w:hAnsi="Times New Roman"/>
                <w:color w:val="000000"/>
                <w:sz w:val="16"/>
                <w:szCs w:val="16"/>
              </w:rPr>
              <w:t>Предмет</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1 классы</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4D326F" w:rsidRPr="0055535B" w:rsidRDefault="004D326F" w:rsidP="00BF7E6C">
            <w:pPr>
              <w:spacing w:after="0" w:line="240" w:lineRule="auto"/>
              <w:ind w:firstLineChars="300" w:firstLine="482"/>
              <w:rPr>
                <w:rFonts w:ascii="Times New Roman" w:hAnsi="Times New Roman"/>
                <w:b/>
                <w:bCs/>
                <w:color w:val="000000"/>
                <w:sz w:val="16"/>
                <w:szCs w:val="16"/>
              </w:rPr>
            </w:pPr>
            <w:r w:rsidRPr="0055535B">
              <w:rPr>
                <w:rFonts w:ascii="Times New Roman" w:hAnsi="Times New Roman"/>
                <w:b/>
                <w:bCs/>
                <w:color w:val="000000"/>
                <w:sz w:val="16"/>
                <w:szCs w:val="16"/>
              </w:rPr>
              <w:t>2 классы</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4D326F" w:rsidRPr="0055535B" w:rsidRDefault="004D326F" w:rsidP="00BF7E6C">
            <w:pPr>
              <w:spacing w:after="0" w:line="240" w:lineRule="auto"/>
              <w:ind w:firstLineChars="300" w:firstLine="482"/>
              <w:rPr>
                <w:rFonts w:ascii="Times New Roman" w:hAnsi="Times New Roman"/>
                <w:b/>
                <w:bCs/>
                <w:color w:val="000000"/>
                <w:sz w:val="16"/>
                <w:szCs w:val="16"/>
              </w:rPr>
            </w:pPr>
            <w:r w:rsidRPr="0055535B">
              <w:rPr>
                <w:rFonts w:ascii="Times New Roman" w:hAnsi="Times New Roman"/>
                <w:b/>
                <w:bCs/>
                <w:color w:val="000000"/>
                <w:sz w:val="16"/>
                <w:szCs w:val="16"/>
              </w:rPr>
              <w:t>3 классы</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4D326F" w:rsidRPr="0055535B" w:rsidRDefault="004D326F" w:rsidP="00BF7E6C">
            <w:pPr>
              <w:spacing w:after="0" w:line="240" w:lineRule="auto"/>
              <w:ind w:firstLineChars="400" w:firstLine="643"/>
              <w:rPr>
                <w:rFonts w:ascii="Times New Roman" w:hAnsi="Times New Roman"/>
                <w:b/>
                <w:bCs/>
                <w:color w:val="000000"/>
                <w:sz w:val="16"/>
                <w:szCs w:val="16"/>
              </w:rPr>
            </w:pPr>
            <w:r w:rsidRPr="0055535B">
              <w:rPr>
                <w:rFonts w:ascii="Times New Roman" w:hAnsi="Times New Roman"/>
                <w:b/>
                <w:bCs/>
                <w:color w:val="000000"/>
                <w:sz w:val="16"/>
                <w:szCs w:val="16"/>
              </w:rPr>
              <w:t>4 классы</w:t>
            </w:r>
          </w:p>
        </w:tc>
        <w:tc>
          <w:tcPr>
            <w:tcW w:w="1309" w:type="dxa"/>
            <w:gridSpan w:val="2"/>
            <w:tcBorders>
              <w:top w:val="single" w:sz="4" w:space="0" w:color="auto"/>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 xml:space="preserve">        Итого</w:t>
            </w:r>
          </w:p>
        </w:tc>
        <w:tc>
          <w:tcPr>
            <w:tcW w:w="576" w:type="dxa"/>
            <w:tcBorders>
              <w:top w:val="single" w:sz="4" w:space="0" w:color="auto"/>
              <w:left w:val="nil"/>
              <w:bottom w:val="single" w:sz="4" w:space="0" w:color="auto"/>
              <w:right w:val="single" w:sz="4" w:space="0" w:color="auto"/>
            </w:tcBorders>
            <w:shd w:val="clear" w:color="000000" w:fill="FFFFFF"/>
          </w:tcPr>
          <w:p w:rsidR="004D326F" w:rsidRPr="0055535B" w:rsidRDefault="004D326F" w:rsidP="000B7132">
            <w:pPr>
              <w:spacing w:after="0" w:line="240" w:lineRule="auto"/>
              <w:rPr>
                <w:rFonts w:ascii="Times New Roman" w:hAnsi="Times New Roman"/>
                <w:b/>
                <w:bCs/>
                <w:color w:val="000000"/>
                <w:sz w:val="16"/>
                <w:szCs w:val="16"/>
              </w:rPr>
            </w:pPr>
          </w:p>
        </w:tc>
      </w:tr>
      <w:tr w:rsidR="004D326F" w:rsidRPr="00F85CB4" w:rsidTr="00075648">
        <w:trPr>
          <w:trHeight w:val="979"/>
        </w:trPr>
        <w:tc>
          <w:tcPr>
            <w:tcW w:w="1505" w:type="dxa"/>
            <w:vMerge/>
            <w:tcBorders>
              <w:top w:val="single" w:sz="4" w:space="0" w:color="auto"/>
              <w:left w:val="single" w:sz="4" w:space="0" w:color="auto"/>
              <w:bottom w:val="single" w:sz="4" w:space="0" w:color="auto"/>
              <w:right w:val="single" w:sz="4" w:space="0" w:color="auto"/>
            </w:tcBorders>
            <w:vAlign w:val="center"/>
          </w:tcPr>
          <w:p w:rsidR="004D326F" w:rsidRPr="0055535B" w:rsidRDefault="004D326F" w:rsidP="000B7132">
            <w:pPr>
              <w:spacing w:after="0" w:line="240" w:lineRule="auto"/>
              <w:rPr>
                <w:rFonts w:ascii="Times New Roman" w:hAnsi="Times New Roman"/>
                <w:color w:val="000000"/>
                <w:sz w:val="16"/>
                <w:szCs w:val="16"/>
              </w:rPr>
            </w:pP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26F" w:rsidRPr="0055535B" w:rsidRDefault="004D326F" w:rsidP="000B7132">
            <w:pPr>
              <w:spacing w:after="0" w:line="240" w:lineRule="auto"/>
              <w:rPr>
                <w:rFonts w:ascii="Times New Roman" w:hAnsi="Times New Roman"/>
                <w:b/>
                <w:bCs/>
                <w:color w:val="000000"/>
                <w:sz w:val="16"/>
                <w:szCs w:val="16"/>
              </w:rPr>
            </w:pPr>
            <w:r w:rsidRPr="0055535B">
              <w:rPr>
                <w:rFonts w:ascii="Times New Roman" w:hAnsi="Times New Roman"/>
                <w:b/>
                <w:bCs/>
                <w:color w:val="000000"/>
                <w:sz w:val="16"/>
                <w:szCs w:val="16"/>
              </w:rPr>
              <w:t>%</w:t>
            </w:r>
          </w:p>
        </w:tc>
      </w:tr>
      <w:tr w:rsidR="004D326F" w:rsidRPr="00F85CB4" w:rsidTr="00075648">
        <w:trPr>
          <w:trHeight w:val="70"/>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b/>
                <w:bCs/>
                <w:i/>
                <w:sz w:val="16"/>
                <w:szCs w:val="16"/>
              </w:rPr>
            </w:pPr>
            <w:r w:rsidRPr="0018397D">
              <w:rPr>
                <w:rFonts w:ascii="Times New Roman" w:hAnsi="Times New Roman"/>
                <w:b/>
                <w:bCs/>
                <w:i/>
                <w:sz w:val="16"/>
                <w:szCs w:val="16"/>
              </w:rPr>
              <w:t>Обязательная часть</w:t>
            </w:r>
          </w:p>
        </w:tc>
        <w:tc>
          <w:tcPr>
            <w:tcW w:w="651"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4D326F" w:rsidRPr="0055535B" w:rsidRDefault="004D326F" w:rsidP="000B7132">
            <w:pPr>
              <w:spacing w:after="0" w:line="240" w:lineRule="auto"/>
              <w:rPr>
                <w:rFonts w:ascii="Times New Roman" w:hAnsi="Times New Roman"/>
                <w:b/>
                <w:bCs/>
                <w:color w:val="000000"/>
                <w:sz w:val="16"/>
                <w:szCs w:val="16"/>
              </w:rPr>
            </w:pPr>
          </w:p>
        </w:tc>
      </w:tr>
      <w:tr w:rsidR="004D326F" w:rsidRPr="00F85CB4" w:rsidTr="00075648">
        <w:trPr>
          <w:trHeight w:val="289"/>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color w:val="000000"/>
                <w:sz w:val="16"/>
                <w:szCs w:val="16"/>
              </w:rPr>
            </w:pPr>
            <w:r w:rsidRPr="0018397D">
              <w:rPr>
                <w:rFonts w:ascii="Times New Roman" w:hAnsi="Times New Roman"/>
                <w:color w:val="000000"/>
                <w:sz w:val="16"/>
                <w:szCs w:val="16"/>
              </w:rPr>
              <w:t>Русский язык</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396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396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1620</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1620</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360"/>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color w:val="000000"/>
                <w:sz w:val="16"/>
                <w:szCs w:val="16"/>
              </w:rPr>
            </w:pPr>
            <w:r w:rsidRPr="0018397D">
              <w:rPr>
                <w:rFonts w:ascii="Times New Roman" w:hAnsi="Times New Roman"/>
                <w:color w:val="000000"/>
                <w:sz w:val="16"/>
                <w:szCs w:val="16"/>
              </w:rPr>
              <w:t>Литературное чтение</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396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396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306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306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1518</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1518</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254"/>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color w:val="000000"/>
                <w:sz w:val="16"/>
                <w:szCs w:val="16"/>
              </w:rPr>
            </w:pPr>
            <w:r w:rsidRPr="0018397D">
              <w:rPr>
                <w:rFonts w:ascii="Times New Roman" w:hAnsi="Times New Roman"/>
                <w:color w:val="000000"/>
                <w:sz w:val="16"/>
                <w:szCs w:val="16"/>
              </w:rPr>
              <w:t>Родной язык</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49.5</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49.5</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202.5</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202.5</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301"/>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color w:val="000000"/>
                <w:sz w:val="16"/>
                <w:szCs w:val="16"/>
              </w:rPr>
            </w:pPr>
            <w:r w:rsidRPr="0018397D">
              <w:rPr>
                <w:rFonts w:ascii="Times New Roman" w:hAnsi="Times New Roman"/>
                <w:color w:val="000000"/>
                <w:sz w:val="16"/>
                <w:szCs w:val="16"/>
              </w:rPr>
              <w:t>Литературное чтение на родном языке</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49.5</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49.5</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202.5</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202.5</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268"/>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Иностранный язык</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612</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612</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259"/>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Математика</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396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396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1620</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1620</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360"/>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jc w:val="center"/>
              <w:rPr>
                <w:rFonts w:ascii="Times New Roman" w:hAnsi="Times New Roman"/>
                <w:sz w:val="16"/>
                <w:szCs w:val="16"/>
              </w:rPr>
            </w:pPr>
            <w:r w:rsidRPr="0018397D">
              <w:rPr>
                <w:rFonts w:ascii="Times New Roman" w:hAnsi="Times New Roman"/>
                <w:sz w:val="16"/>
                <w:szCs w:val="16"/>
              </w:rPr>
              <w:t>Окружающий мир</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198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198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810</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810</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274"/>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ОРКСЭ</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180"/>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Музыка</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F85CB4" w:rsidTr="00075648">
        <w:trPr>
          <w:trHeight w:val="274"/>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ИЗО</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55535B" w:rsidTr="00075648">
        <w:trPr>
          <w:trHeight w:val="240"/>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 xml:space="preserve">Технология </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55535B" w:rsidTr="00075648">
        <w:trPr>
          <w:trHeight w:val="345"/>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sz w:val="16"/>
                <w:szCs w:val="16"/>
              </w:rPr>
            </w:pPr>
            <w:r w:rsidRPr="0018397D">
              <w:rPr>
                <w:rFonts w:ascii="Times New Roman" w:hAnsi="Times New Roman"/>
                <w:sz w:val="16"/>
                <w:szCs w:val="16"/>
              </w:rPr>
              <w:t>Физическая культура</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198</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198</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810</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810</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55535B" w:rsidTr="00075648">
        <w:trPr>
          <w:trHeight w:val="552"/>
        </w:trPr>
        <w:tc>
          <w:tcPr>
            <w:tcW w:w="1505" w:type="dxa"/>
            <w:tcBorders>
              <w:top w:val="nil"/>
              <w:left w:val="single" w:sz="4" w:space="0" w:color="auto"/>
              <w:bottom w:val="single" w:sz="4" w:space="0" w:color="auto"/>
              <w:right w:val="single" w:sz="4" w:space="0" w:color="auto"/>
            </w:tcBorders>
            <w:shd w:val="clear" w:color="000000" w:fill="FFFFFF"/>
          </w:tcPr>
          <w:p w:rsidR="004D326F" w:rsidRPr="0018397D" w:rsidRDefault="004D326F" w:rsidP="000B7132">
            <w:pPr>
              <w:spacing w:after="0" w:line="240" w:lineRule="auto"/>
              <w:rPr>
                <w:rFonts w:ascii="Times New Roman" w:hAnsi="Times New Roman"/>
                <w:b/>
                <w:bCs/>
                <w:i/>
                <w:iCs/>
                <w:color w:val="000000"/>
                <w:sz w:val="16"/>
                <w:szCs w:val="16"/>
                <w:u w:val="single"/>
              </w:rPr>
            </w:pPr>
            <w:r w:rsidRPr="0018397D">
              <w:rPr>
                <w:rFonts w:ascii="Times New Roman" w:hAnsi="Times New Roman"/>
                <w:b/>
                <w:bCs/>
                <w:i/>
                <w:iCs/>
                <w:color w:val="000000"/>
                <w:sz w:val="16"/>
                <w:szCs w:val="16"/>
                <w:u w:val="single"/>
              </w:rPr>
              <w:t xml:space="preserve">Итого  </w:t>
            </w:r>
            <w:proofErr w:type="spellStart"/>
            <w:r w:rsidRPr="0018397D">
              <w:rPr>
                <w:rFonts w:ascii="Times New Roman" w:hAnsi="Times New Roman"/>
                <w:b/>
                <w:bCs/>
                <w:i/>
                <w:iCs/>
                <w:color w:val="000000"/>
                <w:sz w:val="16"/>
                <w:szCs w:val="16"/>
                <w:u w:val="single"/>
              </w:rPr>
              <w:t>выпол</w:t>
            </w:r>
            <w:r>
              <w:rPr>
                <w:rFonts w:ascii="Times New Roman" w:hAnsi="Times New Roman"/>
                <w:b/>
                <w:bCs/>
                <w:i/>
                <w:iCs/>
                <w:color w:val="000000"/>
                <w:sz w:val="16"/>
                <w:szCs w:val="16"/>
                <w:u w:val="single"/>
              </w:rPr>
              <w:t>-</w:t>
            </w:r>
            <w:r w:rsidRPr="0018397D">
              <w:rPr>
                <w:rFonts w:ascii="Times New Roman" w:hAnsi="Times New Roman"/>
                <w:b/>
                <w:bCs/>
                <w:i/>
                <w:iCs/>
                <w:color w:val="000000"/>
                <w:sz w:val="16"/>
                <w:szCs w:val="16"/>
                <w:u w:val="single"/>
              </w:rPr>
              <w:t>нение</w:t>
            </w:r>
            <w:proofErr w:type="spellEnd"/>
            <w:r w:rsidRPr="0018397D">
              <w:rPr>
                <w:rFonts w:ascii="Times New Roman" w:hAnsi="Times New Roman"/>
                <w:b/>
                <w:bCs/>
                <w:i/>
                <w:iCs/>
                <w:sz w:val="16"/>
                <w:szCs w:val="16"/>
                <w:u w:val="single"/>
              </w:rPr>
              <w:t xml:space="preserve"> </w:t>
            </w:r>
            <w:proofErr w:type="spellStart"/>
            <w:r w:rsidRPr="0018397D">
              <w:rPr>
                <w:rFonts w:ascii="Times New Roman" w:hAnsi="Times New Roman"/>
                <w:b/>
                <w:bCs/>
                <w:i/>
                <w:iCs/>
                <w:sz w:val="16"/>
                <w:szCs w:val="16"/>
                <w:u w:val="single"/>
              </w:rPr>
              <w:t>обязатель</w:t>
            </w:r>
            <w:proofErr w:type="spellEnd"/>
            <w:r>
              <w:rPr>
                <w:rFonts w:ascii="Times New Roman" w:hAnsi="Times New Roman"/>
                <w:b/>
                <w:bCs/>
                <w:i/>
                <w:iCs/>
                <w:sz w:val="16"/>
                <w:szCs w:val="16"/>
                <w:u w:val="single"/>
              </w:rPr>
              <w:t>-</w:t>
            </w:r>
            <w:r w:rsidRPr="0018397D">
              <w:rPr>
                <w:rFonts w:ascii="Times New Roman" w:hAnsi="Times New Roman"/>
                <w:b/>
                <w:bCs/>
                <w:i/>
                <w:iCs/>
                <w:sz w:val="16"/>
                <w:szCs w:val="16"/>
                <w:u w:val="single"/>
              </w:rPr>
              <w:t>ной части</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both"/>
              <w:rPr>
                <w:rFonts w:ascii="Times New Roman" w:hAnsi="Times New Roman"/>
                <w:sz w:val="16"/>
                <w:szCs w:val="16"/>
              </w:rPr>
            </w:pPr>
            <w:r w:rsidRPr="0055535B">
              <w:rPr>
                <w:rFonts w:ascii="Times New Roman" w:hAnsi="Times New Roman"/>
                <w:sz w:val="16"/>
                <w:szCs w:val="16"/>
              </w:rPr>
              <w:t>1980</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1980</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2244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2244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2244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2244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2244</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2244</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8712</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8712</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55535B" w:rsidTr="00075648">
        <w:trPr>
          <w:trHeight w:val="789"/>
        </w:trPr>
        <w:tc>
          <w:tcPr>
            <w:tcW w:w="1505" w:type="dxa"/>
            <w:tcBorders>
              <w:top w:val="nil"/>
              <w:left w:val="single" w:sz="4" w:space="0" w:color="auto"/>
              <w:bottom w:val="single" w:sz="4" w:space="0" w:color="auto"/>
              <w:right w:val="single" w:sz="4" w:space="0" w:color="auto"/>
            </w:tcBorders>
            <w:shd w:val="clear" w:color="000000" w:fill="FFFFFF"/>
          </w:tcPr>
          <w:p w:rsidR="004D326F" w:rsidRPr="0055535B" w:rsidRDefault="004D326F" w:rsidP="000B7132">
            <w:pPr>
              <w:spacing w:after="0" w:line="240" w:lineRule="auto"/>
              <w:rPr>
                <w:rFonts w:ascii="Times New Roman" w:hAnsi="Times New Roman"/>
                <w:b/>
                <w:bCs/>
                <w:i/>
                <w:iCs/>
                <w:color w:val="000000"/>
                <w:sz w:val="16"/>
                <w:szCs w:val="16"/>
                <w:u w:val="single"/>
              </w:rPr>
            </w:pPr>
            <w:r w:rsidRPr="0055535B">
              <w:rPr>
                <w:rFonts w:ascii="Times New Roman" w:hAnsi="Times New Roman"/>
                <w:b/>
                <w:bCs/>
                <w:i/>
                <w:iCs/>
                <w:color w:val="000000"/>
                <w:sz w:val="16"/>
                <w:szCs w:val="16"/>
                <w:u w:val="single"/>
              </w:rPr>
              <w:t xml:space="preserve">Часть, </w:t>
            </w:r>
            <w:proofErr w:type="spellStart"/>
            <w:r w:rsidRPr="0055535B">
              <w:rPr>
                <w:rFonts w:ascii="Times New Roman" w:hAnsi="Times New Roman"/>
                <w:b/>
                <w:bCs/>
                <w:i/>
                <w:iCs/>
                <w:color w:val="000000"/>
                <w:sz w:val="16"/>
                <w:szCs w:val="16"/>
                <w:u w:val="single"/>
              </w:rPr>
              <w:t>форми</w:t>
            </w:r>
            <w:r>
              <w:rPr>
                <w:rFonts w:ascii="Times New Roman" w:hAnsi="Times New Roman"/>
                <w:b/>
                <w:bCs/>
                <w:i/>
                <w:iCs/>
                <w:color w:val="000000"/>
                <w:sz w:val="16"/>
                <w:szCs w:val="16"/>
                <w:u w:val="single"/>
              </w:rPr>
              <w:t>-</w:t>
            </w:r>
            <w:r w:rsidRPr="0055535B">
              <w:rPr>
                <w:rFonts w:ascii="Times New Roman" w:hAnsi="Times New Roman"/>
                <w:b/>
                <w:bCs/>
                <w:i/>
                <w:iCs/>
                <w:color w:val="000000"/>
                <w:sz w:val="16"/>
                <w:szCs w:val="16"/>
                <w:u w:val="single"/>
              </w:rPr>
              <w:t>руемая</w:t>
            </w:r>
            <w:proofErr w:type="spellEnd"/>
            <w:r w:rsidRPr="0055535B">
              <w:rPr>
                <w:rFonts w:ascii="Times New Roman" w:hAnsi="Times New Roman"/>
                <w:b/>
                <w:bCs/>
                <w:i/>
                <w:iCs/>
                <w:color w:val="000000"/>
                <w:sz w:val="16"/>
                <w:szCs w:val="16"/>
                <w:u w:val="single"/>
              </w:rPr>
              <w:t xml:space="preserve"> </w:t>
            </w:r>
            <w:proofErr w:type="spellStart"/>
            <w:r w:rsidRPr="0055535B">
              <w:rPr>
                <w:rFonts w:ascii="Times New Roman" w:hAnsi="Times New Roman"/>
                <w:b/>
                <w:bCs/>
                <w:i/>
                <w:iCs/>
                <w:color w:val="000000"/>
                <w:sz w:val="16"/>
                <w:szCs w:val="16"/>
                <w:u w:val="single"/>
              </w:rPr>
              <w:t>участни</w:t>
            </w:r>
            <w:r>
              <w:rPr>
                <w:rFonts w:ascii="Times New Roman" w:hAnsi="Times New Roman"/>
                <w:b/>
                <w:bCs/>
                <w:i/>
                <w:iCs/>
                <w:color w:val="000000"/>
                <w:sz w:val="16"/>
                <w:szCs w:val="16"/>
                <w:u w:val="single"/>
              </w:rPr>
              <w:t>-</w:t>
            </w:r>
            <w:r w:rsidRPr="0055535B">
              <w:rPr>
                <w:rFonts w:ascii="Times New Roman" w:hAnsi="Times New Roman"/>
                <w:b/>
                <w:bCs/>
                <w:i/>
                <w:iCs/>
                <w:color w:val="000000"/>
                <w:sz w:val="16"/>
                <w:szCs w:val="16"/>
                <w:u w:val="single"/>
              </w:rPr>
              <w:t>ками</w:t>
            </w:r>
            <w:proofErr w:type="spellEnd"/>
            <w:r w:rsidRPr="0055535B">
              <w:rPr>
                <w:rFonts w:ascii="Times New Roman" w:hAnsi="Times New Roman"/>
                <w:b/>
                <w:bCs/>
                <w:i/>
                <w:iCs/>
                <w:color w:val="000000"/>
                <w:sz w:val="16"/>
                <w:szCs w:val="16"/>
                <w:u w:val="single"/>
              </w:rPr>
              <w:t xml:space="preserve"> </w:t>
            </w:r>
            <w:proofErr w:type="spellStart"/>
            <w:r w:rsidRPr="0055535B">
              <w:rPr>
                <w:rFonts w:ascii="Times New Roman" w:hAnsi="Times New Roman"/>
                <w:b/>
                <w:bCs/>
                <w:i/>
                <w:iCs/>
                <w:color w:val="000000"/>
                <w:sz w:val="16"/>
                <w:szCs w:val="16"/>
                <w:u w:val="single"/>
              </w:rPr>
              <w:t>образова</w:t>
            </w:r>
            <w:proofErr w:type="spellEnd"/>
            <w:r>
              <w:rPr>
                <w:rFonts w:ascii="Times New Roman" w:hAnsi="Times New Roman"/>
                <w:b/>
                <w:bCs/>
                <w:i/>
                <w:iCs/>
                <w:color w:val="000000"/>
                <w:sz w:val="16"/>
                <w:szCs w:val="16"/>
                <w:u w:val="single"/>
              </w:rPr>
              <w:t>-</w:t>
            </w:r>
            <w:r w:rsidRPr="0055535B">
              <w:rPr>
                <w:rFonts w:ascii="Times New Roman" w:hAnsi="Times New Roman"/>
                <w:b/>
                <w:bCs/>
                <w:i/>
                <w:iCs/>
                <w:color w:val="000000"/>
                <w:sz w:val="16"/>
                <w:szCs w:val="16"/>
                <w:u w:val="single"/>
              </w:rPr>
              <w:t>тельного процесса</w:t>
            </w:r>
          </w:p>
        </w:tc>
        <w:tc>
          <w:tcPr>
            <w:tcW w:w="651" w:type="dxa"/>
            <w:tcBorders>
              <w:top w:val="nil"/>
              <w:left w:val="single" w:sz="4" w:space="0" w:color="auto"/>
              <w:bottom w:val="single" w:sz="4" w:space="0" w:color="auto"/>
              <w:right w:val="single" w:sz="4" w:space="0" w:color="auto"/>
            </w:tcBorders>
            <w:shd w:val="clear" w:color="000000" w:fill="FFFFFF"/>
            <w:hideMark/>
          </w:tcPr>
          <w:p w:rsidR="004D326F" w:rsidRPr="0011324E" w:rsidRDefault="004D326F" w:rsidP="000B7132">
            <w:pPr>
              <w:spacing w:after="0" w:line="240" w:lineRule="auto"/>
              <w:jc w:val="center"/>
              <w:rPr>
                <w:rFonts w:ascii="Times New Roman" w:hAnsi="Times New Roman"/>
                <w:bCs/>
                <w:iCs/>
                <w:color w:val="000000"/>
                <w:sz w:val="16"/>
                <w:szCs w:val="16"/>
              </w:rPr>
            </w:pPr>
            <w:r w:rsidRPr="0011324E">
              <w:rPr>
                <w:rFonts w:ascii="Times New Roman" w:hAnsi="Times New Roman"/>
                <w:bCs/>
                <w:iCs/>
                <w:color w:val="000000"/>
                <w:sz w:val="16"/>
                <w:szCs w:val="16"/>
              </w:rPr>
              <w:t>99</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405</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r w:rsidR="004D326F" w:rsidRPr="0055535B" w:rsidTr="00075648">
        <w:trPr>
          <w:trHeight w:val="1188"/>
        </w:trPr>
        <w:tc>
          <w:tcPr>
            <w:tcW w:w="1505" w:type="dxa"/>
            <w:tcBorders>
              <w:top w:val="nil"/>
              <w:left w:val="single" w:sz="4" w:space="0" w:color="auto"/>
              <w:bottom w:val="single" w:sz="4" w:space="0" w:color="auto"/>
              <w:right w:val="single" w:sz="4" w:space="0" w:color="auto"/>
            </w:tcBorders>
            <w:shd w:val="clear" w:color="000000" w:fill="FFFFFF"/>
          </w:tcPr>
          <w:p w:rsidR="004D326F" w:rsidRPr="0055535B" w:rsidRDefault="004D326F" w:rsidP="000B7132">
            <w:pPr>
              <w:spacing w:after="0" w:line="240" w:lineRule="auto"/>
              <w:rPr>
                <w:rFonts w:ascii="Times New Roman" w:hAnsi="Times New Roman"/>
                <w:b/>
                <w:bCs/>
                <w:color w:val="000000"/>
                <w:sz w:val="16"/>
                <w:szCs w:val="16"/>
                <w:u w:val="single"/>
              </w:rPr>
            </w:pPr>
            <w:r w:rsidRPr="0055535B">
              <w:rPr>
                <w:rFonts w:ascii="Times New Roman" w:hAnsi="Times New Roman"/>
                <w:b/>
                <w:bCs/>
                <w:color w:val="000000"/>
                <w:sz w:val="16"/>
                <w:szCs w:val="16"/>
                <w:u w:val="single"/>
              </w:rPr>
              <w:lastRenderedPageBreak/>
              <w:t xml:space="preserve">Итого </w:t>
            </w:r>
            <w:proofErr w:type="spellStart"/>
            <w:r w:rsidRPr="0055535B">
              <w:rPr>
                <w:rFonts w:ascii="Times New Roman" w:hAnsi="Times New Roman"/>
                <w:b/>
                <w:bCs/>
                <w:color w:val="000000"/>
                <w:sz w:val="16"/>
                <w:szCs w:val="16"/>
                <w:u w:val="single"/>
              </w:rPr>
              <w:t>выполне</w:t>
            </w:r>
            <w:r>
              <w:rPr>
                <w:rFonts w:ascii="Times New Roman" w:hAnsi="Times New Roman"/>
                <w:b/>
                <w:bCs/>
                <w:color w:val="000000"/>
                <w:sz w:val="16"/>
                <w:szCs w:val="16"/>
                <w:u w:val="single"/>
              </w:rPr>
              <w:t>-</w:t>
            </w:r>
            <w:r w:rsidRPr="0055535B">
              <w:rPr>
                <w:rFonts w:ascii="Times New Roman" w:hAnsi="Times New Roman"/>
                <w:b/>
                <w:bCs/>
                <w:color w:val="000000"/>
                <w:sz w:val="16"/>
                <w:szCs w:val="16"/>
                <w:u w:val="single"/>
              </w:rPr>
              <w:t>ние</w:t>
            </w:r>
            <w:proofErr w:type="spellEnd"/>
            <w:r w:rsidRPr="0055535B">
              <w:rPr>
                <w:rFonts w:ascii="Times New Roman" w:hAnsi="Times New Roman"/>
                <w:b/>
                <w:bCs/>
                <w:color w:val="000000"/>
                <w:sz w:val="16"/>
                <w:szCs w:val="16"/>
                <w:u w:val="single"/>
              </w:rPr>
              <w:t xml:space="preserve"> обязательной части и части, формируемой участниками образовательного процесса</w:t>
            </w:r>
          </w:p>
        </w:tc>
        <w:tc>
          <w:tcPr>
            <w:tcW w:w="651" w:type="dxa"/>
            <w:tcBorders>
              <w:top w:val="nil"/>
              <w:left w:val="single" w:sz="4" w:space="0" w:color="auto"/>
              <w:bottom w:val="single" w:sz="4" w:space="0" w:color="auto"/>
              <w:right w:val="single" w:sz="4" w:space="0" w:color="auto"/>
            </w:tcBorders>
            <w:shd w:val="clear" w:color="000000" w:fill="FFFFFF"/>
            <w:hideMark/>
          </w:tcPr>
          <w:p w:rsidR="004D326F" w:rsidRPr="0011324E" w:rsidRDefault="004D326F" w:rsidP="000B7132">
            <w:pPr>
              <w:spacing w:after="0" w:line="240" w:lineRule="auto"/>
              <w:jc w:val="center"/>
              <w:rPr>
                <w:rFonts w:ascii="Times New Roman" w:hAnsi="Times New Roman"/>
                <w:bCs/>
                <w:color w:val="000000"/>
                <w:sz w:val="16"/>
                <w:szCs w:val="16"/>
              </w:rPr>
            </w:pPr>
            <w:r w:rsidRPr="0011324E">
              <w:rPr>
                <w:rFonts w:ascii="Times New Roman" w:hAnsi="Times New Roman"/>
                <w:bCs/>
                <w:color w:val="000000"/>
                <w:sz w:val="16"/>
                <w:szCs w:val="16"/>
              </w:rPr>
              <w:t>2079</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2079</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2346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2346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2346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2346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2346</w:t>
            </w:r>
          </w:p>
        </w:tc>
        <w:tc>
          <w:tcPr>
            <w:tcW w:w="658"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2346</w:t>
            </w:r>
          </w:p>
        </w:tc>
        <w:tc>
          <w:tcPr>
            <w:tcW w:w="576" w:type="dxa"/>
            <w:tcBorders>
              <w:top w:val="nil"/>
              <w:left w:val="nil"/>
              <w:bottom w:val="single" w:sz="4" w:space="0" w:color="auto"/>
              <w:right w:val="single" w:sz="4" w:space="0" w:color="auto"/>
            </w:tcBorders>
            <w:shd w:val="clear" w:color="000000" w:fill="FFFFFF"/>
            <w:hideMark/>
          </w:tcPr>
          <w:p w:rsidR="004D326F" w:rsidRPr="0055535B" w:rsidRDefault="004D326F" w:rsidP="000B7132">
            <w:pPr>
              <w:spacing w:after="0" w:line="240" w:lineRule="auto"/>
              <w:jc w:val="center"/>
              <w:rPr>
                <w:rFonts w:ascii="Times New Roman" w:hAnsi="Times New Roman"/>
                <w:sz w:val="16"/>
                <w:szCs w:val="16"/>
              </w:rPr>
            </w:pPr>
            <w:r w:rsidRPr="0055535B">
              <w:rPr>
                <w:rFonts w:ascii="Times New Roman" w:hAnsi="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9117</w:t>
            </w:r>
          </w:p>
        </w:tc>
        <w:tc>
          <w:tcPr>
            <w:tcW w:w="658"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jc w:val="center"/>
              <w:rPr>
                <w:rFonts w:ascii="Times New Roman" w:hAnsi="Times New Roman"/>
                <w:b/>
                <w:sz w:val="16"/>
                <w:szCs w:val="16"/>
              </w:rPr>
            </w:pPr>
            <w:r w:rsidRPr="00072B38">
              <w:rPr>
                <w:rFonts w:ascii="Times New Roman" w:hAnsi="Times New Roman"/>
                <w:b/>
                <w:sz w:val="16"/>
                <w:szCs w:val="16"/>
              </w:rPr>
              <w:t>9117</w:t>
            </w:r>
          </w:p>
        </w:tc>
        <w:tc>
          <w:tcPr>
            <w:tcW w:w="576" w:type="dxa"/>
            <w:tcBorders>
              <w:top w:val="nil"/>
              <w:left w:val="nil"/>
              <w:bottom w:val="single" w:sz="4" w:space="0" w:color="auto"/>
              <w:right w:val="single" w:sz="4" w:space="0" w:color="auto"/>
            </w:tcBorders>
            <w:shd w:val="clear" w:color="000000" w:fill="FFFFFF"/>
            <w:hideMark/>
          </w:tcPr>
          <w:p w:rsidR="004D326F" w:rsidRPr="00072B38" w:rsidRDefault="004D326F" w:rsidP="000B7132">
            <w:pPr>
              <w:spacing w:after="0" w:line="240" w:lineRule="auto"/>
              <w:rPr>
                <w:rFonts w:ascii="Times New Roman" w:hAnsi="Times New Roman"/>
                <w:b/>
                <w:sz w:val="16"/>
                <w:szCs w:val="16"/>
              </w:rPr>
            </w:pPr>
            <w:r w:rsidRPr="00072B38">
              <w:rPr>
                <w:rFonts w:ascii="Times New Roman" w:hAnsi="Times New Roman"/>
                <w:b/>
                <w:sz w:val="16"/>
                <w:szCs w:val="16"/>
              </w:rPr>
              <w:t>100.0</w:t>
            </w:r>
          </w:p>
        </w:tc>
      </w:tr>
    </w:tbl>
    <w:p w:rsidR="00075648" w:rsidRPr="00162294" w:rsidRDefault="00075648" w:rsidP="00075648">
      <w:pPr>
        <w:spacing w:before="240" w:after="0" w:line="240" w:lineRule="auto"/>
        <w:rPr>
          <w:rFonts w:ascii="Times New Roman" w:hAnsi="Times New Roman"/>
          <w:sz w:val="24"/>
          <w:szCs w:val="24"/>
        </w:rPr>
      </w:pPr>
      <w:r w:rsidRPr="00162294">
        <w:rPr>
          <w:rFonts w:ascii="Times New Roman" w:hAnsi="Times New Roman"/>
          <w:b/>
          <w:sz w:val="24"/>
          <w:szCs w:val="24"/>
        </w:rPr>
        <w:t>4.2.Результаты ГИА-11</w:t>
      </w:r>
    </w:p>
    <w:p w:rsidR="00075648" w:rsidRPr="00BD7428" w:rsidRDefault="00075648" w:rsidP="00075648">
      <w:pPr>
        <w:jc w:val="both"/>
        <w:rPr>
          <w:rFonts w:ascii="Times New Roman" w:hAnsi="Times New Roman"/>
          <w:sz w:val="24"/>
          <w:szCs w:val="24"/>
        </w:rPr>
      </w:pPr>
      <w:r>
        <w:rPr>
          <w:rFonts w:ascii="Times New Roman" w:hAnsi="Times New Roman"/>
          <w:sz w:val="24"/>
          <w:szCs w:val="24"/>
        </w:rPr>
        <w:t xml:space="preserve">      </w:t>
      </w:r>
      <w:r w:rsidRPr="00BD7428">
        <w:rPr>
          <w:rFonts w:ascii="Times New Roman" w:hAnsi="Times New Roman"/>
          <w:sz w:val="24"/>
          <w:szCs w:val="24"/>
        </w:rPr>
        <w:t>При проведении государственной итоговой аттестации в форме ЕГЭ</w:t>
      </w:r>
      <w:r>
        <w:rPr>
          <w:rFonts w:ascii="Times New Roman" w:hAnsi="Times New Roman"/>
          <w:sz w:val="24"/>
          <w:szCs w:val="24"/>
        </w:rPr>
        <w:t xml:space="preserve"> (учащихся, сдающих ГВЭ в 2023 году не было)</w:t>
      </w:r>
      <w:r w:rsidRPr="00BD7428">
        <w:rPr>
          <w:rFonts w:ascii="Times New Roman" w:hAnsi="Times New Roman"/>
          <w:sz w:val="24"/>
          <w:szCs w:val="24"/>
        </w:rPr>
        <w:t xml:space="preserve"> в  11-х классах школа руководствовалась нормативно-правовыми документами и рекомендациями государственных органов управления образованием, регламентирующих порядок проведения государственной итоговой аттестации выпускников образовательных учреждений. </w:t>
      </w:r>
    </w:p>
    <w:p w:rsidR="00075648" w:rsidRPr="00BD7428" w:rsidRDefault="00075648" w:rsidP="00F30741">
      <w:pPr>
        <w:numPr>
          <w:ilvl w:val="3"/>
          <w:numId w:val="99"/>
        </w:numPr>
        <w:tabs>
          <w:tab w:val="num" w:pos="720"/>
        </w:tabs>
        <w:spacing w:after="0" w:line="240" w:lineRule="auto"/>
        <w:ind w:hanging="2520"/>
        <w:jc w:val="both"/>
        <w:rPr>
          <w:rFonts w:ascii="Times New Roman" w:hAnsi="Times New Roman"/>
          <w:sz w:val="24"/>
          <w:szCs w:val="24"/>
        </w:rPr>
      </w:pPr>
      <w:r w:rsidRPr="00BD7428">
        <w:rPr>
          <w:rFonts w:ascii="Times New Roman" w:hAnsi="Times New Roman"/>
          <w:sz w:val="24"/>
          <w:szCs w:val="24"/>
        </w:rPr>
        <w:t>На начало у</w:t>
      </w:r>
      <w:r>
        <w:rPr>
          <w:rFonts w:ascii="Times New Roman" w:hAnsi="Times New Roman"/>
          <w:sz w:val="24"/>
          <w:szCs w:val="24"/>
        </w:rPr>
        <w:t>чебного года в 11-м классе - 28 человека, на конец – 28</w:t>
      </w:r>
      <w:r w:rsidRPr="00BD7428">
        <w:rPr>
          <w:rFonts w:ascii="Times New Roman" w:hAnsi="Times New Roman"/>
          <w:sz w:val="24"/>
          <w:szCs w:val="24"/>
        </w:rPr>
        <w:t xml:space="preserve"> человек.</w:t>
      </w:r>
    </w:p>
    <w:p w:rsidR="00075648" w:rsidRPr="00BD7428" w:rsidRDefault="00075648" w:rsidP="00075648">
      <w:pPr>
        <w:jc w:val="both"/>
        <w:rPr>
          <w:rFonts w:ascii="Times New Roman" w:hAnsi="Times New Roman"/>
          <w:sz w:val="24"/>
          <w:szCs w:val="24"/>
        </w:rPr>
      </w:pPr>
      <w:r w:rsidRPr="00BD7428">
        <w:rPr>
          <w:rFonts w:ascii="Times New Roman" w:hAnsi="Times New Roman"/>
          <w:sz w:val="24"/>
          <w:szCs w:val="24"/>
        </w:rPr>
        <w:t xml:space="preserve">      2. К государственной итоговой аттестации за кур</w:t>
      </w:r>
      <w:r>
        <w:rPr>
          <w:rFonts w:ascii="Times New Roman" w:hAnsi="Times New Roman"/>
          <w:sz w:val="24"/>
          <w:szCs w:val="24"/>
        </w:rPr>
        <w:t>с средней школы были допущены 28</w:t>
      </w:r>
      <w:r w:rsidRPr="00BD7428">
        <w:rPr>
          <w:rFonts w:ascii="Times New Roman" w:hAnsi="Times New Roman"/>
          <w:sz w:val="24"/>
          <w:szCs w:val="24"/>
        </w:rPr>
        <w:t xml:space="preserve"> человек.     </w:t>
      </w:r>
    </w:p>
    <w:p w:rsidR="00075648" w:rsidRPr="00BD7428" w:rsidRDefault="00075648" w:rsidP="00075648">
      <w:pPr>
        <w:jc w:val="both"/>
        <w:rPr>
          <w:rFonts w:ascii="Times New Roman" w:hAnsi="Times New Roman"/>
          <w:sz w:val="24"/>
          <w:szCs w:val="24"/>
        </w:rPr>
      </w:pPr>
      <w:r>
        <w:rPr>
          <w:rFonts w:ascii="Times New Roman" w:hAnsi="Times New Roman"/>
          <w:sz w:val="24"/>
          <w:szCs w:val="24"/>
        </w:rPr>
        <w:t xml:space="preserve">      3. В 2023</w:t>
      </w:r>
      <w:r w:rsidRPr="00BD7428">
        <w:rPr>
          <w:rFonts w:ascii="Times New Roman" w:hAnsi="Times New Roman"/>
          <w:sz w:val="24"/>
          <w:szCs w:val="24"/>
        </w:rPr>
        <w:t xml:space="preserve"> году</w:t>
      </w:r>
      <w:r>
        <w:rPr>
          <w:rFonts w:ascii="Times New Roman" w:hAnsi="Times New Roman"/>
          <w:sz w:val="24"/>
          <w:szCs w:val="24"/>
        </w:rPr>
        <w:t xml:space="preserve"> учащиеся 11-х классов сдавали 2</w:t>
      </w:r>
      <w:r w:rsidRPr="00BD7428">
        <w:rPr>
          <w:rFonts w:ascii="Times New Roman" w:hAnsi="Times New Roman"/>
          <w:sz w:val="24"/>
          <w:szCs w:val="24"/>
        </w:rPr>
        <w:t xml:space="preserve"> обязательны</w:t>
      </w:r>
      <w:r>
        <w:rPr>
          <w:rFonts w:ascii="Times New Roman" w:hAnsi="Times New Roman"/>
          <w:sz w:val="24"/>
          <w:szCs w:val="24"/>
        </w:rPr>
        <w:t>х</w:t>
      </w:r>
      <w:r w:rsidRPr="00BD7428">
        <w:rPr>
          <w:rFonts w:ascii="Times New Roman" w:hAnsi="Times New Roman"/>
          <w:sz w:val="24"/>
          <w:szCs w:val="24"/>
        </w:rPr>
        <w:t xml:space="preserve"> экзамен</w:t>
      </w:r>
      <w:r>
        <w:rPr>
          <w:rFonts w:ascii="Times New Roman" w:hAnsi="Times New Roman"/>
          <w:sz w:val="24"/>
          <w:szCs w:val="24"/>
        </w:rPr>
        <w:t>а</w:t>
      </w:r>
      <w:r w:rsidRPr="00BD7428">
        <w:rPr>
          <w:rFonts w:ascii="Times New Roman" w:hAnsi="Times New Roman"/>
          <w:sz w:val="24"/>
          <w:szCs w:val="24"/>
        </w:rPr>
        <w:t xml:space="preserve"> в форме ЕГЭ по русскому языку, </w:t>
      </w:r>
      <w:r>
        <w:rPr>
          <w:rFonts w:ascii="Times New Roman" w:hAnsi="Times New Roman"/>
          <w:sz w:val="24"/>
          <w:szCs w:val="24"/>
        </w:rPr>
        <w:t xml:space="preserve">математике базового или математике профильного уровня, </w:t>
      </w:r>
      <w:r w:rsidRPr="00BD7428">
        <w:rPr>
          <w:rFonts w:ascii="Times New Roman" w:hAnsi="Times New Roman"/>
          <w:sz w:val="24"/>
          <w:szCs w:val="24"/>
        </w:rPr>
        <w:t>а также экзамены в форме ЕГЭ по выбору: биологию, физику, историю, обществознание, английский язык, информатику, химию, географию</w:t>
      </w:r>
      <w:r>
        <w:rPr>
          <w:rFonts w:ascii="Times New Roman" w:hAnsi="Times New Roman"/>
          <w:sz w:val="24"/>
          <w:szCs w:val="24"/>
        </w:rPr>
        <w:t>, литературу</w:t>
      </w:r>
      <w:r w:rsidRPr="00BD7428">
        <w:rPr>
          <w:rFonts w:ascii="Times New Roman" w:hAnsi="Times New Roman"/>
          <w:sz w:val="24"/>
          <w:szCs w:val="24"/>
        </w:rPr>
        <w:t xml:space="preserve">. </w:t>
      </w:r>
    </w:p>
    <w:p w:rsidR="00075648" w:rsidRPr="00BD7428" w:rsidRDefault="00075648" w:rsidP="00075648">
      <w:pPr>
        <w:ind w:left="360"/>
        <w:jc w:val="both"/>
        <w:rPr>
          <w:rFonts w:ascii="Times New Roman" w:hAnsi="Times New Roman"/>
          <w:sz w:val="24"/>
          <w:szCs w:val="24"/>
        </w:rPr>
      </w:pPr>
      <w:r w:rsidRPr="00BD7428">
        <w:rPr>
          <w:rFonts w:ascii="Times New Roman" w:hAnsi="Times New Roman"/>
          <w:sz w:val="24"/>
          <w:szCs w:val="24"/>
        </w:rPr>
        <w:t>4. Успеваемость по обязательным предметам по ЕГЭ</w:t>
      </w:r>
      <w:r>
        <w:rPr>
          <w:rFonts w:ascii="Times New Roman" w:hAnsi="Times New Roman"/>
          <w:sz w:val="24"/>
          <w:szCs w:val="24"/>
        </w:rPr>
        <w:t xml:space="preserve"> по русскому языку </w:t>
      </w:r>
      <w:r w:rsidRPr="00BD7428">
        <w:rPr>
          <w:rFonts w:ascii="Times New Roman" w:hAnsi="Times New Roman"/>
          <w:sz w:val="24"/>
          <w:szCs w:val="24"/>
        </w:rPr>
        <w:t xml:space="preserve"> – 100%,</w:t>
      </w:r>
      <w:r>
        <w:rPr>
          <w:rFonts w:ascii="Times New Roman" w:hAnsi="Times New Roman"/>
          <w:sz w:val="24"/>
          <w:szCs w:val="24"/>
        </w:rPr>
        <w:t xml:space="preserve"> ЕГЭ по математике профильного уровня – 100%, математике базового уровня – 100 %</w:t>
      </w:r>
      <w:r w:rsidRPr="00BD7428">
        <w:rPr>
          <w:rFonts w:ascii="Times New Roman" w:hAnsi="Times New Roman"/>
          <w:sz w:val="24"/>
          <w:szCs w:val="24"/>
        </w:rPr>
        <w:t>.</w:t>
      </w:r>
    </w:p>
    <w:p w:rsidR="00075648" w:rsidRPr="00BD7428" w:rsidRDefault="00075648" w:rsidP="00075648">
      <w:pPr>
        <w:ind w:left="360"/>
        <w:jc w:val="both"/>
        <w:rPr>
          <w:rFonts w:ascii="Times New Roman" w:hAnsi="Times New Roman"/>
          <w:sz w:val="24"/>
          <w:szCs w:val="24"/>
        </w:rPr>
      </w:pPr>
      <w:r w:rsidRPr="00BD7428">
        <w:rPr>
          <w:rFonts w:ascii="Times New Roman" w:hAnsi="Times New Roman"/>
          <w:sz w:val="24"/>
          <w:szCs w:val="24"/>
        </w:rPr>
        <w:t xml:space="preserve">5. </w:t>
      </w:r>
      <w:r>
        <w:rPr>
          <w:rFonts w:ascii="Times New Roman" w:hAnsi="Times New Roman"/>
          <w:sz w:val="24"/>
          <w:szCs w:val="24"/>
        </w:rPr>
        <w:t>На ф</w:t>
      </w:r>
      <w:r w:rsidRPr="00BD7428">
        <w:rPr>
          <w:rFonts w:ascii="Times New Roman" w:hAnsi="Times New Roman"/>
          <w:sz w:val="24"/>
          <w:szCs w:val="24"/>
        </w:rPr>
        <w:t>едеральную золотую медаль с под</w:t>
      </w:r>
      <w:r>
        <w:rPr>
          <w:rFonts w:ascii="Times New Roman" w:hAnsi="Times New Roman"/>
          <w:sz w:val="24"/>
          <w:szCs w:val="24"/>
        </w:rPr>
        <w:t xml:space="preserve">тверждением на ГИА-11 в 2022-2023 </w:t>
      </w:r>
      <w:proofErr w:type="spellStart"/>
      <w:r>
        <w:rPr>
          <w:rFonts w:ascii="Times New Roman" w:hAnsi="Times New Roman"/>
          <w:sz w:val="24"/>
          <w:szCs w:val="24"/>
        </w:rPr>
        <w:t>уч.году</w:t>
      </w:r>
      <w:proofErr w:type="spellEnd"/>
      <w:r>
        <w:rPr>
          <w:rFonts w:ascii="Times New Roman" w:hAnsi="Times New Roman"/>
          <w:sz w:val="24"/>
          <w:szCs w:val="24"/>
        </w:rPr>
        <w:t xml:space="preserve"> претендентов среди выпускников не было (в 2021-2022 её получили 6</w:t>
      </w:r>
      <w:r w:rsidRPr="00BD7428">
        <w:rPr>
          <w:rFonts w:ascii="Times New Roman" w:hAnsi="Times New Roman"/>
          <w:sz w:val="24"/>
          <w:szCs w:val="24"/>
        </w:rPr>
        <w:t xml:space="preserve"> </w:t>
      </w:r>
      <w:r>
        <w:rPr>
          <w:rFonts w:ascii="Times New Roman" w:hAnsi="Times New Roman"/>
          <w:sz w:val="24"/>
          <w:szCs w:val="24"/>
        </w:rPr>
        <w:t>выпускников</w:t>
      </w:r>
      <w:r w:rsidRPr="00BD7428">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Агапитова</w:t>
      </w:r>
      <w:proofErr w:type="spellEnd"/>
      <w:r>
        <w:rPr>
          <w:rFonts w:ascii="Times New Roman" w:hAnsi="Times New Roman"/>
          <w:sz w:val="24"/>
          <w:szCs w:val="24"/>
        </w:rPr>
        <w:t xml:space="preserve"> Милена, 11а; </w:t>
      </w:r>
      <w:proofErr w:type="spellStart"/>
      <w:r>
        <w:rPr>
          <w:rFonts w:ascii="Times New Roman" w:hAnsi="Times New Roman"/>
          <w:sz w:val="24"/>
          <w:szCs w:val="24"/>
        </w:rPr>
        <w:t>Бубнова</w:t>
      </w:r>
      <w:proofErr w:type="spellEnd"/>
      <w:r>
        <w:rPr>
          <w:rFonts w:ascii="Times New Roman" w:hAnsi="Times New Roman"/>
          <w:sz w:val="24"/>
          <w:szCs w:val="24"/>
        </w:rPr>
        <w:t xml:space="preserve"> Алина, 11а; Макаревич Юлия, 11а; Верещагина Анастасия, 11б; </w:t>
      </w:r>
      <w:proofErr w:type="spellStart"/>
      <w:r>
        <w:rPr>
          <w:rFonts w:ascii="Times New Roman" w:hAnsi="Times New Roman"/>
          <w:sz w:val="24"/>
          <w:szCs w:val="24"/>
        </w:rPr>
        <w:t>Бритько</w:t>
      </w:r>
      <w:proofErr w:type="spellEnd"/>
      <w:r>
        <w:rPr>
          <w:rFonts w:ascii="Times New Roman" w:hAnsi="Times New Roman"/>
          <w:sz w:val="24"/>
          <w:szCs w:val="24"/>
        </w:rPr>
        <w:t xml:space="preserve"> Анастасия, 11 б; Шипицына </w:t>
      </w:r>
      <w:proofErr w:type="spellStart"/>
      <w:r>
        <w:rPr>
          <w:rFonts w:ascii="Times New Roman" w:hAnsi="Times New Roman"/>
          <w:sz w:val="24"/>
          <w:szCs w:val="24"/>
        </w:rPr>
        <w:t>Дарина</w:t>
      </w:r>
      <w:proofErr w:type="spellEnd"/>
      <w:r>
        <w:rPr>
          <w:rFonts w:ascii="Times New Roman" w:hAnsi="Times New Roman"/>
          <w:sz w:val="24"/>
          <w:szCs w:val="24"/>
        </w:rPr>
        <w:t xml:space="preserve">, 11б) </w:t>
      </w:r>
      <w:r w:rsidRPr="00BD7428">
        <w:rPr>
          <w:rFonts w:ascii="Times New Roman" w:hAnsi="Times New Roman"/>
          <w:sz w:val="24"/>
          <w:szCs w:val="24"/>
        </w:rPr>
        <w:t>.</w:t>
      </w:r>
    </w:p>
    <w:p w:rsidR="00075648" w:rsidRPr="00BD7428" w:rsidRDefault="00075648" w:rsidP="00075648">
      <w:pPr>
        <w:ind w:left="360"/>
        <w:jc w:val="both"/>
        <w:rPr>
          <w:rFonts w:ascii="Times New Roman" w:hAnsi="Times New Roman"/>
          <w:sz w:val="24"/>
          <w:szCs w:val="24"/>
        </w:rPr>
      </w:pPr>
      <w:r w:rsidRPr="00BD7428">
        <w:rPr>
          <w:rFonts w:ascii="Times New Roman" w:hAnsi="Times New Roman"/>
          <w:sz w:val="24"/>
          <w:szCs w:val="24"/>
        </w:rPr>
        <w:t>6.Региональны</w:t>
      </w:r>
      <w:r>
        <w:rPr>
          <w:rFonts w:ascii="Times New Roman" w:hAnsi="Times New Roman"/>
          <w:sz w:val="24"/>
          <w:szCs w:val="24"/>
        </w:rPr>
        <w:t xml:space="preserve">е серебряные медали в 2022-2023 </w:t>
      </w:r>
      <w:proofErr w:type="spellStart"/>
      <w:r>
        <w:rPr>
          <w:rFonts w:ascii="Times New Roman" w:hAnsi="Times New Roman"/>
          <w:sz w:val="24"/>
          <w:szCs w:val="24"/>
        </w:rPr>
        <w:t>уч.году</w:t>
      </w:r>
      <w:proofErr w:type="spellEnd"/>
      <w:r>
        <w:rPr>
          <w:rFonts w:ascii="Times New Roman" w:hAnsi="Times New Roman"/>
          <w:sz w:val="24"/>
          <w:szCs w:val="24"/>
        </w:rPr>
        <w:t xml:space="preserve"> получили: </w:t>
      </w:r>
      <w:proofErr w:type="spellStart"/>
      <w:r>
        <w:rPr>
          <w:rFonts w:ascii="Times New Roman" w:hAnsi="Times New Roman"/>
          <w:sz w:val="24"/>
          <w:szCs w:val="24"/>
        </w:rPr>
        <w:t>Ламов</w:t>
      </w:r>
      <w:proofErr w:type="spellEnd"/>
      <w:r>
        <w:rPr>
          <w:rFonts w:ascii="Times New Roman" w:hAnsi="Times New Roman"/>
          <w:sz w:val="24"/>
          <w:szCs w:val="24"/>
        </w:rPr>
        <w:t xml:space="preserve"> Владислав, Сутягин Никита (в 2021-2022 </w:t>
      </w:r>
      <w:proofErr w:type="spellStart"/>
      <w:r>
        <w:rPr>
          <w:rFonts w:ascii="Times New Roman" w:hAnsi="Times New Roman"/>
          <w:sz w:val="24"/>
          <w:szCs w:val="24"/>
        </w:rPr>
        <w:t>уч.году</w:t>
      </w:r>
      <w:proofErr w:type="spellEnd"/>
      <w:r>
        <w:rPr>
          <w:rFonts w:ascii="Times New Roman" w:hAnsi="Times New Roman"/>
          <w:sz w:val="24"/>
          <w:szCs w:val="24"/>
        </w:rPr>
        <w:t xml:space="preserve"> серебряные медали получили: Акатьева Ирина, 11а; Ларина Татьяна, 11Б).</w:t>
      </w:r>
    </w:p>
    <w:p w:rsidR="00075648" w:rsidRPr="00BD7428" w:rsidRDefault="00075648" w:rsidP="00075648">
      <w:pPr>
        <w:jc w:val="both"/>
        <w:rPr>
          <w:rFonts w:ascii="Times New Roman" w:hAnsi="Times New Roman"/>
          <w:sz w:val="24"/>
          <w:szCs w:val="24"/>
        </w:rPr>
      </w:pPr>
      <w:r w:rsidRPr="00BD7428">
        <w:rPr>
          <w:rFonts w:ascii="Times New Roman" w:hAnsi="Times New Roman"/>
          <w:sz w:val="24"/>
          <w:szCs w:val="24"/>
        </w:rPr>
        <w:t xml:space="preserve">      </w:t>
      </w:r>
      <w:r>
        <w:rPr>
          <w:rFonts w:ascii="Times New Roman" w:hAnsi="Times New Roman"/>
          <w:sz w:val="24"/>
          <w:szCs w:val="24"/>
        </w:rPr>
        <w:t>7</w:t>
      </w:r>
      <w:r w:rsidRPr="00BD7428">
        <w:rPr>
          <w:rFonts w:ascii="Times New Roman" w:hAnsi="Times New Roman"/>
          <w:sz w:val="24"/>
          <w:szCs w:val="24"/>
        </w:rPr>
        <w:t xml:space="preserve">. Результаты ЕГЭ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127"/>
        <w:gridCol w:w="1134"/>
        <w:gridCol w:w="2268"/>
        <w:gridCol w:w="1984"/>
      </w:tblGrid>
      <w:tr w:rsidR="00075648" w:rsidRPr="001B4CEF" w:rsidTr="0078225C">
        <w:tc>
          <w:tcPr>
            <w:tcW w:w="2943" w:type="dxa"/>
            <w:vMerge w:val="restart"/>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Предмет</w:t>
            </w:r>
          </w:p>
        </w:tc>
        <w:tc>
          <w:tcPr>
            <w:tcW w:w="2127" w:type="dxa"/>
            <w:vMerge w:val="restart"/>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ФИО учителя</w:t>
            </w:r>
          </w:p>
        </w:tc>
        <w:tc>
          <w:tcPr>
            <w:tcW w:w="1134" w:type="dxa"/>
            <w:vMerge w:val="restart"/>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Сдавали</w:t>
            </w:r>
          </w:p>
        </w:tc>
        <w:tc>
          <w:tcPr>
            <w:tcW w:w="4252" w:type="dxa"/>
            <w:gridSpan w:val="2"/>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11А класс</w:t>
            </w:r>
          </w:p>
        </w:tc>
      </w:tr>
      <w:tr w:rsidR="00075648" w:rsidRPr="001B4CEF" w:rsidTr="0078225C">
        <w:tc>
          <w:tcPr>
            <w:tcW w:w="2943" w:type="dxa"/>
            <w:vMerge/>
            <w:tcBorders>
              <w:top w:val="single" w:sz="4" w:space="0" w:color="auto"/>
              <w:left w:val="single" w:sz="4" w:space="0" w:color="auto"/>
              <w:bottom w:val="single" w:sz="4" w:space="0" w:color="auto"/>
              <w:right w:val="single" w:sz="4" w:space="0" w:color="auto"/>
            </w:tcBorders>
            <w:vAlign w:val="center"/>
          </w:tcPr>
          <w:p w:rsidR="00075648" w:rsidRPr="001B4CEF" w:rsidRDefault="00075648" w:rsidP="0078225C">
            <w:pPr>
              <w:spacing w:after="0" w:line="240" w:lineRule="auto"/>
              <w:rPr>
                <w:rFonts w:ascii="Times New Roman" w:hAnsi="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075648" w:rsidRPr="001B4CEF" w:rsidRDefault="00075648" w:rsidP="0078225C">
            <w:pPr>
              <w:spacing w:after="0" w:line="240" w:lineRule="auto"/>
              <w:rPr>
                <w:rFonts w:ascii="Times New Roman" w:hAnsi="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75648" w:rsidRPr="001B4CEF" w:rsidRDefault="00075648" w:rsidP="0078225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 xml:space="preserve">Получили «2», </w:t>
            </w:r>
            <w:r w:rsidRPr="001B4CEF">
              <w:rPr>
                <w:rFonts w:ascii="Times New Roman" w:hAnsi="Times New Roman"/>
              </w:rPr>
              <w:t>не преодолели минимальный порог</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 xml:space="preserve">% </w:t>
            </w:r>
            <w:proofErr w:type="spellStart"/>
            <w:r w:rsidRPr="001B4CEF">
              <w:rPr>
                <w:rFonts w:ascii="Times New Roman" w:hAnsi="Times New Roman"/>
                <w:sz w:val="24"/>
                <w:szCs w:val="24"/>
              </w:rPr>
              <w:t>усп</w:t>
            </w:r>
            <w:proofErr w:type="spellEnd"/>
            <w:r w:rsidRPr="001B4CEF">
              <w:rPr>
                <w:rFonts w:ascii="Times New Roman" w:hAnsi="Times New Roman"/>
                <w:sz w:val="24"/>
                <w:szCs w:val="24"/>
              </w:rPr>
              <w:t>.</w:t>
            </w:r>
            <w:r w:rsidRPr="001B4CEF">
              <w:rPr>
                <w:rFonts w:ascii="Times New Roman" w:hAnsi="Times New Roman"/>
              </w:rPr>
              <w:t xml:space="preserve"> </w:t>
            </w:r>
            <w:r w:rsidRPr="001B4CEF">
              <w:rPr>
                <w:rFonts w:ascii="Times New Roman" w:hAnsi="Times New Roman"/>
                <w:sz w:val="24"/>
                <w:szCs w:val="24"/>
              </w:rPr>
              <w:t xml:space="preserve">/% </w:t>
            </w:r>
            <w:proofErr w:type="spellStart"/>
            <w:r w:rsidRPr="001B4CEF">
              <w:rPr>
                <w:rFonts w:ascii="Times New Roman" w:hAnsi="Times New Roman"/>
                <w:sz w:val="24"/>
                <w:szCs w:val="24"/>
              </w:rPr>
              <w:t>кач-ва</w:t>
            </w:r>
            <w:proofErr w:type="spellEnd"/>
          </w:p>
        </w:tc>
      </w:tr>
      <w:tr w:rsidR="00075648" w:rsidRPr="001B4CEF" w:rsidTr="0078225C">
        <w:trPr>
          <w:trHeight w:val="262"/>
        </w:trPr>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b/>
                <w:i/>
                <w:sz w:val="24"/>
                <w:szCs w:val="24"/>
              </w:rPr>
            </w:pPr>
            <w:r w:rsidRPr="001B4CEF">
              <w:rPr>
                <w:rFonts w:ascii="Times New Roman" w:hAnsi="Times New Roman"/>
                <w:sz w:val="24"/>
                <w:szCs w:val="24"/>
              </w:rPr>
              <w:t xml:space="preserve">Математика </w:t>
            </w:r>
            <w:r w:rsidRPr="004F36F4">
              <w:rPr>
                <w:rFonts w:ascii="Times New Roman" w:hAnsi="Times New Roman"/>
              </w:rPr>
              <w:t>(баз. уровень)</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proofErr w:type="spellStart"/>
            <w:r>
              <w:rPr>
                <w:rFonts w:ascii="Times New Roman" w:hAnsi="Times New Roman"/>
                <w:sz w:val="24"/>
                <w:szCs w:val="24"/>
              </w:rPr>
              <w:t>Прялухина</w:t>
            </w:r>
            <w:proofErr w:type="spellEnd"/>
            <w:r>
              <w:rPr>
                <w:rFonts w:ascii="Times New Roman" w:hAnsi="Times New Roman"/>
                <w:sz w:val="24"/>
                <w:szCs w:val="24"/>
              </w:rPr>
              <w:t xml:space="preserve"> Е.Ю.</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1</w:t>
            </w:r>
            <w:r>
              <w:rPr>
                <w:rFonts w:ascii="Times New Roman" w:hAnsi="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 xml:space="preserve">100% / </w:t>
            </w:r>
            <w:r>
              <w:rPr>
                <w:rFonts w:ascii="Times New Roman" w:hAnsi="Times New Roman"/>
                <w:sz w:val="24"/>
                <w:szCs w:val="24"/>
              </w:rPr>
              <w:t>81,3</w:t>
            </w:r>
            <w:r w:rsidRPr="001B4CEF">
              <w:rPr>
                <w:rFonts w:ascii="Times New Roman" w:hAnsi="Times New Roman"/>
                <w:sz w:val="24"/>
                <w:szCs w:val="24"/>
              </w:rPr>
              <w:t>%</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4F36F4" w:rsidRDefault="00075648" w:rsidP="0078225C">
            <w:pPr>
              <w:spacing w:after="0" w:line="240" w:lineRule="auto"/>
              <w:jc w:val="both"/>
              <w:rPr>
                <w:rFonts w:ascii="Times New Roman" w:hAnsi="Times New Roman"/>
              </w:rPr>
            </w:pPr>
            <w:r w:rsidRPr="004F36F4">
              <w:rPr>
                <w:rFonts w:ascii="Times New Roman" w:hAnsi="Times New Roman"/>
              </w:rPr>
              <w:t>Математика (пр</w:t>
            </w:r>
            <w:r>
              <w:rPr>
                <w:rFonts w:ascii="Times New Roman" w:hAnsi="Times New Roman"/>
              </w:rPr>
              <w:t>.</w:t>
            </w:r>
            <w:r w:rsidRPr="004F36F4">
              <w:rPr>
                <w:rFonts w:ascii="Times New Roman" w:hAnsi="Times New Roman"/>
              </w:rPr>
              <w:t xml:space="preserve"> уровень)</w:t>
            </w:r>
          </w:p>
          <w:p w:rsidR="00075648" w:rsidRPr="001B4CEF" w:rsidRDefault="00075648" w:rsidP="0078225C">
            <w:pPr>
              <w:spacing w:after="0" w:line="240" w:lineRule="auto"/>
              <w:jc w:val="both"/>
              <w:rPr>
                <w:rFonts w:ascii="Times New Roman" w:hAnsi="Times New Roman"/>
                <w:b/>
                <w:i/>
                <w:sz w:val="18"/>
                <w:szCs w:val="18"/>
              </w:rPr>
            </w:pPr>
            <w:r w:rsidRPr="001B4CEF">
              <w:rPr>
                <w:rFonts w:ascii="Times New Roman" w:hAnsi="Times New Roman"/>
                <w:b/>
                <w:i/>
                <w:sz w:val="18"/>
                <w:szCs w:val="18"/>
              </w:rPr>
              <w:t>Макс.-</w:t>
            </w:r>
            <w:r>
              <w:rPr>
                <w:rFonts w:ascii="Times New Roman" w:hAnsi="Times New Roman"/>
                <w:b/>
                <w:i/>
                <w:sz w:val="18"/>
                <w:szCs w:val="18"/>
              </w:rPr>
              <w:t>82</w:t>
            </w:r>
            <w:r w:rsidRPr="001B4CEF">
              <w:rPr>
                <w:rFonts w:ascii="Times New Roman" w:hAnsi="Times New Roman"/>
                <w:b/>
                <w:i/>
                <w:sz w:val="18"/>
                <w:szCs w:val="18"/>
              </w:rPr>
              <w:t xml:space="preserve"> б.(</w:t>
            </w:r>
            <w:r>
              <w:rPr>
                <w:rFonts w:ascii="Times New Roman" w:hAnsi="Times New Roman"/>
                <w:b/>
                <w:i/>
                <w:sz w:val="18"/>
                <w:szCs w:val="18"/>
              </w:rPr>
              <w:t>Кротова Арина</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rPr>
                <w:rFonts w:ascii="Times New Roman" w:hAnsi="Times New Roman"/>
                <w:sz w:val="24"/>
                <w:szCs w:val="24"/>
              </w:rPr>
            </w:pPr>
            <w:proofErr w:type="spellStart"/>
            <w:r>
              <w:rPr>
                <w:rFonts w:ascii="Times New Roman" w:hAnsi="Times New Roman"/>
                <w:sz w:val="24"/>
                <w:szCs w:val="24"/>
              </w:rPr>
              <w:t>Ладкина</w:t>
            </w:r>
            <w:proofErr w:type="spellEnd"/>
            <w:r>
              <w:rPr>
                <w:rFonts w:ascii="Times New Roman" w:hAnsi="Times New Roman"/>
                <w:sz w:val="24"/>
                <w:szCs w:val="24"/>
              </w:rPr>
              <w:t xml:space="preserve"> С.Н.</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1</w:t>
            </w:r>
            <w:r>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100</w:t>
            </w:r>
          </w:p>
        </w:tc>
      </w:tr>
      <w:tr w:rsidR="00075648" w:rsidRPr="001B4CEF" w:rsidTr="0078225C">
        <w:trPr>
          <w:trHeight w:val="550"/>
        </w:trPr>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rPr>
                <w:rFonts w:ascii="Times New Roman" w:hAnsi="Times New Roman"/>
                <w:sz w:val="24"/>
                <w:szCs w:val="24"/>
              </w:rPr>
            </w:pPr>
            <w:r w:rsidRPr="001B4CEF">
              <w:rPr>
                <w:rFonts w:ascii="Times New Roman" w:hAnsi="Times New Roman"/>
                <w:sz w:val="24"/>
                <w:szCs w:val="24"/>
              </w:rPr>
              <w:t>Русский язык</w:t>
            </w:r>
          </w:p>
          <w:p w:rsidR="00075648" w:rsidRPr="001B4CEF" w:rsidRDefault="00075648" w:rsidP="0078225C">
            <w:pPr>
              <w:spacing w:after="0" w:line="240" w:lineRule="auto"/>
              <w:rPr>
                <w:rFonts w:ascii="Times New Roman" w:hAnsi="Times New Roman"/>
                <w:b/>
                <w:i/>
                <w:sz w:val="18"/>
                <w:szCs w:val="18"/>
              </w:rPr>
            </w:pPr>
            <w:r>
              <w:rPr>
                <w:rFonts w:ascii="Times New Roman" w:hAnsi="Times New Roman"/>
                <w:b/>
                <w:i/>
                <w:sz w:val="18"/>
                <w:szCs w:val="18"/>
              </w:rPr>
              <w:t>Макс.-93</w:t>
            </w:r>
            <w:r w:rsidRPr="001B4CEF">
              <w:rPr>
                <w:rFonts w:ascii="Times New Roman" w:hAnsi="Times New Roman"/>
                <w:b/>
                <w:i/>
                <w:sz w:val="18"/>
                <w:szCs w:val="18"/>
              </w:rPr>
              <w:t xml:space="preserve"> б. (</w:t>
            </w:r>
            <w:r>
              <w:rPr>
                <w:rFonts w:ascii="Times New Roman" w:hAnsi="Times New Roman"/>
                <w:b/>
                <w:i/>
                <w:sz w:val="18"/>
                <w:szCs w:val="18"/>
              </w:rPr>
              <w:t>Бакшеев Матвей</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proofErr w:type="spellStart"/>
            <w:r>
              <w:rPr>
                <w:rFonts w:ascii="Times New Roman" w:hAnsi="Times New Roman"/>
                <w:sz w:val="24"/>
                <w:szCs w:val="24"/>
              </w:rPr>
              <w:t>Чийпеш</w:t>
            </w:r>
            <w:proofErr w:type="spellEnd"/>
            <w:r>
              <w:rPr>
                <w:rFonts w:ascii="Times New Roman" w:hAnsi="Times New Roman"/>
                <w:sz w:val="24"/>
                <w:szCs w:val="24"/>
              </w:rPr>
              <w:t xml:space="preserve"> О.А.</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2</w:t>
            </w:r>
            <w:r>
              <w:rPr>
                <w:rFonts w:ascii="Times New Roman" w:hAnsi="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100</w:t>
            </w:r>
          </w:p>
        </w:tc>
      </w:tr>
      <w:tr w:rsidR="00075648" w:rsidRPr="001B4CEF" w:rsidTr="0078225C">
        <w:trPr>
          <w:trHeight w:val="286"/>
        </w:trPr>
        <w:tc>
          <w:tcPr>
            <w:tcW w:w="2943" w:type="dxa"/>
            <w:tcBorders>
              <w:top w:val="single" w:sz="4" w:space="0" w:color="auto"/>
              <w:left w:val="single" w:sz="4" w:space="0" w:color="auto"/>
              <w:bottom w:val="single" w:sz="4" w:space="0" w:color="auto"/>
              <w:right w:val="single" w:sz="4" w:space="0" w:color="auto"/>
            </w:tcBorders>
            <w:vAlign w:val="center"/>
          </w:tcPr>
          <w:p w:rsidR="00075648" w:rsidRPr="001B4CEF" w:rsidRDefault="00075648" w:rsidP="0078225C">
            <w:pPr>
              <w:spacing w:after="0" w:line="240" w:lineRule="auto"/>
              <w:rPr>
                <w:rFonts w:ascii="Times New Roman" w:hAnsi="Times New Roman"/>
                <w:b/>
                <w:i/>
                <w:sz w:val="18"/>
                <w:szCs w:val="18"/>
              </w:rPr>
            </w:pPr>
            <w:r w:rsidRPr="001B4CEF">
              <w:rPr>
                <w:rFonts w:ascii="Times New Roman" w:hAnsi="Times New Roman"/>
                <w:sz w:val="24"/>
                <w:szCs w:val="24"/>
              </w:rPr>
              <w:t xml:space="preserve">Физика </w:t>
            </w:r>
            <w:r w:rsidRPr="001B4CEF">
              <w:rPr>
                <w:rFonts w:ascii="Times New Roman" w:hAnsi="Times New Roman"/>
                <w:b/>
                <w:i/>
                <w:sz w:val="18"/>
                <w:szCs w:val="18"/>
              </w:rPr>
              <w:t xml:space="preserve"> </w:t>
            </w:r>
          </w:p>
          <w:p w:rsidR="00075648" w:rsidRPr="001B4CEF" w:rsidRDefault="00075648" w:rsidP="0078225C">
            <w:pPr>
              <w:spacing w:after="0" w:line="240" w:lineRule="auto"/>
              <w:rPr>
                <w:rFonts w:ascii="Times New Roman" w:hAnsi="Times New Roman"/>
                <w:sz w:val="24"/>
                <w:szCs w:val="24"/>
              </w:rPr>
            </w:pPr>
            <w:r>
              <w:rPr>
                <w:rFonts w:ascii="Times New Roman" w:hAnsi="Times New Roman"/>
                <w:b/>
                <w:i/>
                <w:sz w:val="18"/>
                <w:szCs w:val="18"/>
              </w:rPr>
              <w:t>Макс.- 78</w:t>
            </w:r>
            <w:r w:rsidRPr="001B4CEF">
              <w:rPr>
                <w:rFonts w:ascii="Times New Roman" w:hAnsi="Times New Roman"/>
                <w:b/>
                <w:i/>
                <w:sz w:val="18"/>
                <w:szCs w:val="18"/>
              </w:rPr>
              <w:t xml:space="preserve"> б. (</w:t>
            </w:r>
            <w:r>
              <w:rPr>
                <w:rFonts w:ascii="Times New Roman" w:hAnsi="Times New Roman"/>
                <w:b/>
                <w:i/>
                <w:sz w:val="18"/>
                <w:szCs w:val="18"/>
              </w:rPr>
              <w:t>Ершов Владимир</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b/>
                <w:i/>
                <w:sz w:val="18"/>
                <w:szCs w:val="18"/>
              </w:rPr>
            </w:pPr>
            <w:r w:rsidRPr="001B4CEF">
              <w:rPr>
                <w:rFonts w:ascii="Times New Roman" w:hAnsi="Times New Roman"/>
                <w:sz w:val="24"/>
                <w:szCs w:val="24"/>
              </w:rPr>
              <w:t>Фокина Е.А.</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100</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rPr>
                <w:rFonts w:ascii="Times New Roman" w:hAnsi="Times New Roman"/>
                <w:sz w:val="24"/>
                <w:szCs w:val="24"/>
              </w:rPr>
            </w:pPr>
            <w:r w:rsidRPr="001B4CEF">
              <w:rPr>
                <w:rFonts w:ascii="Times New Roman" w:hAnsi="Times New Roman"/>
                <w:sz w:val="24"/>
                <w:szCs w:val="24"/>
              </w:rPr>
              <w:t>Биология</w:t>
            </w:r>
          </w:p>
          <w:p w:rsidR="00075648" w:rsidRPr="001B4CEF" w:rsidRDefault="00075648" w:rsidP="0078225C">
            <w:pPr>
              <w:spacing w:after="0" w:line="240" w:lineRule="auto"/>
              <w:rPr>
                <w:rFonts w:ascii="Times New Roman" w:hAnsi="Times New Roman"/>
                <w:sz w:val="24"/>
                <w:szCs w:val="24"/>
              </w:rPr>
            </w:pPr>
            <w:r w:rsidRPr="001B4CEF">
              <w:rPr>
                <w:rFonts w:ascii="Times New Roman" w:hAnsi="Times New Roman"/>
                <w:b/>
                <w:i/>
                <w:sz w:val="18"/>
                <w:szCs w:val="18"/>
              </w:rPr>
              <w:t>Макс.-</w:t>
            </w:r>
            <w:r>
              <w:rPr>
                <w:rFonts w:ascii="Times New Roman" w:hAnsi="Times New Roman"/>
                <w:b/>
                <w:i/>
                <w:sz w:val="18"/>
                <w:szCs w:val="18"/>
              </w:rPr>
              <w:t xml:space="preserve"> 73</w:t>
            </w:r>
            <w:r w:rsidRPr="001B4CEF">
              <w:rPr>
                <w:rFonts w:ascii="Times New Roman" w:hAnsi="Times New Roman"/>
                <w:b/>
                <w:i/>
                <w:sz w:val="18"/>
                <w:szCs w:val="18"/>
              </w:rPr>
              <w:t xml:space="preserve"> б. (</w:t>
            </w:r>
            <w:r>
              <w:rPr>
                <w:rFonts w:ascii="Times New Roman" w:hAnsi="Times New Roman"/>
                <w:b/>
                <w:i/>
                <w:sz w:val="18"/>
                <w:szCs w:val="18"/>
              </w:rPr>
              <w:t>Сутягин Никита</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97B22" w:rsidRDefault="00075648" w:rsidP="0078225C">
            <w:pPr>
              <w:spacing w:after="0" w:line="240" w:lineRule="auto"/>
              <w:jc w:val="both"/>
              <w:rPr>
                <w:rFonts w:ascii="Times New Roman" w:hAnsi="Times New Roman"/>
                <w:sz w:val="24"/>
                <w:szCs w:val="24"/>
              </w:rPr>
            </w:pPr>
            <w:r w:rsidRPr="00197B22">
              <w:rPr>
                <w:rFonts w:ascii="Times New Roman" w:hAnsi="Times New Roman"/>
                <w:sz w:val="24"/>
                <w:szCs w:val="24"/>
              </w:rPr>
              <w:t>Беляков И.О.</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83,3</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rPr>
                <w:rFonts w:ascii="Times New Roman" w:hAnsi="Times New Roman"/>
                <w:sz w:val="24"/>
                <w:szCs w:val="24"/>
              </w:rPr>
            </w:pPr>
            <w:r w:rsidRPr="001B4CEF">
              <w:rPr>
                <w:rFonts w:ascii="Times New Roman" w:hAnsi="Times New Roman"/>
                <w:sz w:val="24"/>
                <w:szCs w:val="24"/>
              </w:rPr>
              <w:t>Химия</w:t>
            </w:r>
          </w:p>
          <w:p w:rsidR="00075648" w:rsidRPr="001B4CEF" w:rsidRDefault="00075648" w:rsidP="0078225C">
            <w:pPr>
              <w:spacing w:after="0" w:line="240" w:lineRule="auto"/>
              <w:rPr>
                <w:rFonts w:ascii="Times New Roman" w:hAnsi="Times New Roman"/>
                <w:sz w:val="24"/>
                <w:szCs w:val="24"/>
              </w:rPr>
            </w:pPr>
            <w:r w:rsidRPr="001B4CEF">
              <w:rPr>
                <w:rFonts w:ascii="Times New Roman" w:hAnsi="Times New Roman"/>
                <w:b/>
                <w:i/>
                <w:sz w:val="18"/>
                <w:szCs w:val="18"/>
              </w:rPr>
              <w:t xml:space="preserve">Макс.- </w:t>
            </w:r>
            <w:r>
              <w:rPr>
                <w:rFonts w:ascii="Times New Roman" w:hAnsi="Times New Roman"/>
                <w:b/>
                <w:i/>
                <w:sz w:val="18"/>
                <w:szCs w:val="18"/>
              </w:rPr>
              <w:t>88</w:t>
            </w:r>
            <w:r w:rsidRPr="001B4CEF">
              <w:rPr>
                <w:rFonts w:ascii="Times New Roman" w:hAnsi="Times New Roman"/>
                <w:b/>
                <w:i/>
                <w:sz w:val="18"/>
                <w:szCs w:val="18"/>
              </w:rPr>
              <w:t xml:space="preserve"> б. (</w:t>
            </w:r>
            <w:r>
              <w:rPr>
                <w:rFonts w:ascii="Times New Roman" w:hAnsi="Times New Roman"/>
                <w:b/>
                <w:i/>
                <w:sz w:val="18"/>
                <w:szCs w:val="18"/>
              </w:rPr>
              <w:t>Сутягин Никита</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r w:rsidRPr="001B4CEF">
              <w:rPr>
                <w:rFonts w:ascii="Times New Roman" w:hAnsi="Times New Roman"/>
                <w:sz w:val="24"/>
                <w:szCs w:val="24"/>
              </w:rPr>
              <w:t>Соколова О.И.</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r w:rsidRPr="001B4CEF">
              <w:rPr>
                <w:rFonts w:ascii="Times New Roman" w:hAnsi="Times New Roman"/>
                <w:sz w:val="24"/>
                <w:szCs w:val="24"/>
              </w:rPr>
              <w:t>Обществознание</w:t>
            </w:r>
          </w:p>
          <w:p w:rsidR="00075648" w:rsidRPr="001B4CEF" w:rsidRDefault="00075648" w:rsidP="0078225C">
            <w:pPr>
              <w:spacing w:after="0" w:line="240" w:lineRule="auto"/>
              <w:jc w:val="both"/>
              <w:rPr>
                <w:rFonts w:ascii="Times New Roman" w:hAnsi="Times New Roman"/>
                <w:sz w:val="24"/>
                <w:szCs w:val="24"/>
              </w:rPr>
            </w:pPr>
            <w:r>
              <w:rPr>
                <w:rFonts w:ascii="Times New Roman" w:hAnsi="Times New Roman"/>
                <w:b/>
                <w:i/>
                <w:sz w:val="18"/>
                <w:szCs w:val="18"/>
              </w:rPr>
              <w:t>Макс-73</w:t>
            </w:r>
            <w:r w:rsidRPr="001B4CEF">
              <w:rPr>
                <w:rFonts w:ascii="Times New Roman" w:hAnsi="Times New Roman"/>
                <w:b/>
                <w:i/>
                <w:sz w:val="18"/>
                <w:szCs w:val="18"/>
              </w:rPr>
              <w:t xml:space="preserve"> б. (</w:t>
            </w:r>
            <w:proofErr w:type="spellStart"/>
            <w:r>
              <w:rPr>
                <w:rFonts w:ascii="Times New Roman" w:hAnsi="Times New Roman"/>
                <w:b/>
                <w:i/>
                <w:sz w:val="18"/>
                <w:szCs w:val="18"/>
              </w:rPr>
              <w:t>Праушков</w:t>
            </w:r>
            <w:proofErr w:type="spellEnd"/>
            <w:r>
              <w:rPr>
                <w:rFonts w:ascii="Times New Roman" w:hAnsi="Times New Roman"/>
                <w:b/>
                <w:i/>
                <w:sz w:val="18"/>
                <w:szCs w:val="18"/>
              </w:rPr>
              <w:t xml:space="preserve"> Анатолий</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b/>
                <w:i/>
                <w:sz w:val="18"/>
                <w:szCs w:val="18"/>
              </w:rPr>
            </w:pPr>
            <w:r w:rsidRPr="001B4CEF">
              <w:rPr>
                <w:rFonts w:ascii="Times New Roman" w:hAnsi="Times New Roman"/>
                <w:sz w:val="24"/>
                <w:szCs w:val="24"/>
              </w:rPr>
              <w:t>Минина О.П.</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12</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F60FB5" w:rsidRDefault="00075648" w:rsidP="0078225C">
            <w:pPr>
              <w:spacing w:after="0" w:line="240" w:lineRule="auto"/>
              <w:jc w:val="both"/>
              <w:rPr>
                <w:rFonts w:ascii="Times New Roman" w:hAnsi="Times New Roman"/>
                <w:b/>
                <w:i/>
                <w:sz w:val="18"/>
                <w:szCs w:val="18"/>
              </w:rPr>
            </w:pPr>
            <w:r w:rsidRPr="00F60FB5">
              <w:rPr>
                <w:rFonts w:ascii="Times New Roman" w:hAnsi="Times New Roman"/>
                <w:sz w:val="24"/>
                <w:szCs w:val="24"/>
              </w:rPr>
              <w:t>Информатика</w:t>
            </w:r>
            <w:r w:rsidRPr="00F60FB5">
              <w:rPr>
                <w:rFonts w:ascii="Times New Roman" w:hAnsi="Times New Roman"/>
                <w:b/>
                <w:i/>
                <w:sz w:val="18"/>
                <w:szCs w:val="18"/>
              </w:rPr>
              <w:t xml:space="preserve"> </w:t>
            </w:r>
          </w:p>
          <w:p w:rsidR="00075648" w:rsidRPr="00F60FB5" w:rsidRDefault="00075648" w:rsidP="0078225C">
            <w:pPr>
              <w:spacing w:after="0" w:line="240" w:lineRule="auto"/>
              <w:jc w:val="both"/>
              <w:rPr>
                <w:rFonts w:ascii="Times New Roman" w:hAnsi="Times New Roman"/>
                <w:sz w:val="24"/>
                <w:szCs w:val="24"/>
              </w:rPr>
            </w:pPr>
            <w:r w:rsidRPr="00F60FB5">
              <w:rPr>
                <w:rFonts w:ascii="Times New Roman" w:hAnsi="Times New Roman"/>
                <w:b/>
                <w:i/>
                <w:sz w:val="18"/>
                <w:szCs w:val="18"/>
              </w:rPr>
              <w:t>Макс.- 59б (</w:t>
            </w:r>
            <w:proofErr w:type="spellStart"/>
            <w:r w:rsidRPr="00F60FB5">
              <w:rPr>
                <w:rFonts w:ascii="Times New Roman" w:hAnsi="Times New Roman"/>
                <w:b/>
                <w:i/>
                <w:sz w:val="18"/>
                <w:szCs w:val="18"/>
              </w:rPr>
              <w:t>Железников</w:t>
            </w:r>
            <w:proofErr w:type="spellEnd"/>
            <w:r w:rsidRPr="00F60FB5">
              <w:rPr>
                <w:rFonts w:ascii="Times New Roman" w:hAnsi="Times New Roman"/>
                <w:b/>
                <w:i/>
                <w:sz w:val="18"/>
                <w:szCs w:val="18"/>
              </w:rPr>
              <w:t xml:space="preserve"> Алексей)</w:t>
            </w:r>
          </w:p>
        </w:tc>
        <w:tc>
          <w:tcPr>
            <w:tcW w:w="2127" w:type="dxa"/>
            <w:tcBorders>
              <w:top w:val="single" w:sz="4" w:space="0" w:color="auto"/>
              <w:left w:val="single" w:sz="4" w:space="0" w:color="auto"/>
              <w:bottom w:val="single" w:sz="4" w:space="0" w:color="auto"/>
              <w:right w:val="single" w:sz="4" w:space="0" w:color="auto"/>
            </w:tcBorders>
          </w:tcPr>
          <w:p w:rsidR="00075648" w:rsidRPr="00F60FB5" w:rsidRDefault="00075648" w:rsidP="0078225C">
            <w:pPr>
              <w:spacing w:after="0" w:line="240" w:lineRule="auto"/>
              <w:jc w:val="both"/>
              <w:rPr>
                <w:rFonts w:ascii="Times New Roman" w:hAnsi="Times New Roman"/>
                <w:sz w:val="24"/>
                <w:szCs w:val="24"/>
              </w:rPr>
            </w:pPr>
            <w:proofErr w:type="spellStart"/>
            <w:r w:rsidRPr="00F60FB5">
              <w:rPr>
                <w:rFonts w:ascii="Times New Roman" w:hAnsi="Times New Roman"/>
                <w:sz w:val="24"/>
                <w:szCs w:val="24"/>
              </w:rPr>
              <w:t>Прялухина</w:t>
            </w:r>
            <w:proofErr w:type="spellEnd"/>
            <w:r w:rsidRPr="00F60FB5">
              <w:rPr>
                <w:rFonts w:ascii="Times New Roman" w:hAnsi="Times New Roman"/>
                <w:sz w:val="24"/>
                <w:szCs w:val="24"/>
              </w:rPr>
              <w:t xml:space="preserve"> Е.Ю. </w:t>
            </w:r>
          </w:p>
          <w:p w:rsidR="00075648" w:rsidRPr="00F60FB5" w:rsidRDefault="00075648" w:rsidP="0078225C">
            <w:pPr>
              <w:spacing w:after="0" w:line="240" w:lineRule="auto"/>
              <w:jc w:val="both"/>
              <w:rPr>
                <w:rFonts w:ascii="Times New Roman" w:hAnsi="Times New Roman"/>
                <w:b/>
                <w:i/>
                <w:sz w:val="18"/>
                <w:szCs w:val="18"/>
              </w:rPr>
            </w:pP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66,7</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Default="00075648" w:rsidP="0078225C">
            <w:pPr>
              <w:spacing w:after="0" w:line="240" w:lineRule="auto"/>
              <w:jc w:val="both"/>
              <w:rPr>
                <w:rFonts w:ascii="Times New Roman" w:hAnsi="Times New Roman"/>
                <w:b/>
                <w:i/>
                <w:sz w:val="18"/>
                <w:szCs w:val="18"/>
              </w:rPr>
            </w:pPr>
            <w:r w:rsidRPr="001B4CEF">
              <w:rPr>
                <w:rFonts w:ascii="Times New Roman" w:hAnsi="Times New Roman"/>
                <w:sz w:val="24"/>
                <w:szCs w:val="24"/>
              </w:rPr>
              <w:t>История</w:t>
            </w:r>
            <w:r w:rsidRPr="001B4CEF">
              <w:rPr>
                <w:rFonts w:ascii="Times New Roman" w:hAnsi="Times New Roman"/>
                <w:b/>
                <w:i/>
                <w:sz w:val="18"/>
                <w:szCs w:val="18"/>
              </w:rPr>
              <w:t xml:space="preserve"> </w:t>
            </w:r>
          </w:p>
          <w:p w:rsidR="00075648" w:rsidRPr="001B4CEF" w:rsidRDefault="00075648" w:rsidP="0078225C">
            <w:pPr>
              <w:spacing w:after="0" w:line="240" w:lineRule="auto"/>
              <w:jc w:val="both"/>
              <w:rPr>
                <w:rFonts w:ascii="Times New Roman" w:hAnsi="Times New Roman"/>
                <w:b/>
                <w:i/>
                <w:sz w:val="18"/>
                <w:szCs w:val="18"/>
              </w:rPr>
            </w:pPr>
            <w:r>
              <w:rPr>
                <w:rFonts w:ascii="Times New Roman" w:hAnsi="Times New Roman"/>
                <w:b/>
                <w:i/>
                <w:sz w:val="18"/>
                <w:szCs w:val="18"/>
              </w:rPr>
              <w:t>Макс.-</w:t>
            </w:r>
            <w:r w:rsidRPr="001B4CEF">
              <w:rPr>
                <w:rFonts w:ascii="Times New Roman" w:hAnsi="Times New Roman"/>
                <w:b/>
                <w:i/>
                <w:sz w:val="18"/>
                <w:szCs w:val="18"/>
              </w:rPr>
              <w:t xml:space="preserve"> </w:t>
            </w:r>
            <w:r>
              <w:rPr>
                <w:rFonts w:ascii="Times New Roman" w:hAnsi="Times New Roman"/>
                <w:b/>
                <w:i/>
                <w:sz w:val="18"/>
                <w:szCs w:val="18"/>
              </w:rPr>
              <w:t xml:space="preserve">60 </w:t>
            </w:r>
            <w:r w:rsidRPr="001B4CEF">
              <w:rPr>
                <w:rFonts w:ascii="Times New Roman" w:hAnsi="Times New Roman"/>
                <w:b/>
                <w:i/>
                <w:sz w:val="18"/>
                <w:szCs w:val="18"/>
              </w:rPr>
              <w:t>б (</w:t>
            </w:r>
            <w:r>
              <w:rPr>
                <w:rFonts w:ascii="Times New Roman" w:hAnsi="Times New Roman"/>
                <w:b/>
                <w:i/>
                <w:sz w:val="18"/>
                <w:szCs w:val="18"/>
              </w:rPr>
              <w:t xml:space="preserve">Скачков Тимофей, </w:t>
            </w:r>
            <w:proofErr w:type="spellStart"/>
            <w:r>
              <w:rPr>
                <w:rFonts w:ascii="Times New Roman" w:hAnsi="Times New Roman"/>
                <w:b/>
                <w:i/>
                <w:sz w:val="18"/>
                <w:szCs w:val="18"/>
              </w:rPr>
              <w:t>Вшивкова</w:t>
            </w:r>
            <w:proofErr w:type="spellEnd"/>
            <w:r>
              <w:rPr>
                <w:rFonts w:ascii="Times New Roman" w:hAnsi="Times New Roman"/>
                <w:b/>
                <w:i/>
                <w:sz w:val="18"/>
                <w:szCs w:val="18"/>
              </w:rPr>
              <w:t xml:space="preserve"> Валерия</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proofErr w:type="spellStart"/>
            <w:r>
              <w:rPr>
                <w:rFonts w:ascii="Times New Roman" w:hAnsi="Times New Roman"/>
                <w:sz w:val="24"/>
                <w:szCs w:val="24"/>
              </w:rPr>
              <w:t>Худовеков</w:t>
            </w:r>
            <w:proofErr w:type="spellEnd"/>
            <w:r>
              <w:rPr>
                <w:rFonts w:ascii="Times New Roman" w:hAnsi="Times New Roman"/>
                <w:sz w:val="24"/>
                <w:szCs w:val="24"/>
              </w:rPr>
              <w:t xml:space="preserve"> А.В.</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r w:rsidRPr="001B4CEF">
              <w:rPr>
                <w:rFonts w:ascii="Times New Roman" w:hAnsi="Times New Roman"/>
                <w:sz w:val="24"/>
                <w:szCs w:val="24"/>
              </w:rPr>
              <w:t>География</w:t>
            </w:r>
          </w:p>
        </w:tc>
        <w:tc>
          <w:tcPr>
            <w:tcW w:w="2127" w:type="dxa"/>
            <w:tcBorders>
              <w:top w:val="single" w:sz="4" w:space="0" w:color="auto"/>
              <w:left w:val="single" w:sz="4" w:space="0" w:color="auto"/>
              <w:bottom w:val="single" w:sz="4" w:space="0" w:color="auto"/>
              <w:right w:val="single" w:sz="4" w:space="0" w:color="auto"/>
            </w:tcBorders>
          </w:tcPr>
          <w:p w:rsidR="00075648" w:rsidRPr="00875A18" w:rsidRDefault="00075648" w:rsidP="0078225C">
            <w:pPr>
              <w:spacing w:after="0" w:line="240" w:lineRule="auto"/>
              <w:jc w:val="both"/>
              <w:rPr>
                <w:rFonts w:ascii="Times New Roman" w:hAnsi="Times New Roman"/>
                <w:sz w:val="18"/>
                <w:szCs w:val="18"/>
              </w:rPr>
            </w:pPr>
            <w:r w:rsidRPr="00875A18">
              <w:rPr>
                <w:rFonts w:ascii="Times New Roman" w:hAnsi="Times New Roman"/>
                <w:sz w:val="18"/>
                <w:szCs w:val="18"/>
              </w:rPr>
              <w:t xml:space="preserve">Предмет по УП не </w:t>
            </w:r>
            <w:r w:rsidRPr="00875A18">
              <w:rPr>
                <w:rFonts w:ascii="Times New Roman" w:hAnsi="Times New Roman"/>
                <w:sz w:val="18"/>
                <w:szCs w:val="18"/>
              </w:rPr>
              <w:lastRenderedPageBreak/>
              <w:t>изучался</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lastRenderedPageBreak/>
              <w:t>0</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sz w:val="24"/>
                <w:szCs w:val="24"/>
              </w:rPr>
            </w:pPr>
            <w:proofErr w:type="spellStart"/>
            <w:r w:rsidRPr="001B4CEF">
              <w:rPr>
                <w:rFonts w:ascii="Times New Roman" w:hAnsi="Times New Roman"/>
                <w:sz w:val="24"/>
                <w:szCs w:val="24"/>
              </w:rPr>
              <w:lastRenderedPageBreak/>
              <w:t>Англ.язык</w:t>
            </w:r>
            <w:proofErr w:type="spellEnd"/>
          </w:p>
          <w:p w:rsidR="00075648" w:rsidRPr="001B4CEF" w:rsidRDefault="00075648" w:rsidP="0078225C">
            <w:pPr>
              <w:spacing w:after="0" w:line="240" w:lineRule="auto"/>
              <w:jc w:val="both"/>
              <w:rPr>
                <w:rFonts w:ascii="Times New Roman" w:hAnsi="Times New Roman"/>
                <w:sz w:val="24"/>
                <w:szCs w:val="24"/>
              </w:rPr>
            </w:pPr>
            <w:r w:rsidRPr="001B4CEF">
              <w:rPr>
                <w:rFonts w:ascii="Times New Roman" w:hAnsi="Times New Roman"/>
                <w:b/>
                <w:i/>
                <w:sz w:val="18"/>
                <w:szCs w:val="18"/>
              </w:rPr>
              <w:t xml:space="preserve">Макс.-  </w:t>
            </w:r>
            <w:r>
              <w:rPr>
                <w:rFonts w:ascii="Times New Roman" w:hAnsi="Times New Roman"/>
                <w:b/>
                <w:i/>
                <w:sz w:val="18"/>
                <w:szCs w:val="18"/>
              </w:rPr>
              <w:t xml:space="preserve">85 </w:t>
            </w:r>
            <w:r w:rsidRPr="001B4CEF">
              <w:rPr>
                <w:rFonts w:ascii="Times New Roman" w:hAnsi="Times New Roman"/>
                <w:b/>
                <w:i/>
                <w:sz w:val="18"/>
                <w:szCs w:val="18"/>
              </w:rPr>
              <w:t>б (</w:t>
            </w:r>
            <w:r>
              <w:rPr>
                <w:rFonts w:ascii="Times New Roman" w:hAnsi="Times New Roman"/>
                <w:b/>
                <w:i/>
                <w:sz w:val="18"/>
                <w:szCs w:val="18"/>
              </w:rPr>
              <w:t>Бакшеев Матвей</w:t>
            </w:r>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F60FB5" w:rsidRDefault="00075648" w:rsidP="0078225C">
            <w:pPr>
              <w:spacing w:after="0" w:line="240" w:lineRule="auto"/>
              <w:jc w:val="both"/>
              <w:rPr>
                <w:rFonts w:ascii="Times New Roman" w:hAnsi="Times New Roman"/>
                <w:sz w:val="24"/>
                <w:szCs w:val="24"/>
              </w:rPr>
            </w:pPr>
            <w:r w:rsidRPr="00F60FB5">
              <w:rPr>
                <w:rFonts w:ascii="Times New Roman" w:hAnsi="Times New Roman"/>
                <w:sz w:val="24"/>
                <w:szCs w:val="24"/>
              </w:rPr>
              <w:t>Якубенко Л.М.</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p>
        </w:tc>
      </w:tr>
      <w:tr w:rsidR="00075648" w:rsidRPr="001B4CEF" w:rsidTr="0078225C">
        <w:tc>
          <w:tcPr>
            <w:tcW w:w="2943" w:type="dxa"/>
            <w:tcBorders>
              <w:top w:val="single" w:sz="4" w:space="0" w:color="auto"/>
              <w:left w:val="single" w:sz="4" w:space="0" w:color="auto"/>
              <w:bottom w:val="single" w:sz="4" w:space="0" w:color="auto"/>
              <w:right w:val="single" w:sz="4" w:space="0" w:color="auto"/>
            </w:tcBorders>
          </w:tcPr>
          <w:p w:rsidR="00075648" w:rsidRDefault="00075648" w:rsidP="0078225C">
            <w:pPr>
              <w:spacing w:after="0" w:line="240" w:lineRule="auto"/>
              <w:jc w:val="both"/>
              <w:rPr>
                <w:rFonts w:ascii="Times New Roman" w:hAnsi="Times New Roman"/>
                <w:sz w:val="24"/>
                <w:szCs w:val="24"/>
              </w:rPr>
            </w:pPr>
            <w:r w:rsidRPr="001B4CEF">
              <w:rPr>
                <w:rFonts w:ascii="Times New Roman" w:hAnsi="Times New Roman"/>
                <w:sz w:val="24"/>
                <w:szCs w:val="24"/>
              </w:rPr>
              <w:t>Литература</w:t>
            </w:r>
            <w:r>
              <w:rPr>
                <w:rFonts w:ascii="Times New Roman" w:hAnsi="Times New Roman"/>
                <w:sz w:val="24"/>
                <w:szCs w:val="24"/>
              </w:rPr>
              <w:t xml:space="preserve"> </w:t>
            </w:r>
          </w:p>
          <w:p w:rsidR="00075648" w:rsidRPr="001B4CEF" w:rsidRDefault="00075648" w:rsidP="0078225C">
            <w:pPr>
              <w:spacing w:after="0" w:line="240" w:lineRule="auto"/>
              <w:jc w:val="both"/>
              <w:rPr>
                <w:rFonts w:ascii="Times New Roman" w:hAnsi="Times New Roman"/>
                <w:sz w:val="24"/>
                <w:szCs w:val="24"/>
              </w:rPr>
            </w:pPr>
            <w:r>
              <w:rPr>
                <w:rFonts w:ascii="Times New Roman" w:hAnsi="Times New Roman"/>
                <w:sz w:val="24"/>
                <w:szCs w:val="24"/>
              </w:rPr>
              <w:t xml:space="preserve">Макс. - </w:t>
            </w:r>
            <w:r>
              <w:rPr>
                <w:rFonts w:ascii="Times New Roman" w:hAnsi="Times New Roman"/>
                <w:b/>
                <w:i/>
                <w:sz w:val="18"/>
                <w:szCs w:val="18"/>
              </w:rPr>
              <w:t xml:space="preserve">62 </w:t>
            </w:r>
            <w:r w:rsidRPr="001B4CEF">
              <w:rPr>
                <w:rFonts w:ascii="Times New Roman" w:hAnsi="Times New Roman"/>
                <w:b/>
                <w:i/>
                <w:sz w:val="18"/>
                <w:szCs w:val="18"/>
              </w:rPr>
              <w:t>б (</w:t>
            </w:r>
            <w:proofErr w:type="spellStart"/>
            <w:r>
              <w:rPr>
                <w:rFonts w:ascii="Times New Roman" w:hAnsi="Times New Roman"/>
                <w:b/>
                <w:i/>
                <w:sz w:val="18"/>
                <w:szCs w:val="18"/>
              </w:rPr>
              <w:t>Бубнова</w:t>
            </w:r>
            <w:proofErr w:type="spellEnd"/>
            <w:r>
              <w:rPr>
                <w:rFonts w:ascii="Times New Roman" w:hAnsi="Times New Roman"/>
                <w:b/>
                <w:i/>
                <w:sz w:val="18"/>
                <w:szCs w:val="18"/>
              </w:rPr>
              <w:t xml:space="preserve"> </w:t>
            </w:r>
            <w:proofErr w:type="spellStart"/>
            <w:r>
              <w:rPr>
                <w:rFonts w:ascii="Times New Roman" w:hAnsi="Times New Roman"/>
                <w:b/>
                <w:i/>
                <w:sz w:val="18"/>
                <w:szCs w:val="18"/>
              </w:rPr>
              <w:t>Екатирина</w:t>
            </w:r>
            <w:proofErr w:type="spellEnd"/>
            <w:r w:rsidRPr="001B4CEF">
              <w:rPr>
                <w:rFonts w:ascii="Times New Roman" w:hAnsi="Times New Roman"/>
                <w:b/>
                <w:i/>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both"/>
              <w:rPr>
                <w:rFonts w:ascii="Times New Roman" w:hAnsi="Times New Roman"/>
                <w:b/>
                <w:i/>
                <w:sz w:val="18"/>
                <w:szCs w:val="18"/>
              </w:rPr>
            </w:pPr>
            <w:proofErr w:type="spellStart"/>
            <w:r>
              <w:rPr>
                <w:rFonts w:ascii="Times New Roman" w:hAnsi="Times New Roman"/>
                <w:sz w:val="24"/>
                <w:szCs w:val="24"/>
              </w:rPr>
              <w:t>Чийпеш</w:t>
            </w:r>
            <w:proofErr w:type="spellEnd"/>
            <w:r>
              <w:rPr>
                <w:rFonts w:ascii="Times New Roman" w:hAnsi="Times New Roman"/>
                <w:sz w:val="24"/>
                <w:szCs w:val="24"/>
              </w:rPr>
              <w:t xml:space="preserve"> О.А.</w:t>
            </w:r>
          </w:p>
        </w:tc>
        <w:tc>
          <w:tcPr>
            <w:tcW w:w="113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sidRPr="001B4CEF">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075648" w:rsidRPr="001B4CEF"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p>
        </w:tc>
      </w:tr>
    </w:tbl>
    <w:p w:rsidR="00075648" w:rsidRDefault="00075648" w:rsidP="00075648">
      <w:pPr>
        <w:rPr>
          <w:rFonts w:ascii="Times New Roman" w:hAnsi="Times New Roman"/>
          <w:b/>
          <w:i/>
        </w:rPr>
      </w:pPr>
    </w:p>
    <w:p w:rsidR="00075648" w:rsidRDefault="00075648" w:rsidP="00075648">
      <w:pPr>
        <w:rPr>
          <w:rFonts w:ascii="Times New Roman" w:hAnsi="Times New Roman"/>
          <w:b/>
          <w:i/>
        </w:rPr>
      </w:pPr>
    </w:p>
    <w:p w:rsidR="00075648" w:rsidRPr="00BD7428" w:rsidRDefault="00075648" w:rsidP="00075648">
      <w:pPr>
        <w:rPr>
          <w:rFonts w:ascii="Times New Roman" w:hAnsi="Times New Roman"/>
          <w:b/>
          <w:i/>
        </w:rPr>
      </w:pPr>
      <w:r w:rsidRPr="00BD7428">
        <w:rPr>
          <w:rFonts w:ascii="Times New Roman" w:hAnsi="Times New Roman"/>
          <w:b/>
          <w:i/>
        </w:rPr>
        <w:t>Средний балл ЕГЭ за 3 последних года</w:t>
      </w:r>
    </w:p>
    <w:tbl>
      <w:tblPr>
        <w:tblW w:w="1073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5"/>
        <w:gridCol w:w="1134"/>
        <w:gridCol w:w="1134"/>
        <w:gridCol w:w="1134"/>
        <w:gridCol w:w="1134"/>
        <w:gridCol w:w="1134"/>
        <w:gridCol w:w="1134"/>
      </w:tblGrid>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p>
        </w:tc>
        <w:tc>
          <w:tcPr>
            <w:tcW w:w="2268" w:type="dxa"/>
            <w:gridSpan w:val="2"/>
          </w:tcPr>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2020-2021 учебный год</w:t>
            </w:r>
          </w:p>
        </w:tc>
        <w:tc>
          <w:tcPr>
            <w:tcW w:w="2268" w:type="dxa"/>
            <w:gridSpan w:val="2"/>
          </w:tcPr>
          <w:p w:rsidR="00075648" w:rsidRPr="00BD7428" w:rsidRDefault="00075648" w:rsidP="0078225C">
            <w:pPr>
              <w:spacing w:after="0" w:line="240" w:lineRule="auto"/>
              <w:jc w:val="both"/>
              <w:rPr>
                <w:rFonts w:ascii="Times New Roman" w:hAnsi="Times New Roman"/>
                <w:sz w:val="20"/>
                <w:szCs w:val="20"/>
              </w:rPr>
            </w:pPr>
            <w:r>
              <w:rPr>
                <w:rFonts w:ascii="Times New Roman" w:hAnsi="Times New Roman"/>
                <w:sz w:val="20"/>
                <w:szCs w:val="20"/>
              </w:rPr>
              <w:t>2021-2022</w:t>
            </w:r>
            <w:r w:rsidRPr="00BD7428">
              <w:rPr>
                <w:rFonts w:ascii="Times New Roman" w:hAnsi="Times New Roman"/>
                <w:sz w:val="20"/>
                <w:szCs w:val="20"/>
              </w:rPr>
              <w:t xml:space="preserve"> учебный год</w:t>
            </w:r>
          </w:p>
        </w:tc>
        <w:tc>
          <w:tcPr>
            <w:tcW w:w="2268" w:type="dxa"/>
            <w:gridSpan w:val="2"/>
          </w:tcPr>
          <w:p w:rsidR="00075648" w:rsidRPr="00BD7428" w:rsidRDefault="00075648" w:rsidP="0078225C">
            <w:pPr>
              <w:spacing w:after="0" w:line="240" w:lineRule="auto"/>
              <w:jc w:val="both"/>
              <w:rPr>
                <w:rFonts w:ascii="Times New Roman" w:hAnsi="Times New Roman"/>
                <w:sz w:val="20"/>
                <w:szCs w:val="20"/>
              </w:rPr>
            </w:pPr>
            <w:r>
              <w:rPr>
                <w:rFonts w:ascii="Times New Roman" w:hAnsi="Times New Roman"/>
                <w:sz w:val="20"/>
                <w:szCs w:val="20"/>
              </w:rPr>
              <w:t>2022-2023</w:t>
            </w:r>
            <w:r w:rsidRPr="00BD7428">
              <w:rPr>
                <w:rFonts w:ascii="Times New Roman" w:hAnsi="Times New Roman"/>
                <w:sz w:val="20"/>
                <w:szCs w:val="20"/>
              </w:rPr>
              <w:t xml:space="preserve"> учебный год</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Предмет</w:t>
            </w:r>
          </w:p>
        </w:tc>
        <w:tc>
          <w:tcPr>
            <w:tcW w:w="1134" w:type="dxa"/>
          </w:tcPr>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Средний балл</w:t>
            </w:r>
          </w:p>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МБОУ СШ № 43</w:t>
            </w:r>
          </w:p>
        </w:tc>
        <w:tc>
          <w:tcPr>
            <w:tcW w:w="1134" w:type="dxa"/>
          </w:tcPr>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 xml:space="preserve">Средний бал </w:t>
            </w:r>
          </w:p>
          <w:p w:rsidR="00075648" w:rsidRPr="00BD7428" w:rsidRDefault="00075648" w:rsidP="0078225C">
            <w:pPr>
              <w:spacing w:after="0" w:line="240" w:lineRule="auto"/>
              <w:jc w:val="both"/>
              <w:rPr>
                <w:rFonts w:ascii="Times New Roman" w:hAnsi="Times New Roman"/>
                <w:sz w:val="20"/>
                <w:szCs w:val="20"/>
              </w:rPr>
            </w:pPr>
            <w:proofErr w:type="spellStart"/>
            <w:r w:rsidRPr="00BD7428">
              <w:rPr>
                <w:rFonts w:ascii="Times New Roman" w:hAnsi="Times New Roman"/>
                <w:sz w:val="20"/>
                <w:szCs w:val="20"/>
              </w:rPr>
              <w:t>г.Арх-ск</w:t>
            </w:r>
            <w:proofErr w:type="spellEnd"/>
          </w:p>
        </w:tc>
        <w:tc>
          <w:tcPr>
            <w:tcW w:w="1134" w:type="dxa"/>
          </w:tcPr>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Средний балл</w:t>
            </w:r>
          </w:p>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МБОУ СШ № 43</w:t>
            </w:r>
          </w:p>
        </w:tc>
        <w:tc>
          <w:tcPr>
            <w:tcW w:w="1134" w:type="dxa"/>
          </w:tcPr>
          <w:p w:rsidR="00075648" w:rsidRPr="00BD7428" w:rsidRDefault="00075648" w:rsidP="0078225C">
            <w:pPr>
              <w:spacing w:after="0" w:line="240" w:lineRule="auto"/>
              <w:jc w:val="both"/>
              <w:rPr>
                <w:rFonts w:ascii="Times New Roman" w:hAnsi="Times New Roman"/>
                <w:sz w:val="20"/>
                <w:szCs w:val="20"/>
              </w:rPr>
            </w:pPr>
            <w:r w:rsidRPr="00BD7428">
              <w:rPr>
                <w:rFonts w:ascii="Times New Roman" w:hAnsi="Times New Roman"/>
                <w:sz w:val="20"/>
                <w:szCs w:val="20"/>
              </w:rPr>
              <w:t>Средний бал АО</w:t>
            </w:r>
          </w:p>
        </w:tc>
        <w:tc>
          <w:tcPr>
            <w:tcW w:w="1134" w:type="dxa"/>
          </w:tcPr>
          <w:p w:rsidR="00075648" w:rsidRPr="003910D1" w:rsidRDefault="00075648" w:rsidP="0078225C">
            <w:pPr>
              <w:spacing w:after="0" w:line="240" w:lineRule="auto"/>
              <w:jc w:val="both"/>
              <w:rPr>
                <w:rFonts w:ascii="Times New Roman" w:hAnsi="Times New Roman"/>
                <w:sz w:val="20"/>
                <w:szCs w:val="20"/>
              </w:rPr>
            </w:pPr>
            <w:r w:rsidRPr="003910D1">
              <w:rPr>
                <w:rFonts w:ascii="Times New Roman" w:hAnsi="Times New Roman"/>
                <w:sz w:val="20"/>
                <w:szCs w:val="20"/>
              </w:rPr>
              <w:t>Средний балл</w:t>
            </w:r>
          </w:p>
          <w:p w:rsidR="00075648" w:rsidRPr="00BD7428" w:rsidRDefault="00075648" w:rsidP="0078225C">
            <w:pPr>
              <w:spacing w:after="0" w:line="240" w:lineRule="auto"/>
              <w:jc w:val="both"/>
              <w:rPr>
                <w:rFonts w:ascii="Times New Roman" w:hAnsi="Times New Roman"/>
                <w:sz w:val="20"/>
                <w:szCs w:val="20"/>
              </w:rPr>
            </w:pPr>
            <w:r w:rsidRPr="003910D1">
              <w:rPr>
                <w:rFonts w:ascii="Times New Roman" w:hAnsi="Times New Roman"/>
                <w:sz w:val="20"/>
                <w:szCs w:val="20"/>
              </w:rPr>
              <w:t>МБОУ СШ № 43</w:t>
            </w:r>
          </w:p>
        </w:tc>
        <w:tc>
          <w:tcPr>
            <w:tcW w:w="1134" w:type="dxa"/>
          </w:tcPr>
          <w:p w:rsidR="00075648" w:rsidRPr="00BD7428" w:rsidRDefault="00075648" w:rsidP="0078225C">
            <w:pPr>
              <w:spacing w:after="0" w:line="240" w:lineRule="auto"/>
              <w:jc w:val="both"/>
              <w:rPr>
                <w:rFonts w:ascii="Times New Roman" w:hAnsi="Times New Roman"/>
                <w:sz w:val="20"/>
                <w:szCs w:val="20"/>
              </w:rPr>
            </w:pPr>
            <w:r w:rsidRPr="00DC32A6">
              <w:rPr>
                <w:rFonts w:ascii="Times New Roman" w:hAnsi="Times New Roman"/>
                <w:sz w:val="20"/>
                <w:szCs w:val="20"/>
              </w:rPr>
              <w:t xml:space="preserve">Средний бал  </w:t>
            </w:r>
            <w:proofErr w:type="spellStart"/>
            <w:r w:rsidRPr="00DC32A6">
              <w:rPr>
                <w:rFonts w:ascii="Times New Roman" w:hAnsi="Times New Roman"/>
                <w:sz w:val="20"/>
                <w:szCs w:val="20"/>
              </w:rPr>
              <w:t>г.Архангельск</w:t>
            </w:r>
            <w:proofErr w:type="spellEnd"/>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Русский язык</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73</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72,9</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71</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71,4</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74</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72</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Математика (базовый уровень)</w:t>
            </w:r>
          </w:p>
        </w:tc>
        <w:tc>
          <w:tcPr>
            <w:tcW w:w="1134" w:type="dxa"/>
          </w:tcPr>
          <w:p w:rsidR="00075648" w:rsidRPr="00BD7428" w:rsidRDefault="00075648" w:rsidP="0078225C">
            <w:pPr>
              <w:pStyle w:val="a3"/>
              <w:spacing w:before="0" w:beforeAutospacing="0" w:after="0" w:afterAutospacing="0"/>
              <w:jc w:val="both"/>
            </w:pPr>
            <w:r w:rsidRPr="00BD7428">
              <w:t>-</w:t>
            </w:r>
          </w:p>
        </w:tc>
        <w:tc>
          <w:tcPr>
            <w:tcW w:w="1134" w:type="dxa"/>
          </w:tcPr>
          <w:p w:rsidR="00075648" w:rsidRPr="00BD7428" w:rsidRDefault="00075648" w:rsidP="0078225C">
            <w:pPr>
              <w:pStyle w:val="a3"/>
              <w:spacing w:before="0" w:beforeAutospacing="0" w:after="0" w:afterAutospacing="0"/>
              <w:jc w:val="both"/>
            </w:pPr>
            <w:r w:rsidRPr="00BD7428">
              <w:t>-</w:t>
            </w:r>
          </w:p>
        </w:tc>
        <w:tc>
          <w:tcPr>
            <w:tcW w:w="1134" w:type="dxa"/>
          </w:tcPr>
          <w:p w:rsidR="00075648" w:rsidRPr="00BD7428" w:rsidRDefault="00075648" w:rsidP="0078225C">
            <w:pPr>
              <w:pStyle w:val="a3"/>
              <w:spacing w:before="0" w:beforeAutospacing="0" w:after="0" w:afterAutospacing="0"/>
              <w:jc w:val="both"/>
            </w:pPr>
            <w:r>
              <w:t>4</w:t>
            </w:r>
          </w:p>
        </w:tc>
        <w:tc>
          <w:tcPr>
            <w:tcW w:w="1134" w:type="dxa"/>
          </w:tcPr>
          <w:p w:rsidR="00075648" w:rsidRPr="00BD7428" w:rsidRDefault="00075648" w:rsidP="0078225C">
            <w:pPr>
              <w:pStyle w:val="a3"/>
              <w:spacing w:before="0" w:beforeAutospacing="0" w:after="0" w:afterAutospacing="0"/>
              <w:jc w:val="both"/>
            </w:pPr>
            <w:r>
              <w:t>4,2</w:t>
            </w:r>
          </w:p>
        </w:tc>
        <w:tc>
          <w:tcPr>
            <w:tcW w:w="1134" w:type="dxa"/>
          </w:tcPr>
          <w:p w:rsidR="00075648" w:rsidRPr="00BD7428" w:rsidRDefault="00075648" w:rsidP="0078225C">
            <w:pPr>
              <w:pStyle w:val="a3"/>
              <w:spacing w:before="0" w:beforeAutospacing="0" w:after="0" w:afterAutospacing="0"/>
              <w:jc w:val="both"/>
            </w:pPr>
            <w:r>
              <w:t>4</w:t>
            </w:r>
          </w:p>
        </w:tc>
        <w:tc>
          <w:tcPr>
            <w:tcW w:w="1134" w:type="dxa"/>
          </w:tcPr>
          <w:p w:rsidR="00075648" w:rsidRPr="00BD7428" w:rsidRDefault="00075648" w:rsidP="0078225C">
            <w:pPr>
              <w:pStyle w:val="a3"/>
              <w:spacing w:before="0" w:beforeAutospacing="0" w:after="0" w:afterAutospacing="0"/>
              <w:jc w:val="both"/>
            </w:pPr>
            <w:r>
              <w:t>4</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Математика (профильный уровень)</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56</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53,7</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58</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58</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56</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59</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Английский язык</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69</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67,5</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77,3</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70,8</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57</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64</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Обществознание</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61</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54,1</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62</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59,5</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57</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56</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Информатика</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56</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61,5</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47</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60,6</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43</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58</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Химия</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40</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53,3</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46</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49</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60</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56</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География</w:t>
            </w:r>
          </w:p>
        </w:tc>
        <w:tc>
          <w:tcPr>
            <w:tcW w:w="1134" w:type="dxa"/>
          </w:tcPr>
          <w:p w:rsidR="00075648" w:rsidRPr="00BD7428" w:rsidRDefault="00075648" w:rsidP="0078225C">
            <w:pPr>
              <w:pStyle w:val="a3"/>
              <w:spacing w:before="0" w:beforeAutospacing="0" w:after="0" w:afterAutospacing="0"/>
              <w:jc w:val="both"/>
            </w:pPr>
            <w:r w:rsidRPr="00BD7428">
              <w:t>57</w:t>
            </w:r>
          </w:p>
        </w:tc>
        <w:tc>
          <w:tcPr>
            <w:tcW w:w="1134" w:type="dxa"/>
          </w:tcPr>
          <w:p w:rsidR="00075648" w:rsidRPr="00BD7428" w:rsidRDefault="00075648" w:rsidP="0078225C">
            <w:pPr>
              <w:pStyle w:val="a3"/>
              <w:spacing w:before="0" w:beforeAutospacing="0" w:after="0" w:afterAutospacing="0"/>
              <w:jc w:val="both"/>
            </w:pPr>
            <w:r w:rsidRPr="00BD7428">
              <w:t>63,2</w:t>
            </w:r>
          </w:p>
        </w:tc>
        <w:tc>
          <w:tcPr>
            <w:tcW w:w="1134" w:type="dxa"/>
          </w:tcPr>
          <w:p w:rsidR="00075648" w:rsidRPr="00BD7428" w:rsidRDefault="00075648" w:rsidP="0078225C">
            <w:pPr>
              <w:pStyle w:val="a3"/>
              <w:spacing w:before="0" w:beforeAutospacing="0" w:after="0" w:afterAutospacing="0"/>
              <w:jc w:val="both"/>
            </w:pPr>
            <w:r>
              <w:t>-</w:t>
            </w:r>
          </w:p>
        </w:tc>
        <w:tc>
          <w:tcPr>
            <w:tcW w:w="1134" w:type="dxa"/>
          </w:tcPr>
          <w:p w:rsidR="00075648" w:rsidRPr="00BD7428" w:rsidRDefault="00075648" w:rsidP="0078225C">
            <w:pPr>
              <w:pStyle w:val="a3"/>
              <w:spacing w:before="0" w:beforeAutospacing="0" w:after="0" w:afterAutospacing="0"/>
              <w:jc w:val="both"/>
            </w:pPr>
            <w:r>
              <w:t>57,95</w:t>
            </w:r>
          </w:p>
        </w:tc>
        <w:tc>
          <w:tcPr>
            <w:tcW w:w="1134" w:type="dxa"/>
          </w:tcPr>
          <w:p w:rsidR="00075648" w:rsidRPr="00BD7428" w:rsidRDefault="00075648" w:rsidP="0078225C">
            <w:pPr>
              <w:pStyle w:val="a3"/>
              <w:spacing w:before="0" w:beforeAutospacing="0" w:after="0" w:afterAutospacing="0"/>
              <w:jc w:val="both"/>
            </w:pPr>
            <w:r>
              <w:t>-</w:t>
            </w:r>
          </w:p>
        </w:tc>
        <w:tc>
          <w:tcPr>
            <w:tcW w:w="1134" w:type="dxa"/>
          </w:tcPr>
          <w:p w:rsidR="00075648" w:rsidRPr="00BD7428" w:rsidRDefault="00075648" w:rsidP="0078225C">
            <w:pPr>
              <w:pStyle w:val="a3"/>
              <w:spacing w:before="0" w:beforeAutospacing="0" w:after="0" w:afterAutospacing="0"/>
              <w:jc w:val="both"/>
            </w:pPr>
            <w:r>
              <w:t>56</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Физика</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58</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55,6</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51</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55,1</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56</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58</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История</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78</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57,9</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50</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61,4</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54</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58</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Биология</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41</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52</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44,2</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52,1</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48</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54</w:t>
            </w:r>
          </w:p>
        </w:tc>
      </w:tr>
      <w:tr w:rsidR="00075648" w:rsidRPr="00BD7428" w:rsidTr="0078225C">
        <w:tc>
          <w:tcPr>
            <w:tcW w:w="3935" w:type="dxa"/>
            <w:shd w:val="clear" w:color="auto" w:fill="auto"/>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Литература</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47</w:t>
            </w:r>
          </w:p>
        </w:tc>
        <w:tc>
          <w:tcPr>
            <w:tcW w:w="1134" w:type="dxa"/>
          </w:tcPr>
          <w:p w:rsidR="00075648" w:rsidRPr="00BD7428" w:rsidRDefault="00075648" w:rsidP="0078225C">
            <w:pPr>
              <w:pStyle w:val="a3"/>
              <w:spacing w:before="0" w:beforeAutospacing="0" w:after="0" w:afterAutospacing="0"/>
              <w:jc w:val="both"/>
              <w:rPr>
                <w:bCs/>
                <w:color w:val="000000"/>
                <w:kern w:val="24"/>
              </w:rPr>
            </w:pPr>
            <w:r w:rsidRPr="00BD7428">
              <w:rPr>
                <w:bCs/>
                <w:color w:val="000000"/>
                <w:kern w:val="24"/>
              </w:rPr>
              <w:t>67,3</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47</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61,7</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50</w:t>
            </w:r>
          </w:p>
        </w:tc>
        <w:tc>
          <w:tcPr>
            <w:tcW w:w="1134" w:type="dxa"/>
          </w:tcPr>
          <w:p w:rsidR="00075648" w:rsidRPr="00BD7428" w:rsidRDefault="00075648" w:rsidP="0078225C">
            <w:pPr>
              <w:pStyle w:val="a3"/>
              <w:spacing w:before="0" w:beforeAutospacing="0" w:after="0" w:afterAutospacing="0"/>
              <w:jc w:val="both"/>
              <w:rPr>
                <w:bCs/>
                <w:color w:val="000000"/>
                <w:kern w:val="24"/>
              </w:rPr>
            </w:pPr>
            <w:r>
              <w:rPr>
                <w:bCs/>
                <w:color w:val="000000"/>
                <w:kern w:val="24"/>
              </w:rPr>
              <w:t>64</w:t>
            </w:r>
          </w:p>
        </w:tc>
      </w:tr>
    </w:tbl>
    <w:p w:rsidR="00075648" w:rsidRPr="00BD7428" w:rsidRDefault="00075648" w:rsidP="00075648">
      <w:pPr>
        <w:jc w:val="both"/>
        <w:rPr>
          <w:rFonts w:ascii="Times New Roman" w:hAnsi="Times New Roman"/>
          <w:b/>
          <w:i/>
          <w:sz w:val="24"/>
          <w:szCs w:val="24"/>
        </w:rPr>
      </w:pPr>
      <w:r w:rsidRPr="00BD7428">
        <w:rPr>
          <w:rFonts w:ascii="Times New Roman" w:hAnsi="Times New Roman"/>
          <w:b/>
          <w:i/>
          <w:sz w:val="24"/>
          <w:szCs w:val="24"/>
        </w:rPr>
        <w:t>Максимальный балл по предметам за 5 учебных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1462"/>
        <w:gridCol w:w="1283"/>
        <w:gridCol w:w="1243"/>
        <w:gridCol w:w="1243"/>
        <w:gridCol w:w="1243"/>
        <w:gridCol w:w="1243"/>
      </w:tblGrid>
      <w:tr w:rsidR="00075648" w:rsidRPr="002938E9" w:rsidTr="0078225C">
        <w:tc>
          <w:tcPr>
            <w:tcW w:w="1979" w:type="dxa"/>
          </w:tcPr>
          <w:p w:rsidR="00075648" w:rsidRPr="00BD7428" w:rsidRDefault="00075648" w:rsidP="0078225C">
            <w:pPr>
              <w:spacing w:after="0" w:line="240" w:lineRule="auto"/>
              <w:jc w:val="both"/>
              <w:rPr>
                <w:rFonts w:ascii="Times New Roman" w:hAnsi="Times New Roman"/>
                <w:b/>
                <w:sz w:val="24"/>
                <w:szCs w:val="24"/>
              </w:rPr>
            </w:pPr>
            <w:r w:rsidRPr="00BD7428">
              <w:rPr>
                <w:rFonts w:ascii="Times New Roman" w:hAnsi="Times New Roman"/>
                <w:b/>
                <w:sz w:val="24"/>
                <w:szCs w:val="24"/>
              </w:rPr>
              <w:t>Предметы</w:t>
            </w:r>
          </w:p>
        </w:tc>
        <w:tc>
          <w:tcPr>
            <w:tcW w:w="1462" w:type="dxa"/>
          </w:tcPr>
          <w:p w:rsidR="00075648" w:rsidRPr="00BD7428" w:rsidRDefault="00075648" w:rsidP="0078225C">
            <w:pPr>
              <w:spacing w:after="0" w:line="240" w:lineRule="auto"/>
              <w:jc w:val="both"/>
              <w:rPr>
                <w:rFonts w:ascii="Times New Roman" w:hAnsi="Times New Roman"/>
                <w:b/>
                <w:sz w:val="24"/>
                <w:szCs w:val="24"/>
              </w:rPr>
            </w:pPr>
            <w:r w:rsidRPr="00BD7428">
              <w:rPr>
                <w:rFonts w:ascii="Times New Roman" w:hAnsi="Times New Roman"/>
                <w:b/>
                <w:sz w:val="24"/>
                <w:szCs w:val="24"/>
              </w:rPr>
              <w:t>2017/2018</w:t>
            </w:r>
          </w:p>
        </w:tc>
        <w:tc>
          <w:tcPr>
            <w:tcW w:w="1283" w:type="dxa"/>
          </w:tcPr>
          <w:p w:rsidR="00075648" w:rsidRPr="00BD7428" w:rsidRDefault="00075648" w:rsidP="0078225C">
            <w:pPr>
              <w:spacing w:after="0" w:line="240" w:lineRule="auto"/>
              <w:jc w:val="both"/>
              <w:rPr>
                <w:rFonts w:ascii="Times New Roman" w:hAnsi="Times New Roman"/>
                <w:b/>
                <w:sz w:val="24"/>
                <w:szCs w:val="24"/>
              </w:rPr>
            </w:pPr>
            <w:r w:rsidRPr="00BD7428">
              <w:rPr>
                <w:rFonts w:ascii="Times New Roman" w:hAnsi="Times New Roman"/>
                <w:b/>
                <w:sz w:val="24"/>
                <w:szCs w:val="24"/>
              </w:rPr>
              <w:t>201</w:t>
            </w:r>
            <w:r>
              <w:rPr>
                <w:rFonts w:ascii="Times New Roman" w:hAnsi="Times New Roman"/>
                <w:b/>
                <w:sz w:val="24"/>
                <w:szCs w:val="24"/>
              </w:rPr>
              <w:t>8/2019</w:t>
            </w:r>
          </w:p>
        </w:tc>
        <w:tc>
          <w:tcPr>
            <w:tcW w:w="1243" w:type="dxa"/>
          </w:tcPr>
          <w:p w:rsidR="00075648" w:rsidRPr="00BD7428" w:rsidRDefault="00075648" w:rsidP="0078225C">
            <w:pPr>
              <w:spacing w:after="0" w:line="240" w:lineRule="auto"/>
              <w:jc w:val="both"/>
              <w:rPr>
                <w:rFonts w:ascii="Times New Roman" w:hAnsi="Times New Roman"/>
                <w:b/>
                <w:sz w:val="24"/>
                <w:szCs w:val="24"/>
              </w:rPr>
            </w:pPr>
            <w:r>
              <w:rPr>
                <w:rFonts w:ascii="Times New Roman" w:hAnsi="Times New Roman"/>
                <w:b/>
                <w:sz w:val="24"/>
                <w:szCs w:val="24"/>
              </w:rPr>
              <w:t>2019/2020</w:t>
            </w:r>
          </w:p>
        </w:tc>
        <w:tc>
          <w:tcPr>
            <w:tcW w:w="1243" w:type="dxa"/>
          </w:tcPr>
          <w:p w:rsidR="00075648" w:rsidRPr="00BD7428" w:rsidRDefault="00075648" w:rsidP="0078225C">
            <w:pPr>
              <w:spacing w:after="0" w:line="240" w:lineRule="auto"/>
              <w:jc w:val="both"/>
              <w:rPr>
                <w:rFonts w:ascii="Times New Roman" w:hAnsi="Times New Roman"/>
                <w:b/>
                <w:sz w:val="24"/>
                <w:szCs w:val="24"/>
              </w:rPr>
            </w:pPr>
            <w:r>
              <w:rPr>
                <w:rFonts w:ascii="Times New Roman" w:hAnsi="Times New Roman"/>
                <w:b/>
                <w:sz w:val="24"/>
                <w:szCs w:val="24"/>
              </w:rPr>
              <w:t>2020/2021</w:t>
            </w:r>
          </w:p>
        </w:tc>
        <w:tc>
          <w:tcPr>
            <w:tcW w:w="1243" w:type="dxa"/>
          </w:tcPr>
          <w:p w:rsidR="00075648" w:rsidRPr="00BD7428" w:rsidRDefault="00075648" w:rsidP="0078225C">
            <w:pPr>
              <w:spacing w:after="0" w:line="240" w:lineRule="auto"/>
              <w:jc w:val="both"/>
              <w:rPr>
                <w:rFonts w:ascii="Times New Roman" w:hAnsi="Times New Roman"/>
                <w:b/>
                <w:sz w:val="24"/>
                <w:szCs w:val="24"/>
              </w:rPr>
            </w:pPr>
            <w:r>
              <w:rPr>
                <w:rFonts w:ascii="Times New Roman" w:hAnsi="Times New Roman"/>
                <w:b/>
                <w:sz w:val="24"/>
                <w:szCs w:val="24"/>
              </w:rPr>
              <w:t>2021/2022</w:t>
            </w:r>
          </w:p>
        </w:tc>
        <w:tc>
          <w:tcPr>
            <w:tcW w:w="1243" w:type="dxa"/>
          </w:tcPr>
          <w:p w:rsidR="00075648" w:rsidRDefault="00075648" w:rsidP="0078225C">
            <w:pPr>
              <w:spacing w:after="0" w:line="240" w:lineRule="auto"/>
              <w:jc w:val="both"/>
              <w:rPr>
                <w:rFonts w:ascii="Times New Roman" w:hAnsi="Times New Roman"/>
                <w:b/>
                <w:sz w:val="24"/>
                <w:szCs w:val="24"/>
              </w:rPr>
            </w:pPr>
            <w:r>
              <w:rPr>
                <w:rFonts w:ascii="Times New Roman" w:hAnsi="Times New Roman"/>
                <w:b/>
                <w:sz w:val="24"/>
                <w:szCs w:val="24"/>
              </w:rPr>
              <w:t>2022/2023</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Русский язык</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94</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94</w:t>
            </w:r>
          </w:p>
        </w:tc>
        <w:tc>
          <w:tcPr>
            <w:tcW w:w="1243" w:type="dxa"/>
          </w:tcPr>
          <w:p w:rsidR="00075648" w:rsidRPr="00BF0397" w:rsidRDefault="00075648" w:rsidP="0078225C">
            <w:pPr>
              <w:pStyle w:val="a3"/>
              <w:spacing w:before="0" w:beforeAutospacing="0" w:after="0" w:afterAutospacing="0"/>
              <w:jc w:val="both"/>
            </w:pPr>
            <w:r w:rsidRPr="00BF0397">
              <w:t>89</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94</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91</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93</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Математика</w:t>
            </w:r>
            <w:r>
              <w:rPr>
                <w:rFonts w:ascii="Times New Roman" w:hAnsi="Times New Roman"/>
                <w:sz w:val="24"/>
                <w:szCs w:val="24"/>
              </w:rPr>
              <w:t xml:space="preserve"> (профильный уровень)</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82</w:t>
            </w:r>
          </w:p>
        </w:tc>
        <w:tc>
          <w:tcPr>
            <w:tcW w:w="1243" w:type="dxa"/>
          </w:tcPr>
          <w:p w:rsidR="00075648" w:rsidRPr="00BF0397" w:rsidRDefault="00075648" w:rsidP="0078225C">
            <w:pPr>
              <w:pStyle w:val="a3"/>
              <w:spacing w:before="0" w:beforeAutospacing="0" w:after="0" w:afterAutospacing="0"/>
              <w:jc w:val="both"/>
            </w:pPr>
            <w:r w:rsidRPr="00BF0397">
              <w:t>82</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94</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78</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82</w:t>
            </w:r>
          </w:p>
        </w:tc>
      </w:tr>
      <w:tr w:rsidR="00075648" w:rsidRPr="002938E9" w:rsidTr="0078225C">
        <w:tc>
          <w:tcPr>
            <w:tcW w:w="1979" w:type="dxa"/>
          </w:tcPr>
          <w:p w:rsidR="00075648" w:rsidRPr="00E07096" w:rsidRDefault="00075648" w:rsidP="0078225C">
            <w:pPr>
              <w:spacing w:after="0" w:line="240" w:lineRule="auto"/>
              <w:jc w:val="both"/>
              <w:rPr>
                <w:rFonts w:ascii="Times New Roman" w:hAnsi="Times New Roman"/>
                <w:sz w:val="24"/>
                <w:szCs w:val="24"/>
                <w:highlight w:val="magenta"/>
              </w:rPr>
            </w:pPr>
            <w:r w:rsidRPr="00F60FB5">
              <w:rPr>
                <w:rFonts w:ascii="Times New Roman" w:hAnsi="Times New Roman"/>
                <w:sz w:val="24"/>
                <w:szCs w:val="24"/>
              </w:rPr>
              <w:t>Английский язык</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65</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81</w:t>
            </w:r>
          </w:p>
        </w:tc>
        <w:tc>
          <w:tcPr>
            <w:tcW w:w="1243" w:type="dxa"/>
          </w:tcPr>
          <w:p w:rsidR="00075648" w:rsidRPr="00BF0397" w:rsidRDefault="00075648" w:rsidP="0078225C">
            <w:pPr>
              <w:pStyle w:val="a3"/>
              <w:spacing w:before="0" w:beforeAutospacing="0" w:after="0" w:afterAutospacing="0"/>
              <w:jc w:val="both"/>
            </w:pPr>
            <w:r w:rsidRPr="00BF0397">
              <w:t>73</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76</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91</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85</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Литература</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69</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71</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47</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47</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62</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Физика</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82</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80</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80</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60</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78</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Химия</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50</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82</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59</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73</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88</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Биология</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48</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63</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64</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64</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73</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 xml:space="preserve">История </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98</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92</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75</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60</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Обществознание</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78</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79</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85</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92</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90</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73</w:t>
            </w:r>
          </w:p>
        </w:tc>
      </w:tr>
      <w:tr w:rsidR="00075648" w:rsidRPr="002938E9" w:rsidTr="0078225C">
        <w:tc>
          <w:tcPr>
            <w:tcW w:w="1979" w:type="dxa"/>
          </w:tcPr>
          <w:p w:rsidR="00075648" w:rsidRPr="00F60FB5" w:rsidRDefault="00075648" w:rsidP="0078225C">
            <w:pPr>
              <w:spacing w:after="0" w:line="240" w:lineRule="auto"/>
              <w:jc w:val="both"/>
              <w:rPr>
                <w:rFonts w:ascii="Times New Roman" w:hAnsi="Times New Roman"/>
                <w:sz w:val="24"/>
                <w:szCs w:val="24"/>
              </w:rPr>
            </w:pPr>
            <w:r w:rsidRPr="00F60FB5">
              <w:rPr>
                <w:rFonts w:ascii="Times New Roman" w:hAnsi="Times New Roman"/>
                <w:sz w:val="24"/>
                <w:szCs w:val="24"/>
              </w:rPr>
              <w:t>Информатика</w:t>
            </w:r>
          </w:p>
        </w:tc>
        <w:tc>
          <w:tcPr>
            <w:tcW w:w="1462" w:type="dxa"/>
          </w:tcPr>
          <w:p w:rsidR="00075648" w:rsidRPr="00F60FB5" w:rsidRDefault="00075648" w:rsidP="0078225C">
            <w:pPr>
              <w:spacing w:after="0" w:line="240" w:lineRule="auto"/>
              <w:jc w:val="both"/>
              <w:rPr>
                <w:rFonts w:ascii="Times New Roman" w:hAnsi="Times New Roman"/>
                <w:sz w:val="24"/>
                <w:szCs w:val="24"/>
              </w:rPr>
            </w:pPr>
            <w:r w:rsidRPr="00F60FB5">
              <w:rPr>
                <w:rFonts w:ascii="Times New Roman" w:hAnsi="Times New Roman"/>
                <w:sz w:val="24"/>
                <w:szCs w:val="24"/>
              </w:rPr>
              <w:t>81</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73</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79</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73</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61</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59</w:t>
            </w:r>
          </w:p>
        </w:tc>
      </w:tr>
      <w:tr w:rsidR="00075648" w:rsidRPr="002938E9" w:rsidTr="0078225C">
        <w:tc>
          <w:tcPr>
            <w:tcW w:w="1979"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География</w:t>
            </w:r>
          </w:p>
        </w:tc>
        <w:tc>
          <w:tcPr>
            <w:tcW w:w="1462"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283" w:type="dxa"/>
          </w:tcPr>
          <w:p w:rsidR="00075648" w:rsidRPr="00BD7428" w:rsidRDefault="00075648" w:rsidP="0078225C">
            <w:pPr>
              <w:spacing w:after="0" w:line="240" w:lineRule="auto"/>
              <w:jc w:val="both"/>
              <w:rPr>
                <w:rFonts w:ascii="Times New Roman" w:hAnsi="Times New Roman"/>
                <w:sz w:val="24"/>
                <w:szCs w:val="24"/>
              </w:rPr>
            </w:pPr>
            <w:r w:rsidRPr="00BD7428">
              <w:rPr>
                <w:rFonts w:ascii="Times New Roman" w:hAnsi="Times New Roman"/>
                <w:sz w:val="24"/>
                <w:szCs w:val="24"/>
              </w:rPr>
              <w:t>60</w:t>
            </w:r>
          </w:p>
        </w:tc>
        <w:tc>
          <w:tcPr>
            <w:tcW w:w="1243" w:type="dxa"/>
          </w:tcPr>
          <w:p w:rsidR="00075648" w:rsidRPr="00BF0397" w:rsidRDefault="00075648" w:rsidP="0078225C">
            <w:pPr>
              <w:spacing w:after="0" w:line="240" w:lineRule="auto"/>
              <w:jc w:val="both"/>
              <w:rPr>
                <w:rFonts w:ascii="Times New Roman" w:hAnsi="Times New Roman"/>
                <w:sz w:val="24"/>
                <w:szCs w:val="24"/>
              </w:rPr>
            </w:pPr>
            <w:r w:rsidRPr="00BF0397">
              <w:rPr>
                <w:rFonts w:ascii="Times New Roman" w:hAnsi="Times New Roman"/>
                <w:sz w:val="24"/>
                <w:szCs w:val="24"/>
              </w:rPr>
              <w:t>-</w:t>
            </w:r>
          </w:p>
        </w:tc>
        <w:tc>
          <w:tcPr>
            <w:tcW w:w="1243" w:type="dxa"/>
          </w:tcPr>
          <w:p w:rsidR="00075648" w:rsidRPr="00BF0397" w:rsidRDefault="00075648" w:rsidP="0078225C">
            <w:pPr>
              <w:spacing w:after="0" w:line="240" w:lineRule="auto"/>
              <w:jc w:val="both"/>
              <w:rPr>
                <w:rFonts w:ascii="Times New Roman" w:hAnsi="Times New Roman"/>
                <w:sz w:val="24"/>
                <w:szCs w:val="24"/>
              </w:rPr>
            </w:pPr>
            <w:r>
              <w:rPr>
                <w:rFonts w:ascii="Times New Roman" w:hAnsi="Times New Roman"/>
                <w:sz w:val="24"/>
                <w:szCs w:val="24"/>
              </w:rPr>
              <w:t>78</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w:t>
            </w:r>
          </w:p>
        </w:tc>
        <w:tc>
          <w:tcPr>
            <w:tcW w:w="1243" w:type="dxa"/>
          </w:tcPr>
          <w:p w:rsidR="00075648" w:rsidRDefault="00075648" w:rsidP="0078225C">
            <w:pPr>
              <w:spacing w:after="0" w:line="240" w:lineRule="auto"/>
              <w:jc w:val="both"/>
              <w:rPr>
                <w:rFonts w:ascii="Times New Roman" w:hAnsi="Times New Roman"/>
                <w:sz w:val="24"/>
                <w:szCs w:val="24"/>
              </w:rPr>
            </w:pPr>
            <w:r>
              <w:rPr>
                <w:rFonts w:ascii="Times New Roman" w:hAnsi="Times New Roman"/>
                <w:sz w:val="24"/>
                <w:szCs w:val="24"/>
              </w:rPr>
              <w:t>-</w:t>
            </w:r>
          </w:p>
        </w:tc>
      </w:tr>
    </w:tbl>
    <w:p w:rsidR="00075648" w:rsidRPr="00FE59CE" w:rsidRDefault="00075648" w:rsidP="00075648">
      <w:pPr>
        <w:jc w:val="both"/>
        <w:rPr>
          <w:rFonts w:ascii="Times New Roman" w:hAnsi="Times New Roman"/>
          <w:b/>
          <w:i/>
          <w:sz w:val="24"/>
          <w:szCs w:val="24"/>
        </w:rPr>
      </w:pPr>
      <w:r w:rsidRPr="00FE59CE">
        <w:rPr>
          <w:rFonts w:ascii="Times New Roman" w:hAnsi="Times New Roman"/>
          <w:b/>
          <w:i/>
          <w:sz w:val="24"/>
          <w:szCs w:val="24"/>
        </w:rPr>
        <w:t xml:space="preserve">Сравнительные данные </w:t>
      </w:r>
      <w:r>
        <w:rPr>
          <w:rFonts w:ascii="Times New Roman" w:hAnsi="Times New Roman"/>
          <w:b/>
          <w:i/>
          <w:sz w:val="24"/>
          <w:szCs w:val="24"/>
        </w:rPr>
        <w:t xml:space="preserve">успеваемости по итогам государственной </w:t>
      </w:r>
      <w:r w:rsidRPr="00FE59CE">
        <w:rPr>
          <w:rFonts w:ascii="Times New Roman" w:hAnsi="Times New Roman"/>
          <w:b/>
          <w:i/>
          <w:sz w:val="24"/>
          <w:szCs w:val="24"/>
        </w:rPr>
        <w:t>итоговой аттестации учащихся 11 классов за курс средней школы за 5 лет</w:t>
      </w:r>
      <w:r>
        <w:rPr>
          <w:rFonts w:ascii="Times New Roman" w:hAnsi="Times New Roman"/>
          <w:b/>
          <w:i/>
          <w:sz w:val="24"/>
          <w:szCs w:val="24"/>
        </w:rPr>
        <w:t xml:space="preserve"> по обязательным предметам</w:t>
      </w:r>
      <w:r w:rsidRPr="00FE59CE">
        <w:rPr>
          <w:rFonts w:ascii="Times New Roman" w:hAnsi="Times New Roman"/>
          <w:b/>
          <w:i/>
          <w:sz w:val="24"/>
          <w:szCs w:val="24"/>
        </w:rPr>
        <w:t>.</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2"/>
        <w:gridCol w:w="1650"/>
        <w:gridCol w:w="1650"/>
        <w:gridCol w:w="1650"/>
        <w:gridCol w:w="1650"/>
        <w:gridCol w:w="1650"/>
      </w:tblGrid>
      <w:tr w:rsidR="00075648" w:rsidRPr="00FE59CE" w:rsidTr="0078225C">
        <w:tc>
          <w:tcPr>
            <w:tcW w:w="2062" w:type="dxa"/>
          </w:tcPr>
          <w:p w:rsidR="00075648" w:rsidRPr="00C408AC" w:rsidRDefault="00075648" w:rsidP="0078225C">
            <w:pPr>
              <w:pStyle w:val="31"/>
              <w:rPr>
                <w:sz w:val="24"/>
                <w:szCs w:val="24"/>
              </w:rPr>
            </w:pPr>
            <w:r w:rsidRPr="00C408AC">
              <w:rPr>
                <w:sz w:val="24"/>
                <w:szCs w:val="24"/>
              </w:rPr>
              <w:t xml:space="preserve">Предмет </w:t>
            </w:r>
          </w:p>
        </w:tc>
        <w:tc>
          <w:tcPr>
            <w:tcW w:w="1650" w:type="dxa"/>
          </w:tcPr>
          <w:p w:rsidR="00075648" w:rsidRPr="00C408AC" w:rsidRDefault="00075648" w:rsidP="0078225C">
            <w:pPr>
              <w:pStyle w:val="31"/>
              <w:jc w:val="center"/>
              <w:rPr>
                <w:sz w:val="24"/>
                <w:szCs w:val="24"/>
              </w:rPr>
            </w:pPr>
            <w:r w:rsidRPr="00C408AC">
              <w:rPr>
                <w:sz w:val="24"/>
                <w:szCs w:val="24"/>
              </w:rPr>
              <w:t>2018-2019</w:t>
            </w:r>
          </w:p>
          <w:p w:rsidR="00075648" w:rsidRPr="00C408AC" w:rsidRDefault="00075648" w:rsidP="0078225C">
            <w:pPr>
              <w:pStyle w:val="31"/>
              <w:jc w:val="center"/>
              <w:rPr>
                <w:sz w:val="24"/>
                <w:szCs w:val="24"/>
              </w:rPr>
            </w:pPr>
            <w:proofErr w:type="spellStart"/>
            <w:r w:rsidRPr="00C408AC">
              <w:rPr>
                <w:sz w:val="24"/>
                <w:szCs w:val="24"/>
              </w:rPr>
              <w:t>уч.год</w:t>
            </w:r>
            <w:proofErr w:type="spellEnd"/>
          </w:p>
        </w:tc>
        <w:tc>
          <w:tcPr>
            <w:tcW w:w="1650" w:type="dxa"/>
          </w:tcPr>
          <w:p w:rsidR="00075648" w:rsidRPr="00C408AC" w:rsidRDefault="00075648" w:rsidP="0078225C">
            <w:pPr>
              <w:pStyle w:val="31"/>
              <w:jc w:val="center"/>
              <w:rPr>
                <w:sz w:val="24"/>
                <w:szCs w:val="24"/>
              </w:rPr>
            </w:pPr>
            <w:r w:rsidRPr="00C408AC">
              <w:rPr>
                <w:sz w:val="24"/>
                <w:szCs w:val="24"/>
              </w:rPr>
              <w:t>2019-2020</w:t>
            </w:r>
          </w:p>
          <w:p w:rsidR="00075648" w:rsidRPr="00C408AC" w:rsidRDefault="00075648" w:rsidP="0078225C">
            <w:pPr>
              <w:pStyle w:val="31"/>
              <w:jc w:val="center"/>
              <w:rPr>
                <w:sz w:val="24"/>
                <w:szCs w:val="24"/>
              </w:rPr>
            </w:pPr>
            <w:proofErr w:type="spellStart"/>
            <w:r w:rsidRPr="00C408AC">
              <w:rPr>
                <w:sz w:val="24"/>
                <w:szCs w:val="24"/>
              </w:rPr>
              <w:t>уч.год</w:t>
            </w:r>
            <w:proofErr w:type="spellEnd"/>
          </w:p>
        </w:tc>
        <w:tc>
          <w:tcPr>
            <w:tcW w:w="1650" w:type="dxa"/>
          </w:tcPr>
          <w:p w:rsidR="00075648" w:rsidRPr="00C408AC" w:rsidRDefault="00075648" w:rsidP="0078225C">
            <w:pPr>
              <w:pStyle w:val="31"/>
              <w:jc w:val="center"/>
              <w:rPr>
                <w:sz w:val="24"/>
                <w:szCs w:val="24"/>
              </w:rPr>
            </w:pPr>
            <w:r w:rsidRPr="00C408AC">
              <w:rPr>
                <w:sz w:val="24"/>
                <w:szCs w:val="24"/>
              </w:rPr>
              <w:t>2020-2021</w:t>
            </w:r>
          </w:p>
          <w:p w:rsidR="00075648" w:rsidRPr="00C408AC" w:rsidRDefault="00075648" w:rsidP="0078225C">
            <w:pPr>
              <w:pStyle w:val="31"/>
              <w:jc w:val="center"/>
              <w:rPr>
                <w:sz w:val="24"/>
                <w:szCs w:val="24"/>
              </w:rPr>
            </w:pPr>
            <w:proofErr w:type="spellStart"/>
            <w:r w:rsidRPr="00C408AC">
              <w:rPr>
                <w:sz w:val="24"/>
                <w:szCs w:val="24"/>
              </w:rPr>
              <w:t>уч.год</w:t>
            </w:r>
            <w:proofErr w:type="spellEnd"/>
          </w:p>
        </w:tc>
        <w:tc>
          <w:tcPr>
            <w:tcW w:w="1650" w:type="dxa"/>
          </w:tcPr>
          <w:p w:rsidR="00075648" w:rsidRPr="00C408AC" w:rsidRDefault="00075648" w:rsidP="0078225C">
            <w:pPr>
              <w:pStyle w:val="31"/>
              <w:jc w:val="center"/>
              <w:rPr>
                <w:sz w:val="24"/>
                <w:szCs w:val="24"/>
              </w:rPr>
            </w:pPr>
            <w:r w:rsidRPr="00C408AC">
              <w:rPr>
                <w:sz w:val="24"/>
                <w:szCs w:val="24"/>
              </w:rPr>
              <w:t>2021-2022</w:t>
            </w:r>
          </w:p>
          <w:p w:rsidR="00075648" w:rsidRPr="00C408AC" w:rsidRDefault="00075648" w:rsidP="0078225C">
            <w:pPr>
              <w:pStyle w:val="31"/>
              <w:jc w:val="center"/>
              <w:rPr>
                <w:sz w:val="24"/>
                <w:szCs w:val="24"/>
              </w:rPr>
            </w:pPr>
            <w:proofErr w:type="spellStart"/>
            <w:r w:rsidRPr="00C408AC">
              <w:rPr>
                <w:sz w:val="24"/>
                <w:szCs w:val="24"/>
              </w:rPr>
              <w:t>уч.год</w:t>
            </w:r>
            <w:proofErr w:type="spellEnd"/>
          </w:p>
        </w:tc>
        <w:tc>
          <w:tcPr>
            <w:tcW w:w="1650" w:type="dxa"/>
          </w:tcPr>
          <w:p w:rsidR="00075648" w:rsidRPr="00C408AC" w:rsidRDefault="00075648" w:rsidP="0078225C">
            <w:pPr>
              <w:pStyle w:val="31"/>
              <w:jc w:val="center"/>
              <w:rPr>
                <w:sz w:val="24"/>
                <w:szCs w:val="24"/>
              </w:rPr>
            </w:pPr>
            <w:r w:rsidRPr="00C408AC">
              <w:rPr>
                <w:sz w:val="24"/>
                <w:szCs w:val="24"/>
              </w:rPr>
              <w:t>202</w:t>
            </w:r>
            <w:r>
              <w:rPr>
                <w:sz w:val="24"/>
                <w:szCs w:val="24"/>
              </w:rPr>
              <w:t>2-2023</w:t>
            </w:r>
          </w:p>
          <w:p w:rsidR="00075648" w:rsidRPr="00C408AC" w:rsidRDefault="00075648" w:rsidP="0078225C">
            <w:pPr>
              <w:pStyle w:val="31"/>
              <w:jc w:val="center"/>
              <w:rPr>
                <w:sz w:val="24"/>
                <w:szCs w:val="24"/>
              </w:rPr>
            </w:pPr>
            <w:proofErr w:type="spellStart"/>
            <w:r w:rsidRPr="00C408AC">
              <w:rPr>
                <w:sz w:val="24"/>
                <w:szCs w:val="24"/>
              </w:rPr>
              <w:t>уч.год</w:t>
            </w:r>
            <w:proofErr w:type="spellEnd"/>
          </w:p>
        </w:tc>
      </w:tr>
      <w:tr w:rsidR="00075648" w:rsidRPr="00FE59CE" w:rsidTr="0078225C">
        <w:trPr>
          <w:trHeight w:val="347"/>
        </w:trPr>
        <w:tc>
          <w:tcPr>
            <w:tcW w:w="2062" w:type="dxa"/>
          </w:tcPr>
          <w:p w:rsidR="00075648" w:rsidRPr="00C408AC" w:rsidRDefault="00075648" w:rsidP="0078225C">
            <w:pPr>
              <w:pStyle w:val="31"/>
              <w:rPr>
                <w:sz w:val="24"/>
                <w:szCs w:val="24"/>
              </w:rPr>
            </w:pPr>
            <w:r w:rsidRPr="00C408AC">
              <w:rPr>
                <w:sz w:val="24"/>
                <w:szCs w:val="24"/>
              </w:rPr>
              <w:t xml:space="preserve">ЕГЭ. Русский язык </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Pr>
                <w:sz w:val="24"/>
                <w:szCs w:val="24"/>
              </w:rPr>
              <w:t>100</w:t>
            </w:r>
          </w:p>
        </w:tc>
      </w:tr>
      <w:tr w:rsidR="00075648" w:rsidRPr="00FE59CE" w:rsidTr="0078225C">
        <w:tc>
          <w:tcPr>
            <w:tcW w:w="2062" w:type="dxa"/>
          </w:tcPr>
          <w:p w:rsidR="00075648" w:rsidRPr="00C408AC" w:rsidRDefault="00075648" w:rsidP="0078225C">
            <w:pPr>
              <w:pStyle w:val="31"/>
              <w:rPr>
                <w:sz w:val="24"/>
                <w:szCs w:val="24"/>
              </w:rPr>
            </w:pPr>
            <w:r w:rsidRPr="00C408AC">
              <w:rPr>
                <w:sz w:val="24"/>
                <w:szCs w:val="24"/>
              </w:rPr>
              <w:t xml:space="preserve">ЕГЭ. Математика (профильный </w:t>
            </w:r>
            <w:r w:rsidRPr="00C408AC">
              <w:rPr>
                <w:sz w:val="24"/>
                <w:szCs w:val="24"/>
              </w:rPr>
              <w:lastRenderedPageBreak/>
              <w:t>уровень)</w:t>
            </w:r>
          </w:p>
        </w:tc>
        <w:tc>
          <w:tcPr>
            <w:tcW w:w="1650" w:type="dxa"/>
          </w:tcPr>
          <w:p w:rsidR="00075648" w:rsidRPr="00C408AC" w:rsidRDefault="00075648" w:rsidP="0078225C">
            <w:pPr>
              <w:pStyle w:val="31"/>
              <w:jc w:val="center"/>
              <w:rPr>
                <w:sz w:val="24"/>
                <w:szCs w:val="24"/>
              </w:rPr>
            </w:pPr>
            <w:r w:rsidRPr="00C408AC">
              <w:rPr>
                <w:sz w:val="24"/>
                <w:szCs w:val="24"/>
              </w:rPr>
              <w:lastRenderedPageBreak/>
              <w:t>100</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sidRPr="00C408AC">
              <w:rPr>
                <w:sz w:val="24"/>
                <w:szCs w:val="24"/>
              </w:rPr>
              <w:t>89,5</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Pr>
                <w:sz w:val="24"/>
                <w:szCs w:val="24"/>
              </w:rPr>
              <w:t>100</w:t>
            </w:r>
          </w:p>
        </w:tc>
      </w:tr>
      <w:tr w:rsidR="00075648" w:rsidRPr="00FE59CE" w:rsidTr="0078225C">
        <w:tc>
          <w:tcPr>
            <w:tcW w:w="2062" w:type="dxa"/>
          </w:tcPr>
          <w:p w:rsidR="00075648" w:rsidRPr="00C408AC" w:rsidRDefault="00075648" w:rsidP="0078225C">
            <w:pPr>
              <w:pStyle w:val="31"/>
              <w:rPr>
                <w:sz w:val="24"/>
                <w:szCs w:val="24"/>
              </w:rPr>
            </w:pPr>
            <w:r w:rsidRPr="00C408AC">
              <w:rPr>
                <w:sz w:val="24"/>
                <w:szCs w:val="24"/>
              </w:rPr>
              <w:lastRenderedPageBreak/>
              <w:t>ЕГЭ. Математика (базовый уровень)</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sidRPr="00C408AC">
              <w:rPr>
                <w:sz w:val="24"/>
                <w:szCs w:val="24"/>
              </w:rPr>
              <w:t>100</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sidRPr="00C408AC">
              <w:rPr>
                <w:sz w:val="24"/>
                <w:szCs w:val="24"/>
              </w:rPr>
              <w:t>96,6</w:t>
            </w:r>
          </w:p>
        </w:tc>
        <w:tc>
          <w:tcPr>
            <w:tcW w:w="1650" w:type="dxa"/>
          </w:tcPr>
          <w:p w:rsidR="00075648" w:rsidRPr="00C408AC" w:rsidRDefault="00075648" w:rsidP="0078225C">
            <w:pPr>
              <w:pStyle w:val="31"/>
              <w:jc w:val="center"/>
              <w:rPr>
                <w:sz w:val="24"/>
                <w:szCs w:val="24"/>
              </w:rPr>
            </w:pPr>
            <w:r>
              <w:rPr>
                <w:sz w:val="24"/>
                <w:szCs w:val="24"/>
              </w:rPr>
              <w:t>100</w:t>
            </w:r>
          </w:p>
        </w:tc>
      </w:tr>
      <w:tr w:rsidR="00075648" w:rsidRPr="00FE59CE" w:rsidTr="0078225C">
        <w:tc>
          <w:tcPr>
            <w:tcW w:w="2062" w:type="dxa"/>
          </w:tcPr>
          <w:p w:rsidR="00075648" w:rsidRPr="00C408AC" w:rsidRDefault="00075648" w:rsidP="0078225C">
            <w:pPr>
              <w:pStyle w:val="31"/>
              <w:rPr>
                <w:sz w:val="24"/>
                <w:szCs w:val="24"/>
              </w:rPr>
            </w:pPr>
            <w:r w:rsidRPr="00C408AC">
              <w:rPr>
                <w:sz w:val="24"/>
                <w:szCs w:val="24"/>
              </w:rPr>
              <w:t>ГВЭ-11, русский язык</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sidRPr="00C408AC">
              <w:rPr>
                <w:sz w:val="24"/>
                <w:szCs w:val="24"/>
              </w:rPr>
              <w:t>0</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Pr>
                <w:sz w:val="24"/>
                <w:szCs w:val="24"/>
              </w:rPr>
              <w:t>-</w:t>
            </w:r>
          </w:p>
        </w:tc>
      </w:tr>
      <w:tr w:rsidR="00075648" w:rsidRPr="00FE59CE" w:rsidTr="0078225C">
        <w:tc>
          <w:tcPr>
            <w:tcW w:w="2062" w:type="dxa"/>
          </w:tcPr>
          <w:p w:rsidR="00075648" w:rsidRPr="00C408AC" w:rsidRDefault="00075648" w:rsidP="0078225C">
            <w:pPr>
              <w:pStyle w:val="31"/>
              <w:rPr>
                <w:sz w:val="24"/>
                <w:szCs w:val="24"/>
              </w:rPr>
            </w:pPr>
            <w:r w:rsidRPr="00C408AC">
              <w:rPr>
                <w:sz w:val="24"/>
                <w:szCs w:val="24"/>
              </w:rPr>
              <w:t>ГВЭ-11, математика</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sidRPr="00C408AC">
              <w:rPr>
                <w:sz w:val="24"/>
                <w:szCs w:val="24"/>
              </w:rPr>
              <w:t>0</w:t>
            </w:r>
          </w:p>
        </w:tc>
        <w:tc>
          <w:tcPr>
            <w:tcW w:w="1650" w:type="dxa"/>
          </w:tcPr>
          <w:p w:rsidR="00075648" w:rsidRPr="00C408AC" w:rsidRDefault="00075648" w:rsidP="0078225C">
            <w:pPr>
              <w:pStyle w:val="31"/>
              <w:jc w:val="center"/>
              <w:rPr>
                <w:sz w:val="24"/>
                <w:szCs w:val="24"/>
              </w:rPr>
            </w:pPr>
            <w:r w:rsidRPr="00C408AC">
              <w:rPr>
                <w:sz w:val="24"/>
                <w:szCs w:val="24"/>
              </w:rPr>
              <w:t>-</w:t>
            </w:r>
          </w:p>
        </w:tc>
        <w:tc>
          <w:tcPr>
            <w:tcW w:w="1650" w:type="dxa"/>
          </w:tcPr>
          <w:p w:rsidR="00075648" w:rsidRPr="00C408AC" w:rsidRDefault="00075648" w:rsidP="0078225C">
            <w:pPr>
              <w:pStyle w:val="31"/>
              <w:jc w:val="center"/>
              <w:rPr>
                <w:sz w:val="24"/>
                <w:szCs w:val="24"/>
              </w:rPr>
            </w:pPr>
            <w:r>
              <w:rPr>
                <w:sz w:val="24"/>
                <w:szCs w:val="24"/>
              </w:rPr>
              <w:t>-</w:t>
            </w:r>
          </w:p>
        </w:tc>
      </w:tr>
    </w:tbl>
    <w:p w:rsidR="00075648" w:rsidRPr="00FE59CE" w:rsidRDefault="00075648" w:rsidP="00075648">
      <w:pPr>
        <w:jc w:val="both"/>
        <w:rPr>
          <w:rFonts w:ascii="Times New Roman" w:hAnsi="Times New Roman"/>
          <w:b/>
          <w:i/>
          <w:sz w:val="24"/>
          <w:szCs w:val="24"/>
        </w:rPr>
      </w:pPr>
      <w:r w:rsidRPr="00FE59CE">
        <w:rPr>
          <w:rFonts w:ascii="Times New Roman" w:hAnsi="Times New Roman"/>
          <w:b/>
          <w:i/>
          <w:sz w:val="24"/>
          <w:szCs w:val="24"/>
        </w:rPr>
        <w:t xml:space="preserve">Сравнительные данные </w:t>
      </w:r>
      <w:r>
        <w:rPr>
          <w:rFonts w:ascii="Times New Roman" w:hAnsi="Times New Roman"/>
          <w:b/>
          <w:i/>
          <w:sz w:val="24"/>
          <w:szCs w:val="24"/>
        </w:rPr>
        <w:t xml:space="preserve">по успеваемости по итогам государственной </w:t>
      </w:r>
      <w:r w:rsidRPr="00FE59CE">
        <w:rPr>
          <w:rFonts w:ascii="Times New Roman" w:hAnsi="Times New Roman"/>
          <w:b/>
          <w:i/>
          <w:sz w:val="24"/>
          <w:szCs w:val="24"/>
        </w:rPr>
        <w:t>итоговой аттестации учащихся 11 классов за курс средней школы за 5 лет</w:t>
      </w:r>
      <w:r>
        <w:rPr>
          <w:rFonts w:ascii="Times New Roman" w:hAnsi="Times New Roman"/>
          <w:b/>
          <w:i/>
          <w:sz w:val="24"/>
          <w:szCs w:val="24"/>
        </w:rPr>
        <w:t xml:space="preserve"> по  предметам по выбору</w:t>
      </w:r>
      <w:r w:rsidRPr="00FE59CE">
        <w:rPr>
          <w:rFonts w:ascii="Times New Roman" w:hAnsi="Times New Roman"/>
          <w:b/>
          <w:i/>
          <w:sz w:val="24"/>
          <w:szCs w:val="24"/>
        </w:rPr>
        <w:t>.</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919"/>
        <w:gridCol w:w="641"/>
        <w:gridCol w:w="919"/>
        <w:gridCol w:w="641"/>
        <w:gridCol w:w="919"/>
        <w:gridCol w:w="641"/>
        <w:gridCol w:w="919"/>
        <w:gridCol w:w="641"/>
        <w:gridCol w:w="919"/>
        <w:gridCol w:w="641"/>
      </w:tblGrid>
      <w:tr w:rsidR="00075648" w:rsidRPr="002938E9" w:rsidTr="0078225C">
        <w:tc>
          <w:tcPr>
            <w:tcW w:w="1941" w:type="dxa"/>
            <w:vMerge w:val="restart"/>
          </w:tcPr>
          <w:p w:rsidR="00075648" w:rsidRPr="00C408AC" w:rsidRDefault="00075648" w:rsidP="0078225C">
            <w:pPr>
              <w:pStyle w:val="31"/>
              <w:rPr>
                <w:sz w:val="24"/>
                <w:szCs w:val="24"/>
              </w:rPr>
            </w:pPr>
            <w:r w:rsidRPr="00C408AC">
              <w:rPr>
                <w:sz w:val="24"/>
                <w:szCs w:val="24"/>
              </w:rPr>
              <w:t>Название предмета</w:t>
            </w:r>
          </w:p>
        </w:tc>
        <w:tc>
          <w:tcPr>
            <w:tcW w:w="1563" w:type="dxa"/>
            <w:gridSpan w:val="2"/>
          </w:tcPr>
          <w:p w:rsidR="00075648" w:rsidRPr="00C408AC" w:rsidRDefault="00075648" w:rsidP="0078225C">
            <w:pPr>
              <w:pStyle w:val="31"/>
              <w:rPr>
                <w:b/>
                <w:sz w:val="20"/>
              </w:rPr>
            </w:pPr>
            <w:r w:rsidRPr="00C408AC">
              <w:rPr>
                <w:b/>
                <w:sz w:val="20"/>
              </w:rPr>
              <w:t>2018-2019 уч. год</w:t>
            </w:r>
          </w:p>
        </w:tc>
        <w:tc>
          <w:tcPr>
            <w:tcW w:w="1563" w:type="dxa"/>
            <w:gridSpan w:val="2"/>
          </w:tcPr>
          <w:p w:rsidR="00075648" w:rsidRPr="00C408AC" w:rsidRDefault="00075648" w:rsidP="0078225C">
            <w:pPr>
              <w:pStyle w:val="31"/>
              <w:rPr>
                <w:b/>
                <w:sz w:val="20"/>
              </w:rPr>
            </w:pPr>
            <w:r w:rsidRPr="00C408AC">
              <w:rPr>
                <w:b/>
                <w:sz w:val="20"/>
              </w:rPr>
              <w:t>2019-2020 уч. год</w:t>
            </w:r>
          </w:p>
        </w:tc>
        <w:tc>
          <w:tcPr>
            <w:tcW w:w="1563" w:type="dxa"/>
            <w:gridSpan w:val="2"/>
          </w:tcPr>
          <w:p w:rsidR="00075648" w:rsidRPr="00C408AC" w:rsidRDefault="00075648" w:rsidP="0078225C">
            <w:pPr>
              <w:pStyle w:val="31"/>
              <w:rPr>
                <w:b/>
                <w:sz w:val="20"/>
              </w:rPr>
            </w:pPr>
            <w:r w:rsidRPr="00C408AC">
              <w:rPr>
                <w:b/>
                <w:sz w:val="20"/>
              </w:rPr>
              <w:t>2020-2021 уч. год</w:t>
            </w:r>
          </w:p>
        </w:tc>
        <w:tc>
          <w:tcPr>
            <w:tcW w:w="1563" w:type="dxa"/>
            <w:gridSpan w:val="2"/>
          </w:tcPr>
          <w:p w:rsidR="00075648" w:rsidRPr="00C408AC" w:rsidRDefault="00075648" w:rsidP="0078225C">
            <w:pPr>
              <w:pStyle w:val="31"/>
              <w:rPr>
                <w:b/>
                <w:sz w:val="20"/>
              </w:rPr>
            </w:pPr>
            <w:r>
              <w:rPr>
                <w:b/>
                <w:sz w:val="20"/>
              </w:rPr>
              <w:t>2021</w:t>
            </w:r>
            <w:r w:rsidRPr="00C408AC">
              <w:rPr>
                <w:b/>
                <w:sz w:val="20"/>
              </w:rPr>
              <w:t>-202</w:t>
            </w:r>
            <w:r>
              <w:rPr>
                <w:b/>
                <w:sz w:val="20"/>
              </w:rPr>
              <w:t>2</w:t>
            </w:r>
            <w:r w:rsidRPr="00C408AC">
              <w:rPr>
                <w:b/>
                <w:sz w:val="20"/>
              </w:rPr>
              <w:t xml:space="preserve"> уч. год</w:t>
            </w:r>
          </w:p>
        </w:tc>
        <w:tc>
          <w:tcPr>
            <w:tcW w:w="1563" w:type="dxa"/>
            <w:gridSpan w:val="2"/>
          </w:tcPr>
          <w:p w:rsidR="00075648" w:rsidRPr="00C408AC" w:rsidRDefault="00075648" w:rsidP="0078225C">
            <w:pPr>
              <w:pStyle w:val="31"/>
              <w:rPr>
                <w:b/>
                <w:sz w:val="20"/>
              </w:rPr>
            </w:pPr>
            <w:r>
              <w:rPr>
                <w:b/>
                <w:sz w:val="20"/>
              </w:rPr>
              <w:t>2022</w:t>
            </w:r>
            <w:r w:rsidRPr="00C408AC">
              <w:rPr>
                <w:b/>
                <w:sz w:val="20"/>
              </w:rPr>
              <w:t>-202</w:t>
            </w:r>
            <w:r>
              <w:rPr>
                <w:b/>
                <w:sz w:val="20"/>
              </w:rPr>
              <w:t>3</w:t>
            </w:r>
            <w:r w:rsidRPr="00C408AC">
              <w:rPr>
                <w:b/>
                <w:sz w:val="20"/>
              </w:rPr>
              <w:t xml:space="preserve"> уч. год</w:t>
            </w:r>
          </w:p>
        </w:tc>
      </w:tr>
      <w:tr w:rsidR="00075648" w:rsidRPr="002938E9" w:rsidTr="0078225C">
        <w:tc>
          <w:tcPr>
            <w:tcW w:w="1941" w:type="dxa"/>
            <w:vMerge/>
          </w:tcPr>
          <w:p w:rsidR="00075648" w:rsidRPr="00C408AC" w:rsidRDefault="00075648" w:rsidP="0078225C">
            <w:pPr>
              <w:pStyle w:val="31"/>
              <w:rPr>
                <w:sz w:val="24"/>
                <w:szCs w:val="24"/>
              </w:rPr>
            </w:pPr>
          </w:p>
        </w:tc>
        <w:tc>
          <w:tcPr>
            <w:tcW w:w="927" w:type="dxa"/>
          </w:tcPr>
          <w:p w:rsidR="00075648" w:rsidRPr="00C408AC" w:rsidRDefault="00075648" w:rsidP="0078225C">
            <w:pPr>
              <w:pStyle w:val="31"/>
              <w:rPr>
                <w:sz w:val="18"/>
                <w:szCs w:val="18"/>
              </w:rPr>
            </w:pPr>
            <w:r w:rsidRPr="00C408AC">
              <w:rPr>
                <w:sz w:val="18"/>
                <w:szCs w:val="18"/>
              </w:rPr>
              <w:t>Кол-во сдающих</w:t>
            </w:r>
          </w:p>
        </w:tc>
        <w:tc>
          <w:tcPr>
            <w:tcW w:w="636" w:type="dxa"/>
          </w:tcPr>
          <w:p w:rsidR="00075648" w:rsidRPr="00C408AC" w:rsidRDefault="00075648" w:rsidP="0078225C">
            <w:pPr>
              <w:pStyle w:val="31"/>
              <w:rPr>
                <w:sz w:val="18"/>
                <w:szCs w:val="18"/>
              </w:rPr>
            </w:pPr>
            <w:r w:rsidRPr="00C408AC">
              <w:rPr>
                <w:sz w:val="18"/>
                <w:szCs w:val="18"/>
              </w:rPr>
              <w:t xml:space="preserve">% </w:t>
            </w:r>
            <w:proofErr w:type="spellStart"/>
            <w:r w:rsidRPr="00C408AC">
              <w:rPr>
                <w:sz w:val="18"/>
                <w:szCs w:val="18"/>
              </w:rPr>
              <w:t>усп</w:t>
            </w:r>
            <w:proofErr w:type="spellEnd"/>
            <w:r w:rsidRPr="00C408AC">
              <w:rPr>
                <w:sz w:val="18"/>
                <w:szCs w:val="18"/>
              </w:rPr>
              <w:t>.</w:t>
            </w:r>
          </w:p>
        </w:tc>
        <w:tc>
          <w:tcPr>
            <w:tcW w:w="927" w:type="dxa"/>
          </w:tcPr>
          <w:p w:rsidR="00075648" w:rsidRPr="00C408AC" w:rsidRDefault="00075648" w:rsidP="0078225C">
            <w:pPr>
              <w:pStyle w:val="31"/>
              <w:rPr>
                <w:sz w:val="18"/>
                <w:szCs w:val="18"/>
              </w:rPr>
            </w:pPr>
            <w:r w:rsidRPr="00C408AC">
              <w:rPr>
                <w:sz w:val="18"/>
                <w:szCs w:val="18"/>
              </w:rPr>
              <w:t>Кол-во сдающих</w:t>
            </w:r>
          </w:p>
        </w:tc>
        <w:tc>
          <w:tcPr>
            <w:tcW w:w="636" w:type="dxa"/>
          </w:tcPr>
          <w:p w:rsidR="00075648" w:rsidRPr="00C408AC" w:rsidRDefault="00075648" w:rsidP="0078225C">
            <w:pPr>
              <w:pStyle w:val="31"/>
              <w:rPr>
                <w:sz w:val="18"/>
                <w:szCs w:val="18"/>
              </w:rPr>
            </w:pPr>
            <w:r w:rsidRPr="00C408AC">
              <w:rPr>
                <w:sz w:val="18"/>
                <w:szCs w:val="18"/>
              </w:rPr>
              <w:t xml:space="preserve">% </w:t>
            </w:r>
            <w:proofErr w:type="spellStart"/>
            <w:r w:rsidRPr="00C408AC">
              <w:rPr>
                <w:sz w:val="18"/>
                <w:szCs w:val="18"/>
              </w:rPr>
              <w:t>усп</w:t>
            </w:r>
            <w:proofErr w:type="spellEnd"/>
            <w:r w:rsidRPr="00C408AC">
              <w:rPr>
                <w:sz w:val="18"/>
                <w:szCs w:val="18"/>
              </w:rPr>
              <w:t>.</w:t>
            </w:r>
          </w:p>
        </w:tc>
        <w:tc>
          <w:tcPr>
            <w:tcW w:w="927" w:type="dxa"/>
          </w:tcPr>
          <w:p w:rsidR="00075648" w:rsidRPr="00C408AC" w:rsidRDefault="00075648" w:rsidP="0078225C">
            <w:pPr>
              <w:pStyle w:val="31"/>
              <w:rPr>
                <w:sz w:val="18"/>
                <w:szCs w:val="18"/>
              </w:rPr>
            </w:pPr>
            <w:r w:rsidRPr="00C408AC">
              <w:rPr>
                <w:sz w:val="18"/>
                <w:szCs w:val="18"/>
              </w:rPr>
              <w:t>Кол-во сдающих</w:t>
            </w:r>
          </w:p>
        </w:tc>
        <w:tc>
          <w:tcPr>
            <w:tcW w:w="636" w:type="dxa"/>
          </w:tcPr>
          <w:p w:rsidR="00075648" w:rsidRPr="00C408AC" w:rsidRDefault="00075648" w:rsidP="0078225C">
            <w:pPr>
              <w:pStyle w:val="31"/>
              <w:rPr>
                <w:sz w:val="18"/>
                <w:szCs w:val="18"/>
              </w:rPr>
            </w:pPr>
            <w:r w:rsidRPr="00C408AC">
              <w:rPr>
                <w:sz w:val="18"/>
                <w:szCs w:val="18"/>
              </w:rPr>
              <w:t xml:space="preserve">% </w:t>
            </w:r>
            <w:proofErr w:type="spellStart"/>
            <w:r w:rsidRPr="00C408AC">
              <w:rPr>
                <w:sz w:val="18"/>
                <w:szCs w:val="18"/>
              </w:rPr>
              <w:t>усп</w:t>
            </w:r>
            <w:proofErr w:type="spellEnd"/>
            <w:r w:rsidRPr="00C408AC">
              <w:rPr>
                <w:sz w:val="18"/>
                <w:szCs w:val="18"/>
              </w:rPr>
              <w:t>.</w:t>
            </w:r>
          </w:p>
        </w:tc>
        <w:tc>
          <w:tcPr>
            <w:tcW w:w="927" w:type="dxa"/>
          </w:tcPr>
          <w:p w:rsidR="00075648" w:rsidRPr="00C408AC" w:rsidRDefault="00075648" w:rsidP="0078225C">
            <w:pPr>
              <w:pStyle w:val="31"/>
              <w:rPr>
                <w:sz w:val="18"/>
                <w:szCs w:val="18"/>
              </w:rPr>
            </w:pPr>
            <w:r w:rsidRPr="00C408AC">
              <w:rPr>
                <w:sz w:val="18"/>
                <w:szCs w:val="18"/>
              </w:rPr>
              <w:t>Кол-во сдающих</w:t>
            </w:r>
          </w:p>
        </w:tc>
        <w:tc>
          <w:tcPr>
            <w:tcW w:w="636" w:type="dxa"/>
          </w:tcPr>
          <w:p w:rsidR="00075648" w:rsidRPr="00C408AC" w:rsidRDefault="00075648" w:rsidP="0078225C">
            <w:pPr>
              <w:pStyle w:val="31"/>
              <w:rPr>
                <w:sz w:val="18"/>
                <w:szCs w:val="18"/>
              </w:rPr>
            </w:pPr>
            <w:r w:rsidRPr="00C408AC">
              <w:rPr>
                <w:sz w:val="18"/>
                <w:szCs w:val="18"/>
              </w:rPr>
              <w:t xml:space="preserve">% </w:t>
            </w:r>
            <w:proofErr w:type="spellStart"/>
            <w:r w:rsidRPr="00C408AC">
              <w:rPr>
                <w:sz w:val="18"/>
                <w:szCs w:val="18"/>
              </w:rPr>
              <w:t>усп</w:t>
            </w:r>
            <w:proofErr w:type="spellEnd"/>
            <w:r w:rsidRPr="00C408AC">
              <w:rPr>
                <w:sz w:val="18"/>
                <w:szCs w:val="18"/>
              </w:rPr>
              <w:t>.</w:t>
            </w:r>
          </w:p>
        </w:tc>
        <w:tc>
          <w:tcPr>
            <w:tcW w:w="927" w:type="dxa"/>
          </w:tcPr>
          <w:p w:rsidR="00075648" w:rsidRPr="00C408AC" w:rsidRDefault="00075648" w:rsidP="0078225C">
            <w:pPr>
              <w:pStyle w:val="31"/>
              <w:rPr>
                <w:sz w:val="18"/>
                <w:szCs w:val="18"/>
              </w:rPr>
            </w:pPr>
            <w:r w:rsidRPr="00C408AC">
              <w:rPr>
                <w:sz w:val="18"/>
                <w:szCs w:val="18"/>
              </w:rPr>
              <w:t>Кол-во сдающих</w:t>
            </w:r>
          </w:p>
        </w:tc>
        <w:tc>
          <w:tcPr>
            <w:tcW w:w="636" w:type="dxa"/>
          </w:tcPr>
          <w:p w:rsidR="00075648" w:rsidRPr="00C408AC" w:rsidRDefault="00075648" w:rsidP="0078225C">
            <w:pPr>
              <w:pStyle w:val="31"/>
              <w:rPr>
                <w:sz w:val="18"/>
                <w:szCs w:val="18"/>
              </w:rPr>
            </w:pPr>
            <w:r w:rsidRPr="00C408AC">
              <w:rPr>
                <w:sz w:val="18"/>
                <w:szCs w:val="18"/>
              </w:rPr>
              <w:t xml:space="preserve">% </w:t>
            </w:r>
            <w:proofErr w:type="spellStart"/>
            <w:r w:rsidRPr="00C408AC">
              <w:rPr>
                <w:sz w:val="18"/>
                <w:szCs w:val="18"/>
              </w:rPr>
              <w:t>усп</w:t>
            </w:r>
            <w:proofErr w:type="spellEnd"/>
            <w:r w:rsidRPr="00C408AC">
              <w:rPr>
                <w:sz w:val="18"/>
                <w:szCs w:val="18"/>
              </w:rPr>
              <w:t>.</w:t>
            </w:r>
          </w:p>
        </w:tc>
      </w:tr>
      <w:tr w:rsidR="00075648" w:rsidRPr="002938E9" w:rsidTr="0078225C">
        <w:tc>
          <w:tcPr>
            <w:tcW w:w="1941" w:type="dxa"/>
          </w:tcPr>
          <w:p w:rsidR="00075648" w:rsidRPr="00C408AC" w:rsidRDefault="00075648" w:rsidP="0078225C">
            <w:pPr>
              <w:pStyle w:val="31"/>
              <w:rPr>
                <w:sz w:val="24"/>
                <w:szCs w:val="24"/>
              </w:rPr>
            </w:pPr>
            <w:r w:rsidRPr="00C408AC">
              <w:rPr>
                <w:sz w:val="24"/>
                <w:szCs w:val="24"/>
              </w:rPr>
              <w:t>Литература</w:t>
            </w:r>
          </w:p>
        </w:tc>
        <w:tc>
          <w:tcPr>
            <w:tcW w:w="927" w:type="dxa"/>
          </w:tcPr>
          <w:p w:rsidR="00075648" w:rsidRPr="00C408AC" w:rsidRDefault="00075648" w:rsidP="0078225C">
            <w:pPr>
              <w:pStyle w:val="31"/>
              <w:rPr>
                <w:sz w:val="24"/>
                <w:szCs w:val="24"/>
              </w:rPr>
            </w:pPr>
            <w:r w:rsidRPr="00C408AC">
              <w:rPr>
                <w:sz w:val="24"/>
                <w:szCs w:val="24"/>
              </w:rPr>
              <w:t>2</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4</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1</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1</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Pr>
                <w:sz w:val="24"/>
                <w:szCs w:val="24"/>
              </w:rPr>
              <w:t>3</w:t>
            </w:r>
          </w:p>
        </w:tc>
        <w:tc>
          <w:tcPr>
            <w:tcW w:w="636" w:type="dxa"/>
          </w:tcPr>
          <w:p w:rsidR="00075648" w:rsidRPr="00C408AC" w:rsidRDefault="00075648" w:rsidP="0078225C">
            <w:pPr>
              <w:pStyle w:val="31"/>
              <w:rPr>
                <w:sz w:val="24"/>
                <w:szCs w:val="24"/>
              </w:rPr>
            </w:pPr>
            <w:r>
              <w:rPr>
                <w:sz w:val="24"/>
                <w:szCs w:val="24"/>
              </w:rPr>
              <w:t>100</w:t>
            </w:r>
          </w:p>
        </w:tc>
      </w:tr>
      <w:tr w:rsidR="00075648" w:rsidRPr="002938E9" w:rsidTr="0078225C">
        <w:tc>
          <w:tcPr>
            <w:tcW w:w="1941" w:type="dxa"/>
          </w:tcPr>
          <w:p w:rsidR="00075648" w:rsidRPr="003910D1" w:rsidRDefault="00075648" w:rsidP="0078225C">
            <w:pPr>
              <w:pStyle w:val="31"/>
              <w:rPr>
                <w:sz w:val="24"/>
                <w:szCs w:val="24"/>
              </w:rPr>
            </w:pPr>
            <w:proofErr w:type="spellStart"/>
            <w:r w:rsidRPr="003910D1">
              <w:rPr>
                <w:sz w:val="24"/>
                <w:szCs w:val="24"/>
              </w:rPr>
              <w:t>Англ.язык</w:t>
            </w:r>
            <w:proofErr w:type="spellEnd"/>
          </w:p>
        </w:tc>
        <w:tc>
          <w:tcPr>
            <w:tcW w:w="927" w:type="dxa"/>
          </w:tcPr>
          <w:p w:rsidR="00075648" w:rsidRPr="00C408AC" w:rsidRDefault="00075648" w:rsidP="0078225C">
            <w:pPr>
              <w:pStyle w:val="31"/>
              <w:rPr>
                <w:sz w:val="24"/>
                <w:szCs w:val="24"/>
              </w:rPr>
            </w:pPr>
            <w:r w:rsidRPr="00C408AC">
              <w:rPr>
                <w:sz w:val="24"/>
                <w:szCs w:val="24"/>
              </w:rPr>
              <w:t>1</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5</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4</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4</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Pr>
                <w:sz w:val="24"/>
                <w:szCs w:val="24"/>
              </w:rPr>
              <w:t>3</w:t>
            </w:r>
          </w:p>
        </w:tc>
        <w:tc>
          <w:tcPr>
            <w:tcW w:w="636" w:type="dxa"/>
          </w:tcPr>
          <w:p w:rsidR="00075648" w:rsidRPr="00C408AC" w:rsidRDefault="00075648" w:rsidP="0078225C">
            <w:pPr>
              <w:pStyle w:val="31"/>
              <w:rPr>
                <w:sz w:val="24"/>
                <w:szCs w:val="24"/>
              </w:rPr>
            </w:pPr>
            <w:r>
              <w:rPr>
                <w:sz w:val="24"/>
                <w:szCs w:val="24"/>
              </w:rPr>
              <w:t>100</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Немецкий язык</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c>
          <w:tcPr>
            <w:tcW w:w="927" w:type="dxa"/>
          </w:tcPr>
          <w:p w:rsidR="00075648" w:rsidRPr="00C408AC" w:rsidRDefault="00075648" w:rsidP="0078225C">
            <w:pPr>
              <w:pStyle w:val="31"/>
              <w:rPr>
                <w:sz w:val="24"/>
                <w:szCs w:val="24"/>
              </w:rPr>
            </w:pPr>
            <w:r w:rsidRPr="00C408AC">
              <w:rPr>
                <w:sz w:val="24"/>
                <w:szCs w:val="24"/>
              </w:rPr>
              <w:t>1</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Pr>
                <w:sz w:val="24"/>
                <w:szCs w:val="24"/>
              </w:rPr>
              <w:t>-</w:t>
            </w:r>
          </w:p>
        </w:tc>
        <w:tc>
          <w:tcPr>
            <w:tcW w:w="636" w:type="dxa"/>
          </w:tcPr>
          <w:p w:rsidR="00075648" w:rsidRPr="00C408AC" w:rsidRDefault="00075648" w:rsidP="0078225C">
            <w:pPr>
              <w:pStyle w:val="31"/>
              <w:rPr>
                <w:sz w:val="24"/>
                <w:szCs w:val="24"/>
              </w:rPr>
            </w:pPr>
            <w:r>
              <w:rPr>
                <w:sz w:val="24"/>
                <w:szCs w:val="24"/>
              </w:rPr>
              <w:t>-</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 xml:space="preserve">История </w:t>
            </w:r>
          </w:p>
        </w:tc>
        <w:tc>
          <w:tcPr>
            <w:tcW w:w="927" w:type="dxa"/>
          </w:tcPr>
          <w:p w:rsidR="00075648" w:rsidRPr="00C408AC" w:rsidRDefault="00075648" w:rsidP="0078225C">
            <w:pPr>
              <w:pStyle w:val="31"/>
              <w:rPr>
                <w:sz w:val="24"/>
                <w:szCs w:val="24"/>
              </w:rPr>
            </w:pPr>
            <w:r w:rsidRPr="00C408AC">
              <w:rPr>
                <w:sz w:val="24"/>
                <w:szCs w:val="24"/>
              </w:rPr>
              <w:t>10</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8</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5</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6</w:t>
            </w:r>
          </w:p>
        </w:tc>
        <w:tc>
          <w:tcPr>
            <w:tcW w:w="636" w:type="dxa"/>
          </w:tcPr>
          <w:p w:rsidR="00075648" w:rsidRPr="00C408AC" w:rsidRDefault="00075648" w:rsidP="0078225C">
            <w:pPr>
              <w:pStyle w:val="31"/>
              <w:rPr>
                <w:sz w:val="24"/>
                <w:szCs w:val="24"/>
              </w:rPr>
            </w:pPr>
            <w:r w:rsidRPr="00C408AC">
              <w:rPr>
                <w:sz w:val="24"/>
                <w:szCs w:val="24"/>
              </w:rPr>
              <w:t>83,3</w:t>
            </w:r>
          </w:p>
        </w:tc>
        <w:tc>
          <w:tcPr>
            <w:tcW w:w="927" w:type="dxa"/>
          </w:tcPr>
          <w:p w:rsidR="00075648" w:rsidRPr="00C408AC" w:rsidRDefault="00075648" w:rsidP="0078225C">
            <w:pPr>
              <w:pStyle w:val="31"/>
              <w:rPr>
                <w:sz w:val="24"/>
                <w:szCs w:val="24"/>
              </w:rPr>
            </w:pPr>
            <w:r>
              <w:rPr>
                <w:sz w:val="24"/>
                <w:szCs w:val="24"/>
              </w:rPr>
              <w:t>4</w:t>
            </w:r>
          </w:p>
        </w:tc>
        <w:tc>
          <w:tcPr>
            <w:tcW w:w="636" w:type="dxa"/>
          </w:tcPr>
          <w:p w:rsidR="00075648" w:rsidRPr="00C408AC" w:rsidRDefault="00075648" w:rsidP="0078225C">
            <w:pPr>
              <w:pStyle w:val="31"/>
              <w:rPr>
                <w:sz w:val="24"/>
                <w:szCs w:val="24"/>
              </w:rPr>
            </w:pPr>
            <w:r>
              <w:rPr>
                <w:sz w:val="24"/>
                <w:szCs w:val="24"/>
              </w:rPr>
              <w:t>100</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Обществознание</w:t>
            </w:r>
          </w:p>
        </w:tc>
        <w:tc>
          <w:tcPr>
            <w:tcW w:w="927" w:type="dxa"/>
          </w:tcPr>
          <w:p w:rsidR="00075648" w:rsidRPr="00C408AC" w:rsidRDefault="00075648" w:rsidP="0078225C">
            <w:pPr>
              <w:pStyle w:val="31"/>
              <w:rPr>
                <w:sz w:val="24"/>
                <w:szCs w:val="24"/>
              </w:rPr>
            </w:pPr>
            <w:r w:rsidRPr="00C408AC">
              <w:rPr>
                <w:sz w:val="24"/>
                <w:szCs w:val="24"/>
              </w:rPr>
              <w:t>18</w:t>
            </w:r>
          </w:p>
        </w:tc>
        <w:tc>
          <w:tcPr>
            <w:tcW w:w="636" w:type="dxa"/>
          </w:tcPr>
          <w:p w:rsidR="00075648" w:rsidRPr="00C408AC" w:rsidRDefault="00075648" w:rsidP="0078225C">
            <w:pPr>
              <w:pStyle w:val="31"/>
              <w:rPr>
                <w:sz w:val="24"/>
                <w:szCs w:val="24"/>
              </w:rPr>
            </w:pPr>
            <w:r w:rsidRPr="00C408AC">
              <w:rPr>
                <w:sz w:val="24"/>
                <w:szCs w:val="24"/>
              </w:rPr>
              <w:t>88,9</w:t>
            </w:r>
          </w:p>
        </w:tc>
        <w:tc>
          <w:tcPr>
            <w:tcW w:w="927" w:type="dxa"/>
          </w:tcPr>
          <w:p w:rsidR="00075648" w:rsidRPr="00C408AC" w:rsidRDefault="00075648" w:rsidP="0078225C">
            <w:pPr>
              <w:pStyle w:val="31"/>
              <w:rPr>
                <w:sz w:val="24"/>
                <w:szCs w:val="24"/>
              </w:rPr>
            </w:pPr>
            <w:r w:rsidRPr="00C408AC">
              <w:rPr>
                <w:sz w:val="24"/>
                <w:szCs w:val="24"/>
              </w:rPr>
              <w:t>18</w:t>
            </w:r>
          </w:p>
        </w:tc>
        <w:tc>
          <w:tcPr>
            <w:tcW w:w="636" w:type="dxa"/>
          </w:tcPr>
          <w:p w:rsidR="00075648" w:rsidRPr="00C408AC" w:rsidRDefault="00075648" w:rsidP="0078225C">
            <w:pPr>
              <w:pStyle w:val="31"/>
              <w:rPr>
                <w:sz w:val="24"/>
                <w:szCs w:val="24"/>
              </w:rPr>
            </w:pPr>
            <w:r w:rsidRPr="00C408AC">
              <w:rPr>
                <w:sz w:val="24"/>
                <w:szCs w:val="24"/>
              </w:rPr>
              <w:t>83,3</w:t>
            </w:r>
          </w:p>
        </w:tc>
        <w:tc>
          <w:tcPr>
            <w:tcW w:w="927" w:type="dxa"/>
          </w:tcPr>
          <w:p w:rsidR="00075648" w:rsidRPr="00C408AC" w:rsidRDefault="00075648" w:rsidP="0078225C">
            <w:pPr>
              <w:pStyle w:val="31"/>
              <w:rPr>
                <w:sz w:val="24"/>
                <w:szCs w:val="24"/>
              </w:rPr>
            </w:pPr>
            <w:r w:rsidRPr="00C408AC">
              <w:rPr>
                <w:sz w:val="24"/>
                <w:szCs w:val="24"/>
              </w:rPr>
              <w:t>18</w:t>
            </w:r>
          </w:p>
        </w:tc>
        <w:tc>
          <w:tcPr>
            <w:tcW w:w="636" w:type="dxa"/>
          </w:tcPr>
          <w:p w:rsidR="00075648" w:rsidRPr="00C408AC" w:rsidRDefault="00075648" w:rsidP="0078225C">
            <w:pPr>
              <w:pStyle w:val="31"/>
              <w:rPr>
                <w:sz w:val="24"/>
                <w:szCs w:val="24"/>
              </w:rPr>
            </w:pPr>
            <w:r w:rsidRPr="00C408AC">
              <w:rPr>
                <w:sz w:val="24"/>
                <w:szCs w:val="24"/>
              </w:rPr>
              <w:t>88,9</w:t>
            </w:r>
          </w:p>
        </w:tc>
        <w:tc>
          <w:tcPr>
            <w:tcW w:w="927" w:type="dxa"/>
          </w:tcPr>
          <w:p w:rsidR="00075648" w:rsidRPr="00C408AC" w:rsidRDefault="00075648" w:rsidP="0078225C">
            <w:pPr>
              <w:pStyle w:val="31"/>
              <w:rPr>
                <w:sz w:val="24"/>
                <w:szCs w:val="24"/>
              </w:rPr>
            </w:pPr>
            <w:r w:rsidRPr="00C408AC">
              <w:rPr>
                <w:sz w:val="24"/>
                <w:szCs w:val="24"/>
              </w:rPr>
              <w:t>14</w:t>
            </w:r>
          </w:p>
        </w:tc>
        <w:tc>
          <w:tcPr>
            <w:tcW w:w="636" w:type="dxa"/>
          </w:tcPr>
          <w:p w:rsidR="00075648" w:rsidRPr="00C408AC" w:rsidRDefault="00075648" w:rsidP="0078225C">
            <w:pPr>
              <w:pStyle w:val="31"/>
              <w:rPr>
                <w:sz w:val="24"/>
                <w:szCs w:val="24"/>
              </w:rPr>
            </w:pPr>
            <w:r w:rsidRPr="00C408AC">
              <w:rPr>
                <w:sz w:val="24"/>
                <w:szCs w:val="24"/>
              </w:rPr>
              <w:t>85,7</w:t>
            </w:r>
          </w:p>
        </w:tc>
        <w:tc>
          <w:tcPr>
            <w:tcW w:w="927" w:type="dxa"/>
          </w:tcPr>
          <w:p w:rsidR="00075648" w:rsidRPr="00C408AC" w:rsidRDefault="00075648" w:rsidP="0078225C">
            <w:pPr>
              <w:pStyle w:val="31"/>
              <w:rPr>
                <w:sz w:val="24"/>
                <w:szCs w:val="24"/>
              </w:rPr>
            </w:pPr>
            <w:r>
              <w:rPr>
                <w:sz w:val="24"/>
                <w:szCs w:val="24"/>
              </w:rPr>
              <w:t>12</w:t>
            </w:r>
          </w:p>
        </w:tc>
        <w:tc>
          <w:tcPr>
            <w:tcW w:w="636" w:type="dxa"/>
          </w:tcPr>
          <w:p w:rsidR="00075648" w:rsidRPr="00C408AC" w:rsidRDefault="00075648" w:rsidP="0078225C">
            <w:pPr>
              <w:pStyle w:val="31"/>
              <w:rPr>
                <w:sz w:val="24"/>
                <w:szCs w:val="24"/>
              </w:rPr>
            </w:pPr>
            <w:r>
              <w:rPr>
                <w:sz w:val="24"/>
                <w:szCs w:val="24"/>
              </w:rPr>
              <w:t>100</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Биология</w:t>
            </w:r>
          </w:p>
        </w:tc>
        <w:tc>
          <w:tcPr>
            <w:tcW w:w="927" w:type="dxa"/>
          </w:tcPr>
          <w:p w:rsidR="00075648" w:rsidRPr="00C408AC" w:rsidRDefault="00075648" w:rsidP="0078225C">
            <w:pPr>
              <w:pStyle w:val="31"/>
              <w:rPr>
                <w:sz w:val="24"/>
                <w:szCs w:val="24"/>
              </w:rPr>
            </w:pPr>
            <w:r w:rsidRPr="00C408AC">
              <w:rPr>
                <w:sz w:val="24"/>
                <w:szCs w:val="24"/>
              </w:rPr>
              <w:t>2</w:t>
            </w:r>
          </w:p>
        </w:tc>
        <w:tc>
          <w:tcPr>
            <w:tcW w:w="636" w:type="dxa"/>
          </w:tcPr>
          <w:p w:rsidR="00075648" w:rsidRPr="00C408AC" w:rsidRDefault="00075648" w:rsidP="0078225C">
            <w:pPr>
              <w:pStyle w:val="31"/>
              <w:rPr>
                <w:sz w:val="24"/>
                <w:szCs w:val="24"/>
              </w:rPr>
            </w:pPr>
            <w:r w:rsidRPr="00C408AC">
              <w:rPr>
                <w:sz w:val="24"/>
                <w:szCs w:val="24"/>
              </w:rPr>
              <w:t>50</w:t>
            </w:r>
          </w:p>
        </w:tc>
        <w:tc>
          <w:tcPr>
            <w:tcW w:w="927" w:type="dxa"/>
          </w:tcPr>
          <w:p w:rsidR="00075648" w:rsidRPr="00C408AC" w:rsidRDefault="00075648" w:rsidP="0078225C">
            <w:pPr>
              <w:pStyle w:val="31"/>
              <w:rPr>
                <w:sz w:val="24"/>
                <w:szCs w:val="24"/>
              </w:rPr>
            </w:pPr>
            <w:r w:rsidRPr="00C408AC">
              <w:rPr>
                <w:sz w:val="24"/>
                <w:szCs w:val="24"/>
              </w:rPr>
              <w:t>8</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12</w:t>
            </w:r>
          </w:p>
        </w:tc>
        <w:tc>
          <w:tcPr>
            <w:tcW w:w="636" w:type="dxa"/>
          </w:tcPr>
          <w:p w:rsidR="00075648" w:rsidRPr="00C408AC" w:rsidRDefault="00075648" w:rsidP="0078225C">
            <w:pPr>
              <w:pStyle w:val="31"/>
              <w:rPr>
                <w:sz w:val="24"/>
                <w:szCs w:val="24"/>
              </w:rPr>
            </w:pPr>
            <w:r w:rsidRPr="00C408AC">
              <w:rPr>
                <w:sz w:val="24"/>
                <w:szCs w:val="24"/>
              </w:rPr>
              <w:t>75</w:t>
            </w:r>
          </w:p>
        </w:tc>
        <w:tc>
          <w:tcPr>
            <w:tcW w:w="927" w:type="dxa"/>
          </w:tcPr>
          <w:p w:rsidR="00075648" w:rsidRPr="00C408AC" w:rsidRDefault="00075648" w:rsidP="0078225C">
            <w:pPr>
              <w:pStyle w:val="31"/>
              <w:rPr>
                <w:sz w:val="24"/>
                <w:szCs w:val="24"/>
              </w:rPr>
            </w:pPr>
            <w:r w:rsidRPr="00C408AC">
              <w:rPr>
                <w:sz w:val="24"/>
                <w:szCs w:val="24"/>
              </w:rPr>
              <w:t>9</w:t>
            </w:r>
          </w:p>
        </w:tc>
        <w:tc>
          <w:tcPr>
            <w:tcW w:w="636" w:type="dxa"/>
          </w:tcPr>
          <w:p w:rsidR="00075648" w:rsidRPr="00C408AC" w:rsidRDefault="00075648" w:rsidP="0078225C">
            <w:pPr>
              <w:pStyle w:val="31"/>
              <w:rPr>
                <w:sz w:val="24"/>
                <w:szCs w:val="24"/>
              </w:rPr>
            </w:pPr>
            <w:r w:rsidRPr="00C408AC">
              <w:rPr>
                <w:sz w:val="24"/>
                <w:szCs w:val="24"/>
              </w:rPr>
              <w:t>88,9</w:t>
            </w:r>
          </w:p>
        </w:tc>
        <w:tc>
          <w:tcPr>
            <w:tcW w:w="927" w:type="dxa"/>
          </w:tcPr>
          <w:p w:rsidR="00075648" w:rsidRPr="00C408AC" w:rsidRDefault="00075648" w:rsidP="0078225C">
            <w:pPr>
              <w:pStyle w:val="31"/>
              <w:rPr>
                <w:sz w:val="24"/>
                <w:szCs w:val="24"/>
              </w:rPr>
            </w:pPr>
            <w:r>
              <w:rPr>
                <w:sz w:val="24"/>
                <w:szCs w:val="24"/>
              </w:rPr>
              <w:t>6</w:t>
            </w:r>
          </w:p>
        </w:tc>
        <w:tc>
          <w:tcPr>
            <w:tcW w:w="636" w:type="dxa"/>
          </w:tcPr>
          <w:p w:rsidR="00075648" w:rsidRPr="00C408AC" w:rsidRDefault="00075648" w:rsidP="0078225C">
            <w:pPr>
              <w:pStyle w:val="31"/>
              <w:rPr>
                <w:sz w:val="24"/>
                <w:szCs w:val="24"/>
              </w:rPr>
            </w:pPr>
            <w:r>
              <w:rPr>
                <w:sz w:val="24"/>
                <w:szCs w:val="24"/>
              </w:rPr>
              <w:t>83,3</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Физика</w:t>
            </w:r>
          </w:p>
        </w:tc>
        <w:tc>
          <w:tcPr>
            <w:tcW w:w="927" w:type="dxa"/>
          </w:tcPr>
          <w:p w:rsidR="00075648" w:rsidRPr="00C408AC" w:rsidRDefault="00075648" w:rsidP="0078225C">
            <w:pPr>
              <w:pStyle w:val="31"/>
              <w:rPr>
                <w:sz w:val="24"/>
                <w:szCs w:val="24"/>
              </w:rPr>
            </w:pPr>
            <w:r w:rsidRPr="00C408AC">
              <w:rPr>
                <w:sz w:val="24"/>
                <w:szCs w:val="24"/>
              </w:rPr>
              <w:t>5</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9</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6</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7</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Pr>
                <w:sz w:val="24"/>
                <w:szCs w:val="24"/>
              </w:rPr>
              <w:t>8</w:t>
            </w:r>
          </w:p>
        </w:tc>
        <w:tc>
          <w:tcPr>
            <w:tcW w:w="636" w:type="dxa"/>
          </w:tcPr>
          <w:p w:rsidR="00075648" w:rsidRPr="00C408AC" w:rsidRDefault="00075648" w:rsidP="0078225C">
            <w:pPr>
              <w:pStyle w:val="31"/>
              <w:rPr>
                <w:sz w:val="24"/>
                <w:szCs w:val="24"/>
              </w:rPr>
            </w:pPr>
            <w:r>
              <w:rPr>
                <w:sz w:val="24"/>
                <w:szCs w:val="24"/>
              </w:rPr>
              <w:t>100</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Химия</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c>
          <w:tcPr>
            <w:tcW w:w="927" w:type="dxa"/>
          </w:tcPr>
          <w:p w:rsidR="00075648" w:rsidRPr="00C408AC" w:rsidRDefault="00075648" w:rsidP="0078225C">
            <w:pPr>
              <w:pStyle w:val="31"/>
              <w:rPr>
                <w:sz w:val="24"/>
                <w:szCs w:val="24"/>
              </w:rPr>
            </w:pPr>
            <w:r w:rsidRPr="00C408AC">
              <w:rPr>
                <w:sz w:val="24"/>
                <w:szCs w:val="24"/>
              </w:rPr>
              <w:t>5</w:t>
            </w:r>
          </w:p>
        </w:tc>
        <w:tc>
          <w:tcPr>
            <w:tcW w:w="636" w:type="dxa"/>
          </w:tcPr>
          <w:p w:rsidR="00075648" w:rsidRPr="00C408AC" w:rsidRDefault="00075648" w:rsidP="0078225C">
            <w:pPr>
              <w:pStyle w:val="31"/>
              <w:rPr>
                <w:sz w:val="24"/>
                <w:szCs w:val="24"/>
              </w:rPr>
            </w:pPr>
            <w:r w:rsidRPr="00C408AC">
              <w:rPr>
                <w:sz w:val="24"/>
                <w:szCs w:val="24"/>
              </w:rPr>
              <w:t>80</w:t>
            </w:r>
          </w:p>
        </w:tc>
        <w:tc>
          <w:tcPr>
            <w:tcW w:w="927" w:type="dxa"/>
          </w:tcPr>
          <w:p w:rsidR="00075648" w:rsidRPr="00C408AC" w:rsidRDefault="00075648" w:rsidP="0078225C">
            <w:pPr>
              <w:pStyle w:val="31"/>
              <w:rPr>
                <w:sz w:val="24"/>
                <w:szCs w:val="24"/>
              </w:rPr>
            </w:pPr>
            <w:r w:rsidRPr="00C408AC">
              <w:rPr>
                <w:sz w:val="24"/>
                <w:szCs w:val="24"/>
              </w:rPr>
              <w:t>6</w:t>
            </w:r>
          </w:p>
        </w:tc>
        <w:tc>
          <w:tcPr>
            <w:tcW w:w="636" w:type="dxa"/>
          </w:tcPr>
          <w:p w:rsidR="00075648" w:rsidRPr="00C408AC" w:rsidRDefault="00075648" w:rsidP="0078225C">
            <w:pPr>
              <w:pStyle w:val="31"/>
              <w:rPr>
                <w:sz w:val="24"/>
                <w:szCs w:val="24"/>
              </w:rPr>
            </w:pPr>
            <w:r w:rsidRPr="00C408AC">
              <w:rPr>
                <w:sz w:val="24"/>
                <w:szCs w:val="24"/>
              </w:rPr>
              <w:t>66,7</w:t>
            </w:r>
          </w:p>
        </w:tc>
        <w:tc>
          <w:tcPr>
            <w:tcW w:w="927" w:type="dxa"/>
          </w:tcPr>
          <w:p w:rsidR="00075648" w:rsidRPr="00C408AC" w:rsidRDefault="00075648" w:rsidP="0078225C">
            <w:pPr>
              <w:pStyle w:val="31"/>
              <w:rPr>
                <w:sz w:val="24"/>
                <w:szCs w:val="24"/>
              </w:rPr>
            </w:pPr>
            <w:r w:rsidRPr="00C408AC">
              <w:rPr>
                <w:sz w:val="24"/>
                <w:szCs w:val="24"/>
              </w:rPr>
              <w:t>5</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Pr>
                <w:sz w:val="24"/>
                <w:szCs w:val="24"/>
              </w:rPr>
              <w:t>3</w:t>
            </w:r>
          </w:p>
        </w:tc>
        <w:tc>
          <w:tcPr>
            <w:tcW w:w="636" w:type="dxa"/>
          </w:tcPr>
          <w:p w:rsidR="00075648" w:rsidRPr="00C408AC" w:rsidRDefault="00075648" w:rsidP="0078225C">
            <w:pPr>
              <w:pStyle w:val="31"/>
              <w:rPr>
                <w:sz w:val="24"/>
                <w:szCs w:val="24"/>
              </w:rPr>
            </w:pPr>
            <w:r>
              <w:rPr>
                <w:sz w:val="24"/>
                <w:szCs w:val="24"/>
              </w:rPr>
              <w:t>100</w:t>
            </w:r>
          </w:p>
        </w:tc>
      </w:tr>
      <w:tr w:rsidR="00075648" w:rsidRPr="002938E9" w:rsidTr="0078225C">
        <w:tc>
          <w:tcPr>
            <w:tcW w:w="1941" w:type="dxa"/>
          </w:tcPr>
          <w:p w:rsidR="00075648" w:rsidRPr="003910D1" w:rsidRDefault="00075648" w:rsidP="0078225C">
            <w:pPr>
              <w:pStyle w:val="31"/>
              <w:rPr>
                <w:sz w:val="24"/>
                <w:szCs w:val="24"/>
              </w:rPr>
            </w:pPr>
            <w:r w:rsidRPr="003910D1">
              <w:rPr>
                <w:sz w:val="24"/>
                <w:szCs w:val="24"/>
              </w:rPr>
              <w:t xml:space="preserve">Информатика </w:t>
            </w:r>
          </w:p>
        </w:tc>
        <w:tc>
          <w:tcPr>
            <w:tcW w:w="927" w:type="dxa"/>
          </w:tcPr>
          <w:p w:rsidR="00075648" w:rsidRPr="00C408AC" w:rsidRDefault="00075648" w:rsidP="0078225C">
            <w:pPr>
              <w:pStyle w:val="31"/>
              <w:rPr>
                <w:sz w:val="24"/>
                <w:szCs w:val="24"/>
              </w:rPr>
            </w:pPr>
            <w:r w:rsidRPr="00C408AC">
              <w:rPr>
                <w:sz w:val="24"/>
                <w:szCs w:val="24"/>
              </w:rPr>
              <w:t>3</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3</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4</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4</w:t>
            </w:r>
          </w:p>
        </w:tc>
        <w:tc>
          <w:tcPr>
            <w:tcW w:w="636" w:type="dxa"/>
          </w:tcPr>
          <w:p w:rsidR="00075648" w:rsidRPr="00C408AC" w:rsidRDefault="00075648" w:rsidP="0078225C">
            <w:pPr>
              <w:pStyle w:val="31"/>
              <w:rPr>
                <w:sz w:val="24"/>
                <w:szCs w:val="24"/>
              </w:rPr>
            </w:pPr>
            <w:r w:rsidRPr="00C408AC">
              <w:rPr>
                <w:sz w:val="24"/>
                <w:szCs w:val="24"/>
              </w:rPr>
              <w:t>75</w:t>
            </w:r>
          </w:p>
        </w:tc>
        <w:tc>
          <w:tcPr>
            <w:tcW w:w="927" w:type="dxa"/>
          </w:tcPr>
          <w:p w:rsidR="00075648" w:rsidRPr="00C408AC" w:rsidRDefault="00075648" w:rsidP="0078225C">
            <w:pPr>
              <w:pStyle w:val="31"/>
              <w:rPr>
                <w:sz w:val="24"/>
                <w:szCs w:val="24"/>
              </w:rPr>
            </w:pPr>
            <w:r>
              <w:rPr>
                <w:sz w:val="24"/>
                <w:szCs w:val="24"/>
              </w:rPr>
              <w:t>3</w:t>
            </w:r>
          </w:p>
        </w:tc>
        <w:tc>
          <w:tcPr>
            <w:tcW w:w="636" w:type="dxa"/>
          </w:tcPr>
          <w:p w:rsidR="00075648" w:rsidRPr="00C408AC" w:rsidRDefault="00075648" w:rsidP="0078225C">
            <w:pPr>
              <w:pStyle w:val="31"/>
              <w:rPr>
                <w:sz w:val="24"/>
                <w:szCs w:val="24"/>
              </w:rPr>
            </w:pPr>
            <w:r>
              <w:rPr>
                <w:sz w:val="24"/>
                <w:szCs w:val="24"/>
              </w:rPr>
              <w:t>67</w:t>
            </w:r>
          </w:p>
        </w:tc>
      </w:tr>
      <w:tr w:rsidR="00075648" w:rsidRPr="002938E9" w:rsidTr="0078225C">
        <w:tc>
          <w:tcPr>
            <w:tcW w:w="1941" w:type="dxa"/>
          </w:tcPr>
          <w:p w:rsidR="00075648" w:rsidRPr="00C408AC" w:rsidRDefault="00075648" w:rsidP="0078225C">
            <w:pPr>
              <w:pStyle w:val="31"/>
              <w:rPr>
                <w:sz w:val="24"/>
                <w:szCs w:val="24"/>
              </w:rPr>
            </w:pPr>
            <w:r w:rsidRPr="00C408AC">
              <w:rPr>
                <w:sz w:val="24"/>
                <w:szCs w:val="24"/>
              </w:rPr>
              <w:t>География</w:t>
            </w:r>
          </w:p>
        </w:tc>
        <w:tc>
          <w:tcPr>
            <w:tcW w:w="927" w:type="dxa"/>
          </w:tcPr>
          <w:p w:rsidR="00075648" w:rsidRPr="00C408AC" w:rsidRDefault="00075648" w:rsidP="0078225C">
            <w:pPr>
              <w:pStyle w:val="31"/>
              <w:rPr>
                <w:sz w:val="24"/>
                <w:szCs w:val="24"/>
              </w:rPr>
            </w:pPr>
            <w:r w:rsidRPr="00C408AC">
              <w:rPr>
                <w:sz w:val="24"/>
                <w:szCs w:val="24"/>
              </w:rPr>
              <w:t>1</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c>
          <w:tcPr>
            <w:tcW w:w="927" w:type="dxa"/>
          </w:tcPr>
          <w:p w:rsidR="00075648" w:rsidRPr="00C408AC" w:rsidRDefault="00075648" w:rsidP="0078225C">
            <w:pPr>
              <w:pStyle w:val="31"/>
              <w:rPr>
                <w:sz w:val="24"/>
                <w:szCs w:val="24"/>
              </w:rPr>
            </w:pPr>
            <w:r w:rsidRPr="00C408AC">
              <w:rPr>
                <w:sz w:val="24"/>
                <w:szCs w:val="24"/>
              </w:rPr>
              <w:t>3</w:t>
            </w:r>
          </w:p>
        </w:tc>
        <w:tc>
          <w:tcPr>
            <w:tcW w:w="636" w:type="dxa"/>
          </w:tcPr>
          <w:p w:rsidR="00075648" w:rsidRPr="00C408AC" w:rsidRDefault="00075648" w:rsidP="0078225C">
            <w:pPr>
              <w:pStyle w:val="31"/>
              <w:rPr>
                <w:sz w:val="24"/>
                <w:szCs w:val="24"/>
              </w:rPr>
            </w:pPr>
            <w:r w:rsidRPr="00C408AC">
              <w:rPr>
                <w:sz w:val="24"/>
                <w:szCs w:val="24"/>
              </w:rPr>
              <w:t>100</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c>
          <w:tcPr>
            <w:tcW w:w="927" w:type="dxa"/>
          </w:tcPr>
          <w:p w:rsidR="00075648" w:rsidRPr="00C408AC" w:rsidRDefault="00075648" w:rsidP="0078225C">
            <w:pPr>
              <w:pStyle w:val="31"/>
              <w:rPr>
                <w:sz w:val="24"/>
                <w:szCs w:val="24"/>
              </w:rPr>
            </w:pPr>
            <w:r w:rsidRPr="00C408AC">
              <w:rPr>
                <w:sz w:val="24"/>
                <w:szCs w:val="24"/>
              </w:rPr>
              <w:t>-</w:t>
            </w:r>
          </w:p>
        </w:tc>
        <w:tc>
          <w:tcPr>
            <w:tcW w:w="636" w:type="dxa"/>
          </w:tcPr>
          <w:p w:rsidR="00075648" w:rsidRPr="00C408AC" w:rsidRDefault="00075648" w:rsidP="0078225C">
            <w:pPr>
              <w:pStyle w:val="31"/>
              <w:rPr>
                <w:sz w:val="24"/>
                <w:szCs w:val="24"/>
              </w:rPr>
            </w:pPr>
            <w:r w:rsidRPr="00C408AC">
              <w:rPr>
                <w:sz w:val="24"/>
                <w:szCs w:val="24"/>
              </w:rPr>
              <w:t>-</w:t>
            </w:r>
          </w:p>
        </w:tc>
      </w:tr>
    </w:tbl>
    <w:p w:rsidR="00075648" w:rsidRPr="00BD7428" w:rsidRDefault="00075648" w:rsidP="00075648">
      <w:pPr>
        <w:rPr>
          <w:rFonts w:ascii="Times New Roman" w:hAnsi="Times New Roman"/>
          <w:b/>
          <w:highlight w:val="yellow"/>
        </w:rPr>
      </w:pPr>
    </w:p>
    <w:p w:rsidR="00075648" w:rsidRPr="00D81C95" w:rsidRDefault="00075648" w:rsidP="00075648">
      <w:pPr>
        <w:rPr>
          <w:rFonts w:ascii="Times New Roman" w:hAnsi="Times New Roman"/>
          <w:sz w:val="28"/>
          <w:szCs w:val="28"/>
        </w:rPr>
      </w:pPr>
      <w:r w:rsidRPr="00D81C95">
        <w:rPr>
          <w:rFonts w:ascii="Times New Roman" w:hAnsi="Times New Roman"/>
          <w:b/>
          <w:sz w:val="28"/>
          <w:szCs w:val="28"/>
        </w:rPr>
        <w:t>4.3.Результаты обучения  в 9 классах.</w:t>
      </w:r>
    </w:p>
    <w:p w:rsidR="00075648" w:rsidRPr="003E1315" w:rsidRDefault="00075648" w:rsidP="00075648">
      <w:pPr>
        <w:spacing w:after="0" w:line="240" w:lineRule="auto"/>
        <w:jc w:val="both"/>
        <w:rPr>
          <w:rFonts w:ascii="Times New Roman" w:hAnsi="Times New Roman"/>
          <w:sz w:val="24"/>
          <w:szCs w:val="24"/>
        </w:rPr>
      </w:pPr>
      <w:r w:rsidRPr="003E1315">
        <w:rPr>
          <w:rFonts w:ascii="Times New Roman" w:hAnsi="Times New Roman"/>
          <w:sz w:val="24"/>
          <w:szCs w:val="24"/>
        </w:rPr>
        <w:t xml:space="preserve">При проведении государственной итоговой аттестации обучающихся 9-х классов школа руководствовалась нормативно-правовыми документами и рекомендациями государственных органов управления образованием, регламентирующих порядок проведения государственной итоговой  аттестации выпускников образовательных учреждений. </w:t>
      </w:r>
    </w:p>
    <w:p w:rsidR="00075648" w:rsidRDefault="00075648" w:rsidP="00F30741">
      <w:pPr>
        <w:numPr>
          <w:ilvl w:val="0"/>
          <w:numId w:val="100"/>
        </w:numPr>
        <w:tabs>
          <w:tab w:val="num" w:pos="0"/>
        </w:tabs>
        <w:spacing w:after="0" w:line="240" w:lineRule="auto"/>
        <w:ind w:left="142" w:hanging="33"/>
        <w:rPr>
          <w:rFonts w:ascii="Times New Roman" w:hAnsi="Times New Roman"/>
          <w:sz w:val="24"/>
          <w:szCs w:val="24"/>
        </w:rPr>
      </w:pPr>
      <w:r w:rsidRPr="003E1315">
        <w:rPr>
          <w:rFonts w:ascii="Times New Roman" w:hAnsi="Times New Roman"/>
          <w:sz w:val="24"/>
          <w:szCs w:val="24"/>
        </w:rPr>
        <w:t xml:space="preserve">На начало </w:t>
      </w:r>
      <w:r>
        <w:rPr>
          <w:rFonts w:ascii="Times New Roman" w:hAnsi="Times New Roman"/>
          <w:sz w:val="24"/>
          <w:szCs w:val="24"/>
        </w:rPr>
        <w:t xml:space="preserve">2022-2023 учебного года в 9-х классах -72 человека, на конец – 67 человек, среди них два учащихся в 9 «А» класса, оставленные на повторное обучение.  В 1 четверти выбыли 5 учащихся, которые сдали ГИА-9 в дополнительный этап, получив аттестаты в конце сентября. </w:t>
      </w:r>
      <w:r w:rsidRPr="003E1315">
        <w:rPr>
          <w:rFonts w:ascii="Times New Roman" w:hAnsi="Times New Roman"/>
          <w:sz w:val="24"/>
          <w:szCs w:val="24"/>
        </w:rPr>
        <w:t xml:space="preserve">Среди </w:t>
      </w:r>
      <w:r>
        <w:rPr>
          <w:rFonts w:ascii="Times New Roman" w:hAnsi="Times New Roman"/>
          <w:sz w:val="24"/>
          <w:szCs w:val="24"/>
        </w:rPr>
        <w:t xml:space="preserve">выпускников 9-х классов 1  учащийся </w:t>
      </w:r>
      <w:r w:rsidRPr="003E1315">
        <w:rPr>
          <w:rFonts w:ascii="Times New Roman" w:hAnsi="Times New Roman"/>
          <w:sz w:val="24"/>
          <w:szCs w:val="24"/>
        </w:rPr>
        <w:t xml:space="preserve"> с ОВЗ, котор</w:t>
      </w:r>
      <w:r>
        <w:rPr>
          <w:rFonts w:ascii="Times New Roman" w:hAnsi="Times New Roman"/>
          <w:sz w:val="24"/>
          <w:szCs w:val="24"/>
        </w:rPr>
        <w:t>ый сдавал</w:t>
      </w:r>
      <w:r w:rsidRPr="003E1315">
        <w:rPr>
          <w:rFonts w:ascii="Times New Roman" w:hAnsi="Times New Roman"/>
          <w:sz w:val="24"/>
          <w:szCs w:val="24"/>
        </w:rPr>
        <w:t xml:space="preserve"> только русский язык </w:t>
      </w:r>
      <w:r>
        <w:rPr>
          <w:rFonts w:ascii="Times New Roman" w:hAnsi="Times New Roman"/>
          <w:sz w:val="24"/>
          <w:szCs w:val="24"/>
        </w:rPr>
        <w:t xml:space="preserve">и математику </w:t>
      </w:r>
      <w:r w:rsidRPr="003E1315">
        <w:rPr>
          <w:rFonts w:ascii="Times New Roman" w:hAnsi="Times New Roman"/>
          <w:sz w:val="24"/>
          <w:szCs w:val="24"/>
        </w:rPr>
        <w:t>в соответствии с нормативными документами.</w:t>
      </w:r>
    </w:p>
    <w:p w:rsidR="00075648" w:rsidRPr="00864E72" w:rsidRDefault="00075648" w:rsidP="00F30741">
      <w:pPr>
        <w:numPr>
          <w:ilvl w:val="0"/>
          <w:numId w:val="100"/>
        </w:numPr>
        <w:tabs>
          <w:tab w:val="num" w:pos="0"/>
        </w:tabs>
        <w:spacing w:after="0" w:line="240" w:lineRule="auto"/>
        <w:ind w:left="142" w:hanging="33"/>
        <w:rPr>
          <w:rFonts w:ascii="Times New Roman" w:hAnsi="Times New Roman"/>
          <w:sz w:val="24"/>
          <w:szCs w:val="24"/>
        </w:rPr>
      </w:pPr>
      <w:r w:rsidRPr="00864E72">
        <w:rPr>
          <w:rFonts w:ascii="Times New Roman" w:hAnsi="Times New Roman"/>
          <w:sz w:val="24"/>
          <w:szCs w:val="24"/>
        </w:rPr>
        <w:t>К государственной итоговой аттестации за курс основной школы были допущены 6</w:t>
      </w:r>
      <w:r>
        <w:rPr>
          <w:rFonts w:ascii="Times New Roman" w:hAnsi="Times New Roman"/>
          <w:sz w:val="24"/>
          <w:szCs w:val="24"/>
        </w:rPr>
        <w:t>7</w:t>
      </w:r>
      <w:r w:rsidRPr="00864E72">
        <w:rPr>
          <w:rFonts w:ascii="Times New Roman" w:hAnsi="Times New Roman"/>
          <w:sz w:val="24"/>
          <w:szCs w:val="24"/>
        </w:rPr>
        <w:t xml:space="preserve"> человек Учащиеся 9-х классов сдавали 4 обязательных экзамена в форме ОГЭ: по русскому языку и математике, 2 экзамена по выбору </w:t>
      </w:r>
      <w:r>
        <w:rPr>
          <w:rFonts w:ascii="Times New Roman" w:hAnsi="Times New Roman"/>
          <w:sz w:val="24"/>
          <w:szCs w:val="24"/>
        </w:rPr>
        <w:t>в 2022-2023</w:t>
      </w:r>
      <w:r w:rsidRPr="00864E72">
        <w:rPr>
          <w:rFonts w:ascii="Times New Roman" w:hAnsi="Times New Roman"/>
          <w:sz w:val="24"/>
          <w:szCs w:val="24"/>
        </w:rPr>
        <w:t xml:space="preserve">. </w:t>
      </w:r>
    </w:p>
    <w:p w:rsidR="00075648" w:rsidRPr="003E1315" w:rsidRDefault="00075648" w:rsidP="00075648">
      <w:pPr>
        <w:keepNext/>
        <w:spacing w:after="0" w:line="240" w:lineRule="auto"/>
        <w:ind w:firstLine="284"/>
        <w:jc w:val="both"/>
        <w:outlineLvl w:val="0"/>
        <w:rPr>
          <w:rFonts w:ascii="Times New Roman" w:hAnsi="Times New Roman"/>
          <w:sz w:val="24"/>
          <w:szCs w:val="24"/>
        </w:rPr>
      </w:pPr>
      <w:r w:rsidRPr="003E1315">
        <w:rPr>
          <w:rFonts w:ascii="Times New Roman" w:hAnsi="Times New Roman"/>
          <w:sz w:val="24"/>
          <w:szCs w:val="24"/>
        </w:rPr>
        <w:t xml:space="preserve"> 4. Сравнительные данные </w:t>
      </w:r>
      <w:r>
        <w:rPr>
          <w:rFonts w:ascii="Times New Roman" w:hAnsi="Times New Roman"/>
          <w:sz w:val="24"/>
          <w:szCs w:val="24"/>
        </w:rPr>
        <w:t xml:space="preserve">в процентах </w:t>
      </w:r>
      <w:r w:rsidRPr="003E1315">
        <w:rPr>
          <w:rFonts w:ascii="Times New Roman" w:hAnsi="Times New Roman"/>
          <w:sz w:val="24"/>
          <w:szCs w:val="24"/>
        </w:rPr>
        <w:t>государственной итоговой аттестации учащихся за курс основной школы за 5 лет по русскому языку и математике.</w:t>
      </w:r>
    </w:p>
    <w:p w:rsidR="00075648" w:rsidRPr="00203AA5" w:rsidRDefault="00075648" w:rsidP="00075648">
      <w:pPr>
        <w:spacing w:after="0" w:line="240" w:lineRule="auto"/>
        <w:rPr>
          <w:rFonts w:ascii="Times New Roman" w:hAnsi="Times New Roman"/>
          <w:sz w:val="20"/>
          <w:szCs w:val="20"/>
        </w:rPr>
      </w:pP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6"/>
        <w:gridCol w:w="1687"/>
        <w:gridCol w:w="1687"/>
        <w:gridCol w:w="1687"/>
        <w:gridCol w:w="1687"/>
        <w:gridCol w:w="1687"/>
      </w:tblGrid>
      <w:tr w:rsidR="00075648" w:rsidRPr="00203AA5" w:rsidTr="0078225C">
        <w:tc>
          <w:tcPr>
            <w:tcW w:w="1736" w:type="dxa"/>
          </w:tcPr>
          <w:p w:rsidR="00075648" w:rsidRPr="00203AA5" w:rsidRDefault="00075648" w:rsidP="0078225C">
            <w:pPr>
              <w:spacing w:after="0" w:line="240" w:lineRule="auto"/>
              <w:jc w:val="both"/>
              <w:rPr>
                <w:rFonts w:ascii="Times New Roman" w:hAnsi="Times New Roman"/>
                <w:sz w:val="24"/>
                <w:szCs w:val="24"/>
              </w:rPr>
            </w:pPr>
            <w:r w:rsidRPr="00203AA5">
              <w:rPr>
                <w:rFonts w:ascii="Times New Roman" w:hAnsi="Times New Roman"/>
                <w:sz w:val="24"/>
                <w:szCs w:val="24"/>
              </w:rPr>
              <w:lastRenderedPageBreak/>
              <w:t>Предмет</w:t>
            </w:r>
          </w:p>
        </w:tc>
        <w:tc>
          <w:tcPr>
            <w:tcW w:w="1687" w:type="dxa"/>
          </w:tcPr>
          <w:p w:rsidR="00075648" w:rsidRPr="00203AA5" w:rsidRDefault="00075648" w:rsidP="0078225C">
            <w:pPr>
              <w:spacing w:after="0" w:line="240" w:lineRule="auto"/>
              <w:jc w:val="both"/>
              <w:rPr>
                <w:rFonts w:ascii="Times New Roman" w:hAnsi="Times New Roman"/>
                <w:sz w:val="24"/>
                <w:szCs w:val="24"/>
              </w:rPr>
            </w:pPr>
            <w:r w:rsidRPr="00203AA5">
              <w:rPr>
                <w:rFonts w:ascii="Times New Roman" w:hAnsi="Times New Roman"/>
                <w:sz w:val="24"/>
                <w:szCs w:val="24"/>
              </w:rPr>
              <w:t xml:space="preserve">2018/19 </w:t>
            </w:r>
            <w:proofErr w:type="spellStart"/>
            <w:r w:rsidRPr="00203AA5">
              <w:rPr>
                <w:rFonts w:ascii="Times New Roman" w:hAnsi="Times New Roman"/>
                <w:sz w:val="24"/>
                <w:szCs w:val="24"/>
              </w:rPr>
              <w:t>уч.г</w:t>
            </w:r>
            <w:proofErr w:type="spellEnd"/>
            <w:r w:rsidRPr="00203AA5">
              <w:rPr>
                <w:rFonts w:ascii="Times New Roman" w:hAnsi="Times New Roman"/>
                <w:sz w:val="24"/>
                <w:szCs w:val="24"/>
              </w:rPr>
              <w:t>.</w:t>
            </w:r>
          </w:p>
        </w:tc>
        <w:tc>
          <w:tcPr>
            <w:tcW w:w="1687" w:type="dxa"/>
          </w:tcPr>
          <w:p w:rsidR="00075648" w:rsidRPr="00203AA5" w:rsidRDefault="00075648" w:rsidP="0078225C">
            <w:pPr>
              <w:spacing w:after="0" w:line="240" w:lineRule="auto"/>
              <w:jc w:val="both"/>
              <w:rPr>
                <w:rFonts w:ascii="Times New Roman" w:hAnsi="Times New Roman"/>
                <w:sz w:val="24"/>
                <w:szCs w:val="24"/>
              </w:rPr>
            </w:pPr>
            <w:r>
              <w:rPr>
                <w:rFonts w:ascii="Times New Roman" w:hAnsi="Times New Roman"/>
                <w:sz w:val="24"/>
                <w:szCs w:val="24"/>
              </w:rPr>
              <w:t xml:space="preserve">2019-2020 </w:t>
            </w:r>
            <w:proofErr w:type="spellStart"/>
            <w:r>
              <w:rPr>
                <w:rFonts w:ascii="Times New Roman" w:hAnsi="Times New Roman"/>
                <w:sz w:val="24"/>
                <w:szCs w:val="24"/>
              </w:rPr>
              <w:t>уч.год</w:t>
            </w:r>
            <w:proofErr w:type="spellEnd"/>
          </w:p>
        </w:tc>
        <w:tc>
          <w:tcPr>
            <w:tcW w:w="1687" w:type="dxa"/>
          </w:tcPr>
          <w:p w:rsidR="00075648" w:rsidRPr="00203AA5" w:rsidRDefault="00075648" w:rsidP="0078225C">
            <w:pPr>
              <w:spacing w:after="0" w:line="240" w:lineRule="auto"/>
              <w:jc w:val="both"/>
              <w:rPr>
                <w:rFonts w:ascii="Times New Roman" w:hAnsi="Times New Roman"/>
                <w:sz w:val="24"/>
                <w:szCs w:val="24"/>
              </w:rPr>
            </w:pPr>
            <w:r>
              <w:rPr>
                <w:rFonts w:ascii="Times New Roman" w:hAnsi="Times New Roman"/>
                <w:sz w:val="24"/>
                <w:szCs w:val="24"/>
              </w:rPr>
              <w:t>2020-2021</w:t>
            </w:r>
            <w:r w:rsidRPr="00203AA5">
              <w:rPr>
                <w:rFonts w:ascii="Times New Roman" w:hAnsi="Times New Roman"/>
                <w:sz w:val="24"/>
                <w:szCs w:val="24"/>
              </w:rPr>
              <w:t xml:space="preserve"> </w:t>
            </w:r>
            <w:proofErr w:type="spellStart"/>
            <w:r w:rsidRPr="00203AA5">
              <w:rPr>
                <w:rFonts w:ascii="Times New Roman" w:hAnsi="Times New Roman"/>
                <w:sz w:val="24"/>
                <w:szCs w:val="24"/>
              </w:rPr>
              <w:t>уч.год</w:t>
            </w:r>
            <w:proofErr w:type="spellEnd"/>
          </w:p>
        </w:tc>
        <w:tc>
          <w:tcPr>
            <w:tcW w:w="1687" w:type="dxa"/>
          </w:tcPr>
          <w:p w:rsidR="00075648" w:rsidRPr="00203AA5" w:rsidRDefault="00075648" w:rsidP="0078225C">
            <w:pPr>
              <w:spacing w:after="0" w:line="240" w:lineRule="auto"/>
              <w:jc w:val="both"/>
              <w:rPr>
                <w:rFonts w:ascii="Times New Roman" w:hAnsi="Times New Roman"/>
                <w:sz w:val="24"/>
                <w:szCs w:val="24"/>
              </w:rPr>
            </w:pPr>
            <w:r>
              <w:rPr>
                <w:rFonts w:ascii="Times New Roman" w:hAnsi="Times New Roman"/>
                <w:sz w:val="24"/>
                <w:szCs w:val="24"/>
              </w:rPr>
              <w:t>2021-2022</w:t>
            </w:r>
            <w:r w:rsidRPr="00203AA5">
              <w:rPr>
                <w:rFonts w:ascii="Times New Roman" w:hAnsi="Times New Roman"/>
                <w:sz w:val="24"/>
                <w:szCs w:val="24"/>
              </w:rPr>
              <w:t xml:space="preserve"> </w:t>
            </w:r>
            <w:proofErr w:type="spellStart"/>
            <w:r w:rsidRPr="00203AA5">
              <w:rPr>
                <w:rFonts w:ascii="Times New Roman" w:hAnsi="Times New Roman"/>
                <w:sz w:val="24"/>
                <w:szCs w:val="24"/>
              </w:rPr>
              <w:t>уч.год</w:t>
            </w:r>
            <w:proofErr w:type="spellEnd"/>
          </w:p>
        </w:tc>
        <w:tc>
          <w:tcPr>
            <w:tcW w:w="1687" w:type="dxa"/>
          </w:tcPr>
          <w:p w:rsidR="00075648" w:rsidRPr="00203AA5" w:rsidRDefault="00075648" w:rsidP="0078225C">
            <w:pPr>
              <w:spacing w:after="0" w:line="240" w:lineRule="auto"/>
              <w:jc w:val="both"/>
              <w:rPr>
                <w:rFonts w:ascii="Times New Roman" w:hAnsi="Times New Roman"/>
                <w:sz w:val="24"/>
                <w:szCs w:val="24"/>
              </w:rPr>
            </w:pPr>
            <w:r>
              <w:rPr>
                <w:rFonts w:ascii="Times New Roman" w:hAnsi="Times New Roman"/>
                <w:sz w:val="24"/>
                <w:szCs w:val="24"/>
              </w:rPr>
              <w:t>2022-2023</w:t>
            </w:r>
            <w:r w:rsidRPr="00203AA5">
              <w:rPr>
                <w:rFonts w:ascii="Times New Roman" w:hAnsi="Times New Roman"/>
                <w:sz w:val="24"/>
                <w:szCs w:val="24"/>
              </w:rPr>
              <w:t xml:space="preserve"> </w:t>
            </w:r>
            <w:proofErr w:type="spellStart"/>
            <w:r w:rsidRPr="00203AA5">
              <w:rPr>
                <w:rFonts w:ascii="Times New Roman" w:hAnsi="Times New Roman"/>
                <w:sz w:val="24"/>
                <w:szCs w:val="24"/>
              </w:rPr>
              <w:t>уч.год</w:t>
            </w:r>
            <w:proofErr w:type="spellEnd"/>
          </w:p>
        </w:tc>
      </w:tr>
      <w:tr w:rsidR="00075648" w:rsidRPr="00203AA5" w:rsidTr="0078225C">
        <w:tc>
          <w:tcPr>
            <w:tcW w:w="1736" w:type="dxa"/>
          </w:tcPr>
          <w:p w:rsidR="00075648" w:rsidRPr="00203AA5" w:rsidRDefault="00075648" w:rsidP="0078225C">
            <w:pPr>
              <w:spacing w:after="0" w:line="240" w:lineRule="auto"/>
              <w:jc w:val="both"/>
              <w:rPr>
                <w:rFonts w:ascii="Times New Roman" w:hAnsi="Times New Roman"/>
                <w:sz w:val="24"/>
                <w:szCs w:val="24"/>
              </w:rPr>
            </w:pPr>
            <w:r w:rsidRPr="00203AA5">
              <w:rPr>
                <w:rFonts w:ascii="Times New Roman" w:hAnsi="Times New Roman"/>
                <w:sz w:val="24"/>
                <w:szCs w:val="24"/>
              </w:rPr>
              <w:t>Русский язык (успев./</w:t>
            </w:r>
            <w:proofErr w:type="spellStart"/>
            <w:r w:rsidRPr="00203AA5">
              <w:rPr>
                <w:rFonts w:ascii="Times New Roman" w:hAnsi="Times New Roman"/>
                <w:sz w:val="24"/>
                <w:szCs w:val="24"/>
              </w:rPr>
              <w:t>кач</w:t>
            </w:r>
            <w:proofErr w:type="spellEnd"/>
            <w:r w:rsidRPr="00203AA5">
              <w:rPr>
                <w:rFonts w:ascii="Times New Roman" w:hAnsi="Times New Roman"/>
                <w:sz w:val="24"/>
                <w:szCs w:val="24"/>
              </w:rPr>
              <w:t>-во)</w:t>
            </w:r>
          </w:p>
        </w:tc>
        <w:tc>
          <w:tcPr>
            <w:tcW w:w="1687" w:type="dxa"/>
          </w:tcPr>
          <w:p w:rsidR="00075648" w:rsidRPr="00203AA5" w:rsidRDefault="00075648" w:rsidP="0078225C">
            <w:pPr>
              <w:spacing w:after="0" w:line="240" w:lineRule="auto"/>
              <w:jc w:val="center"/>
              <w:rPr>
                <w:rFonts w:ascii="Times New Roman" w:hAnsi="Times New Roman"/>
                <w:sz w:val="24"/>
                <w:szCs w:val="24"/>
              </w:rPr>
            </w:pPr>
            <w:r w:rsidRPr="00203AA5">
              <w:rPr>
                <w:rFonts w:ascii="Times New Roman" w:hAnsi="Times New Roman"/>
                <w:sz w:val="24"/>
                <w:szCs w:val="24"/>
              </w:rPr>
              <w:t>100/82,7</w:t>
            </w:r>
          </w:p>
        </w:tc>
        <w:tc>
          <w:tcPr>
            <w:tcW w:w="1687" w:type="dxa"/>
          </w:tcPr>
          <w:p w:rsidR="00075648" w:rsidRPr="00203AA5"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*100/71,1</w:t>
            </w:r>
          </w:p>
        </w:tc>
        <w:tc>
          <w:tcPr>
            <w:tcW w:w="1687" w:type="dxa"/>
          </w:tcPr>
          <w:p w:rsidR="00075648" w:rsidRPr="00203AA5"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100/75,3</w:t>
            </w:r>
          </w:p>
        </w:tc>
        <w:tc>
          <w:tcPr>
            <w:tcW w:w="1687" w:type="dxa"/>
          </w:tcPr>
          <w:p w:rsidR="00075648" w:rsidRPr="00203AA5"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100/67,2</w:t>
            </w:r>
          </w:p>
        </w:tc>
        <w:tc>
          <w:tcPr>
            <w:tcW w:w="1687" w:type="dxa"/>
          </w:tcPr>
          <w:p w:rsidR="00075648" w:rsidRPr="007601FD" w:rsidRDefault="00075648" w:rsidP="0078225C">
            <w:pPr>
              <w:spacing w:after="0" w:line="240" w:lineRule="auto"/>
              <w:jc w:val="center"/>
              <w:rPr>
                <w:rFonts w:ascii="Times New Roman" w:hAnsi="Times New Roman"/>
                <w:sz w:val="24"/>
                <w:szCs w:val="24"/>
                <w:highlight w:val="magenta"/>
              </w:rPr>
            </w:pPr>
            <w:r w:rsidRPr="00047373">
              <w:rPr>
                <w:rFonts w:ascii="Times New Roman" w:hAnsi="Times New Roman"/>
                <w:sz w:val="24"/>
                <w:szCs w:val="24"/>
              </w:rPr>
              <w:t>100/81,3</w:t>
            </w:r>
          </w:p>
        </w:tc>
      </w:tr>
      <w:tr w:rsidR="00075648" w:rsidRPr="00203AA5" w:rsidTr="0078225C">
        <w:tc>
          <w:tcPr>
            <w:tcW w:w="1736" w:type="dxa"/>
          </w:tcPr>
          <w:p w:rsidR="00075648" w:rsidRPr="00203AA5" w:rsidRDefault="00075648" w:rsidP="0078225C">
            <w:pPr>
              <w:spacing w:after="0" w:line="240" w:lineRule="auto"/>
              <w:jc w:val="both"/>
              <w:rPr>
                <w:rFonts w:ascii="Times New Roman" w:hAnsi="Times New Roman"/>
                <w:sz w:val="24"/>
                <w:szCs w:val="24"/>
              </w:rPr>
            </w:pPr>
            <w:r w:rsidRPr="00203AA5">
              <w:rPr>
                <w:rFonts w:ascii="Times New Roman" w:hAnsi="Times New Roman"/>
                <w:sz w:val="24"/>
                <w:szCs w:val="24"/>
              </w:rPr>
              <w:t>Математика</w:t>
            </w:r>
          </w:p>
          <w:p w:rsidR="00075648" w:rsidRPr="00203AA5" w:rsidRDefault="00075648" w:rsidP="0078225C">
            <w:pPr>
              <w:spacing w:after="0" w:line="240" w:lineRule="auto"/>
              <w:jc w:val="both"/>
              <w:rPr>
                <w:rFonts w:ascii="Times New Roman" w:hAnsi="Times New Roman"/>
                <w:sz w:val="24"/>
                <w:szCs w:val="24"/>
              </w:rPr>
            </w:pPr>
            <w:r w:rsidRPr="00203AA5">
              <w:rPr>
                <w:rFonts w:ascii="Times New Roman" w:hAnsi="Times New Roman"/>
                <w:sz w:val="24"/>
                <w:szCs w:val="24"/>
              </w:rPr>
              <w:t>(успев./</w:t>
            </w:r>
            <w:proofErr w:type="spellStart"/>
            <w:r w:rsidRPr="00203AA5">
              <w:rPr>
                <w:rFonts w:ascii="Times New Roman" w:hAnsi="Times New Roman"/>
                <w:sz w:val="24"/>
                <w:szCs w:val="24"/>
              </w:rPr>
              <w:t>кач</w:t>
            </w:r>
            <w:proofErr w:type="spellEnd"/>
            <w:r w:rsidRPr="00203AA5">
              <w:rPr>
                <w:rFonts w:ascii="Times New Roman" w:hAnsi="Times New Roman"/>
                <w:sz w:val="24"/>
                <w:szCs w:val="24"/>
              </w:rPr>
              <w:t>-во)</w:t>
            </w:r>
          </w:p>
        </w:tc>
        <w:tc>
          <w:tcPr>
            <w:tcW w:w="1687" w:type="dxa"/>
          </w:tcPr>
          <w:p w:rsidR="00075648" w:rsidRPr="00203AA5" w:rsidRDefault="00075648" w:rsidP="0078225C">
            <w:pPr>
              <w:spacing w:after="0" w:line="240" w:lineRule="auto"/>
              <w:jc w:val="center"/>
              <w:rPr>
                <w:rFonts w:ascii="Times New Roman" w:hAnsi="Times New Roman"/>
                <w:sz w:val="24"/>
                <w:szCs w:val="24"/>
              </w:rPr>
            </w:pPr>
            <w:r w:rsidRPr="00203AA5">
              <w:rPr>
                <w:rFonts w:ascii="Times New Roman" w:hAnsi="Times New Roman"/>
                <w:sz w:val="24"/>
                <w:szCs w:val="24"/>
              </w:rPr>
              <w:t>97,4/61,8</w:t>
            </w:r>
          </w:p>
        </w:tc>
        <w:tc>
          <w:tcPr>
            <w:tcW w:w="1687" w:type="dxa"/>
          </w:tcPr>
          <w:p w:rsidR="00075648" w:rsidRPr="00203AA5"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*100/50,6</w:t>
            </w:r>
          </w:p>
        </w:tc>
        <w:tc>
          <w:tcPr>
            <w:tcW w:w="1687" w:type="dxa"/>
          </w:tcPr>
          <w:p w:rsidR="00075648" w:rsidRPr="00203AA5"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97,3/31,5</w:t>
            </w:r>
          </w:p>
        </w:tc>
        <w:tc>
          <w:tcPr>
            <w:tcW w:w="1687" w:type="dxa"/>
          </w:tcPr>
          <w:p w:rsidR="00075648" w:rsidRPr="00203AA5"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100/26,1</w:t>
            </w:r>
          </w:p>
        </w:tc>
        <w:tc>
          <w:tcPr>
            <w:tcW w:w="1687" w:type="dxa"/>
          </w:tcPr>
          <w:p w:rsidR="00075648" w:rsidRPr="007601FD" w:rsidRDefault="00075648" w:rsidP="0078225C">
            <w:pPr>
              <w:spacing w:after="0" w:line="240" w:lineRule="auto"/>
              <w:jc w:val="center"/>
              <w:rPr>
                <w:rFonts w:ascii="Times New Roman" w:hAnsi="Times New Roman"/>
                <w:sz w:val="24"/>
                <w:szCs w:val="24"/>
                <w:highlight w:val="magenta"/>
              </w:rPr>
            </w:pPr>
            <w:r w:rsidRPr="00047373">
              <w:rPr>
                <w:rFonts w:ascii="Times New Roman" w:hAnsi="Times New Roman"/>
                <w:sz w:val="24"/>
                <w:szCs w:val="24"/>
              </w:rPr>
              <w:t>93,8/57,9</w:t>
            </w:r>
          </w:p>
        </w:tc>
      </w:tr>
    </w:tbl>
    <w:p w:rsidR="00075648" w:rsidRPr="00836797" w:rsidRDefault="00075648" w:rsidP="00075648">
      <w:pPr>
        <w:rPr>
          <w:rFonts w:ascii="Times New Roman" w:hAnsi="Times New Roman"/>
          <w:sz w:val="18"/>
          <w:szCs w:val="18"/>
        </w:rPr>
      </w:pPr>
      <w:r>
        <w:rPr>
          <w:rFonts w:ascii="Times New Roman" w:hAnsi="Times New Roman"/>
          <w:sz w:val="20"/>
          <w:szCs w:val="20"/>
        </w:rPr>
        <w:t>*</w:t>
      </w:r>
      <w:r w:rsidRPr="00836797">
        <w:rPr>
          <w:rFonts w:ascii="Times New Roman" w:hAnsi="Times New Roman"/>
          <w:sz w:val="18"/>
          <w:szCs w:val="18"/>
        </w:rPr>
        <w:t xml:space="preserve">В приказе Министерства просвещения РФ "Об особенностях заполнения и выдачи аттестатов об основном общем и среднем общем образовании в 2020 году" от 11.06.2020 № 295 указаны особенности заполнения и выдачи аттестатов об основном общем и среднем общем образовании в 2020 году,  установлены правила заполнения и выдачи аттестатов об основном общем и среднем общем образовании лицам, завершившим освоение образовательных программ основного общего и среднего общего образования, обусловленные мероприятиями, направленными на обеспечение санитарно-эпидемиологического благополучия населения и предотвращения распространения новой </w:t>
      </w:r>
      <w:proofErr w:type="spellStart"/>
      <w:r w:rsidRPr="00836797">
        <w:rPr>
          <w:rFonts w:ascii="Times New Roman" w:hAnsi="Times New Roman"/>
          <w:sz w:val="18"/>
          <w:szCs w:val="18"/>
        </w:rPr>
        <w:t>коронавирусной</w:t>
      </w:r>
      <w:proofErr w:type="spellEnd"/>
      <w:r w:rsidRPr="00836797">
        <w:rPr>
          <w:rFonts w:ascii="Times New Roman" w:hAnsi="Times New Roman"/>
          <w:sz w:val="18"/>
          <w:szCs w:val="18"/>
        </w:rPr>
        <w:t xml:space="preserve"> инфекции (COVID-19). На основании данного приказа 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имеющим итоговые отметки не ниже "удовлетворительно" по всем учебным предметам учебного плана, </w:t>
      </w:r>
      <w:proofErr w:type="spellStart"/>
      <w:r w:rsidRPr="00836797">
        <w:rPr>
          <w:rFonts w:ascii="Times New Roman" w:hAnsi="Times New Roman"/>
          <w:sz w:val="18"/>
          <w:szCs w:val="18"/>
        </w:rPr>
        <w:t>изучавшимся</w:t>
      </w:r>
      <w:proofErr w:type="spellEnd"/>
      <w:r w:rsidRPr="00836797">
        <w:rPr>
          <w:rFonts w:ascii="Times New Roman" w:hAnsi="Times New Roman"/>
          <w:sz w:val="18"/>
          <w:szCs w:val="18"/>
        </w:rPr>
        <w:t xml:space="preserve"> на уровне основного общего образования, и результат "зачет" за итоговое собеседование по русскому языку. Таким образом,  в 2019-2020 учебном году итоговые отметки по учебным предметам образовательной программы основного общего образования определялись как среднее арифметическое четвертных отметок за 9 класс и выставлялись в аттестат об основном общем образовании целыми числами в соответствии с правилами математического округления.</w:t>
      </w:r>
    </w:p>
    <w:p w:rsidR="00075648" w:rsidRDefault="00075648" w:rsidP="00075648">
      <w:pPr>
        <w:rPr>
          <w:rFonts w:ascii="Times New Roman" w:hAnsi="Times New Roman"/>
          <w:sz w:val="24"/>
          <w:szCs w:val="24"/>
        </w:rPr>
      </w:pPr>
      <w:r w:rsidRPr="00203AA5">
        <w:rPr>
          <w:rFonts w:ascii="Times New Roman" w:hAnsi="Times New Roman"/>
          <w:sz w:val="24"/>
          <w:szCs w:val="24"/>
        </w:rPr>
        <w:t>Промежуточная аттестация в 9-х классах проводилась на основании Положения о формах, периодичности, порядке текущего контроля успеваемости и МБОУ СШ № 43 в форме к/р, тестирования, зачётов, проектов, сдачи нормативов. Содержание форм контроля подобрано в соответствии с требованиями программ, утверждено на заседаниях методических кафедр.</w:t>
      </w:r>
    </w:p>
    <w:p w:rsidR="00075648" w:rsidRPr="00864E72" w:rsidRDefault="00075648" w:rsidP="00075648">
      <w:pPr>
        <w:spacing w:after="0" w:line="240" w:lineRule="auto"/>
        <w:jc w:val="both"/>
        <w:rPr>
          <w:rFonts w:ascii="Times New Roman" w:hAnsi="Times New Roman"/>
          <w:b/>
          <w:i/>
          <w:sz w:val="24"/>
          <w:szCs w:val="24"/>
        </w:rPr>
      </w:pPr>
      <w:r w:rsidRPr="00864E72">
        <w:rPr>
          <w:rFonts w:ascii="Times New Roman" w:hAnsi="Times New Roman"/>
          <w:b/>
          <w:i/>
          <w:sz w:val="24"/>
          <w:szCs w:val="24"/>
        </w:rPr>
        <w:t>Результаты экзамена по русскому языку в 202</w:t>
      </w:r>
      <w:r>
        <w:rPr>
          <w:rFonts w:ascii="Times New Roman" w:hAnsi="Times New Roman"/>
          <w:b/>
          <w:i/>
          <w:sz w:val="24"/>
          <w:szCs w:val="24"/>
        </w:rPr>
        <w:t>2</w:t>
      </w:r>
      <w:r w:rsidRPr="00864E72">
        <w:rPr>
          <w:rFonts w:ascii="Times New Roman" w:hAnsi="Times New Roman"/>
          <w:b/>
          <w:i/>
          <w:sz w:val="24"/>
          <w:szCs w:val="24"/>
        </w:rPr>
        <w:t>-202</w:t>
      </w:r>
      <w:r>
        <w:rPr>
          <w:rFonts w:ascii="Times New Roman" w:hAnsi="Times New Roman"/>
          <w:b/>
          <w:i/>
          <w:sz w:val="24"/>
          <w:szCs w:val="24"/>
        </w:rPr>
        <w:t>3</w:t>
      </w:r>
      <w:r w:rsidRPr="00864E72">
        <w:rPr>
          <w:rFonts w:ascii="Times New Roman" w:hAnsi="Times New Roman"/>
          <w:b/>
          <w:i/>
          <w:sz w:val="24"/>
          <w:szCs w:val="24"/>
        </w:rPr>
        <w:t xml:space="preserve"> учебном году по классам</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835"/>
        <w:gridCol w:w="1985"/>
        <w:gridCol w:w="1134"/>
        <w:gridCol w:w="1984"/>
      </w:tblGrid>
      <w:tr w:rsidR="00075648" w:rsidRPr="00864E72" w:rsidTr="0004738F">
        <w:trPr>
          <w:trHeight w:val="212"/>
        </w:trPr>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Класс</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9а класс</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9б класс</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9 классы</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Учитель</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Петухова С.А.</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Петухова С.А.</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Кол-во в классе</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34</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33</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67</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Сдавали экзамен в форме ОГЭ</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32 </w:t>
            </w:r>
            <w:r w:rsidRPr="00DC5BBF">
              <w:rPr>
                <w:rFonts w:ascii="Times New Roman" w:hAnsi="Times New Roman"/>
              </w:rPr>
              <w:t xml:space="preserve">( у 2 уч-ся рез-ты ГИА-9 прошлого </w:t>
            </w:r>
            <w:proofErr w:type="spellStart"/>
            <w:r w:rsidRPr="00DC5BBF">
              <w:rPr>
                <w:rFonts w:ascii="Times New Roman" w:hAnsi="Times New Roman"/>
              </w:rPr>
              <w:t>уч.года</w:t>
            </w:r>
            <w:proofErr w:type="spellEnd"/>
            <w:r w:rsidRPr="00DC5BBF">
              <w:rPr>
                <w:rFonts w:ascii="Times New Roman" w:hAnsi="Times New Roman"/>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32</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64</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Получили: 5</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14</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27</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xml:space="preserve">                4</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16</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25</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xml:space="preserve">                 3</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12</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xml:space="preserve">                 2</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0</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успеваем.</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100 %</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100 %</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100 %</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качества</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71,9</w:t>
            </w:r>
            <w:r w:rsidRPr="00864E72">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90,6</w:t>
            </w:r>
            <w:r w:rsidRPr="00864E72">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 xml:space="preserve">  81,3</w:t>
            </w:r>
            <w:r w:rsidRPr="00864E72">
              <w:rPr>
                <w:rFonts w:ascii="Times New Roman" w:hAnsi="Times New Roman"/>
                <w:b/>
                <w:sz w:val="24"/>
                <w:szCs w:val="24"/>
              </w:rPr>
              <w:t xml:space="preserve"> %</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Сдавали экзамен в форме ГВЭ</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1</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rPr>
                <w:rFonts w:ascii="Times New Roman" w:hAnsi="Times New Roman"/>
                <w:sz w:val="24"/>
                <w:szCs w:val="24"/>
              </w:rPr>
            </w:pPr>
            <w:r w:rsidRPr="00864E72">
              <w:rPr>
                <w:rFonts w:ascii="Times New Roman" w:hAnsi="Times New Roman"/>
                <w:sz w:val="24"/>
                <w:szCs w:val="24"/>
              </w:rPr>
              <w:t>% качества обучения за год</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6</w:t>
            </w:r>
            <w:r>
              <w:rPr>
                <w:rFonts w:ascii="Times New Roman" w:hAnsi="Times New Roman"/>
                <w:sz w:val="24"/>
                <w:szCs w:val="24"/>
              </w:rPr>
              <w:t>2,5</w:t>
            </w:r>
            <w:r w:rsidRPr="00864E72">
              <w:rPr>
                <w:rFonts w:ascii="Times New Roman" w:hAnsi="Times New Roman"/>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64,7</w:t>
            </w:r>
            <w:r w:rsidRPr="00864E72">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63,6</w:t>
            </w:r>
            <w:r w:rsidRPr="00864E72">
              <w:rPr>
                <w:rFonts w:ascii="Times New Roman" w:hAnsi="Times New Roman"/>
                <w:b/>
                <w:sz w:val="24"/>
                <w:szCs w:val="24"/>
              </w:rPr>
              <w:t>%</w:t>
            </w:r>
          </w:p>
        </w:tc>
      </w:tr>
    </w:tbl>
    <w:p w:rsidR="00075648" w:rsidRDefault="00075648" w:rsidP="00075648">
      <w:pPr>
        <w:spacing w:after="0" w:line="240" w:lineRule="auto"/>
        <w:jc w:val="both"/>
        <w:rPr>
          <w:rFonts w:ascii="Times New Roman" w:hAnsi="Times New Roman"/>
          <w:b/>
          <w:i/>
          <w:sz w:val="24"/>
          <w:szCs w:val="24"/>
        </w:rPr>
      </w:pPr>
    </w:p>
    <w:p w:rsidR="00075648" w:rsidRPr="00864E72" w:rsidRDefault="00075648" w:rsidP="00075648">
      <w:pPr>
        <w:spacing w:after="0" w:line="240" w:lineRule="auto"/>
        <w:jc w:val="both"/>
        <w:rPr>
          <w:rFonts w:ascii="Times New Roman" w:hAnsi="Times New Roman"/>
          <w:b/>
          <w:i/>
          <w:sz w:val="24"/>
          <w:szCs w:val="24"/>
        </w:rPr>
      </w:pPr>
      <w:r w:rsidRPr="00864E72">
        <w:rPr>
          <w:rFonts w:ascii="Times New Roman" w:hAnsi="Times New Roman"/>
          <w:b/>
          <w:i/>
          <w:sz w:val="24"/>
          <w:szCs w:val="24"/>
        </w:rPr>
        <w:t>Результаты экзамена по математике в 202</w:t>
      </w:r>
      <w:r>
        <w:rPr>
          <w:rFonts w:ascii="Times New Roman" w:hAnsi="Times New Roman"/>
          <w:b/>
          <w:i/>
          <w:sz w:val="24"/>
          <w:szCs w:val="24"/>
        </w:rPr>
        <w:t>2</w:t>
      </w:r>
      <w:r w:rsidRPr="00864E72">
        <w:rPr>
          <w:rFonts w:ascii="Times New Roman" w:hAnsi="Times New Roman"/>
          <w:b/>
          <w:i/>
          <w:sz w:val="24"/>
          <w:szCs w:val="24"/>
        </w:rPr>
        <w:t>-202</w:t>
      </w:r>
      <w:r>
        <w:rPr>
          <w:rFonts w:ascii="Times New Roman" w:hAnsi="Times New Roman"/>
          <w:b/>
          <w:i/>
          <w:sz w:val="24"/>
          <w:szCs w:val="24"/>
        </w:rPr>
        <w:t>3</w:t>
      </w:r>
      <w:r w:rsidRPr="00864E72">
        <w:rPr>
          <w:rFonts w:ascii="Times New Roman" w:hAnsi="Times New Roman"/>
          <w:b/>
          <w:i/>
          <w:sz w:val="24"/>
          <w:szCs w:val="24"/>
        </w:rPr>
        <w:t xml:space="preserve"> учебном году по классам</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835"/>
        <w:gridCol w:w="1985"/>
        <w:gridCol w:w="1134"/>
        <w:gridCol w:w="1984"/>
      </w:tblGrid>
      <w:tr w:rsidR="00075648" w:rsidRPr="00864E72" w:rsidTr="0004738F">
        <w:trPr>
          <w:trHeight w:val="472"/>
        </w:trPr>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Класс</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9а класс</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9б класс</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 xml:space="preserve">9 </w:t>
            </w:r>
            <w:proofErr w:type="spellStart"/>
            <w:r w:rsidRPr="00864E72">
              <w:rPr>
                <w:rFonts w:ascii="Times New Roman" w:hAnsi="Times New Roman"/>
                <w:b/>
                <w:sz w:val="24"/>
                <w:szCs w:val="24"/>
              </w:rPr>
              <w:t>кл</w:t>
            </w:r>
            <w:proofErr w:type="spellEnd"/>
            <w:r w:rsidRPr="00864E72">
              <w:rPr>
                <w:rFonts w:ascii="Times New Roman" w:hAnsi="Times New Roman"/>
                <w:b/>
                <w:sz w:val="24"/>
                <w:szCs w:val="24"/>
              </w:rPr>
              <w:t>.</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Учитель</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Квашнина А.Н.</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roofErr w:type="spellStart"/>
            <w:r w:rsidRPr="00864E72">
              <w:rPr>
                <w:rFonts w:ascii="Times New Roman" w:hAnsi="Times New Roman"/>
                <w:sz w:val="24"/>
                <w:szCs w:val="24"/>
              </w:rPr>
              <w:t>Ладкина</w:t>
            </w:r>
            <w:proofErr w:type="spellEnd"/>
            <w:r w:rsidRPr="00864E72">
              <w:rPr>
                <w:rFonts w:ascii="Times New Roman" w:hAnsi="Times New Roman"/>
                <w:sz w:val="24"/>
                <w:szCs w:val="24"/>
              </w:rPr>
              <w:t xml:space="preserve"> С.Н.</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Кол-во в классе</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34</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33</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6</w:t>
            </w:r>
            <w:r>
              <w:rPr>
                <w:rFonts w:ascii="Times New Roman" w:hAnsi="Times New Roman"/>
                <w:b/>
                <w:sz w:val="24"/>
                <w:szCs w:val="24"/>
              </w:rPr>
              <w:t>7</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Сдавали экзамен в форме ОГЭ</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32 </w:t>
            </w:r>
            <w:r w:rsidRPr="00DC5BBF">
              <w:rPr>
                <w:rFonts w:ascii="Times New Roman" w:hAnsi="Times New Roman"/>
              </w:rPr>
              <w:t xml:space="preserve">( у 2 уч-ся рез-ты ГИА-9 прошлого </w:t>
            </w:r>
            <w:proofErr w:type="spellStart"/>
            <w:r w:rsidRPr="00DC5BBF">
              <w:rPr>
                <w:rFonts w:ascii="Times New Roman" w:hAnsi="Times New Roman"/>
              </w:rPr>
              <w:t>уч.года</w:t>
            </w:r>
            <w:proofErr w:type="spellEnd"/>
            <w:r w:rsidRPr="00DC5BBF">
              <w:rPr>
                <w:rFonts w:ascii="Times New Roman" w:hAnsi="Times New Roman"/>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32</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6</w:t>
            </w:r>
            <w:r>
              <w:rPr>
                <w:rFonts w:ascii="Times New Roman" w:hAnsi="Times New Roman"/>
                <w:b/>
                <w:sz w:val="24"/>
                <w:szCs w:val="24"/>
              </w:rPr>
              <w:t>4</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Получили: 5</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1</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xml:space="preserve">                   4</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17</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19</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36</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xml:space="preserve">                   3</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16</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29</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xml:space="preserve">                   2</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0</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успеваем.</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100 </w:t>
            </w:r>
            <w:r w:rsidRPr="00864E72">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100 </w:t>
            </w:r>
            <w:r w:rsidRPr="00864E72">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 xml:space="preserve">100 </w:t>
            </w:r>
            <w:r w:rsidRPr="00864E72">
              <w:rPr>
                <w:rFonts w:ascii="Times New Roman" w:hAnsi="Times New Roman"/>
                <w:b/>
                <w:sz w:val="24"/>
                <w:szCs w:val="24"/>
              </w:rPr>
              <w:t>%</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 качества</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56,3 </w:t>
            </w:r>
            <w:r w:rsidRPr="00864E72">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59,4</w:t>
            </w:r>
            <w:r w:rsidRPr="00864E72">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 xml:space="preserve">57,9 </w:t>
            </w:r>
            <w:r w:rsidRPr="00864E72">
              <w:rPr>
                <w:rFonts w:ascii="Times New Roman" w:hAnsi="Times New Roman"/>
                <w:b/>
                <w:sz w:val="24"/>
                <w:szCs w:val="24"/>
              </w:rPr>
              <w:t>%</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both"/>
              <w:rPr>
                <w:rFonts w:ascii="Times New Roman" w:hAnsi="Times New Roman"/>
                <w:sz w:val="24"/>
                <w:szCs w:val="24"/>
              </w:rPr>
            </w:pPr>
            <w:r w:rsidRPr="00864E72">
              <w:rPr>
                <w:rFonts w:ascii="Times New Roman" w:hAnsi="Times New Roman"/>
                <w:sz w:val="24"/>
                <w:szCs w:val="24"/>
              </w:rPr>
              <w:t>Сдавали экзамен в форме ГВЭ</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1</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rPr>
                <w:rFonts w:ascii="Times New Roman" w:hAnsi="Times New Roman"/>
                <w:sz w:val="24"/>
                <w:szCs w:val="24"/>
              </w:rPr>
            </w:pPr>
            <w:r w:rsidRPr="00864E72">
              <w:rPr>
                <w:rFonts w:ascii="Times New Roman" w:hAnsi="Times New Roman"/>
                <w:sz w:val="24"/>
                <w:szCs w:val="24"/>
              </w:rPr>
              <w:lastRenderedPageBreak/>
              <w:t>% качества обучения за год по алгебре</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56,3 </w:t>
            </w:r>
            <w:r w:rsidRPr="00864E72">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sidRPr="00864E72">
              <w:rPr>
                <w:rFonts w:ascii="Times New Roman" w:hAnsi="Times New Roman"/>
                <w:sz w:val="24"/>
                <w:szCs w:val="24"/>
              </w:rPr>
              <w:t>3</w:t>
            </w:r>
            <w:r>
              <w:rPr>
                <w:rFonts w:ascii="Times New Roman" w:hAnsi="Times New Roman"/>
                <w:sz w:val="24"/>
                <w:szCs w:val="24"/>
              </w:rPr>
              <w:t>4</w:t>
            </w:r>
            <w:r w:rsidRPr="00864E72">
              <w:rPr>
                <w:rFonts w:ascii="Times New Roman" w:hAnsi="Times New Roman"/>
                <w:sz w:val="24"/>
                <w:szCs w:val="24"/>
              </w:rPr>
              <w:t>,4 %</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 xml:space="preserve">45,4 </w:t>
            </w:r>
            <w:r w:rsidRPr="00864E72">
              <w:rPr>
                <w:rFonts w:ascii="Times New Roman" w:hAnsi="Times New Roman"/>
                <w:b/>
                <w:sz w:val="24"/>
                <w:szCs w:val="24"/>
              </w:rPr>
              <w:t>%</w:t>
            </w:r>
          </w:p>
        </w:tc>
      </w:tr>
      <w:tr w:rsidR="00075648" w:rsidRPr="00864E72"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rPr>
                <w:rFonts w:ascii="Times New Roman" w:hAnsi="Times New Roman"/>
                <w:sz w:val="24"/>
                <w:szCs w:val="24"/>
              </w:rPr>
            </w:pPr>
            <w:r w:rsidRPr="00864E72">
              <w:rPr>
                <w:rFonts w:ascii="Times New Roman" w:hAnsi="Times New Roman"/>
                <w:sz w:val="24"/>
                <w:szCs w:val="24"/>
              </w:rPr>
              <w:t>% качества обучения за год по геометрии</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56,3 </w:t>
            </w:r>
            <w:r w:rsidRPr="00864E72">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50 </w:t>
            </w:r>
            <w:r w:rsidRPr="00864E72">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Pr>
                <w:rFonts w:ascii="Times New Roman" w:hAnsi="Times New Roman"/>
                <w:b/>
                <w:sz w:val="24"/>
                <w:szCs w:val="24"/>
              </w:rPr>
              <w:t xml:space="preserve">53,2 </w:t>
            </w:r>
            <w:r w:rsidRPr="00864E72">
              <w:rPr>
                <w:rFonts w:ascii="Times New Roman" w:hAnsi="Times New Roman"/>
                <w:b/>
                <w:sz w:val="24"/>
                <w:szCs w:val="24"/>
              </w:rPr>
              <w:t>%</w:t>
            </w:r>
          </w:p>
        </w:tc>
      </w:tr>
      <w:tr w:rsidR="00075648" w:rsidRPr="00836797" w:rsidTr="0004738F">
        <w:tc>
          <w:tcPr>
            <w:tcW w:w="2410"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rPr>
                <w:rFonts w:ascii="Times New Roman" w:hAnsi="Times New Roman"/>
                <w:sz w:val="24"/>
                <w:szCs w:val="24"/>
              </w:rPr>
            </w:pPr>
            <w:r w:rsidRPr="00864E72">
              <w:rPr>
                <w:rFonts w:ascii="Times New Roman" w:hAnsi="Times New Roman"/>
                <w:sz w:val="24"/>
                <w:szCs w:val="24"/>
              </w:rPr>
              <w:t>% качества обучения за год по математике</w:t>
            </w:r>
          </w:p>
        </w:tc>
        <w:tc>
          <w:tcPr>
            <w:tcW w:w="283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 56,3 </w:t>
            </w:r>
            <w:r w:rsidRPr="00864E72">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 xml:space="preserve">42,2 </w:t>
            </w:r>
            <w:r w:rsidRPr="00864E72">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75648" w:rsidRPr="00864E72" w:rsidRDefault="00075648" w:rsidP="0078225C">
            <w:pPr>
              <w:spacing w:after="0" w:line="240" w:lineRule="auto"/>
              <w:jc w:val="center"/>
              <w:rPr>
                <w:rFonts w:ascii="Times New Roman" w:hAnsi="Times New Roman"/>
                <w:b/>
                <w:sz w:val="24"/>
                <w:szCs w:val="24"/>
              </w:rPr>
            </w:pPr>
            <w:r w:rsidRPr="00864E72">
              <w:rPr>
                <w:rFonts w:ascii="Times New Roman" w:hAnsi="Times New Roman"/>
                <w:b/>
                <w:sz w:val="24"/>
                <w:szCs w:val="24"/>
              </w:rPr>
              <w:t xml:space="preserve"> </w:t>
            </w:r>
            <w:r>
              <w:rPr>
                <w:rFonts w:ascii="Times New Roman" w:hAnsi="Times New Roman"/>
                <w:b/>
                <w:sz w:val="24"/>
                <w:szCs w:val="24"/>
              </w:rPr>
              <w:t xml:space="preserve">49,3 </w:t>
            </w:r>
            <w:r w:rsidRPr="00864E72">
              <w:rPr>
                <w:rFonts w:ascii="Times New Roman" w:hAnsi="Times New Roman"/>
                <w:b/>
                <w:sz w:val="24"/>
                <w:szCs w:val="24"/>
              </w:rPr>
              <w:t>%</w:t>
            </w:r>
          </w:p>
        </w:tc>
      </w:tr>
    </w:tbl>
    <w:p w:rsidR="00075648" w:rsidRDefault="00075648" w:rsidP="00075648">
      <w:pPr>
        <w:rPr>
          <w:rFonts w:ascii="Times New Roman" w:hAnsi="Times New Roman"/>
          <w:b/>
          <w:i/>
          <w:sz w:val="24"/>
          <w:szCs w:val="24"/>
        </w:rPr>
      </w:pPr>
    </w:p>
    <w:p w:rsidR="00075648" w:rsidRDefault="00075648" w:rsidP="00075648">
      <w:pPr>
        <w:rPr>
          <w:rFonts w:ascii="Times New Roman" w:hAnsi="Times New Roman"/>
          <w:b/>
          <w:highlight w:val="yellow"/>
        </w:rPr>
      </w:pPr>
      <w:r w:rsidRPr="00836797">
        <w:rPr>
          <w:rFonts w:ascii="Times New Roman" w:hAnsi="Times New Roman"/>
          <w:b/>
          <w:i/>
          <w:sz w:val="24"/>
          <w:szCs w:val="24"/>
        </w:rPr>
        <w:t>Результаты экзамен</w:t>
      </w:r>
      <w:r>
        <w:rPr>
          <w:rFonts w:ascii="Times New Roman" w:hAnsi="Times New Roman"/>
          <w:b/>
          <w:i/>
          <w:sz w:val="24"/>
          <w:szCs w:val="24"/>
        </w:rPr>
        <w:t xml:space="preserve">ов </w:t>
      </w:r>
      <w:r w:rsidRPr="00836797">
        <w:rPr>
          <w:rFonts w:ascii="Times New Roman" w:hAnsi="Times New Roman"/>
          <w:b/>
          <w:i/>
          <w:sz w:val="24"/>
          <w:szCs w:val="24"/>
        </w:rPr>
        <w:t xml:space="preserve"> по </w:t>
      </w:r>
      <w:r>
        <w:rPr>
          <w:rFonts w:ascii="Times New Roman" w:hAnsi="Times New Roman"/>
          <w:b/>
          <w:i/>
          <w:sz w:val="24"/>
          <w:szCs w:val="24"/>
        </w:rPr>
        <w:t>выбору(ГИА-9)</w:t>
      </w:r>
    </w:p>
    <w:p w:rsidR="00075648" w:rsidRPr="00734D3E" w:rsidRDefault="00075648" w:rsidP="00075648">
      <w:pPr>
        <w:tabs>
          <w:tab w:val="left" w:pos="1520"/>
        </w:tabs>
        <w:spacing w:after="0" w:line="240" w:lineRule="auto"/>
        <w:rPr>
          <w:rFonts w:ascii="Times New Roman" w:hAnsi="Times New Roman"/>
          <w:sz w:val="24"/>
          <w:szCs w:val="24"/>
        </w:rPr>
      </w:pPr>
      <w:r w:rsidRPr="00734D3E">
        <w:rPr>
          <w:rFonts w:ascii="Times New Roman" w:hAnsi="Times New Roman"/>
          <w:sz w:val="24"/>
          <w:szCs w:val="24"/>
        </w:rPr>
        <w:t>2018/19 учебный год(экзамены по выбору сдавали  74 человека+1 учащийся географию повторно):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95"/>
        <w:gridCol w:w="1559"/>
        <w:gridCol w:w="531"/>
        <w:gridCol w:w="532"/>
        <w:gridCol w:w="531"/>
        <w:gridCol w:w="532"/>
        <w:gridCol w:w="1843"/>
      </w:tblGrid>
      <w:tr w:rsidR="00075648" w:rsidRPr="00734D3E" w:rsidTr="0078225C">
        <w:tc>
          <w:tcPr>
            <w:tcW w:w="2208" w:type="dxa"/>
            <w:vMerge w:val="restart"/>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Предмет</w:t>
            </w:r>
          </w:p>
        </w:tc>
        <w:tc>
          <w:tcPr>
            <w:tcW w:w="2295" w:type="dxa"/>
            <w:vMerge w:val="restart"/>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ФИО учителя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Сдавали ОГЭ</w:t>
            </w:r>
          </w:p>
        </w:tc>
        <w:tc>
          <w:tcPr>
            <w:tcW w:w="2126" w:type="dxa"/>
            <w:gridSpan w:val="4"/>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Получили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Успеваемость/</w:t>
            </w:r>
          </w:p>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качество</w:t>
            </w:r>
          </w:p>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 xml:space="preserve"> в %</w:t>
            </w:r>
          </w:p>
        </w:tc>
      </w:tr>
      <w:tr w:rsidR="00075648" w:rsidRPr="00734D3E" w:rsidTr="0078225C">
        <w:tc>
          <w:tcPr>
            <w:tcW w:w="2208" w:type="dxa"/>
            <w:vMerge/>
            <w:tcBorders>
              <w:top w:val="single" w:sz="4" w:space="0" w:color="auto"/>
              <w:left w:val="single" w:sz="4" w:space="0" w:color="auto"/>
              <w:bottom w:val="single" w:sz="4" w:space="0" w:color="auto"/>
              <w:right w:val="single" w:sz="4" w:space="0" w:color="auto"/>
            </w:tcBorders>
            <w:vAlign w:val="center"/>
            <w:hideMark/>
          </w:tcPr>
          <w:p w:rsidR="00075648" w:rsidRPr="00734D3E" w:rsidRDefault="00075648" w:rsidP="0078225C">
            <w:pPr>
              <w:spacing w:after="0" w:line="240" w:lineRule="auto"/>
              <w:rPr>
                <w:rFonts w:ascii="Times New Roman" w:hAnsi="Times New Roman"/>
                <w:b/>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hideMark/>
          </w:tcPr>
          <w:p w:rsidR="00075648" w:rsidRPr="00734D3E" w:rsidRDefault="00075648" w:rsidP="0078225C">
            <w:pPr>
              <w:spacing w:after="0" w:line="240" w:lineRule="auto"/>
              <w:rPr>
                <w:rFonts w:ascii="Times New Roman" w:hAnsi="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75648" w:rsidRPr="00734D3E" w:rsidRDefault="00075648" w:rsidP="0078225C">
            <w:pPr>
              <w:spacing w:after="0" w:line="240" w:lineRule="auto"/>
              <w:rPr>
                <w:rFonts w:ascii="Times New Roman" w:hAnsi="Times New Roman"/>
                <w:b/>
                <w:sz w:val="24"/>
                <w:szCs w:val="24"/>
              </w:rPr>
            </w:pP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sz w:val="24"/>
                <w:szCs w:val="24"/>
              </w:rPr>
            </w:pPr>
            <w:r w:rsidRPr="00734D3E">
              <w:rPr>
                <w:rFonts w:ascii="Times New Roman" w:hAnsi="Times New Roman"/>
                <w:b/>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5648" w:rsidRPr="00734D3E" w:rsidRDefault="00075648" w:rsidP="0078225C">
            <w:pPr>
              <w:spacing w:after="0" w:line="240" w:lineRule="auto"/>
              <w:rPr>
                <w:rFonts w:ascii="Times New Roman" w:hAnsi="Times New Roman"/>
                <w:b/>
                <w:sz w:val="24"/>
                <w:szCs w:val="24"/>
              </w:rPr>
            </w:pP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Физика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Фокина Е.А.</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14</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9</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100/64,3</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Биология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proofErr w:type="spellStart"/>
            <w:r w:rsidRPr="00734D3E">
              <w:rPr>
                <w:rFonts w:ascii="Times New Roman" w:hAnsi="Times New Roman"/>
                <w:sz w:val="24"/>
                <w:szCs w:val="24"/>
              </w:rPr>
              <w:t>Матигорова</w:t>
            </w:r>
            <w:proofErr w:type="spellEnd"/>
            <w:r w:rsidRPr="00734D3E">
              <w:rPr>
                <w:rFonts w:ascii="Times New Roman" w:hAnsi="Times New Roman"/>
                <w:sz w:val="24"/>
                <w:szCs w:val="24"/>
              </w:rPr>
              <w:t xml:space="preserve"> Т.Н.</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13</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7</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4</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100/69,2</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Обществознание</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Назарова М.В.</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20</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11</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7</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100/65</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proofErr w:type="spellStart"/>
            <w:r w:rsidRPr="00734D3E">
              <w:rPr>
                <w:rFonts w:ascii="Times New Roman" w:hAnsi="Times New Roman"/>
                <w:sz w:val="24"/>
                <w:szCs w:val="24"/>
              </w:rPr>
              <w:t>Прялухина</w:t>
            </w:r>
            <w:proofErr w:type="spellEnd"/>
            <w:r w:rsidRPr="00734D3E">
              <w:rPr>
                <w:rFonts w:ascii="Times New Roman" w:hAnsi="Times New Roman"/>
                <w:sz w:val="24"/>
                <w:szCs w:val="24"/>
              </w:rPr>
              <w:t xml:space="preserve"> Е.Ю., Булыгина Л.А.</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40</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8</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27</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100/32,5</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proofErr w:type="spellStart"/>
            <w:r w:rsidRPr="00734D3E">
              <w:rPr>
                <w:rFonts w:ascii="Times New Roman" w:hAnsi="Times New Roman"/>
                <w:sz w:val="24"/>
                <w:szCs w:val="24"/>
              </w:rPr>
              <w:t>Худовеков</w:t>
            </w:r>
            <w:proofErr w:type="spellEnd"/>
            <w:r w:rsidRPr="00734D3E">
              <w:rPr>
                <w:rFonts w:ascii="Times New Roman" w:hAnsi="Times New Roman"/>
                <w:sz w:val="24"/>
                <w:szCs w:val="24"/>
              </w:rPr>
              <w:t xml:space="preserve"> А.В</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5</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100/40</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Макарова Н.А.</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100/75</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География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Побережная А.Д.</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39</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6</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9</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24</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100/38,5</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Назарова А.И.</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100/100</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Химия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proofErr w:type="spellStart"/>
            <w:r w:rsidRPr="00734D3E">
              <w:rPr>
                <w:rFonts w:ascii="Times New Roman" w:hAnsi="Times New Roman"/>
                <w:sz w:val="24"/>
                <w:szCs w:val="24"/>
              </w:rPr>
              <w:t>Симаева</w:t>
            </w:r>
            <w:proofErr w:type="spellEnd"/>
            <w:r w:rsidRPr="00734D3E">
              <w:rPr>
                <w:rFonts w:ascii="Times New Roman" w:hAnsi="Times New Roman"/>
                <w:sz w:val="24"/>
                <w:szCs w:val="24"/>
              </w:rPr>
              <w:t xml:space="preserve"> В.В.</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8</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4</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100/87,5</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Литература</w:t>
            </w:r>
          </w:p>
        </w:tc>
        <w:tc>
          <w:tcPr>
            <w:tcW w:w="2295"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Геращенко О.В.</w:t>
            </w: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sz w:val="24"/>
                <w:szCs w:val="24"/>
              </w:rPr>
            </w:pPr>
            <w:r w:rsidRPr="00734D3E">
              <w:rPr>
                <w:rFonts w:ascii="Times New Roman" w:hAnsi="Times New Roman"/>
                <w:sz w:val="24"/>
                <w:szCs w:val="24"/>
              </w:rPr>
              <w:t>100/50</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rPr>
                <w:rFonts w:ascii="Times New Roman" w:hAnsi="Times New Roman"/>
                <w:sz w:val="24"/>
                <w:szCs w:val="24"/>
              </w:rPr>
            </w:pPr>
            <w:r w:rsidRPr="00734D3E">
              <w:rPr>
                <w:rFonts w:ascii="Times New Roman" w:hAnsi="Times New Roman"/>
                <w:sz w:val="24"/>
                <w:szCs w:val="24"/>
              </w:rPr>
              <w:t>Итого</w:t>
            </w:r>
          </w:p>
        </w:tc>
        <w:tc>
          <w:tcPr>
            <w:tcW w:w="2295"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075648" w:rsidRPr="00734D3E" w:rsidRDefault="00075648" w:rsidP="0078225C">
            <w:pPr>
              <w:spacing w:after="0" w:line="240" w:lineRule="auto"/>
              <w:jc w:val="center"/>
              <w:rPr>
                <w:rFonts w:ascii="Times New Roman" w:hAnsi="Times New Roman"/>
                <w:b/>
                <w:i/>
                <w:sz w:val="24"/>
                <w:szCs w:val="24"/>
              </w:rPr>
            </w:pPr>
            <w:r w:rsidRPr="00734D3E">
              <w:rPr>
                <w:rFonts w:ascii="Times New Roman" w:hAnsi="Times New Roman"/>
                <w:b/>
                <w:i/>
                <w:sz w:val="24"/>
                <w:szCs w:val="24"/>
              </w:rPr>
              <w:t>148+1</w:t>
            </w:r>
          </w:p>
        </w:tc>
        <w:tc>
          <w:tcPr>
            <w:tcW w:w="531"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531"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r>
    </w:tbl>
    <w:p w:rsidR="00075648" w:rsidRDefault="00075648" w:rsidP="00075648">
      <w:pPr>
        <w:rPr>
          <w:rFonts w:ascii="Times New Roman" w:hAnsi="Times New Roman"/>
          <w:b/>
          <w:highlight w:val="yellow"/>
        </w:rPr>
      </w:pPr>
    </w:p>
    <w:p w:rsidR="00075648" w:rsidRPr="008A2083" w:rsidRDefault="00075648" w:rsidP="00075648">
      <w:pPr>
        <w:tabs>
          <w:tab w:val="left" w:pos="1520"/>
        </w:tabs>
        <w:spacing w:after="0" w:line="240" w:lineRule="auto"/>
        <w:rPr>
          <w:rFonts w:ascii="Times New Roman" w:hAnsi="Times New Roman"/>
          <w:b/>
          <w:i/>
          <w:sz w:val="24"/>
          <w:szCs w:val="24"/>
        </w:rPr>
      </w:pPr>
      <w:r w:rsidRPr="008A2083">
        <w:rPr>
          <w:rFonts w:ascii="Times New Roman" w:hAnsi="Times New Roman"/>
          <w:b/>
          <w:i/>
          <w:sz w:val="24"/>
          <w:szCs w:val="24"/>
        </w:rPr>
        <w:t>В 2019-2020, 2020-2021 учебных годах учащиеся 9-х классов не сдавали экзамены по выбору.</w:t>
      </w:r>
    </w:p>
    <w:p w:rsidR="00075648" w:rsidRDefault="00075648" w:rsidP="00075648">
      <w:pPr>
        <w:tabs>
          <w:tab w:val="left" w:pos="1520"/>
        </w:tabs>
        <w:spacing w:after="0" w:line="240" w:lineRule="auto"/>
        <w:rPr>
          <w:rFonts w:ascii="Times New Roman" w:hAnsi="Times New Roman"/>
          <w:sz w:val="24"/>
          <w:szCs w:val="24"/>
        </w:rPr>
      </w:pPr>
    </w:p>
    <w:p w:rsidR="00075648" w:rsidRDefault="00075648" w:rsidP="00075648">
      <w:pPr>
        <w:tabs>
          <w:tab w:val="left" w:pos="1520"/>
        </w:tabs>
        <w:spacing w:after="0" w:line="240" w:lineRule="auto"/>
        <w:rPr>
          <w:rFonts w:ascii="Times New Roman" w:hAnsi="Times New Roman"/>
          <w:sz w:val="24"/>
          <w:szCs w:val="24"/>
        </w:rPr>
      </w:pPr>
    </w:p>
    <w:p w:rsidR="00075648" w:rsidRPr="005E637E" w:rsidRDefault="00075648" w:rsidP="00075648">
      <w:pPr>
        <w:tabs>
          <w:tab w:val="left" w:pos="1520"/>
        </w:tabs>
        <w:spacing w:after="0" w:line="240" w:lineRule="auto"/>
        <w:rPr>
          <w:rFonts w:ascii="Times New Roman" w:hAnsi="Times New Roman"/>
          <w:sz w:val="24"/>
          <w:szCs w:val="24"/>
        </w:rPr>
      </w:pPr>
      <w:r w:rsidRPr="005E637E">
        <w:rPr>
          <w:rFonts w:ascii="Times New Roman" w:hAnsi="Times New Roman"/>
          <w:sz w:val="24"/>
          <w:szCs w:val="24"/>
        </w:rPr>
        <w:t>2021/2</w:t>
      </w:r>
      <w:r>
        <w:rPr>
          <w:rFonts w:ascii="Times New Roman" w:hAnsi="Times New Roman"/>
          <w:sz w:val="24"/>
          <w:szCs w:val="24"/>
        </w:rPr>
        <w:t>2</w:t>
      </w:r>
      <w:r w:rsidRPr="005E637E">
        <w:rPr>
          <w:rFonts w:ascii="Times New Roman" w:hAnsi="Times New Roman"/>
          <w:sz w:val="24"/>
          <w:szCs w:val="24"/>
        </w:rPr>
        <w:t xml:space="preserve"> учебный год(экзамены по выбору сдавали  67 человек):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95"/>
        <w:gridCol w:w="1559"/>
        <w:gridCol w:w="531"/>
        <w:gridCol w:w="532"/>
        <w:gridCol w:w="531"/>
        <w:gridCol w:w="532"/>
        <w:gridCol w:w="1843"/>
      </w:tblGrid>
      <w:tr w:rsidR="00075648" w:rsidRPr="005E637E" w:rsidTr="0078225C">
        <w:tc>
          <w:tcPr>
            <w:tcW w:w="2208"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Предмет</w:t>
            </w:r>
          </w:p>
        </w:tc>
        <w:tc>
          <w:tcPr>
            <w:tcW w:w="2295"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ФИО учителя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Сдавали ОГЭ</w:t>
            </w:r>
          </w:p>
        </w:tc>
        <w:tc>
          <w:tcPr>
            <w:tcW w:w="2126" w:type="dxa"/>
            <w:gridSpan w:val="4"/>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Получили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Успеваемость/</w:t>
            </w:r>
          </w:p>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качество</w:t>
            </w:r>
          </w:p>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 xml:space="preserve"> в %</w:t>
            </w:r>
          </w:p>
        </w:tc>
      </w:tr>
      <w:tr w:rsidR="00075648" w:rsidRPr="005E637E" w:rsidTr="0078225C">
        <w:tc>
          <w:tcPr>
            <w:tcW w:w="2208"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Физика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Фокина Е.А.</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100/33,3</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Биология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Андреева А.Н.</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6</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100/16,7</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Обществознание</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Минина О.П.</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16</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12</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/25</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proofErr w:type="spellStart"/>
            <w:r w:rsidRPr="005E637E">
              <w:rPr>
                <w:rFonts w:ascii="Times New Roman" w:hAnsi="Times New Roman"/>
                <w:sz w:val="24"/>
                <w:szCs w:val="24"/>
              </w:rPr>
              <w:t>Прялухина</w:t>
            </w:r>
            <w:proofErr w:type="spellEnd"/>
            <w:r w:rsidRPr="005E637E">
              <w:rPr>
                <w:rFonts w:ascii="Times New Roman" w:hAnsi="Times New Roman"/>
                <w:sz w:val="24"/>
                <w:szCs w:val="24"/>
              </w:rPr>
              <w:t xml:space="preserve"> Е.Ю.</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24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5</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19</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/20,8</w:t>
            </w:r>
          </w:p>
        </w:tc>
      </w:tr>
      <w:tr w:rsidR="00075648" w:rsidRPr="005E637E" w:rsidTr="0078225C">
        <w:trPr>
          <w:trHeight w:val="298"/>
        </w:trPr>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Булыгина Л.А.</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24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/8,3</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Назарова М.В.</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100/100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Макарова Н.А.</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6</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100/50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География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Побережная А.Д.</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43</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95,3</w:t>
            </w:r>
            <w:r w:rsidRPr="005E637E">
              <w:rPr>
                <w:rFonts w:ascii="Times New Roman" w:hAnsi="Times New Roman"/>
                <w:sz w:val="24"/>
                <w:szCs w:val="24"/>
              </w:rPr>
              <w:t>/23,3</w:t>
            </w:r>
          </w:p>
        </w:tc>
      </w:tr>
      <w:tr w:rsidR="00075648" w:rsidRPr="005E637E" w:rsidTr="0078225C">
        <w:trPr>
          <w:trHeight w:val="144"/>
        </w:trPr>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Назарова А.И.</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100/100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proofErr w:type="spellStart"/>
            <w:r w:rsidRPr="005E637E">
              <w:rPr>
                <w:rFonts w:ascii="Times New Roman" w:hAnsi="Times New Roman"/>
                <w:sz w:val="24"/>
                <w:szCs w:val="24"/>
              </w:rPr>
              <w:t>Абрамовская</w:t>
            </w:r>
            <w:proofErr w:type="spellEnd"/>
            <w:r w:rsidRPr="005E637E">
              <w:rPr>
                <w:rFonts w:ascii="Times New Roman" w:hAnsi="Times New Roman"/>
                <w:sz w:val="24"/>
                <w:szCs w:val="24"/>
              </w:rPr>
              <w:t xml:space="preserve"> Л.А.</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100/50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Химия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Соколова О.И.</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100/75</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Якубенко Л.М.</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100/100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rPr>
                <w:rFonts w:ascii="Times New Roman" w:hAnsi="Times New Roman"/>
                <w:sz w:val="24"/>
                <w:szCs w:val="24"/>
              </w:rPr>
            </w:pPr>
            <w:proofErr w:type="spellStart"/>
            <w:r w:rsidRPr="005E637E">
              <w:rPr>
                <w:rFonts w:ascii="Times New Roman" w:hAnsi="Times New Roman"/>
                <w:sz w:val="24"/>
                <w:szCs w:val="24"/>
              </w:rPr>
              <w:t>Дальская</w:t>
            </w:r>
            <w:proofErr w:type="spellEnd"/>
            <w:r w:rsidRPr="005E637E">
              <w:rPr>
                <w:rFonts w:ascii="Times New Roman" w:hAnsi="Times New Roman"/>
                <w:sz w:val="24"/>
                <w:szCs w:val="24"/>
              </w:rPr>
              <w:t xml:space="preserve"> М.В.</w:t>
            </w:r>
          </w:p>
        </w:tc>
        <w:tc>
          <w:tcPr>
            <w:tcW w:w="1559"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100/100</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Итого</w:t>
            </w:r>
          </w:p>
        </w:tc>
        <w:tc>
          <w:tcPr>
            <w:tcW w:w="2295" w:type="dxa"/>
            <w:tcBorders>
              <w:top w:val="single" w:sz="4" w:space="0" w:color="auto"/>
              <w:left w:val="single" w:sz="4" w:space="0" w:color="auto"/>
              <w:bottom w:val="single" w:sz="4" w:space="0" w:color="auto"/>
              <w:right w:val="single" w:sz="4" w:space="0" w:color="auto"/>
            </w:tcBorders>
          </w:tcPr>
          <w:p w:rsidR="00075648" w:rsidRDefault="00075648" w:rsidP="0078225C">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b/>
                <w:i/>
                <w:sz w:val="24"/>
                <w:szCs w:val="24"/>
              </w:rPr>
            </w:pPr>
          </w:p>
        </w:tc>
        <w:tc>
          <w:tcPr>
            <w:tcW w:w="531"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531"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r>
    </w:tbl>
    <w:p w:rsidR="00075648" w:rsidRDefault="00075648" w:rsidP="00075648">
      <w:pPr>
        <w:rPr>
          <w:rFonts w:ascii="Times New Roman" w:hAnsi="Times New Roman"/>
          <w:b/>
          <w:highlight w:val="yellow"/>
        </w:rPr>
      </w:pPr>
    </w:p>
    <w:p w:rsidR="00075648" w:rsidRPr="00DF0F67" w:rsidRDefault="00075648" w:rsidP="00075648">
      <w:pPr>
        <w:tabs>
          <w:tab w:val="left" w:pos="1520"/>
        </w:tabs>
        <w:spacing w:after="0" w:line="240" w:lineRule="auto"/>
        <w:rPr>
          <w:rFonts w:ascii="Times New Roman" w:hAnsi="Times New Roman"/>
          <w:b/>
          <w:sz w:val="24"/>
          <w:szCs w:val="24"/>
        </w:rPr>
      </w:pPr>
      <w:r w:rsidRPr="00DF0F67">
        <w:rPr>
          <w:rFonts w:ascii="Times New Roman" w:hAnsi="Times New Roman"/>
          <w:b/>
          <w:sz w:val="24"/>
          <w:szCs w:val="24"/>
        </w:rPr>
        <w:t>2022/23 учебный год(экзамены по выбору сдавали  66 человек):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95"/>
        <w:gridCol w:w="1559"/>
        <w:gridCol w:w="531"/>
        <w:gridCol w:w="532"/>
        <w:gridCol w:w="531"/>
        <w:gridCol w:w="532"/>
        <w:gridCol w:w="1843"/>
      </w:tblGrid>
      <w:tr w:rsidR="00075648" w:rsidRPr="005E637E" w:rsidTr="0078225C">
        <w:tc>
          <w:tcPr>
            <w:tcW w:w="2208"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Предмет</w:t>
            </w:r>
          </w:p>
        </w:tc>
        <w:tc>
          <w:tcPr>
            <w:tcW w:w="2295"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ФИО учителя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Сдавали ОГЭ</w:t>
            </w:r>
          </w:p>
        </w:tc>
        <w:tc>
          <w:tcPr>
            <w:tcW w:w="2126" w:type="dxa"/>
            <w:gridSpan w:val="4"/>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Получили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Успеваемость/</w:t>
            </w:r>
          </w:p>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качество</w:t>
            </w:r>
          </w:p>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 xml:space="preserve"> в %</w:t>
            </w:r>
          </w:p>
        </w:tc>
      </w:tr>
      <w:tr w:rsidR="00075648" w:rsidRPr="005E637E" w:rsidTr="0078225C">
        <w:tc>
          <w:tcPr>
            <w:tcW w:w="2208"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b/>
                <w:sz w:val="24"/>
                <w:szCs w:val="24"/>
              </w:rPr>
            </w:pPr>
            <w:r w:rsidRPr="005E637E">
              <w:rPr>
                <w:rFonts w:ascii="Times New Roman" w:hAnsi="Times New Roman"/>
                <w:b/>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5648" w:rsidRPr="005E637E" w:rsidRDefault="00075648" w:rsidP="0078225C">
            <w:pPr>
              <w:spacing w:after="0" w:line="240" w:lineRule="auto"/>
              <w:rPr>
                <w:rFonts w:ascii="Times New Roman" w:hAnsi="Times New Roman"/>
                <w:b/>
                <w:sz w:val="24"/>
                <w:szCs w:val="24"/>
              </w:rPr>
            </w:pP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lastRenderedPageBreak/>
              <w:t>Физика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Фокина Е.А.</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12</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100/</w:t>
            </w:r>
            <w:r>
              <w:rPr>
                <w:rFonts w:ascii="Times New Roman" w:hAnsi="Times New Roman"/>
                <w:sz w:val="24"/>
                <w:szCs w:val="24"/>
              </w:rPr>
              <w:t>58,3</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Биология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Pr>
                <w:rFonts w:ascii="Times New Roman" w:hAnsi="Times New Roman"/>
                <w:sz w:val="24"/>
                <w:szCs w:val="24"/>
              </w:rPr>
              <w:t>Беляков И.О.</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9</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w:t>
            </w:r>
            <w:r>
              <w:rPr>
                <w:rFonts w:ascii="Times New Roman" w:hAnsi="Times New Roman"/>
                <w:sz w:val="24"/>
                <w:szCs w:val="24"/>
              </w:rPr>
              <w:t>33,3</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Обществознание</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Минина О.П.</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16</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12</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w:t>
            </w:r>
            <w:r>
              <w:rPr>
                <w:rFonts w:ascii="Times New Roman" w:hAnsi="Times New Roman"/>
                <w:sz w:val="24"/>
                <w:szCs w:val="24"/>
              </w:rPr>
              <w:t>25</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proofErr w:type="spellStart"/>
            <w:r w:rsidRPr="005E637E">
              <w:rPr>
                <w:rFonts w:ascii="Times New Roman" w:hAnsi="Times New Roman"/>
                <w:sz w:val="24"/>
                <w:szCs w:val="24"/>
              </w:rPr>
              <w:t>Прялухина</w:t>
            </w:r>
            <w:proofErr w:type="spellEnd"/>
            <w:r w:rsidRPr="005E637E">
              <w:rPr>
                <w:rFonts w:ascii="Times New Roman" w:hAnsi="Times New Roman"/>
                <w:sz w:val="24"/>
                <w:szCs w:val="24"/>
              </w:rPr>
              <w:t xml:space="preserve"> Е.Ю.</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14</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w:t>
            </w:r>
            <w:r>
              <w:rPr>
                <w:rFonts w:ascii="Times New Roman" w:hAnsi="Times New Roman"/>
                <w:sz w:val="24"/>
                <w:szCs w:val="24"/>
              </w:rPr>
              <w:t>33,3</w:t>
            </w:r>
          </w:p>
        </w:tc>
      </w:tr>
      <w:tr w:rsidR="00075648" w:rsidRPr="005E637E" w:rsidTr="0078225C">
        <w:trPr>
          <w:trHeight w:val="298"/>
        </w:trPr>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Булыгина Л.А.</w:t>
            </w:r>
            <w:r>
              <w:rPr>
                <w:rFonts w:ascii="Times New Roman" w:hAnsi="Times New Roman"/>
                <w:sz w:val="24"/>
                <w:szCs w:val="24"/>
              </w:rPr>
              <w:t>/Жаринова Г.Н.</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19</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tabs>
                <w:tab w:val="left" w:pos="690"/>
                <w:tab w:val="center" w:pos="813"/>
              </w:tabs>
              <w:spacing w:after="0" w:line="240" w:lineRule="auto"/>
              <w:rPr>
                <w:rFonts w:ascii="Times New Roman" w:hAnsi="Times New Roman"/>
                <w:sz w:val="24"/>
                <w:szCs w:val="24"/>
              </w:rPr>
            </w:pPr>
            <w:r>
              <w:rPr>
                <w:rFonts w:ascii="Times New Roman" w:hAnsi="Times New Roman"/>
                <w:sz w:val="24"/>
                <w:szCs w:val="24"/>
              </w:rPr>
              <w:tab/>
              <w:t>100/42,1</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proofErr w:type="spellStart"/>
            <w:r>
              <w:rPr>
                <w:rFonts w:ascii="Times New Roman" w:hAnsi="Times New Roman"/>
                <w:sz w:val="24"/>
                <w:szCs w:val="24"/>
              </w:rPr>
              <w:t>Худовеков</w:t>
            </w:r>
            <w:proofErr w:type="spellEnd"/>
            <w:r>
              <w:rPr>
                <w:rFonts w:ascii="Times New Roman" w:hAnsi="Times New Roman"/>
                <w:sz w:val="24"/>
                <w:szCs w:val="24"/>
              </w:rPr>
              <w:t xml:space="preserve"> А.В.(9а)/ Минина О.П.(9б)</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География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Побережная А.Д.</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6</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12</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26</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w:t>
            </w:r>
            <w:r w:rsidRPr="005E637E">
              <w:rPr>
                <w:rFonts w:ascii="Times New Roman" w:hAnsi="Times New Roman"/>
                <w:sz w:val="24"/>
                <w:szCs w:val="24"/>
              </w:rPr>
              <w:t>/</w:t>
            </w:r>
            <w:r>
              <w:rPr>
                <w:rFonts w:ascii="Times New Roman" w:hAnsi="Times New Roman"/>
                <w:sz w:val="24"/>
                <w:szCs w:val="24"/>
              </w:rPr>
              <w:t>40,9</w:t>
            </w:r>
          </w:p>
        </w:tc>
      </w:tr>
      <w:tr w:rsidR="00075648" w:rsidRPr="005E637E" w:rsidTr="0078225C">
        <w:trPr>
          <w:trHeight w:val="144"/>
        </w:trPr>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proofErr w:type="spellStart"/>
            <w:r>
              <w:rPr>
                <w:rFonts w:ascii="Times New Roman" w:hAnsi="Times New Roman"/>
                <w:sz w:val="24"/>
                <w:szCs w:val="24"/>
              </w:rPr>
              <w:t>Дальская</w:t>
            </w:r>
            <w:proofErr w:type="spellEnd"/>
            <w:r>
              <w:rPr>
                <w:rFonts w:ascii="Times New Roman" w:hAnsi="Times New Roman"/>
                <w:sz w:val="24"/>
                <w:szCs w:val="24"/>
              </w:rPr>
              <w:t xml:space="preserve"> М.В.</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100/50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proofErr w:type="spellStart"/>
            <w:r w:rsidRPr="005E637E">
              <w:rPr>
                <w:rFonts w:ascii="Times New Roman" w:hAnsi="Times New Roman"/>
                <w:sz w:val="24"/>
                <w:szCs w:val="24"/>
              </w:rPr>
              <w:t>Абрамовская</w:t>
            </w:r>
            <w:proofErr w:type="spellEnd"/>
            <w:r w:rsidRPr="005E637E">
              <w:rPr>
                <w:rFonts w:ascii="Times New Roman" w:hAnsi="Times New Roman"/>
                <w:sz w:val="24"/>
                <w:szCs w:val="24"/>
              </w:rPr>
              <w:t xml:space="preserve"> Л.А.</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100/100</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Химия</w:t>
            </w:r>
          </w:p>
        </w:tc>
        <w:tc>
          <w:tcPr>
            <w:tcW w:w="2295"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Соколова О.И.</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100/25</w:t>
            </w:r>
          </w:p>
        </w:tc>
      </w:tr>
      <w:tr w:rsidR="00075648" w:rsidRPr="005E637E" w:rsidTr="0078225C">
        <w:tc>
          <w:tcPr>
            <w:tcW w:w="2208"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Якубенко Л.М.</w:t>
            </w:r>
          </w:p>
        </w:tc>
        <w:tc>
          <w:tcPr>
            <w:tcW w:w="1559" w:type="dxa"/>
            <w:tcBorders>
              <w:top w:val="single" w:sz="4" w:space="0" w:color="auto"/>
              <w:left w:val="single" w:sz="4" w:space="0" w:color="auto"/>
              <w:bottom w:val="single" w:sz="4" w:space="0" w:color="auto"/>
              <w:right w:val="single" w:sz="4" w:space="0" w:color="auto"/>
            </w:tcBorders>
            <w:hideMark/>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1"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sidRPr="005E637E">
              <w:rPr>
                <w:rFonts w:ascii="Times New Roman" w:hAnsi="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075648" w:rsidRPr="005E637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100/100</w:t>
            </w:r>
          </w:p>
        </w:tc>
      </w:tr>
      <w:tr w:rsidR="00075648" w:rsidRPr="00734D3E" w:rsidTr="0078225C">
        <w:tc>
          <w:tcPr>
            <w:tcW w:w="2208"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rPr>
                <w:rFonts w:ascii="Times New Roman" w:hAnsi="Times New Roman"/>
                <w:sz w:val="24"/>
                <w:szCs w:val="24"/>
              </w:rPr>
            </w:pPr>
            <w:r w:rsidRPr="005E637E">
              <w:rPr>
                <w:rFonts w:ascii="Times New Roman" w:hAnsi="Times New Roman"/>
                <w:sz w:val="24"/>
                <w:szCs w:val="24"/>
              </w:rPr>
              <w:t>Итого</w:t>
            </w:r>
          </w:p>
        </w:tc>
        <w:tc>
          <w:tcPr>
            <w:tcW w:w="2295" w:type="dxa"/>
            <w:tcBorders>
              <w:top w:val="single" w:sz="4" w:space="0" w:color="auto"/>
              <w:left w:val="single" w:sz="4" w:space="0" w:color="auto"/>
              <w:bottom w:val="single" w:sz="4" w:space="0" w:color="auto"/>
              <w:right w:val="single" w:sz="4" w:space="0" w:color="auto"/>
            </w:tcBorders>
          </w:tcPr>
          <w:p w:rsidR="00075648" w:rsidRDefault="00075648" w:rsidP="0078225C">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b/>
                <w:i/>
                <w:sz w:val="24"/>
                <w:szCs w:val="24"/>
              </w:rPr>
            </w:pPr>
            <w:r>
              <w:rPr>
                <w:rFonts w:ascii="Times New Roman" w:hAnsi="Times New Roman"/>
                <w:b/>
                <w:i/>
                <w:sz w:val="24"/>
                <w:szCs w:val="24"/>
              </w:rPr>
              <w:t>129</w:t>
            </w:r>
          </w:p>
        </w:tc>
        <w:tc>
          <w:tcPr>
            <w:tcW w:w="531"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10</w:t>
            </w:r>
          </w:p>
        </w:tc>
        <w:tc>
          <w:tcPr>
            <w:tcW w:w="532"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41</w:t>
            </w:r>
          </w:p>
        </w:tc>
        <w:tc>
          <w:tcPr>
            <w:tcW w:w="531"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74</w:t>
            </w:r>
          </w:p>
        </w:tc>
        <w:tc>
          <w:tcPr>
            <w:tcW w:w="532"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r>
              <w:rPr>
                <w:rFonts w:ascii="Times New Roman" w:hAnsi="Times New Roman"/>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075648" w:rsidRPr="00734D3E" w:rsidRDefault="00075648" w:rsidP="0078225C">
            <w:pPr>
              <w:spacing w:after="0" w:line="240" w:lineRule="auto"/>
              <w:jc w:val="center"/>
              <w:rPr>
                <w:rFonts w:ascii="Times New Roman" w:hAnsi="Times New Roman"/>
                <w:sz w:val="24"/>
                <w:szCs w:val="24"/>
              </w:rPr>
            </w:pPr>
          </w:p>
        </w:tc>
      </w:tr>
    </w:tbl>
    <w:p w:rsidR="00075648" w:rsidRDefault="00075648" w:rsidP="00075648">
      <w:pPr>
        <w:rPr>
          <w:rFonts w:ascii="Times New Roman" w:hAnsi="Times New Roman"/>
          <w:b/>
          <w:highlight w:val="yellow"/>
        </w:rPr>
      </w:pPr>
    </w:p>
    <w:p w:rsidR="00075648" w:rsidRDefault="00075648" w:rsidP="00075648">
      <w:pPr>
        <w:rPr>
          <w:rFonts w:ascii="Times New Roman" w:hAnsi="Times New Roman"/>
          <w:b/>
          <w:highlight w:val="yellow"/>
        </w:rPr>
      </w:pPr>
    </w:p>
    <w:p w:rsidR="00075648" w:rsidRPr="005E637E" w:rsidRDefault="00075648" w:rsidP="00075648">
      <w:pPr>
        <w:spacing w:after="0" w:line="240" w:lineRule="auto"/>
        <w:jc w:val="center"/>
        <w:rPr>
          <w:rFonts w:ascii="Times New Roman" w:hAnsi="Times New Roman"/>
          <w:sz w:val="24"/>
          <w:szCs w:val="24"/>
        </w:rPr>
      </w:pPr>
      <w:r w:rsidRPr="005E637E">
        <w:rPr>
          <w:rFonts w:ascii="Times New Roman" w:hAnsi="Times New Roman"/>
          <w:sz w:val="24"/>
          <w:szCs w:val="24"/>
        </w:rPr>
        <w:t>Выводы:</w:t>
      </w:r>
    </w:p>
    <w:p w:rsidR="00075648" w:rsidRPr="003A33D6" w:rsidRDefault="00075648" w:rsidP="00075648">
      <w:pPr>
        <w:tabs>
          <w:tab w:val="num" w:pos="709"/>
        </w:tabs>
        <w:spacing w:after="0" w:line="240" w:lineRule="auto"/>
        <w:ind w:left="284"/>
        <w:jc w:val="both"/>
        <w:rPr>
          <w:rFonts w:ascii="Times New Roman" w:hAnsi="Times New Roman"/>
          <w:sz w:val="24"/>
          <w:szCs w:val="24"/>
        </w:rPr>
      </w:pPr>
      <w:r w:rsidRPr="003A33D6">
        <w:rPr>
          <w:rFonts w:ascii="Times New Roman" w:hAnsi="Times New Roman"/>
          <w:sz w:val="24"/>
          <w:szCs w:val="24"/>
        </w:rPr>
        <w:t>1. В 2022/23 учебном году выпускники 9-х классов сдавали четыре обязательных экзамена по математике и русскому экзамену и два по выбору в форме ОГЭ. Максимальных баллов по русскому языку и математике учащиеся 9-х не набрали.</w:t>
      </w:r>
    </w:p>
    <w:p w:rsidR="00075648" w:rsidRPr="003A33D6" w:rsidRDefault="00075648" w:rsidP="00075648">
      <w:pPr>
        <w:tabs>
          <w:tab w:val="num" w:pos="709"/>
        </w:tabs>
        <w:spacing w:after="0" w:line="240" w:lineRule="auto"/>
        <w:ind w:left="284"/>
        <w:jc w:val="both"/>
        <w:rPr>
          <w:rFonts w:ascii="Times New Roman" w:hAnsi="Times New Roman"/>
          <w:sz w:val="24"/>
          <w:szCs w:val="24"/>
        </w:rPr>
      </w:pPr>
      <w:r w:rsidRPr="003A33D6">
        <w:rPr>
          <w:rFonts w:ascii="Times New Roman" w:hAnsi="Times New Roman"/>
          <w:sz w:val="24"/>
          <w:szCs w:val="24"/>
        </w:rPr>
        <w:t>2.Самый высокий результат при 100 % успеваемости по русскому языку показали учащиеся 9Б –64,7 % качество(учитель –Петухова С.А.). Средний показатель качества ГИА-9 по г. Архангельску – 66%, успеваемости – 97 % в МБОУ СШ № 43 этот показатель выше – 67,2%, успеваемость – 100 %.</w:t>
      </w:r>
    </w:p>
    <w:p w:rsidR="00075648" w:rsidRPr="00836797" w:rsidRDefault="00075648" w:rsidP="00075648">
      <w:pPr>
        <w:tabs>
          <w:tab w:val="num" w:pos="709"/>
        </w:tabs>
        <w:spacing w:after="0" w:line="240" w:lineRule="auto"/>
        <w:ind w:left="284"/>
        <w:jc w:val="both"/>
        <w:rPr>
          <w:rFonts w:ascii="Times New Roman" w:hAnsi="Times New Roman"/>
          <w:sz w:val="24"/>
          <w:szCs w:val="24"/>
        </w:rPr>
      </w:pPr>
      <w:r w:rsidRPr="003A33D6">
        <w:rPr>
          <w:rFonts w:ascii="Times New Roman" w:hAnsi="Times New Roman"/>
          <w:sz w:val="24"/>
          <w:szCs w:val="24"/>
        </w:rPr>
        <w:t xml:space="preserve">3.Успеваемость на ОГЭ по математике составляет </w:t>
      </w:r>
      <w:r>
        <w:rPr>
          <w:rFonts w:ascii="Times New Roman" w:hAnsi="Times New Roman"/>
          <w:sz w:val="24"/>
          <w:szCs w:val="24"/>
        </w:rPr>
        <w:t>100</w:t>
      </w:r>
      <w:r w:rsidRPr="003A33D6">
        <w:rPr>
          <w:rFonts w:ascii="Times New Roman" w:hAnsi="Times New Roman"/>
          <w:sz w:val="24"/>
          <w:szCs w:val="24"/>
        </w:rPr>
        <w:t xml:space="preserve"> % при качестве обучения 57,9, что несопоставимо с результатами качества обучения за год в 9 Б классе (учитель – </w:t>
      </w:r>
      <w:proofErr w:type="spellStart"/>
      <w:r w:rsidRPr="003A33D6">
        <w:rPr>
          <w:rFonts w:ascii="Times New Roman" w:hAnsi="Times New Roman"/>
          <w:sz w:val="24"/>
          <w:szCs w:val="24"/>
        </w:rPr>
        <w:t>Ладкина</w:t>
      </w:r>
      <w:proofErr w:type="spellEnd"/>
      <w:r w:rsidRPr="003A33D6">
        <w:rPr>
          <w:rFonts w:ascii="Times New Roman" w:hAnsi="Times New Roman"/>
          <w:sz w:val="24"/>
          <w:szCs w:val="24"/>
        </w:rPr>
        <w:t xml:space="preserve"> С.Н.). Средний показатель качества ГИА-9 по г. Архангельску – 42,8 %, успеваемости – 90,8 % в МБОУ СШ № 43 качество ниже – 26,1%, успеваемость –  100 %.</w:t>
      </w:r>
    </w:p>
    <w:p w:rsidR="00075648" w:rsidRPr="00836797" w:rsidRDefault="00075648" w:rsidP="00075648">
      <w:pPr>
        <w:tabs>
          <w:tab w:val="num" w:pos="709"/>
        </w:tabs>
        <w:spacing w:after="0" w:line="240" w:lineRule="auto"/>
        <w:ind w:left="284"/>
        <w:jc w:val="both"/>
        <w:rPr>
          <w:rFonts w:ascii="Times New Roman" w:hAnsi="Times New Roman"/>
          <w:sz w:val="24"/>
          <w:szCs w:val="24"/>
        </w:rPr>
      </w:pPr>
    </w:p>
    <w:p w:rsidR="00075648" w:rsidRPr="00836797" w:rsidRDefault="00075648" w:rsidP="00075648">
      <w:pPr>
        <w:spacing w:after="0" w:line="240" w:lineRule="auto"/>
        <w:ind w:left="284"/>
        <w:jc w:val="both"/>
        <w:rPr>
          <w:rFonts w:ascii="Times New Roman" w:hAnsi="Times New Roman"/>
          <w:color w:val="FF0000"/>
          <w:sz w:val="24"/>
          <w:szCs w:val="24"/>
        </w:rPr>
      </w:pPr>
      <w:r w:rsidRPr="00836797">
        <w:rPr>
          <w:rFonts w:ascii="Times New Roman" w:hAnsi="Times New Roman"/>
          <w:sz w:val="24"/>
          <w:szCs w:val="24"/>
        </w:rPr>
        <w:t xml:space="preserve">4. </w:t>
      </w:r>
      <w:r w:rsidRPr="00836797">
        <w:rPr>
          <w:rFonts w:ascii="Times New Roman" w:hAnsi="Times New Roman"/>
          <w:sz w:val="24"/>
          <w:szCs w:val="24"/>
        </w:rPr>
        <w:tab/>
        <w:t>Сравнивая годовые и экзаменационные оценки учащихся</w:t>
      </w:r>
      <w:r w:rsidRPr="00C36AA0">
        <w:rPr>
          <w:rFonts w:ascii="Times New Roman" w:hAnsi="Times New Roman"/>
          <w:sz w:val="24"/>
          <w:szCs w:val="24"/>
        </w:rPr>
        <w:t xml:space="preserve"> по математике</w:t>
      </w:r>
      <w:r w:rsidRPr="00836797">
        <w:rPr>
          <w:rFonts w:ascii="Times New Roman" w:hAnsi="Times New Roman"/>
          <w:sz w:val="24"/>
          <w:szCs w:val="24"/>
        </w:rPr>
        <w:t>, можно сделать вывод о том, что результат за ОГЭ по</w:t>
      </w:r>
      <w:r w:rsidRPr="00C36AA0">
        <w:rPr>
          <w:rFonts w:ascii="Times New Roman" w:hAnsi="Times New Roman"/>
          <w:sz w:val="24"/>
          <w:szCs w:val="24"/>
        </w:rPr>
        <w:t xml:space="preserve"> математике </w:t>
      </w:r>
      <w:r>
        <w:rPr>
          <w:rFonts w:ascii="Times New Roman" w:hAnsi="Times New Roman"/>
          <w:sz w:val="24"/>
          <w:szCs w:val="24"/>
        </w:rPr>
        <w:t>выше на 31,8 % чем</w:t>
      </w:r>
      <w:r w:rsidRPr="00836797">
        <w:rPr>
          <w:rFonts w:ascii="Times New Roman" w:hAnsi="Times New Roman"/>
          <w:sz w:val="24"/>
          <w:szCs w:val="24"/>
        </w:rPr>
        <w:t xml:space="preserve"> за </w:t>
      </w:r>
      <w:r>
        <w:rPr>
          <w:rFonts w:ascii="Times New Roman" w:hAnsi="Times New Roman"/>
          <w:sz w:val="24"/>
          <w:szCs w:val="24"/>
        </w:rPr>
        <w:t xml:space="preserve">прошлый </w:t>
      </w:r>
      <w:r w:rsidRPr="00836797">
        <w:rPr>
          <w:rFonts w:ascii="Times New Roman" w:hAnsi="Times New Roman"/>
          <w:sz w:val="24"/>
          <w:szCs w:val="24"/>
        </w:rPr>
        <w:t>учебный год в 9  классах</w:t>
      </w:r>
      <w:r>
        <w:rPr>
          <w:rFonts w:ascii="Times New Roman" w:hAnsi="Times New Roman"/>
          <w:sz w:val="24"/>
          <w:szCs w:val="24"/>
        </w:rPr>
        <w:t>.</w:t>
      </w:r>
    </w:p>
    <w:p w:rsidR="00075648" w:rsidRPr="00836797" w:rsidRDefault="00075648" w:rsidP="00075648">
      <w:pPr>
        <w:spacing w:after="0" w:line="240" w:lineRule="auto"/>
        <w:ind w:left="284"/>
        <w:jc w:val="both"/>
        <w:rPr>
          <w:rFonts w:ascii="Times New Roman" w:hAnsi="Times New Roman"/>
          <w:sz w:val="24"/>
          <w:szCs w:val="24"/>
        </w:rPr>
      </w:pPr>
      <w:r w:rsidRPr="00836797">
        <w:rPr>
          <w:rFonts w:ascii="Times New Roman" w:hAnsi="Times New Roman"/>
          <w:sz w:val="24"/>
          <w:szCs w:val="24"/>
        </w:rPr>
        <w:t xml:space="preserve">5. Учителям на заседаниях кафедр следует проанализировать результаты экзамена, рассмотреть причины затруднений у учеников при выполнении отдельных заданий, спланировать работу по подготовке выпускников 9-х классов  к ГИА </w:t>
      </w:r>
      <w:r w:rsidRPr="00C36AA0">
        <w:rPr>
          <w:rFonts w:ascii="Times New Roman" w:hAnsi="Times New Roman"/>
          <w:sz w:val="24"/>
          <w:szCs w:val="24"/>
        </w:rPr>
        <w:t>202</w:t>
      </w:r>
      <w:r>
        <w:rPr>
          <w:rFonts w:ascii="Times New Roman" w:hAnsi="Times New Roman"/>
          <w:sz w:val="24"/>
          <w:szCs w:val="24"/>
        </w:rPr>
        <w:t>3/24</w:t>
      </w:r>
      <w:r w:rsidRPr="00836797">
        <w:rPr>
          <w:rFonts w:ascii="Times New Roman" w:hAnsi="Times New Roman"/>
          <w:sz w:val="24"/>
          <w:szCs w:val="24"/>
        </w:rPr>
        <w:t xml:space="preserve"> учебного года.</w:t>
      </w:r>
    </w:p>
    <w:p w:rsidR="00075648" w:rsidRPr="00075648" w:rsidRDefault="00075648" w:rsidP="00075648">
      <w:pPr>
        <w:tabs>
          <w:tab w:val="left" w:pos="1520"/>
        </w:tabs>
        <w:spacing w:after="0" w:line="240" w:lineRule="auto"/>
        <w:rPr>
          <w:rFonts w:ascii="Times New Roman" w:hAnsi="Times New Roman"/>
          <w:sz w:val="24"/>
          <w:szCs w:val="24"/>
        </w:rPr>
      </w:pPr>
      <w:r w:rsidRPr="00836797">
        <w:rPr>
          <w:rFonts w:ascii="Times New Roman" w:hAnsi="Times New Roman"/>
          <w:sz w:val="24"/>
          <w:szCs w:val="24"/>
        </w:rPr>
        <w:t xml:space="preserve">    </w:t>
      </w:r>
      <w:r w:rsidRPr="00C36AA0">
        <w:rPr>
          <w:rFonts w:ascii="Times New Roman" w:hAnsi="Times New Roman"/>
          <w:sz w:val="24"/>
          <w:szCs w:val="24"/>
        </w:rPr>
        <w:t xml:space="preserve">6. Аттестат об основном общем образовании </w:t>
      </w:r>
      <w:r>
        <w:rPr>
          <w:rFonts w:ascii="Times New Roman" w:hAnsi="Times New Roman"/>
          <w:sz w:val="24"/>
          <w:szCs w:val="24"/>
        </w:rPr>
        <w:t>получили 67</w:t>
      </w:r>
      <w:r w:rsidRPr="00C36AA0">
        <w:rPr>
          <w:rFonts w:ascii="Times New Roman" w:hAnsi="Times New Roman"/>
          <w:sz w:val="24"/>
          <w:szCs w:val="24"/>
        </w:rPr>
        <w:t xml:space="preserve"> выпускник</w:t>
      </w:r>
      <w:r>
        <w:rPr>
          <w:rFonts w:ascii="Times New Roman" w:hAnsi="Times New Roman"/>
          <w:sz w:val="24"/>
          <w:szCs w:val="24"/>
        </w:rPr>
        <w:t>а</w:t>
      </w:r>
      <w:r w:rsidRPr="00C36AA0">
        <w:rPr>
          <w:rFonts w:ascii="Times New Roman" w:hAnsi="Times New Roman"/>
          <w:sz w:val="24"/>
          <w:szCs w:val="24"/>
        </w:rPr>
        <w:t xml:space="preserve"> из </w:t>
      </w:r>
      <w:r>
        <w:rPr>
          <w:rFonts w:ascii="Times New Roman" w:hAnsi="Times New Roman"/>
          <w:sz w:val="24"/>
          <w:szCs w:val="24"/>
        </w:rPr>
        <w:t>67</w:t>
      </w:r>
      <w:r w:rsidRPr="00C36AA0">
        <w:rPr>
          <w:rFonts w:ascii="Times New Roman" w:hAnsi="Times New Roman"/>
          <w:sz w:val="24"/>
          <w:szCs w:val="24"/>
        </w:rPr>
        <w:t>, аттестат</w:t>
      </w:r>
      <w:r>
        <w:rPr>
          <w:rFonts w:ascii="Times New Roman" w:hAnsi="Times New Roman"/>
          <w:sz w:val="24"/>
          <w:szCs w:val="24"/>
        </w:rPr>
        <w:t>ы</w:t>
      </w:r>
      <w:r w:rsidRPr="00C36AA0">
        <w:rPr>
          <w:rFonts w:ascii="Times New Roman" w:hAnsi="Times New Roman"/>
          <w:sz w:val="24"/>
          <w:szCs w:val="24"/>
        </w:rPr>
        <w:t xml:space="preserve"> с отличием </w:t>
      </w:r>
      <w:r>
        <w:rPr>
          <w:rFonts w:ascii="Times New Roman" w:hAnsi="Times New Roman"/>
          <w:sz w:val="24"/>
          <w:szCs w:val="24"/>
        </w:rPr>
        <w:t xml:space="preserve">получили Старицына Софья(9а) и </w:t>
      </w:r>
      <w:proofErr w:type="spellStart"/>
      <w:r>
        <w:rPr>
          <w:rFonts w:ascii="Times New Roman" w:hAnsi="Times New Roman"/>
          <w:sz w:val="24"/>
          <w:szCs w:val="24"/>
        </w:rPr>
        <w:t>Сивкова</w:t>
      </w:r>
      <w:proofErr w:type="spellEnd"/>
      <w:r>
        <w:rPr>
          <w:rFonts w:ascii="Times New Roman" w:hAnsi="Times New Roman"/>
          <w:sz w:val="24"/>
          <w:szCs w:val="24"/>
        </w:rPr>
        <w:t xml:space="preserve"> Полина(9б)</w:t>
      </w:r>
      <w:r w:rsidRPr="00C36AA0">
        <w:rPr>
          <w:rFonts w:ascii="Times New Roman" w:hAnsi="Times New Roman"/>
          <w:sz w:val="24"/>
          <w:szCs w:val="24"/>
        </w:rPr>
        <w:t>.</w:t>
      </w:r>
    </w:p>
    <w:p w:rsidR="004D326F" w:rsidRDefault="004D326F" w:rsidP="00BB18D9">
      <w:pPr>
        <w:jc w:val="both"/>
        <w:rPr>
          <w:rFonts w:ascii="Times New Roman" w:hAnsi="Times New Roman" w:cs="Times New Roman"/>
          <w:b/>
          <w:sz w:val="24"/>
          <w:szCs w:val="24"/>
        </w:rPr>
      </w:pPr>
    </w:p>
    <w:p w:rsidR="00313A35" w:rsidRDefault="00313A35" w:rsidP="00BB18D9">
      <w:pPr>
        <w:jc w:val="both"/>
        <w:rPr>
          <w:rFonts w:ascii="Times New Roman" w:hAnsi="Times New Roman" w:cs="Times New Roman"/>
          <w:b/>
          <w:sz w:val="24"/>
          <w:szCs w:val="24"/>
        </w:rPr>
      </w:pPr>
      <w:r w:rsidRPr="00F02FE9">
        <w:rPr>
          <w:rFonts w:ascii="Times New Roman" w:hAnsi="Times New Roman" w:cs="Times New Roman"/>
          <w:b/>
          <w:sz w:val="24"/>
          <w:szCs w:val="24"/>
        </w:rPr>
        <w:t>4.4</w:t>
      </w:r>
      <w:r w:rsidR="00064AAB" w:rsidRPr="00F02FE9">
        <w:rPr>
          <w:rFonts w:ascii="Times New Roman" w:hAnsi="Times New Roman" w:cs="Times New Roman"/>
          <w:b/>
          <w:sz w:val="24"/>
          <w:szCs w:val="24"/>
        </w:rPr>
        <w:t>. Достижения учащихся в олимпиадах</w:t>
      </w:r>
    </w:p>
    <w:p w:rsidR="00941912" w:rsidRPr="00941912" w:rsidRDefault="00941912" w:rsidP="00F02FE9">
      <w:pPr>
        <w:spacing w:after="0" w:line="240" w:lineRule="auto"/>
        <w:jc w:val="center"/>
        <w:rPr>
          <w:rFonts w:ascii="Times New Roman" w:eastAsia="Times New Roman" w:hAnsi="Times New Roman" w:cs="Times New Roman"/>
          <w:b/>
          <w:sz w:val="24"/>
          <w:szCs w:val="24"/>
          <w:lang w:eastAsia="en-US"/>
        </w:rPr>
      </w:pPr>
      <w:r w:rsidRPr="00941912">
        <w:rPr>
          <w:rFonts w:ascii="Times New Roman" w:eastAsia="Times New Roman" w:hAnsi="Times New Roman" w:cs="Times New Roman"/>
          <w:b/>
          <w:sz w:val="24"/>
          <w:szCs w:val="24"/>
          <w:lang w:eastAsia="en-US"/>
        </w:rPr>
        <w:t>Результаты участия учеников школы во Всероссийской олимпиаде школьников.</w:t>
      </w:r>
    </w:p>
    <w:p w:rsidR="00941912" w:rsidRPr="00F02FE9" w:rsidRDefault="00941912" w:rsidP="00F02FE9">
      <w:pPr>
        <w:jc w:val="both"/>
        <w:rPr>
          <w:rFonts w:ascii="Times New Roman" w:eastAsia="Times New Roman" w:hAnsi="Times New Roman" w:cs="Times New Roman"/>
          <w:sz w:val="24"/>
          <w:szCs w:val="24"/>
          <w:lang w:eastAsia="en-US"/>
        </w:rPr>
      </w:pPr>
      <w:r w:rsidRPr="00941912">
        <w:rPr>
          <w:rFonts w:ascii="Times New Roman" w:eastAsia="Times New Roman" w:hAnsi="Times New Roman" w:cs="Times New Roman"/>
          <w:sz w:val="24"/>
          <w:szCs w:val="24"/>
          <w:u w:val="single"/>
          <w:lang w:eastAsia="en-US"/>
        </w:rPr>
        <w:t xml:space="preserve">Муниципальный этап:36 участников по предметам:  </w:t>
      </w:r>
      <w:proofErr w:type="spellStart"/>
      <w:r w:rsidRPr="00941912">
        <w:rPr>
          <w:rFonts w:ascii="Times New Roman" w:eastAsia="Times New Roman" w:hAnsi="Times New Roman" w:cs="Times New Roman"/>
          <w:sz w:val="24"/>
          <w:szCs w:val="24"/>
          <w:lang w:eastAsia="en-US"/>
        </w:rPr>
        <w:t>английсий</w:t>
      </w:r>
      <w:proofErr w:type="spellEnd"/>
      <w:r w:rsidRPr="00941912">
        <w:rPr>
          <w:rFonts w:ascii="Times New Roman" w:eastAsia="Times New Roman" w:hAnsi="Times New Roman" w:cs="Times New Roman"/>
          <w:sz w:val="24"/>
          <w:szCs w:val="24"/>
          <w:lang w:eastAsia="en-US"/>
        </w:rPr>
        <w:t xml:space="preserve">  язык, история, обществознание, право,  литература, история, русский язык. ОБЖ, </w:t>
      </w:r>
      <w:r w:rsidR="00F02FE9">
        <w:rPr>
          <w:rFonts w:ascii="Times New Roman" w:eastAsia="Times New Roman" w:hAnsi="Times New Roman" w:cs="Times New Roman"/>
          <w:sz w:val="24"/>
          <w:szCs w:val="24"/>
          <w:lang w:eastAsia="en-US"/>
        </w:rPr>
        <w:t xml:space="preserve"> физическая культура, химия.</w:t>
      </w:r>
      <w:r w:rsidRPr="00941912">
        <w:rPr>
          <w:rFonts w:ascii="Times New Roman" w:eastAsia="Times New Roman" w:hAnsi="Times New Roman" w:cs="Times New Roman"/>
          <w:b/>
          <w:sz w:val="24"/>
          <w:szCs w:val="24"/>
          <w:u w:val="single"/>
          <w:lang w:eastAsia="en-US"/>
        </w:rPr>
        <w:t>11призеров по предметам :</w:t>
      </w:r>
      <w:r w:rsidRPr="00941912">
        <w:rPr>
          <w:rFonts w:ascii="Times New Roman" w:eastAsia="Times New Roman" w:hAnsi="Times New Roman" w:cs="Times New Roman"/>
          <w:sz w:val="24"/>
          <w:szCs w:val="24"/>
          <w:lang w:eastAsia="en-US"/>
        </w:rPr>
        <w:t xml:space="preserve"> </w:t>
      </w:r>
      <w:proofErr w:type="spellStart"/>
      <w:r w:rsidRPr="00941912">
        <w:rPr>
          <w:rFonts w:ascii="Times New Roman" w:eastAsia="Times New Roman" w:hAnsi="Times New Roman" w:cs="Times New Roman"/>
          <w:sz w:val="24"/>
          <w:szCs w:val="24"/>
          <w:lang w:eastAsia="en-US"/>
        </w:rPr>
        <w:t>английсий</w:t>
      </w:r>
      <w:proofErr w:type="spellEnd"/>
      <w:r w:rsidRPr="00941912">
        <w:rPr>
          <w:rFonts w:ascii="Times New Roman" w:eastAsia="Times New Roman" w:hAnsi="Times New Roman" w:cs="Times New Roman"/>
          <w:sz w:val="24"/>
          <w:szCs w:val="24"/>
          <w:lang w:eastAsia="en-US"/>
        </w:rPr>
        <w:t xml:space="preserve">  язык, литература, ОБЖ, физическая культура.</w:t>
      </w:r>
    </w:p>
    <w:p w:rsidR="00941912" w:rsidRPr="00941912" w:rsidRDefault="00941912" w:rsidP="00941912">
      <w:pPr>
        <w:spacing w:after="0" w:line="240" w:lineRule="auto"/>
        <w:rPr>
          <w:rFonts w:ascii="Times New Roman" w:eastAsia="Times New Roman" w:hAnsi="Times New Roman" w:cs="Times New Roman"/>
          <w:b/>
          <w:sz w:val="24"/>
          <w:szCs w:val="24"/>
          <w:u w:val="single"/>
          <w:lang w:eastAsia="en-US"/>
        </w:rPr>
      </w:pPr>
      <w:r w:rsidRPr="00941912">
        <w:rPr>
          <w:rFonts w:ascii="Times New Roman" w:eastAsia="Times New Roman" w:hAnsi="Times New Roman" w:cs="Times New Roman"/>
          <w:b/>
          <w:sz w:val="24"/>
          <w:szCs w:val="24"/>
          <w:u w:val="single"/>
          <w:lang w:eastAsia="en-US"/>
        </w:rPr>
        <w:t>РЭ ВОШ</w:t>
      </w:r>
    </w:p>
    <w:p w:rsidR="00941912" w:rsidRPr="00941912" w:rsidRDefault="00941912" w:rsidP="00941912">
      <w:pPr>
        <w:spacing w:after="0" w:line="240" w:lineRule="auto"/>
        <w:ind w:left="720"/>
        <w:contextualSpacing/>
        <w:rPr>
          <w:rFonts w:ascii="Times New Roman" w:eastAsiaTheme="minorHAnsi" w:hAnsi="Times New Roman" w:cs="Times New Roman"/>
          <w:sz w:val="24"/>
          <w:szCs w:val="24"/>
          <w:lang w:eastAsia="en-US"/>
        </w:rPr>
      </w:pPr>
      <w:r w:rsidRPr="00941912">
        <w:rPr>
          <w:rFonts w:ascii="Times New Roman" w:eastAsiaTheme="minorHAnsi" w:hAnsi="Times New Roman" w:cs="Times New Roman"/>
          <w:b/>
          <w:sz w:val="24"/>
          <w:szCs w:val="24"/>
          <w:lang w:eastAsia="en-US"/>
        </w:rPr>
        <w:t>Участники -2</w:t>
      </w:r>
    </w:p>
    <w:p w:rsidR="00941912" w:rsidRPr="00941912" w:rsidRDefault="00941912" w:rsidP="00941912">
      <w:pPr>
        <w:spacing w:after="0" w:line="240" w:lineRule="auto"/>
        <w:ind w:left="720"/>
        <w:contextualSpacing/>
        <w:jc w:val="both"/>
        <w:rPr>
          <w:rFonts w:ascii="Times New Roman" w:eastAsiaTheme="minorHAnsi" w:hAnsi="Times New Roman" w:cs="Times New Roman"/>
          <w:b/>
          <w:sz w:val="24"/>
          <w:szCs w:val="24"/>
          <w:lang w:eastAsia="en-US"/>
        </w:rPr>
      </w:pPr>
      <w:r w:rsidRPr="00941912">
        <w:rPr>
          <w:rFonts w:ascii="Times New Roman" w:eastAsiaTheme="minorHAnsi" w:hAnsi="Times New Roman" w:cs="Times New Roman"/>
          <w:b/>
          <w:sz w:val="24"/>
          <w:szCs w:val="24"/>
          <w:lang w:eastAsia="en-US"/>
        </w:rPr>
        <w:t>Дистанционные предметные олимпиады  для  учащихся 5-6 классов</w:t>
      </w:r>
    </w:p>
    <w:p w:rsidR="00941912" w:rsidRPr="00941912" w:rsidRDefault="00941912" w:rsidP="00941912">
      <w:pPr>
        <w:spacing w:after="0" w:line="240" w:lineRule="auto"/>
        <w:ind w:left="720"/>
        <w:contextualSpacing/>
        <w:jc w:val="both"/>
        <w:rPr>
          <w:rFonts w:ascii="Times New Roman" w:eastAsiaTheme="minorHAnsi" w:hAnsi="Times New Roman" w:cs="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4"/>
        <w:gridCol w:w="2106"/>
        <w:gridCol w:w="1812"/>
      </w:tblGrid>
      <w:tr w:rsidR="00941912" w:rsidRPr="00941912" w:rsidTr="00E7252D">
        <w:trPr>
          <w:trHeight w:val="216"/>
        </w:trPr>
        <w:tc>
          <w:tcPr>
            <w:tcW w:w="3166" w:type="pct"/>
            <w:shd w:val="clear" w:color="auto" w:fill="auto"/>
          </w:tcPr>
          <w:p w:rsidR="00941912" w:rsidRPr="00941912" w:rsidRDefault="00941912" w:rsidP="00E7252D">
            <w:pPr>
              <w:spacing w:after="0" w:line="240" w:lineRule="auto"/>
              <w:rPr>
                <w:rFonts w:ascii="Times New Roman" w:eastAsia="Times New Roman" w:hAnsi="Times New Roman" w:cs="Times New Roman"/>
                <w:sz w:val="24"/>
                <w:szCs w:val="24"/>
                <w:lang w:eastAsia="en-US"/>
              </w:rPr>
            </w:pPr>
            <w:r w:rsidRPr="00941912">
              <w:rPr>
                <w:rFonts w:ascii="Times New Roman" w:eastAsia="Times New Roman" w:hAnsi="Times New Roman" w:cs="Times New Roman"/>
                <w:sz w:val="24"/>
                <w:szCs w:val="24"/>
                <w:lang w:eastAsia="en-US"/>
              </w:rPr>
              <w:t>Литература</w:t>
            </w:r>
          </w:p>
          <w:p w:rsidR="00941912" w:rsidRPr="00941912" w:rsidRDefault="00941912" w:rsidP="00E7252D">
            <w:pPr>
              <w:spacing w:after="0" w:line="240" w:lineRule="auto"/>
              <w:rPr>
                <w:rFonts w:ascii="Times New Roman" w:eastAsia="Times New Roman" w:hAnsi="Times New Roman" w:cs="Times New Roman"/>
                <w:sz w:val="24"/>
                <w:szCs w:val="24"/>
                <w:lang w:eastAsia="en-US"/>
              </w:rPr>
            </w:pPr>
            <w:r w:rsidRPr="00941912">
              <w:rPr>
                <w:rFonts w:ascii="Times New Roman" w:eastAsia="Times New Roman" w:hAnsi="Times New Roman" w:cs="Times New Roman"/>
                <w:sz w:val="24"/>
                <w:szCs w:val="24"/>
                <w:lang w:eastAsia="en-US"/>
              </w:rPr>
              <w:t>Русский язык</w:t>
            </w:r>
          </w:p>
        </w:tc>
        <w:tc>
          <w:tcPr>
            <w:tcW w:w="986" w:type="pct"/>
            <w:shd w:val="clear" w:color="auto" w:fill="auto"/>
          </w:tcPr>
          <w:p w:rsidR="00941912" w:rsidRPr="00941912" w:rsidRDefault="00941912" w:rsidP="00E7252D">
            <w:pPr>
              <w:shd w:val="clear" w:color="auto" w:fill="FFFFFF"/>
              <w:spacing w:after="0" w:line="240" w:lineRule="auto"/>
              <w:rPr>
                <w:rFonts w:ascii="Times New Roman" w:eastAsia="Times New Roman" w:hAnsi="Times New Roman" w:cs="Times New Roman"/>
                <w:sz w:val="24"/>
                <w:szCs w:val="24"/>
                <w:lang w:eastAsia="en-US"/>
              </w:rPr>
            </w:pPr>
          </w:p>
          <w:p w:rsidR="00941912" w:rsidRPr="00941912" w:rsidRDefault="00941912" w:rsidP="00E7252D">
            <w:pPr>
              <w:shd w:val="clear" w:color="auto" w:fill="FFFFFF"/>
              <w:spacing w:after="0" w:line="240" w:lineRule="auto"/>
              <w:rPr>
                <w:rFonts w:ascii="Times New Roman" w:eastAsia="Times New Roman" w:hAnsi="Times New Roman" w:cs="Times New Roman"/>
                <w:sz w:val="24"/>
                <w:szCs w:val="24"/>
                <w:lang w:eastAsia="en-US"/>
              </w:rPr>
            </w:pPr>
            <w:r w:rsidRPr="00941912">
              <w:rPr>
                <w:rFonts w:ascii="Times New Roman" w:eastAsia="Times New Roman" w:hAnsi="Times New Roman" w:cs="Times New Roman"/>
                <w:sz w:val="24"/>
                <w:szCs w:val="24"/>
                <w:lang w:eastAsia="en-US"/>
              </w:rPr>
              <w:t>муниципальный</w:t>
            </w:r>
          </w:p>
          <w:p w:rsidR="00941912" w:rsidRPr="00941912" w:rsidRDefault="00941912" w:rsidP="00E7252D">
            <w:pPr>
              <w:shd w:val="clear" w:color="auto" w:fill="FFFFFF"/>
              <w:spacing w:after="0" w:line="240" w:lineRule="auto"/>
              <w:rPr>
                <w:rFonts w:ascii="Times New Roman" w:eastAsia="Times New Roman" w:hAnsi="Times New Roman" w:cs="Times New Roman"/>
                <w:sz w:val="24"/>
                <w:szCs w:val="24"/>
                <w:lang w:eastAsia="en-US"/>
              </w:rPr>
            </w:pPr>
          </w:p>
          <w:p w:rsidR="00941912" w:rsidRPr="00941912" w:rsidRDefault="00941912" w:rsidP="00E7252D">
            <w:pPr>
              <w:shd w:val="clear" w:color="auto" w:fill="FFFFFF"/>
              <w:spacing w:after="0" w:line="240" w:lineRule="auto"/>
              <w:jc w:val="center"/>
              <w:rPr>
                <w:rFonts w:ascii="Times New Roman" w:eastAsia="Times New Roman" w:hAnsi="Times New Roman" w:cs="Times New Roman"/>
                <w:sz w:val="24"/>
                <w:szCs w:val="24"/>
                <w:lang w:eastAsia="en-US"/>
              </w:rPr>
            </w:pPr>
          </w:p>
        </w:tc>
        <w:tc>
          <w:tcPr>
            <w:tcW w:w="848" w:type="pct"/>
            <w:shd w:val="clear" w:color="auto" w:fill="auto"/>
          </w:tcPr>
          <w:p w:rsidR="00941912" w:rsidRPr="00941912" w:rsidRDefault="00941912" w:rsidP="00E7252D">
            <w:pPr>
              <w:shd w:val="clear" w:color="auto" w:fill="FFFFFF"/>
              <w:spacing w:after="0" w:line="240" w:lineRule="auto"/>
              <w:rPr>
                <w:rFonts w:ascii="Times New Roman" w:eastAsia="Calibri" w:hAnsi="Times New Roman" w:cs="Times New Roman"/>
                <w:sz w:val="24"/>
                <w:szCs w:val="24"/>
                <w:lang w:eastAsia="en-US"/>
              </w:rPr>
            </w:pPr>
            <w:r w:rsidRPr="00941912">
              <w:rPr>
                <w:rFonts w:ascii="Times New Roman" w:eastAsia="Calibri" w:hAnsi="Times New Roman" w:cs="Times New Roman"/>
                <w:sz w:val="24"/>
                <w:szCs w:val="24"/>
                <w:lang w:eastAsia="en-US"/>
              </w:rPr>
              <w:lastRenderedPageBreak/>
              <w:t>2 призера</w:t>
            </w:r>
          </w:p>
          <w:p w:rsidR="00941912" w:rsidRPr="00941912" w:rsidRDefault="00941912" w:rsidP="00E7252D">
            <w:pPr>
              <w:shd w:val="clear" w:color="auto" w:fill="FFFFFF"/>
              <w:spacing w:after="0" w:line="240" w:lineRule="auto"/>
              <w:rPr>
                <w:rFonts w:ascii="Times New Roman" w:eastAsia="Calibri" w:hAnsi="Times New Roman" w:cs="Times New Roman"/>
                <w:sz w:val="24"/>
                <w:szCs w:val="24"/>
                <w:lang w:eastAsia="en-US"/>
              </w:rPr>
            </w:pPr>
            <w:r w:rsidRPr="00941912">
              <w:rPr>
                <w:rFonts w:ascii="Times New Roman" w:eastAsia="Calibri" w:hAnsi="Times New Roman" w:cs="Times New Roman"/>
                <w:sz w:val="24"/>
                <w:szCs w:val="24"/>
                <w:lang w:eastAsia="en-US"/>
              </w:rPr>
              <w:t>1 призёр</w:t>
            </w:r>
          </w:p>
          <w:p w:rsidR="00941912" w:rsidRPr="00941912" w:rsidRDefault="00941912" w:rsidP="00E7252D">
            <w:pPr>
              <w:shd w:val="clear" w:color="auto" w:fill="FFFFFF"/>
              <w:spacing w:after="0" w:line="240" w:lineRule="auto"/>
              <w:rPr>
                <w:rFonts w:ascii="Times New Roman" w:eastAsia="Calibri" w:hAnsi="Times New Roman" w:cs="Times New Roman"/>
                <w:sz w:val="24"/>
                <w:szCs w:val="24"/>
                <w:lang w:eastAsia="en-US"/>
              </w:rPr>
            </w:pPr>
          </w:p>
          <w:p w:rsidR="00941912" w:rsidRPr="00941912" w:rsidRDefault="00941912" w:rsidP="00E7252D">
            <w:pPr>
              <w:shd w:val="clear" w:color="auto" w:fill="FFFFFF"/>
              <w:spacing w:after="0" w:line="240" w:lineRule="auto"/>
              <w:rPr>
                <w:rFonts w:ascii="Times New Roman" w:eastAsia="Times New Roman" w:hAnsi="Times New Roman" w:cs="Times New Roman"/>
                <w:sz w:val="24"/>
                <w:szCs w:val="24"/>
                <w:lang w:eastAsia="en-US"/>
              </w:rPr>
            </w:pPr>
          </w:p>
        </w:tc>
      </w:tr>
    </w:tbl>
    <w:p w:rsidR="00941912" w:rsidRPr="00F02FE9" w:rsidRDefault="00941912" w:rsidP="00F02FE9">
      <w:pPr>
        <w:spacing w:after="0"/>
        <w:ind w:firstLine="708"/>
        <w:jc w:val="both"/>
        <w:rPr>
          <w:rFonts w:ascii="Times New Roman" w:eastAsia="Times New Roman" w:hAnsi="Times New Roman" w:cs="Times New Roman"/>
          <w:b/>
          <w:sz w:val="24"/>
          <w:szCs w:val="24"/>
          <w:lang w:eastAsia="en-US"/>
        </w:rPr>
      </w:pPr>
      <w:r w:rsidRPr="00F02FE9">
        <w:rPr>
          <w:rFonts w:ascii="Times New Roman" w:eastAsia="Times New Roman" w:hAnsi="Times New Roman" w:cs="Times New Roman"/>
          <w:b/>
          <w:sz w:val="24"/>
          <w:szCs w:val="24"/>
          <w:lang w:eastAsia="en-US"/>
        </w:rPr>
        <w:lastRenderedPageBreak/>
        <w:t>Участие в олимпиада</w:t>
      </w:r>
      <w:r w:rsidR="00F02FE9" w:rsidRPr="00F02FE9">
        <w:rPr>
          <w:rFonts w:ascii="Times New Roman" w:eastAsia="Times New Roman" w:hAnsi="Times New Roman" w:cs="Times New Roman"/>
          <w:b/>
          <w:sz w:val="24"/>
          <w:szCs w:val="24"/>
          <w:lang w:eastAsia="en-US"/>
        </w:rPr>
        <w:t>х</w:t>
      </w:r>
      <w:r w:rsidRPr="00F02FE9">
        <w:rPr>
          <w:rFonts w:ascii="Times New Roman" w:eastAsia="Times New Roman" w:hAnsi="Times New Roman" w:cs="Times New Roman"/>
          <w:b/>
          <w:sz w:val="24"/>
          <w:szCs w:val="24"/>
          <w:lang w:eastAsia="en-US"/>
        </w:rPr>
        <w:t xml:space="preserve">, входящих в перечень олимпиад, утвержденных приказами </w:t>
      </w:r>
      <w:proofErr w:type="spellStart"/>
      <w:r w:rsidRPr="00F02FE9">
        <w:rPr>
          <w:rFonts w:ascii="Times New Roman" w:eastAsia="Times New Roman" w:hAnsi="Times New Roman" w:cs="Times New Roman"/>
          <w:b/>
          <w:sz w:val="24"/>
          <w:szCs w:val="24"/>
          <w:lang w:eastAsia="en-US"/>
        </w:rPr>
        <w:t>Минобрнауки</w:t>
      </w:r>
      <w:proofErr w:type="spellEnd"/>
      <w:r w:rsidRPr="00F02FE9">
        <w:rPr>
          <w:rFonts w:ascii="Times New Roman" w:eastAsia="Times New Roman" w:hAnsi="Times New Roman" w:cs="Times New Roman"/>
          <w:b/>
          <w:sz w:val="24"/>
          <w:szCs w:val="24"/>
          <w:lang w:eastAsia="en-US"/>
        </w:rPr>
        <w:t>:</w:t>
      </w:r>
    </w:p>
    <w:p w:rsidR="00941912" w:rsidRPr="00F02FE9" w:rsidRDefault="00941912" w:rsidP="00F02FE9">
      <w:pPr>
        <w:spacing w:after="0"/>
        <w:ind w:firstLine="708"/>
        <w:jc w:val="both"/>
        <w:rPr>
          <w:rFonts w:ascii="Times New Roman" w:eastAsia="Times New Roman" w:hAnsi="Times New Roman" w:cs="Times New Roman"/>
          <w:sz w:val="24"/>
          <w:szCs w:val="24"/>
          <w:lang w:eastAsia="en-US"/>
        </w:rPr>
      </w:pPr>
      <w:r w:rsidRPr="00F02FE9">
        <w:rPr>
          <w:rFonts w:ascii="Times New Roman" w:eastAsia="Times New Roman" w:hAnsi="Times New Roman" w:cs="Times New Roman"/>
          <w:sz w:val="24"/>
          <w:szCs w:val="24"/>
          <w:lang w:eastAsia="en-US"/>
        </w:rPr>
        <w:t>-Многопрофильная инженерная олимпиада «Звезда» по истории,   обществознанию, русскому языку;</w:t>
      </w:r>
    </w:p>
    <w:p w:rsidR="00941912" w:rsidRPr="00F02FE9" w:rsidRDefault="00941912" w:rsidP="00F02FE9">
      <w:pPr>
        <w:spacing w:after="0"/>
        <w:ind w:firstLine="708"/>
        <w:jc w:val="both"/>
        <w:rPr>
          <w:rFonts w:ascii="Times New Roman" w:eastAsia="Times New Roman" w:hAnsi="Times New Roman" w:cs="Times New Roman"/>
          <w:sz w:val="24"/>
          <w:szCs w:val="24"/>
          <w:lang w:eastAsia="en-US"/>
        </w:rPr>
      </w:pPr>
      <w:r w:rsidRPr="00F02FE9">
        <w:rPr>
          <w:rFonts w:ascii="Times New Roman" w:eastAsia="Times New Roman" w:hAnsi="Times New Roman" w:cs="Times New Roman"/>
          <w:sz w:val="24"/>
          <w:szCs w:val="24"/>
          <w:lang w:eastAsia="en-US"/>
        </w:rPr>
        <w:t>- Многопрофильная международная олимпиада «Будущее Арктики» (отборочный тур, заключительный тур) по математике, обществознанию.</w:t>
      </w:r>
    </w:p>
    <w:tbl>
      <w:tblPr>
        <w:tblW w:w="8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9"/>
      </w:tblGrid>
      <w:tr w:rsidR="00941912" w:rsidRPr="00941912" w:rsidTr="00E7252D">
        <w:trPr>
          <w:trHeight w:val="216"/>
        </w:trPr>
        <w:tc>
          <w:tcPr>
            <w:tcW w:w="5000" w:type="pct"/>
            <w:shd w:val="clear" w:color="auto" w:fill="auto"/>
          </w:tcPr>
          <w:p w:rsidR="00941912" w:rsidRPr="00941912" w:rsidRDefault="00941912" w:rsidP="00E7252D">
            <w:pPr>
              <w:ind w:left="-1134"/>
              <w:jc w:val="center"/>
              <w:rPr>
                <w:rFonts w:ascii="Times New Roman" w:eastAsia="Times New Roman" w:hAnsi="Times New Roman" w:cs="Times New Roman"/>
                <w:b/>
                <w:sz w:val="24"/>
                <w:szCs w:val="24"/>
                <w:u w:val="single"/>
                <w:lang w:eastAsia="en-US"/>
              </w:rPr>
            </w:pPr>
            <w:r w:rsidRPr="00941912">
              <w:rPr>
                <w:rFonts w:ascii="Times New Roman" w:eastAsia="Times New Roman" w:hAnsi="Times New Roman" w:cs="Times New Roman"/>
                <w:b/>
                <w:sz w:val="24"/>
                <w:szCs w:val="24"/>
                <w:u w:val="single"/>
                <w:lang w:eastAsia="en-US"/>
              </w:rPr>
              <w:t xml:space="preserve">Городские предметные олимпиады для  обучающихся 4-х классов </w:t>
            </w:r>
          </w:p>
          <w:tbl>
            <w:tblPr>
              <w:tblStyle w:val="5"/>
              <w:tblW w:w="7795" w:type="dxa"/>
              <w:tblLook w:val="04A0" w:firstRow="1" w:lastRow="0" w:firstColumn="1" w:lastColumn="0" w:noHBand="0" w:noVBand="1"/>
            </w:tblPr>
            <w:tblGrid>
              <w:gridCol w:w="675"/>
              <w:gridCol w:w="3151"/>
              <w:gridCol w:w="3969"/>
            </w:tblGrid>
            <w:tr w:rsidR="00941912" w:rsidRPr="00941912" w:rsidTr="00E7252D">
              <w:tc>
                <w:tcPr>
                  <w:tcW w:w="675"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w:t>
                  </w:r>
                </w:p>
              </w:tc>
              <w:tc>
                <w:tcPr>
                  <w:tcW w:w="3151"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Олимпиада</w:t>
                  </w:r>
                </w:p>
              </w:tc>
              <w:tc>
                <w:tcPr>
                  <w:tcW w:w="3969"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Результат</w:t>
                  </w:r>
                </w:p>
              </w:tc>
            </w:tr>
            <w:tr w:rsidR="00941912" w:rsidRPr="00941912" w:rsidTr="00E7252D">
              <w:tc>
                <w:tcPr>
                  <w:tcW w:w="675" w:type="dxa"/>
                </w:tcPr>
                <w:p w:rsidR="00941912" w:rsidRPr="00941912" w:rsidRDefault="00941912" w:rsidP="00E7252D">
                  <w:pPr>
                    <w:jc w:val="center"/>
                    <w:rPr>
                      <w:rFonts w:ascii="Times New Roman" w:eastAsia="Times New Roman" w:hAnsi="Times New Roman" w:cs="Times New Roman"/>
                      <w:sz w:val="24"/>
                      <w:szCs w:val="24"/>
                      <w:u w:val="single"/>
                    </w:rPr>
                  </w:pPr>
                  <w:r w:rsidRPr="00941912">
                    <w:rPr>
                      <w:rFonts w:ascii="Times New Roman" w:eastAsia="Times New Roman" w:hAnsi="Times New Roman" w:cs="Times New Roman"/>
                      <w:sz w:val="24"/>
                      <w:szCs w:val="24"/>
                      <w:u w:val="single"/>
                    </w:rPr>
                    <w:t>1</w:t>
                  </w:r>
                </w:p>
              </w:tc>
              <w:tc>
                <w:tcPr>
                  <w:tcW w:w="3151"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Русский язык</w:t>
                  </w:r>
                </w:p>
              </w:tc>
              <w:tc>
                <w:tcPr>
                  <w:tcW w:w="3969"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участник</w:t>
                  </w:r>
                </w:p>
              </w:tc>
            </w:tr>
            <w:tr w:rsidR="00941912" w:rsidRPr="00941912" w:rsidTr="00E7252D">
              <w:tc>
                <w:tcPr>
                  <w:tcW w:w="675" w:type="dxa"/>
                </w:tcPr>
                <w:p w:rsidR="00941912" w:rsidRPr="00941912" w:rsidRDefault="00941912" w:rsidP="00E7252D">
                  <w:pPr>
                    <w:jc w:val="center"/>
                    <w:rPr>
                      <w:rFonts w:ascii="Times New Roman" w:eastAsia="Times New Roman" w:hAnsi="Times New Roman" w:cs="Times New Roman"/>
                      <w:sz w:val="24"/>
                      <w:szCs w:val="24"/>
                      <w:u w:val="single"/>
                    </w:rPr>
                  </w:pPr>
                  <w:r w:rsidRPr="00941912">
                    <w:rPr>
                      <w:rFonts w:ascii="Times New Roman" w:eastAsia="Times New Roman" w:hAnsi="Times New Roman" w:cs="Times New Roman"/>
                      <w:sz w:val="24"/>
                      <w:szCs w:val="24"/>
                      <w:u w:val="single"/>
                    </w:rPr>
                    <w:t>2</w:t>
                  </w:r>
                </w:p>
              </w:tc>
              <w:tc>
                <w:tcPr>
                  <w:tcW w:w="3151"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 xml:space="preserve">Литературное чтение </w:t>
                  </w:r>
                </w:p>
              </w:tc>
              <w:tc>
                <w:tcPr>
                  <w:tcW w:w="3969"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призёр</w:t>
                  </w:r>
                </w:p>
              </w:tc>
            </w:tr>
            <w:tr w:rsidR="00941912" w:rsidRPr="00941912" w:rsidTr="00E7252D">
              <w:tc>
                <w:tcPr>
                  <w:tcW w:w="675" w:type="dxa"/>
                </w:tcPr>
                <w:p w:rsidR="00941912" w:rsidRPr="00941912" w:rsidRDefault="00941912" w:rsidP="00E7252D">
                  <w:pPr>
                    <w:jc w:val="center"/>
                    <w:rPr>
                      <w:rFonts w:ascii="Times New Roman" w:eastAsia="Times New Roman" w:hAnsi="Times New Roman" w:cs="Times New Roman"/>
                      <w:sz w:val="24"/>
                      <w:szCs w:val="24"/>
                      <w:u w:val="single"/>
                    </w:rPr>
                  </w:pPr>
                  <w:r w:rsidRPr="00941912">
                    <w:rPr>
                      <w:rFonts w:ascii="Times New Roman" w:eastAsia="Times New Roman" w:hAnsi="Times New Roman" w:cs="Times New Roman"/>
                      <w:sz w:val="24"/>
                      <w:szCs w:val="24"/>
                      <w:u w:val="single"/>
                    </w:rPr>
                    <w:t>3</w:t>
                  </w:r>
                </w:p>
              </w:tc>
              <w:tc>
                <w:tcPr>
                  <w:tcW w:w="3151"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 xml:space="preserve">Английский </w:t>
                  </w:r>
                  <w:proofErr w:type="spellStart"/>
                  <w:r w:rsidRPr="00941912">
                    <w:rPr>
                      <w:rFonts w:ascii="Times New Roman" w:eastAsia="Times New Roman" w:hAnsi="Times New Roman" w:cs="Times New Roman"/>
                      <w:sz w:val="24"/>
                      <w:szCs w:val="24"/>
                    </w:rPr>
                    <w:t>яз</w:t>
                  </w:r>
                  <w:proofErr w:type="spellEnd"/>
                </w:p>
              </w:tc>
              <w:tc>
                <w:tcPr>
                  <w:tcW w:w="3969"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призёр</w:t>
                  </w:r>
                </w:p>
              </w:tc>
            </w:tr>
            <w:tr w:rsidR="00941912" w:rsidRPr="00941912" w:rsidTr="00E7252D">
              <w:tc>
                <w:tcPr>
                  <w:tcW w:w="675" w:type="dxa"/>
                </w:tcPr>
                <w:p w:rsidR="00941912" w:rsidRPr="00941912" w:rsidRDefault="00941912" w:rsidP="00E7252D">
                  <w:pPr>
                    <w:jc w:val="center"/>
                    <w:rPr>
                      <w:rFonts w:ascii="Times New Roman" w:eastAsia="Times New Roman" w:hAnsi="Times New Roman" w:cs="Times New Roman"/>
                      <w:sz w:val="24"/>
                      <w:szCs w:val="24"/>
                      <w:u w:val="single"/>
                    </w:rPr>
                  </w:pPr>
                  <w:r w:rsidRPr="00941912">
                    <w:rPr>
                      <w:rFonts w:ascii="Times New Roman" w:eastAsia="Times New Roman" w:hAnsi="Times New Roman" w:cs="Times New Roman"/>
                      <w:sz w:val="24"/>
                      <w:szCs w:val="24"/>
                      <w:u w:val="single"/>
                    </w:rPr>
                    <w:t>4</w:t>
                  </w:r>
                </w:p>
              </w:tc>
              <w:tc>
                <w:tcPr>
                  <w:tcW w:w="3151"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Математика</w:t>
                  </w:r>
                </w:p>
              </w:tc>
              <w:tc>
                <w:tcPr>
                  <w:tcW w:w="3969"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участник</w:t>
                  </w:r>
                </w:p>
              </w:tc>
            </w:tr>
            <w:tr w:rsidR="00941912" w:rsidRPr="00941912" w:rsidTr="00E7252D">
              <w:tc>
                <w:tcPr>
                  <w:tcW w:w="675" w:type="dxa"/>
                </w:tcPr>
                <w:p w:rsidR="00941912" w:rsidRPr="00941912" w:rsidRDefault="00941912" w:rsidP="00E7252D">
                  <w:pPr>
                    <w:jc w:val="center"/>
                    <w:rPr>
                      <w:rFonts w:ascii="Times New Roman" w:eastAsia="Times New Roman" w:hAnsi="Times New Roman" w:cs="Times New Roman"/>
                      <w:sz w:val="24"/>
                      <w:szCs w:val="24"/>
                      <w:u w:val="single"/>
                    </w:rPr>
                  </w:pPr>
                  <w:r w:rsidRPr="00941912">
                    <w:rPr>
                      <w:rFonts w:ascii="Times New Roman" w:eastAsia="Times New Roman" w:hAnsi="Times New Roman" w:cs="Times New Roman"/>
                      <w:sz w:val="24"/>
                      <w:szCs w:val="24"/>
                      <w:u w:val="single"/>
                    </w:rPr>
                    <w:t>5</w:t>
                  </w:r>
                </w:p>
              </w:tc>
              <w:tc>
                <w:tcPr>
                  <w:tcW w:w="3151"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 xml:space="preserve">Окружающий мир </w:t>
                  </w:r>
                </w:p>
              </w:tc>
              <w:tc>
                <w:tcPr>
                  <w:tcW w:w="3969" w:type="dxa"/>
                </w:tcPr>
                <w:p w:rsidR="00941912" w:rsidRPr="00941912" w:rsidRDefault="00941912" w:rsidP="00E7252D">
                  <w:pPr>
                    <w:jc w:val="center"/>
                    <w:rPr>
                      <w:rFonts w:ascii="Times New Roman" w:eastAsia="Times New Roman" w:hAnsi="Times New Roman" w:cs="Times New Roman"/>
                      <w:sz w:val="24"/>
                      <w:szCs w:val="24"/>
                    </w:rPr>
                  </w:pPr>
                  <w:r w:rsidRPr="00941912">
                    <w:rPr>
                      <w:rFonts w:ascii="Times New Roman" w:eastAsia="Times New Roman" w:hAnsi="Times New Roman" w:cs="Times New Roman"/>
                      <w:sz w:val="24"/>
                      <w:szCs w:val="24"/>
                    </w:rPr>
                    <w:t xml:space="preserve">призёр </w:t>
                  </w:r>
                </w:p>
              </w:tc>
            </w:tr>
          </w:tbl>
          <w:p w:rsidR="00941912" w:rsidRPr="00941912" w:rsidRDefault="00941912" w:rsidP="00E7252D">
            <w:pPr>
              <w:spacing w:after="0" w:line="240" w:lineRule="auto"/>
              <w:rPr>
                <w:rFonts w:ascii="Times New Roman" w:eastAsia="Times New Roman" w:hAnsi="Times New Roman" w:cs="Times New Roman"/>
                <w:sz w:val="24"/>
                <w:szCs w:val="24"/>
                <w:lang w:eastAsia="en-US"/>
              </w:rPr>
            </w:pPr>
          </w:p>
        </w:tc>
      </w:tr>
    </w:tbl>
    <w:p w:rsidR="00941912" w:rsidRDefault="00941912" w:rsidP="00BB18D9">
      <w:pPr>
        <w:jc w:val="both"/>
        <w:rPr>
          <w:rFonts w:ascii="Times New Roman" w:hAnsi="Times New Roman" w:cs="Times New Roman"/>
          <w:b/>
          <w:sz w:val="24"/>
          <w:szCs w:val="24"/>
        </w:rPr>
      </w:pPr>
    </w:p>
    <w:p w:rsidR="00941912" w:rsidRPr="00E53871" w:rsidRDefault="00941912" w:rsidP="00BB18D9">
      <w:pPr>
        <w:jc w:val="both"/>
        <w:rPr>
          <w:rFonts w:ascii="Times New Roman" w:hAnsi="Times New Roman" w:cs="Times New Roman"/>
          <w:b/>
          <w:sz w:val="24"/>
          <w:szCs w:val="24"/>
        </w:rPr>
      </w:pPr>
    </w:p>
    <w:p w:rsidR="00064AAB" w:rsidRDefault="00064AAB" w:rsidP="0078225C">
      <w:pPr>
        <w:rPr>
          <w:rFonts w:ascii="Times New Roman" w:hAnsi="Times New Roman" w:cs="Times New Roman"/>
          <w:b/>
          <w:sz w:val="24"/>
          <w:szCs w:val="24"/>
        </w:rPr>
      </w:pPr>
      <w:r w:rsidRPr="00532850">
        <w:rPr>
          <w:rFonts w:ascii="Times New Roman" w:hAnsi="Times New Roman" w:cs="Times New Roman"/>
          <w:b/>
          <w:sz w:val="24"/>
          <w:szCs w:val="24"/>
        </w:rPr>
        <w:t>4.5.  Данные о поступлении выпускников</w:t>
      </w:r>
    </w:p>
    <w:tbl>
      <w:tblPr>
        <w:tblW w:w="9938" w:type="dxa"/>
        <w:tblInd w:w="93" w:type="dxa"/>
        <w:tblLayout w:type="fixed"/>
        <w:tblLook w:val="04A0" w:firstRow="1" w:lastRow="0" w:firstColumn="1" w:lastColumn="0" w:noHBand="0" w:noVBand="1"/>
      </w:tblPr>
      <w:tblGrid>
        <w:gridCol w:w="236"/>
        <w:gridCol w:w="871"/>
        <w:gridCol w:w="1050"/>
        <w:gridCol w:w="895"/>
        <w:gridCol w:w="600"/>
        <w:gridCol w:w="744"/>
        <w:gridCol w:w="600"/>
        <w:gridCol w:w="641"/>
        <w:gridCol w:w="394"/>
        <w:gridCol w:w="641"/>
        <w:gridCol w:w="670"/>
        <w:gridCol w:w="1149"/>
        <w:gridCol w:w="526"/>
        <w:gridCol w:w="637"/>
        <w:gridCol w:w="284"/>
      </w:tblGrid>
      <w:tr w:rsidR="0078225C" w:rsidRPr="00013BC8" w:rsidTr="00532850">
        <w:trPr>
          <w:trHeight w:val="375"/>
        </w:trPr>
        <w:tc>
          <w:tcPr>
            <w:tcW w:w="236" w:type="dxa"/>
            <w:tcBorders>
              <w:top w:val="nil"/>
              <w:left w:val="nil"/>
              <w:bottom w:val="nil"/>
              <w:right w:val="nil"/>
            </w:tcBorders>
            <w:shd w:val="clear" w:color="auto" w:fill="auto"/>
            <w:noWrap/>
            <w:vAlign w:val="bottom"/>
            <w:hideMark/>
          </w:tcPr>
          <w:p w:rsidR="0078225C" w:rsidRPr="00013BC8" w:rsidRDefault="0078225C" w:rsidP="0078225C">
            <w:pPr>
              <w:spacing w:after="0" w:line="240" w:lineRule="auto"/>
              <w:rPr>
                <w:rFonts w:ascii="Arial CYR" w:hAnsi="Arial CYR"/>
                <w:sz w:val="20"/>
                <w:szCs w:val="20"/>
              </w:rPr>
            </w:pPr>
          </w:p>
        </w:tc>
        <w:tc>
          <w:tcPr>
            <w:tcW w:w="9702" w:type="dxa"/>
            <w:gridSpan w:val="14"/>
            <w:tcBorders>
              <w:top w:val="nil"/>
              <w:left w:val="nil"/>
              <w:bottom w:val="nil"/>
              <w:right w:val="nil"/>
            </w:tcBorders>
            <w:shd w:val="clear" w:color="auto" w:fill="auto"/>
            <w:noWrap/>
            <w:vAlign w:val="center"/>
            <w:hideMark/>
          </w:tcPr>
          <w:p w:rsidR="0078225C" w:rsidRPr="00013BC8" w:rsidRDefault="0078225C" w:rsidP="0078225C">
            <w:pPr>
              <w:spacing w:after="0" w:line="240" w:lineRule="auto"/>
              <w:jc w:val="center"/>
              <w:rPr>
                <w:rFonts w:ascii="Times New Roman" w:hAnsi="Times New Roman"/>
                <w:b/>
                <w:bCs/>
                <w:sz w:val="28"/>
                <w:szCs w:val="28"/>
              </w:rPr>
            </w:pPr>
            <w:r w:rsidRPr="00013BC8">
              <w:rPr>
                <w:rFonts w:ascii="Times New Roman" w:hAnsi="Times New Roman"/>
                <w:b/>
                <w:bCs/>
                <w:sz w:val="28"/>
                <w:szCs w:val="28"/>
              </w:rPr>
              <w:t>Определение выпускников 11-х классов МБОУ СШ № 43 (на 30.08.2023)</w:t>
            </w:r>
          </w:p>
        </w:tc>
      </w:tr>
      <w:tr w:rsidR="0078225C" w:rsidRPr="00775E80" w:rsidTr="00532850">
        <w:trPr>
          <w:trHeight w:val="255"/>
        </w:trPr>
        <w:tc>
          <w:tcPr>
            <w:tcW w:w="236"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871"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1050"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895"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600"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744"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600"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641"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394"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641"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670"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1149"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526"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637"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284"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r>
      <w:tr w:rsidR="0078225C" w:rsidRPr="00775E80" w:rsidTr="00532850">
        <w:trPr>
          <w:trHeight w:val="312"/>
        </w:trPr>
        <w:tc>
          <w:tcPr>
            <w:tcW w:w="236"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8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8225C" w:rsidRPr="00013BC8" w:rsidRDefault="0078225C" w:rsidP="0078225C">
            <w:pPr>
              <w:spacing w:after="0" w:line="240" w:lineRule="auto"/>
              <w:jc w:val="center"/>
              <w:rPr>
                <w:rFonts w:ascii="Times New Roman" w:hAnsi="Times New Roman"/>
                <w:b/>
                <w:bCs/>
                <w:sz w:val="24"/>
                <w:szCs w:val="24"/>
              </w:rPr>
            </w:pPr>
            <w:r w:rsidRPr="00013BC8">
              <w:rPr>
                <w:rFonts w:ascii="Times New Roman" w:hAnsi="Times New Roman"/>
                <w:b/>
                <w:bCs/>
                <w:sz w:val="24"/>
                <w:szCs w:val="24"/>
              </w:rPr>
              <w:t>выпуск, чел.</w:t>
            </w:r>
          </w:p>
        </w:tc>
        <w:tc>
          <w:tcPr>
            <w:tcW w:w="10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225C" w:rsidRPr="004E2DC0" w:rsidRDefault="0078225C" w:rsidP="0078225C">
            <w:pPr>
              <w:spacing w:after="0" w:line="240" w:lineRule="auto"/>
              <w:jc w:val="center"/>
              <w:rPr>
                <w:rFonts w:ascii="Times New Roman" w:hAnsi="Times New Roman"/>
                <w:b/>
                <w:bCs/>
                <w:sz w:val="24"/>
                <w:szCs w:val="24"/>
              </w:rPr>
            </w:pPr>
            <w:r w:rsidRPr="004E2DC0">
              <w:rPr>
                <w:rFonts w:ascii="Times New Roman" w:hAnsi="Times New Roman"/>
                <w:b/>
                <w:bCs/>
                <w:sz w:val="24"/>
                <w:szCs w:val="24"/>
              </w:rPr>
              <w:t> </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4E2DC0" w:rsidRDefault="0078225C" w:rsidP="0078225C">
            <w:pPr>
              <w:spacing w:after="0" w:line="240" w:lineRule="auto"/>
              <w:jc w:val="center"/>
              <w:rPr>
                <w:rFonts w:ascii="Times New Roman" w:hAnsi="Times New Roman"/>
                <w:b/>
                <w:bCs/>
                <w:sz w:val="24"/>
                <w:szCs w:val="24"/>
              </w:rPr>
            </w:pPr>
            <w:r w:rsidRPr="004E2DC0">
              <w:rPr>
                <w:rFonts w:ascii="Times New Roman" w:hAnsi="Times New Roman"/>
                <w:b/>
                <w:bCs/>
                <w:sz w:val="24"/>
                <w:szCs w:val="24"/>
              </w:rPr>
              <w:t>ВУЗ, чел.</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4"/>
                <w:szCs w:val="24"/>
              </w:rPr>
            </w:pPr>
            <w:r w:rsidRPr="005741F8">
              <w:rPr>
                <w:rFonts w:ascii="Times New Roman" w:hAnsi="Times New Roman"/>
                <w:b/>
                <w:bCs/>
                <w:sz w:val="24"/>
                <w:szCs w:val="24"/>
              </w:rPr>
              <w:t>%</w:t>
            </w:r>
          </w:p>
        </w:tc>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4"/>
                <w:szCs w:val="24"/>
              </w:rPr>
            </w:pPr>
            <w:r w:rsidRPr="005741F8">
              <w:rPr>
                <w:rFonts w:ascii="Times New Roman" w:hAnsi="Times New Roman"/>
                <w:b/>
                <w:bCs/>
                <w:sz w:val="24"/>
                <w:szCs w:val="24"/>
              </w:rPr>
              <w:t>ССУЗ, чел.</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4"/>
                <w:szCs w:val="24"/>
              </w:rPr>
            </w:pPr>
            <w:r w:rsidRPr="005741F8">
              <w:rPr>
                <w:rFonts w:ascii="Times New Roman" w:hAnsi="Times New Roman"/>
                <w:b/>
                <w:bCs/>
                <w:sz w:val="24"/>
                <w:szCs w:val="24"/>
              </w:rPr>
              <w:t>%</w:t>
            </w:r>
          </w:p>
        </w:tc>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курсы</w:t>
            </w:r>
          </w:p>
        </w:tc>
        <w:tc>
          <w:tcPr>
            <w:tcW w:w="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4"/>
                <w:szCs w:val="24"/>
              </w:rPr>
            </w:pPr>
            <w:r w:rsidRPr="005741F8">
              <w:rPr>
                <w:rFonts w:ascii="Times New Roman" w:hAnsi="Times New Roman"/>
                <w:b/>
                <w:bCs/>
                <w:sz w:val="24"/>
                <w:szCs w:val="24"/>
              </w:rPr>
              <w:t>%</w:t>
            </w:r>
          </w:p>
        </w:tc>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армия</w:t>
            </w:r>
          </w:p>
        </w:tc>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работа</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не определились</w:t>
            </w:r>
          </w:p>
        </w:tc>
        <w:tc>
          <w:tcPr>
            <w:tcW w:w="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4"/>
                <w:szCs w:val="24"/>
              </w:rPr>
            </w:pPr>
            <w:r w:rsidRPr="005741F8">
              <w:rPr>
                <w:rFonts w:ascii="Times New Roman" w:hAnsi="Times New Roman"/>
                <w:b/>
                <w:bCs/>
                <w:sz w:val="24"/>
                <w:szCs w:val="24"/>
              </w:rPr>
              <w:t>%</w:t>
            </w:r>
          </w:p>
        </w:tc>
        <w:tc>
          <w:tcPr>
            <w:tcW w:w="6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продолжают обучение</w:t>
            </w:r>
          </w:p>
        </w:tc>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225C" w:rsidRPr="005741F8" w:rsidRDefault="0078225C" w:rsidP="0078225C">
            <w:pPr>
              <w:spacing w:after="0" w:line="240" w:lineRule="auto"/>
              <w:jc w:val="center"/>
              <w:rPr>
                <w:rFonts w:ascii="Times New Roman" w:hAnsi="Times New Roman"/>
                <w:b/>
                <w:bCs/>
                <w:sz w:val="24"/>
                <w:szCs w:val="24"/>
              </w:rPr>
            </w:pPr>
            <w:r w:rsidRPr="005741F8">
              <w:rPr>
                <w:rFonts w:ascii="Times New Roman" w:hAnsi="Times New Roman"/>
                <w:b/>
                <w:bCs/>
                <w:sz w:val="24"/>
                <w:szCs w:val="24"/>
              </w:rPr>
              <w:t>%</w:t>
            </w:r>
          </w:p>
        </w:tc>
      </w:tr>
      <w:tr w:rsidR="0078225C" w:rsidRPr="00775E80" w:rsidTr="00532850">
        <w:trPr>
          <w:trHeight w:val="312"/>
        </w:trPr>
        <w:tc>
          <w:tcPr>
            <w:tcW w:w="236"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871" w:type="dxa"/>
            <w:vMerge/>
            <w:tcBorders>
              <w:top w:val="single" w:sz="4" w:space="0" w:color="auto"/>
              <w:left w:val="single" w:sz="4" w:space="0" w:color="auto"/>
              <w:bottom w:val="single" w:sz="4" w:space="0" w:color="000000"/>
              <w:right w:val="single" w:sz="4" w:space="0" w:color="auto"/>
            </w:tcBorders>
            <w:vAlign w:val="center"/>
            <w:hideMark/>
          </w:tcPr>
          <w:p w:rsidR="0078225C" w:rsidRPr="00013BC8" w:rsidRDefault="0078225C" w:rsidP="0078225C">
            <w:pPr>
              <w:spacing w:after="0" w:line="240" w:lineRule="auto"/>
              <w:rPr>
                <w:rFonts w:ascii="Times New Roman" w:hAnsi="Times New Roman"/>
                <w:b/>
                <w:bCs/>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4"/>
                <w:szCs w:val="24"/>
                <w:highlight w:val="magenta"/>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4"/>
                <w:szCs w:val="24"/>
                <w:highlight w:val="magenta"/>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4"/>
                <w:szCs w:val="24"/>
              </w:rPr>
            </w:pPr>
          </w:p>
        </w:tc>
        <w:tc>
          <w:tcPr>
            <w:tcW w:w="744"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4"/>
                <w:szCs w:val="24"/>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4"/>
                <w:szCs w:val="24"/>
              </w:rPr>
            </w:pPr>
          </w:p>
        </w:tc>
        <w:tc>
          <w:tcPr>
            <w:tcW w:w="641"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394"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4"/>
                <w:szCs w:val="24"/>
              </w:rPr>
            </w:pPr>
          </w:p>
        </w:tc>
        <w:tc>
          <w:tcPr>
            <w:tcW w:w="641"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670"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4"/>
                <w:szCs w:val="24"/>
              </w:rPr>
            </w:pPr>
          </w:p>
        </w:tc>
        <w:tc>
          <w:tcPr>
            <w:tcW w:w="637"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4"/>
                <w:szCs w:val="24"/>
              </w:rPr>
            </w:pPr>
          </w:p>
        </w:tc>
      </w:tr>
      <w:tr w:rsidR="0078225C" w:rsidRPr="00775E80" w:rsidTr="00532850">
        <w:trPr>
          <w:trHeight w:val="345"/>
        </w:trPr>
        <w:tc>
          <w:tcPr>
            <w:tcW w:w="236"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87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8225C" w:rsidRPr="00013BC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28</w:t>
            </w:r>
          </w:p>
        </w:tc>
        <w:tc>
          <w:tcPr>
            <w:tcW w:w="1050" w:type="dxa"/>
            <w:tcBorders>
              <w:top w:val="nil"/>
              <w:left w:val="nil"/>
              <w:bottom w:val="single" w:sz="4" w:space="0" w:color="auto"/>
              <w:right w:val="single" w:sz="4" w:space="0" w:color="auto"/>
            </w:tcBorders>
            <w:shd w:val="clear" w:color="auto" w:fill="auto"/>
            <w:vAlign w:val="bottom"/>
            <w:hideMark/>
          </w:tcPr>
          <w:p w:rsidR="0078225C" w:rsidRPr="00013BC8" w:rsidRDefault="0078225C" w:rsidP="0078225C">
            <w:pPr>
              <w:spacing w:after="0" w:line="240" w:lineRule="auto"/>
              <w:rPr>
                <w:b/>
                <w:bCs/>
                <w:sz w:val="20"/>
                <w:szCs w:val="20"/>
              </w:rPr>
            </w:pPr>
            <w:r w:rsidRPr="00013BC8">
              <w:rPr>
                <w:rFonts w:ascii="Arial CYR" w:hAnsi="Arial CYR"/>
                <w:b/>
                <w:bCs/>
                <w:sz w:val="20"/>
                <w:szCs w:val="20"/>
              </w:rPr>
              <w:t xml:space="preserve">в </w:t>
            </w:r>
            <w:r w:rsidRPr="00013BC8">
              <w:rPr>
                <w:b/>
                <w:bCs/>
                <w:sz w:val="20"/>
                <w:szCs w:val="20"/>
              </w:rPr>
              <w:t>АО</w:t>
            </w:r>
          </w:p>
        </w:tc>
        <w:tc>
          <w:tcPr>
            <w:tcW w:w="895" w:type="dxa"/>
            <w:tcBorders>
              <w:top w:val="nil"/>
              <w:left w:val="nil"/>
              <w:bottom w:val="single" w:sz="4" w:space="0" w:color="auto"/>
              <w:right w:val="single" w:sz="4" w:space="0" w:color="auto"/>
            </w:tcBorders>
            <w:shd w:val="clear" w:color="auto" w:fill="auto"/>
            <w:noWrap/>
            <w:vAlign w:val="bottom"/>
          </w:tcPr>
          <w:p w:rsidR="0078225C" w:rsidRPr="00013BC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13</w:t>
            </w:r>
          </w:p>
        </w:tc>
        <w:tc>
          <w:tcPr>
            <w:tcW w:w="600"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46,4</w:t>
            </w:r>
          </w:p>
        </w:tc>
        <w:tc>
          <w:tcPr>
            <w:tcW w:w="744"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4</w:t>
            </w:r>
          </w:p>
        </w:tc>
        <w:tc>
          <w:tcPr>
            <w:tcW w:w="600"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14,3</w:t>
            </w:r>
          </w:p>
        </w:tc>
        <w:tc>
          <w:tcPr>
            <w:tcW w:w="641"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394" w:type="dxa"/>
            <w:tcBorders>
              <w:top w:val="nil"/>
              <w:left w:val="nil"/>
              <w:bottom w:val="single" w:sz="4" w:space="0" w:color="auto"/>
              <w:right w:val="single" w:sz="4" w:space="0" w:color="auto"/>
            </w:tcBorders>
            <w:shd w:val="clear" w:color="auto" w:fill="auto"/>
            <w:noWrap/>
            <w:vAlign w:val="center"/>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0</w:t>
            </w:r>
          </w:p>
        </w:tc>
        <w:tc>
          <w:tcPr>
            <w:tcW w:w="641"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670"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1</w:t>
            </w:r>
          </w:p>
        </w:tc>
        <w:tc>
          <w:tcPr>
            <w:tcW w:w="1149"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526"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3,6</w:t>
            </w:r>
          </w:p>
        </w:tc>
        <w:tc>
          <w:tcPr>
            <w:tcW w:w="637"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284" w:type="dxa"/>
            <w:tcBorders>
              <w:top w:val="nil"/>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r>
      <w:tr w:rsidR="0078225C" w:rsidRPr="00775E80" w:rsidTr="00532850">
        <w:trPr>
          <w:trHeight w:val="450"/>
        </w:trPr>
        <w:tc>
          <w:tcPr>
            <w:tcW w:w="236" w:type="dxa"/>
            <w:tcBorders>
              <w:top w:val="nil"/>
              <w:left w:val="nil"/>
              <w:bottom w:val="nil"/>
              <w:right w:val="nil"/>
            </w:tcBorders>
            <w:shd w:val="clear" w:color="auto" w:fill="auto"/>
            <w:noWrap/>
            <w:vAlign w:val="bottom"/>
            <w:hideMark/>
          </w:tcPr>
          <w:p w:rsidR="0078225C" w:rsidRPr="00775E80" w:rsidRDefault="0078225C" w:rsidP="0078225C">
            <w:pPr>
              <w:spacing w:after="0" w:line="240" w:lineRule="auto"/>
              <w:rPr>
                <w:rFonts w:ascii="Arial CYR" w:hAnsi="Arial CYR"/>
                <w:sz w:val="20"/>
                <w:szCs w:val="20"/>
                <w:highlight w:val="magenta"/>
              </w:rPr>
            </w:pPr>
          </w:p>
        </w:tc>
        <w:tc>
          <w:tcPr>
            <w:tcW w:w="871" w:type="dxa"/>
            <w:vMerge/>
            <w:tcBorders>
              <w:top w:val="nil"/>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sz w:val="20"/>
                <w:szCs w:val="20"/>
                <w:highlight w:val="magenta"/>
              </w:rPr>
            </w:pPr>
          </w:p>
        </w:tc>
        <w:tc>
          <w:tcPr>
            <w:tcW w:w="1050" w:type="dxa"/>
            <w:tcBorders>
              <w:top w:val="nil"/>
              <w:left w:val="nil"/>
              <w:bottom w:val="single" w:sz="4" w:space="0" w:color="000000"/>
              <w:right w:val="single" w:sz="4" w:space="0" w:color="auto"/>
            </w:tcBorders>
            <w:shd w:val="clear" w:color="auto" w:fill="auto"/>
            <w:vAlign w:val="bottom"/>
            <w:hideMark/>
          </w:tcPr>
          <w:p w:rsidR="0078225C" w:rsidRPr="00013BC8" w:rsidRDefault="0078225C" w:rsidP="0078225C">
            <w:pPr>
              <w:spacing w:after="0" w:line="240" w:lineRule="auto"/>
              <w:rPr>
                <w:b/>
                <w:bCs/>
                <w:sz w:val="20"/>
                <w:szCs w:val="20"/>
              </w:rPr>
            </w:pPr>
            <w:r w:rsidRPr="00013BC8">
              <w:rPr>
                <w:rFonts w:ascii="Arial CYR" w:hAnsi="Arial CYR"/>
                <w:b/>
                <w:bCs/>
                <w:sz w:val="20"/>
                <w:szCs w:val="20"/>
              </w:rPr>
              <w:t xml:space="preserve">за </w:t>
            </w:r>
            <w:proofErr w:type="spellStart"/>
            <w:r w:rsidRPr="00013BC8">
              <w:rPr>
                <w:rFonts w:ascii="Arial CYR" w:hAnsi="Arial CYR"/>
                <w:b/>
                <w:bCs/>
                <w:sz w:val="20"/>
                <w:szCs w:val="20"/>
              </w:rPr>
              <w:t>преде</w:t>
            </w:r>
            <w:r w:rsidRPr="00013BC8">
              <w:rPr>
                <w:b/>
                <w:bCs/>
                <w:sz w:val="20"/>
                <w:szCs w:val="20"/>
              </w:rPr>
              <w:t>-</w:t>
            </w:r>
            <w:r w:rsidRPr="00013BC8">
              <w:rPr>
                <w:rFonts w:ascii="Arial CYR" w:hAnsi="Arial CYR"/>
                <w:b/>
                <w:bCs/>
                <w:sz w:val="20"/>
                <w:szCs w:val="20"/>
              </w:rPr>
              <w:t>лами</w:t>
            </w:r>
            <w:proofErr w:type="spellEnd"/>
            <w:r w:rsidRPr="00013BC8">
              <w:rPr>
                <w:rFonts w:ascii="Arial CYR" w:hAnsi="Arial CYR"/>
                <w:b/>
                <w:bCs/>
                <w:sz w:val="20"/>
                <w:szCs w:val="20"/>
              </w:rPr>
              <w:t xml:space="preserve"> </w:t>
            </w:r>
            <w:r w:rsidRPr="00013BC8">
              <w:rPr>
                <w:b/>
                <w:bCs/>
                <w:sz w:val="20"/>
                <w:szCs w:val="20"/>
              </w:rPr>
              <w:t>АО</w:t>
            </w:r>
          </w:p>
        </w:tc>
        <w:tc>
          <w:tcPr>
            <w:tcW w:w="895" w:type="dxa"/>
            <w:tcBorders>
              <w:top w:val="nil"/>
              <w:left w:val="nil"/>
              <w:bottom w:val="single" w:sz="4" w:space="0" w:color="000000"/>
              <w:right w:val="single" w:sz="4" w:space="0" w:color="auto"/>
            </w:tcBorders>
            <w:shd w:val="clear" w:color="auto" w:fill="auto"/>
            <w:noWrap/>
            <w:vAlign w:val="bottom"/>
          </w:tcPr>
          <w:p w:rsidR="0078225C" w:rsidRPr="00013BC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7</w:t>
            </w:r>
          </w:p>
        </w:tc>
        <w:tc>
          <w:tcPr>
            <w:tcW w:w="600"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2</w:t>
            </w:r>
            <w:r>
              <w:rPr>
                <w:rFonts w:ascii="Times New Roman" w:hAnsi="Times New Roman"/>
                <w:sz w:val="20"/>
                <w:szCs w:val="20"/>
              </w:rPr>
              <w:t>5</w:t>
            </w:r>
          </w:p>
        </w:tc>
        <w:tc>
          <w:tcPr>
            <w:tcW w:w="744"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3</w:t>
            </w:r>
          </w:p>
        </w:tc>
        <w:tc>
          <w:tcPr>
            <w:tcW w:w="600"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10,7</w:t>
            </w:r>
          </w:p>
        </w:tc>
        <w:tc>
          <w:tcPr>
            <w:tcW w:w="641"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394"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0</w:t>
            </w:r>
          </w:p>
        </w:tc>
        <w:tc>
          <w:tcPr>
            <w:tcW w:w="641"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670"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1149"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526"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637"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284" w:type="dxa"/>
            <w:tcBorders>
              <w:top w:val="nil"/>
              <w:left w:val="nil"/>
              <w:bottom w:val="single" w:sz="4" w:space="0" w:color="000000"/>
              <w:right w:val="single" w:sz="4" w:space="0" w:color="auto"/>
            </w:tcBorders>
            <w:shd w:val="clear" w:color="auto" w:fill="auto"/>
            <w:noWrap/>
            <w:vAlign w:val="bottom"/>
          </w:tcPr>
          <w:p w:rsidR="0078225C" w:rsidRPr="005741F8" w:rsidRDefault="0078225C" w:rsidP="0078225C">
            <w:pPr>
              <w:spacing w:after="0" w:line="240" w:lineRule="auto"/>
              <w:jc w:val="center"/>
              <w:rPr>
                <w:sz w:val="20"/>
                <w:szCs w:val="20"/>
              </w:rPr>
            </w:pPr>
            <w:r w:rsidRPr="005741F8">
              <w:rPr>
                <w:sz w:val="20"/>
                <w:szCs w:val="20"/>
              </w:rPr>
              <w:t>0</w:t>
            </w:r>
          </w:p>
        </w:tc>
      </w:tr>
      <w:tr w:rsidR="0078225C" w:rsidRPr="00775E80" w:rsidTr="00532850">
        <w:trPr>
          <w:trHeight w:val="450"/>
        </w:trPr>
        <w:tc>
          <w:tcPr>
            <w:tcW w:w="236" w:type="dxa"/>
            <w:tcBorders>
              <w:top w:val="nil"/>
              <w:left w:val="nil"/>
              <w:bottom w:val="nil"/>
              <w:right w:val="nil"/>
            </w:tcBorders>
            <w:shd w:val="clear" w:color="auto" w:fill="auto"/>
            <w:noWrap/>
            <w:vAlign w:val="bottom"/>
          </w:tcPr>
          <w:p w:rsidR="0078225C" w:rsidRPr="00775E80" w:rsidRDefault="0078225C" w:rsidP="0078225C">
            <w:pPr>
              <w:spacing w:after="0" w:line="240" w:lineRule="auto"/>
              <w:rPr>
                <w:rFonts w:ascii="Arial CYR" w:hAnsi="Arial CYR"/>
                <w:sz w:val="20"/>
                <w:szCs w:val="20"/>
                <w:highlight w:val="magenta"/>
              </w:rPr>
            </w:pPr>
          </w:p>
        </w:tc>
        <w:tc>
          <w:tcPr>
            <w:tcW w:w="871" w:type="dxa"/>
            <w:tcBorders>
              <w:top w:val="nil"/>
              <w:left w:val="single" w:sz="4" w:space="0" w:color="auto"/>
              <w:bottom w:val="single" w:sz="4" w:space="0" w:color="auto"/>
              <w:right w:val="single" w:sz="4" w:space="0" w:color="auto"/>
            </w:tcBorders>
            <w:vAlign w:val="center"/>
          </w:tcPr>
          <w:p w:rsidR="0078225C" w:rsidRPr="00775E80" w:rsidRDefault="0078225C" w:rsidP="0078225C">
            <w:pPr>
              <w:spacing w:after="0" w:line="240" w:lineRule="auto"/>
              <w:rPr>
                <w:rFonts w:ascii="Times New Roman" w:hAnsi="Times New Roman"/>
                <w:sz w:val="20"/>
                <w:szCs w:val="20"/>
                <w:highlight w:val="magenta"/>
              </w:rPr>
            </w:pPr>
          </w:p>
        </w:tc>
        <w:tc>
          <w:tcPr>
            <w:tcW w:w="1050" w:type="dxa"/>
            <w:tcBorders>
              <w:top w:val="single" w:sz="4" w:space="0" w:color="000000"/>
              <w:left w:val="nil"/>
              <w:bottom w:val="single" w:sz="4" w:space="0" w:color="auto"/>
              <w:right w:val="single" w:sz="4" w:space="0" w:color="auto"/>
            </w:tcBorders>
            <w:shd w:val="clear" w:color="auto" w:fill="auto"/>
            <w:vAlign w:val="bottom"/>
          </w:tcPr>
          <w:p w:rsidR="0078225C" w:rsidRPr="00013BC8" w:rsidRDefault="0078225C" w:rsidP="0078225C">
            <w:pPr>
              <w:spacing w:after="0" w:line="240" w:lineRule="auto"/>
              <w:rPr>
                <w:b/>
                <w:bCs/>
                <w:sz w:val="20"/>
                <w:szCs w:val="20"/>
              </w:rPr>
            </w:pPr>
            <w:r w:rsidRPr="00013BC8">
              <w:rPr>
                <w:b/>
                <w:bCs/>
                <w:sz w:val="20"/>
                <w:szCs w:val="20"/>
              </w:rPr>
              <w:t>Итог</w:t>
            </w:r>
          </w:p>
        </w:tc>
        <w:tc>
          <w:tcPr>
            <w:tcW w:w="895" w:type="dxa"/>
            <w:tcBorders>
              <w:top w:val="single" w:sz="4" w:space="0" w:color="000000"/>
              <w:left w:val="nil"/>
              <w:bottom w:val="single" w:sz="4" w:space="0" w:color="auto"/>
              <w:right w:val="single" w:sz="4" w:space="0" w:color="auto"/>
            </w:tcBorders>
            <w:shd w:val="clear" w:color="auto" w:fill="auto"/>
            <w:noWrap/>
            <w:vAlign w:val="bottom"/>
          </w:tcPr>
          <w:p w:rsidR="0078225C" w:rsidRPr="00013BC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20</w:t>
            </w:r>
          </w:p>
        </w:tc>
        <w:tc>
          <w:tcPr>
            <w:tcW w:w="600"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71,4</w:t>
            </w:r>
          </w:p>
        </w:tc>
        <w:tc>
          <w:tcPr>
            <w:tcW w:w="744"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Pr>
                <w:rFonts w:ascii="Times New Roman" w:hAnsi="Times New Roman"/>
                <w:sz w:val="20"/>
                <w:szCs w:val="20"/>
              </w:rPr>
              <w:t>7</w:t>
            </w:r>
          </w:p>
        </w:tc>
        <w:tc>
          <w:tcPr>
            <w:tcW w:w="600"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25</w:t>
            </w:r>
          </w:p>
        </w:tc>
        <w:tc>
          <w:tcPr>
            <w:tcW w:w="641"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394"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b/>
                <w:bCs/>
                <w:sz w:val="20"/>
                <w:szCs w:val="20"/>
              </w:rPr>
            </w:pPr>
            <w:r w:rsidRPr="005741F8">
              <w:rPr>
                <w:rFonts w:ascii="Times New Roman" w:hAnsi="Times New Roman"/>
                <w:b/>
                <w:bCs/>
                <w:sz w:val="20"/>
                <w:szCs w:val="20"/>
              </w:rPr>
              <w:t>0</w:t>
            </w:r>
          </w:p>
        </w:tc>
        <w:tc>
          <w:tcPr>
            <w:tcW w:w="641"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670"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1</w:t>
            </w:r>
          </w:p>
        </w:tc>
        <w:tc>
          <w:tcPr>
            <w:tcW w:w="1149"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526"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3,6</w:t>
            </w:r>
          </w:p>
        </w:tc>
        <w:tc>
          <w:tcPr>
            <w:tcW w:w="637"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rFonts w:ascii="Times New Roman" w:hAnsi="Times New Roman"/>
                <w:sz w:val="20"/>
                <w:szCs w:val="20"/>
              </w:rPr>
            </w:pPr>
            <w:r w:rsidRPr="005741F8">
              <w:rPr>
                <w:rFonts w:ascii="Times New Roman" w:hAnsi="Times New Roman"/>
                <w:sz w:val="20"/>
                <w:szCs w:val="20"/>
              </w:rPr>
              <w:t>0</w:t>
            </w:r>
          </w:p>
        </w:tc>
        <w:tc>
          <w:tcPr>
            <w:tcW w:w="284" w:type="dxa"/>
            <w:tcBorders>
              <w:top w:val="single" w:sz="4" w:space="0" w:color="000000"/>
              <w:left w:val="nil"/>
              <w:bottom w:val="single" w:sz="4" w:space="0" w:color="auto"/>
              <w:right w:val="single" w:sz="4" w:space="0" w:color="auto"/>
            </w:tcBorders>
            <w:shd w:val="clear" w:color="auto" w:fill="auto"/>
            <w:noWrap/>
            <w:vAlign w:val="bottom"/>
          </w:tcPr>
          <w:p w:rsidR="0078225C" w:rsidRPr="005741F8" w:rsidRDefault="0078225C" w:rsidP="0078225C">
            <w:pPr>
              <w:spacing w:after="0" w:line="240" w:lineRule="auto"/>
              <w:jc w:val="center"/>
              <w:rPr>
                <w:sz w:val="20"/>
                <w:szCs w:val="20"/>
              </w:rPr>
            </w:pPr>
            <w:r w:rsidRPr="005741F8">
              <w:rPr>
                <w:sz w:val="20"/>
                <w:szCs w:val="20"/>
              </w:rPr>
              <w:t>0</w:t>
            </w:r>
          </w:p>
        </w:tc>
      </w:tr>
    </w:tbl>
    <w:p w:rsidR="0004738F" w:rsidRDefault="0004738F" w:rsidP="00532850">
      <w:pPr>
        <w:rPr>
          <w:rFonts w:ascii="Times New Roman" w:hAnsi="Times New Roman"/>
          <w:b/>
          <w:bCs/>
          <w:sz w:val="28"/>
          <w:szCs w:val="28"/>
        </w:rPr>
      </w:pPr>
    </w:p>
    <w:p w:rsidR="00532850" w:rsidRPr="00996EF4" w:rsidRDefault="00532850" w:rsidP="00532850">
      <w:pPr>
        <w:rPr>
          <w:rFonts w:ascii="Times New Roman" w:hAnsi="Times New Roman"/>
        </w:rPr>
      </w:pPr>
      <w:r w:rsidRPr="00996EF4">
        <w:rPr>
          <w:rFonts w:ascii="Times New Roman" w:hAnsi="Times New Roman"/>
          <w:b/>
          <w:bCs/>
          <w:sz w:val="28"/>
          <w:szCs w:val="28"/>
        </w:rPr>
        <w:t>Определение выпускников 9-х классов МБОУ СШ № 43 (на 30.08.2023)</w:t>
      </w:r>
    </w:p>
    <w:tbl>
      <w:tblPr>
        <w:tblW w:w="0" w:type="auto"/>
        <w:tblInd w:w="93" w:type="dxa"/>
        <w:tblLayout w:type="fixed"/>
        <w:tblLook w:val="04A0" w:firstRow="1" w:lastRow="0" w:firstColumn="1" w:lastColumn="0" w:noHBand="0" w:noVBand="1"/>
      </w:tblPr>
      <w:tblGrid>
        <w:gridCol w:w="1263"/>
        <w:gridCol w:w="456"/>
        <w:gridCol w:w="862"/>
        <w:gridCol w:w="457"/>
        <w:gridCol w:w="567"/>
        <w:gridCol w:w="457"/>
        <w:gridCol w:w="567"/>
        <w:gridCol w:w="457"/>
        <w:gridCol w:w="457"/>
        <w:gridCol w:w="457"/>
        <w:gridCol w:w="457"/>
        <w:gridCol w:w="457"/>
        <w:gridCol w:w="457"/>
        <w:gridCol w:w="457"/>
        <w:gridCol w:w="1401"/>
        <w:gridCol w:w="567"/>
        <w:gridCol w:w="793"/>
      </w:tblGrid>
      <w:tr w:rsidR="00532850" w:rsidRPr="00775E80" w:rsidTr="00E85A7F">
        <w:trPr>
          <w:trHeight w:val="236"/>
        </w:trPr>
        <w:tc>
          <w:tcPr>
            <w:tcW w:w="126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32850" w:rsidRPr="005741F8" w:rsidRDefault="00532850" w:rsidP="00E85A7F">
            <w:pPr>
              <w:spacing w:after="0" w:line="240" w:lineRule="auto"/>
              <w:ind w:left="113" w:right="113"/>
              <w:rPr>
                <w:rFonts w:ascii="Times New Roman" w:hAnsi="Times New Roman"/>
                <w:b/>
                <w:bCs/>
                <w:sz w:val="20"/>
                <w:szCs w:val="20"/>
              </w:rPr>
            </w:pPr>
            <w:r w:rsidRPr="005741F8">
              <w:rPr>
                <w:rFonts w:ascii="Times New Roman" w:hAnsi="Times New Roman"/>
                <w:b/>
                <w:bCs/>
                <w:sz w:val="20"/>
                <w:szCs w:val="20"/>
              </w:rPr>
              <w:t>всего    9-классников</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5741F8" w:rsidRDefault="00532850" w:rsidP="00E85A7F">
            <w:pPr>
              <w:spacing w:after="0" w:line="240" w:lineRule="auto"/>
              <w:ind w:left="113" w:right="113"/>
              <w:rPr>
                <w:rFonts w:ascii="Times New Roman" w:hAnsi="Times New Roman"/>
                <w:b/>
                <w:bCs/>
                <w:sz w:val="20"/>
                <w:szCs w:val="20"/>
              </w:rPr>
            </w:pPr>
            <w:r w:rsidRPr="005741F8">
              <w:rPr>
                <w:rFonts w:ascii="Times New Roman" w:hAnsi="Times New Roman"/>
                <w:b/>
                <w:bCs/>
                <w:sz w:val="20"/>
                <w:szCs w:val="20"/>
              </w:rPr>
              <w:t>выпуск</w:t>
            </w:r>
          </w:p>
        </w:tc>
        <w:tc>
          <w:tcPr>
            <w:tcW w:w="86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 </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 xml:space="preserve">10 </w:t>
            </w:r>
            <w:proofErr w:type="spellStart"/>
            <w:r w:rsidRPr="00996EF4">
              <w:rPr>
                <w:rFonts w:ascii="Times New Roman" w:hAnsi="Times New Roman"/>
                <w:b/>
                <w:bCs/>
                <w:sz w:val="20"/>
                <w:szCs w:val="20"/>
              </w:rPr>
              <w:t>кл</w:t>
            </w:r>
            <w:proofErr w:type="spellEnd"/>
            <w:r w:rsidRPr="00996EF4">
              <w:rPr>
                <w:rFonts w:ascii="Times New Roman" w:hAnsi="Times New Roman"/>
                <w:b/>
                <w:bCs/>
                <w:sz w:val="20"/>
                <w:szCs w:val="20"/>
              </w:rPr>
              <w:t>.</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Организации среднего профессионального образования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курсы</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ВСОШ</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армия</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работа</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не определились</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14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второгодники, продолжающие обучение (указать ОУ)</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532850" w:rsidRPr="00996EF4" w:rsidRDefault="00532850" w:rsidP="00E85A7F">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продолжают обучение</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32850" w:rsidRPr="00996EF4" w:rsidRDefault="00532850" w:rsidP="00E85A7F">
            <w:pPr>
              <w:spacing w:after="0" w:line="240" w:lineRule="auto"/>
              <w:ind w:left="113" w:right="113"/>
              <w:jc w:val="center"/>
              <w:rPr>
                <w:rFonts w:ascii="Arial CYR" w:hAnsi="Arial CYR"/>
                <w:b/>
                <w:bCs/>
                <w:sz w:val="20"/>
                <w:szCs w:val="20"/>
              </w:rPr>
            </w:pPr>
            <w:r w:rsidRPr="00996EF4">
              <w:rPr>
                <w:rFonts w:ascii="Arial CYR" w:hAnsi="Arial CYR"/>
                <w:b/>
                <w:bCs/>
                <w:sz w:val="20"/>
                <w:szCs w:val="20"/>
              </w:rPr>
              <w:t>%</w:t>
            </w:r>
          </w:p>
        </w:tc>
      </w:tr>
      <w:tr w:rsidR="00532850" w:rsidRPr="00775E80" w:rsidTr="00E85A7F">
        <w:trPr>
          <w:trHeight w:val="230"/>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532850" w:rsidRPr="005741F8" w:rsidRDefault="00532850" w:rsidP="00E85A7F">
            <w:pPr>
              <w:spacing w:after="0" w:line="240" w:lineRule="auto"/>
              <w:rPr>
                <w:rFonts w:ascii="Times New Roman" w:hAnsi="Times New Roman"/>
                <w:b/>
                <w:bCs/>
                <w:sz w:val="20"/>
                <w:szCs w:val="20"/>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532850" w:rsidRPr="005741F8" w:rsidRDefault="00532850" w:rsidP="00E85A7F">
            <w:pPr>
              <w:spacing w:after="0" w:line="240" w:lineRule="auto"/>
              <w:rPr>
                <w:rFonts w:ascii="Times New Roman" w:hAnsi="Times New Roman"/>
                <w:b/>
                <w:bCs/>
                <w:sz w:val="20"/>
                <w:szCs w:val="20"/>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532850" w:rsidRPr="00775E80" w:rsidRDefault="00532850" w:rsidP="00E85A7F">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775E80" w:rsidRDefault="00532850" w:rsidP="00E85A7F">
            <w:pPr>
              <w:spacing w:after="0" w:line="240" w:lineRule="auto"/>
              <w:rPr>
                <w:rFonts w:ascii="Times New Roman" w:hAnsi="Times New Roman"/>
                <w:b/>
                <w:bCs/>
                <w:sz w:val="20"/>
                <w:szCs w:val="20"/>
                <w:highlight w:val="magent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32850" w:rsidRPr="00775E80" w:rsidRDefault="00532850" w:rsidP="00E85A7F">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Arial CYR" w:hAnsi="Arial CYR"/>
                <w:b/>
                <w:bCs/>
                <w:sz w:val="20"/>
                <w:szCs w:val="20"/>
              </w:rPr>
            </w:pPr>
          </w:p>
        </w:tc>
      </w:tr>
      <w:tr w:rsidR="00532850" w:rsidRPr="00775E80" w:rsidTr="00E85A7F">
        <w:trPr>
          <w:trHeight w:val="3105"/>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532850" w:rsidRPr="005741F8" w:rsidRDefault="00532850" w:rsidP="00E85A7F">
            <w:pPr>
              <w:spacing w:after="0" w:line="240" w:lineRule="auto"/>
              <w:rPr>
                <w:rFonts w:ascii="Times New Roman" w:hAnsi="Times New Roman"/>
                <w:b/>
                <w:bCs/>
                <w:sz w:val="20"/>
                <w:szCs w:val="20"/>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532850" w:rsidRPr="005741F8" w:rsidRDefault="00532850" w:rsidP="00E85A7F">
            <w:pPr>
              <w:spacing w:after="0" w:line="240" w:lineRule="auto"/>
              <w:rPr>
                <w:rFonts w:ascii="Times New Roman" w:hAnsi="Times New Roman"/>
                <w:b/>
                <w:bCs/>
                <w:sz w:val="20"/>
                <w:szCs w:val="20"/>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532850" w:rsidRPr="00775E80" w:rsidRDefault="00532850" w:rsidP="00E85A7F">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775E80" w:rsidRDefault="00532850" w:rsidP="00E85A7F">
            <w:pPr>
              <w:spacing w:after="0" w:line="240" w:lineRule="auto"/>
              <w:rPr>
                <w:rFonts w:ascii="Times New Roman" w:hAnsi="Times New Roman"/>
                <w:b/>
                <w:bCs/>
                <w:sz w:val="20"/>
                <w:szCs w:val="20"/>
                <w:highlight w:val="magent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32850" w:rsidRPr="00775E80" w:rsidRDefault="00532850" w:rsidP="00E85A7F">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Times New Roman" w:hAnsi="Times New Roman"/>
                <w:b/>
                <w:bCs/>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532850" w:rsidRPr="00996EF4" w:rsidRDefault="00532850" w:rsidP="00E85A7F">
            <w:pPr>
              <w:spacing w:after="0" w:line="240" w:lineRule="auto"/>
              <w:rPr>
                <w:rFonts w:ascii="Arial CYR" w:hAnsi="Arial CYR"/>
                <w:b/>
                <w:bCs/>
                <w:sz w:val="20"/>
                <w:szCs w:val="20"/>
              </w:rPr>
            </w:pPr>
          </w:p>
        </w:tc>
      </w:tr>
      <w:tr w:rsidR="00532850" w:rsidRPr="00775E80" w:rsidTr="00E85A7F">
        <w:trPr>
          <w:trHeight w:val="765"/>
        </w:trPr>
        <w:tc>
          <w:tcPr>
            <w:tcW w:w="126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32850" w:rsidRPr="005741F8" w:rsidRDefault="00532850" w:rsidP="00E85A7F">
            <w:pPr>
              <w:spacing w:after="0" w:line="240" w:lineRule="auto"/>
              <w:jc w:val="center"/>
              <w:rPr>
                <w:sz w:val="20"/>
                <w:szCs w:val="20"/>
              </w:rPr>
            </w:pPr>
            <w:r w:rsidRPr="005741F8">
              <w:rPr>
                <w:sz w:val="20"/>
                <w:szCs w:val="20"/>
              </w:rPr>
              <w:t>67</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32850" w:rsidRPr="005741F8" w:rsidRDefault="00532850" w:rsidP="00E85A7F">
            <w:pPr>
              <w:spacing w:after="0" w:line="240" w:lineRule="auto"/>
              <w:jc w:val="center"/>
              <w:rPr>
                <w:sz w:val="20"/>
                <w:szCs w:val="20"/>
              </w:rPr>
            </w:pPr>
            <w:r w:rsidRPr="005741F8">
              <w:rPr>
                <w:sz w:val="20"/>
                <w:szCs w:val="20"/>
              </w:rPr>
              <w:t>62</w:t>
            </w:r>
          </w:p>
        </w:tc>
        <w:tc>
          <w:tcPr>
            <w:tcW w:w="862" w:type="dxa"/>
            <w:tcBorders>
              <w:top w:val="nil"/>
              <w:left w:val="nil"/>
              <w:bottom w:val="single" w:sz="4" w:space="0" w:color="auto"/>
              <w:right w:val="single" w:sz="4" w:space="0" w:color="auto"/>
            </w:tcBorders>
            <w:shd w:val="clear" w:color="auto" w:fill="auto"/>
            <w:vAlign w:val="bottom"/>
            <w:hideMark/>
          </w:tcPr>
          <w:p w:rsidR="00532850" w:rsidRPr="00996EF4" w:rsidRDefault="00532850" w:rsidP="00E85A7F">
            <w:pPr>
              <w:spacing w:after="0" w:line="240" w:lineRule="auto"/>
              <w:rPr>
                <w:b/>
                <w:bCs/>
                <w:sz w:val="20"/>
                <w:szCs w:val="20"/>
              </w:rPr>
            </w:pPr>
            <w:r w:rsidRPr="00996EF4">
              <w:rPr>
                <w:rFonts w:ascii="Arial CYR" w:hAnsi="Arial CYR"/>
                <w:b/>
                <w:bCs/>
                <w:sz w:val="20"/>
                <w:szCs w:val="20"/>
              </w:rPr>
              <w:t xml:space="preserve">в </w:t>
            </w:r>
            <w:r w:rsidRPr="00996EF4">
              <w:rPr>
                <w:b/>
                <w:bCs/>
                <w:sz w:val="20"/>
                <w:szCs w:val="20"/>
              </w:rPr>
              <w:t>АО</w:t>
            </w:r>
          </w:p>
        </w:tc>
        <w:tc>
          <w:tcPr>
            <w:tcW w:w="457" w:type="dxa"/>
            <w:tcBorders>
              <w:top w:val="nil"/>
              <w:left w:val="nil"/>
              <w:bottom w:val="single" w:sz="4" w:space="0" w:color="auto"/>
              <w:right w:val="single" w:sz="4" w:space="0" w:color="auto"/>
            </w:tcBorders>
            <w:shd w:val="clear" w:color="auto" w:fill="auto"/>
            <w:noWrap/>
            <w:vAlign w:val="bottom"/>
          </w:tcPr>
          <w:p w:rsidR="00532850" w:rsidRPr="00996EF4" w:rsidRDefault="00532850" w:rsidP="00E85A7F">
            <w:pPr>
              <w:spacing w:after="0" w:line="240" w:lineRule="auto"/>
              <w:jc w:val="right"/>
              <w:rPr>
                <w:sz w:val="20"/>
                <w:szCs w:val="20"/>
              </w:rPr>
            </w:pPr>
            <w:r>
              <w:rPr>
                <w:sz w:val="20"/>
                <w:szCs w:val="20"/>
              </w:rPr>
              <w:t>32</w:t>
            </w:r>
          </w:p>
        </w:tc>
        <w:tc>
          <w:tcPr>
            <w:tcW w:w="56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ind w:left="-154"/>
              <w:jc w:val="right"/>
              <w:rPr>
                <w:sz w:val="20"/>
                <w:szCs w:val="20"/>
              </w:rPr>
            </w:pPr>
            <w:r w:rsidRPr="00996EF4">
              <w:rPr>
                <w:sz w:val="20"/>
                <w:szCs w:val="20"/>
              </w:rPr>
              <w:t>4</w:t>
            </w:r>
            <w:r>
              <w:rPr>
                <w:sz w:val="20"/>
                <w:szCs w:val="20"/>
              </w:rPr>
              <w:t>7,8</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sz w:val="20"/>
                <w:szCs w:val="20"/>
              </w:rPr>
            </w:pPr>
            <w:r w:rsidRPr="00996EF4">
              <w:rPr>
                <w:sz w:val="20"/>
                <w:szCs w:val="20"/>
              </w:rPr>
              <w:t>30</w:t>
            </w:r>
          </w:p>
        </w:tc>
        <w:tc>
          <w:tcPr>
            <w:tcW w:w="567" w:type="dxa"/>
            <w:tcBorders>
              <w:top w:val="nil"/>
              <w:left w:val="nil"/>
              <w:bottom w:val="single" w:sz="4" w:space="0" w:color="auto"/>
              <w:right w:val="single" w:sz="4" w:space="0" w:color="auto"/>
            </w:tcBorders>
            <w:shd w:val="clear" w:color="auto" w:fill="auto"/>
            <w:noWrap/>
            <w:vAlign w:val="bottom"/>
          </w:tcPr>
          <w:p w:rsidR="00532850" w:rsidRPr="00996EF4" w:rsidRDefault="00532850" w:rsidP="00E85A7F">
            <w:pPr>
              <w:spacing w:after="0" w:line="240" w:lineRule="auto"/>
              <w:ind w:left="-44"/>
              <w:jc w:val="right"/>
              <w:rPr>
                <w:sz w:val="20"/>
                <w:szCs w:val="20"/>
              </w:rPr>
            </w:pPr>
            <w:r w:rsidRPr="00996EF4">
              <w:rPr>
                <w:sz w:val="20"/>
                <w:szCs w:val="20"/>
              </w:rPr>
              <w:t>44,8</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rPr>
                <w:sz w:val="20"/>
                <w:szCs w:val="20"/>
              </w:rPr>
            </w:pPr>
            <w:r w:rsidRPr="00996EF4">
              <w:rPr>
                <w:rFonts w:ascii="Arial CYR" w:hAnsi="Arial CYR"/>
                <w:sz w:val="20"/>
                <w:szCs w:val="20"/>
              </w:rPr>
              <w:t> </w:t>
            </w:r>
            <w:r w:rsidRPr="00996EF4">
              <w:rP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1401" w:type="dxa"/>
            <w:tcBorders>
              <w:top w:val="single" w:sz="4" w:space="0" w:color="auto"/>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center"/>
              <w:rPr>
                <w:sz w:val="20"/>
                <w:szCs w:val="20"/>
              </w:rPr>
            </w:pPr>
            <w:r w:rsidRPr="00996EF4">
              <w:rPr>
                <w:sz w:val="20"/>
                <w:szCs w:val="20"/>
              </w:rPr>
              <w:t>5, МБОУ СШ № 43</w:t>
            </w:r>
          </w:p>
        </w:tc>
        <w:tc>
          <w:tcPr>
            <w:tcW w:w="56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793"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sz w:val="20"/>
                <w:szCs w:val="20"/>
              </w:rPr>
            </w:pPr>
            <w:r w:rsidRPr="00996EF4">
              <w:rPr>
                <w:sz w:val="20"/>
                <w:szCs w:val="20"/>
              </w:rPr>
              <w:t>7,5</w:t>
            </w:r>
          </w:p>
        </w:tc>
      </w:tr>
      <w:tr w:rsidR="00532850" w:rsidRPr="00A42D16" w:rsidTr="00E85A7F">
        <w:trPr>
          <w:trHeight w:val="765"/>
        </w:trPr>
        <w:tc>
          <w:tcPr>
            <w:tcW w:w="1263" w:type="dxa"/>
            <w:vMerge/>
            <w:tcBorders>
              <w:top w:val="nil"/>
              <w:left w:val="single" w:sz="4" w:space="0" w:color="auto"/>
              <w:bottom w:val="single" w:sz="4" w:space="0" w:color="000000"/>
              <w:right w:val="single" w:sz="4" w:space="0" w:color="auto"/>
            </w:tcBorders>
            <w:vAlign w:val="center"/>
            <w:hideMark/>
          </w:tcPr>
          <w:p w:rsidR="00532850" w:rsidRPr="00775E80" w:rsidRDefault="00532850" w:rsidP="00E85A7F">
            <w:pPr>
              <w:spacing w:after="0" w:line="240" w:lineRule="auto"/>
              <w:rPr>
                <w:rFonts w:ascii="Arial CYR" w:hAnsi="Arial CYR"/>
                <w:sz w:val="20"/>
                <w:szCs w:val="20"/>
                <w:highlight w:val="magenta"/>
              </w:rPr>
            </w:pPr>
          </w:p>
        </w:tc>
        <w:tc>
          <w:tcPr>
            <w:tcW w:w="456" w:type="dxa"/>
            <w:vMerge/>
            <w:tcBorders>
              <w:top w:val="nil"/>
              <w:left w:val="single" w:sz="4" w:space="0" w:color="auto"/>
              <w:bottom w:val="single" w:sz="4" w:space="0" w:color="000000"/>
              <w:right w:val="single" w:sz="4" w:space="0" w:color="auto"/>
            </w:tcBorders>
            <w:vAlign w:val="center"/>
            <w:hideMark/>
          </w:tcPr>
          <w:p w:rsidR="00532850" w:rsidRPr="00775E80" w:rsidRDefault="00532850" w:rsidP="00E85A7F">
            <w:pPr>
              <w:spacing w:after="0" w:line="240" w:lineRule="auto"/>
              <w:rPr>
                <w:rFonts w:ascii="Arial CYR" w:hAnsi="Arial CYR"/>
                <w:sz w:val="20"/>
                <w:szCs w:val="20"/>
                <w:highlight w:val="magenta"/>
              </w:rPr>
            </w:pPr>
          </w:p>
        </w:tc>
        <w:tc>
          <w:tcPr>
            <w:tcW w:w="862" w:type="dxa"/>
            <w:tcBorders>
              <w:top w:val="nil"/>
              <w:left w:val="nil"/>
              <w:bottom w:val="single" w:sz="4" w:space="0" w:color="auto"/>
              <w:right w:val="single" w:sz="4" w:space="0" w:color="auto"/>
            </w:tcBorders>
            <w:shd w:val="clear" w:color="auto" w:fill="auto"/>
            <w:vAlign w:val="bottom"/>
            <w:hideMark/>
          </w:tcPr>
          <w:p w:rsidR="00532850" w:rsidRPr="00996EF4" w:rsidRDefault="00532850" w:rsidP="00E85A7F">
            <w:pPr>
              <w:spacing w:after="0" w:line="240" w:lineRule="auto"/>
              <w:rPr>
                <w:rFonts w:ascii="Arial CYR" w:hAnsi="Arial CYR"/>
                <w:b/>
                <w:bCs/>
                <w:sz w:val="20"/>
                <w:szCs w:val="20"/>
              </w:rPr>
            </w:pPr>
            <w:r w:rsidRPr="00996EF4">
              <w:rPr>
                <w:rFonts w:ascii="Arial CYR" w:hAnsi="Arial CYR"/>
                <w:b/>
                <w:bCs/>
                <w:sz w:val="20"/>
                <w:szCs w:val="20"/>
              </w:rPr>
              <w:t xml:space="preserve">за </w:t>
            </w:r>
            <w:proofErr w:type="spellStart"/>
            <w:r w:rsidRPr="00996EF4">
              <w:rPr>
                <w:rFonts w:ascii="Arial CYR" w:hAnsi="Arial CYR"/>
                <w:b/>
                <w:bCs/>
                <w:sz w:val="20"/>
                <w:szCs w:val="20"/>
              </w:rPr>
              <w:t>преде</w:t>
            </w:r>
            <w:r w:rsidRPr="00996EF4">
              <w:rPr>
                <w:b/>
                <w:bCs/>
                <w:sz w:val="20"/>
                <w:szCs w:val="20"/>
              </w:rPr>
              <w:t>-</w:t>
            </w:r>
            <w:r w:rsidRPr="00996EF4">
              <w:rPr>
                <w:rFonts w:ascii="Arial CYR" w:hAnsi="Arial CYR"/>
                <w:b/>
                <w:bCs/>
                <w:sz w:val="20"/>
                <w:szCs w:val="20"/>
              </w:rPr>
              <w:t>лами</w:t>
            </w:r>
            <w:proofErr w:type="spellEnd"/>
            <w:r w:rsidRPr="00996EF4">
              <w:rPr>
                <w:rFonts w:ascii="Arial CYR" w:hAnsi="Arial CYR"/>
                <w:b/>
                <w:bCs/>
                <w:sz w:val="20"/>
                <w:szCs w:val="20"/>
              </w:rPr>
              <w:t xml:space="preserve"> </w:t>
            </w:r>
            <w:r w:rsidRPr="00996EF4">
              <w:rPr>
                <w:b/>
                <w:bCs/>
                <w:sz w:val="20"/>
                <w:szCs w:val="20"/>
              </w:rPr>
              <w:t xml:space="preserve"> АО</w:t>
            </w:r>
            <w:r w:rsidRPr="00996EF4">
              <w:rPr>
                <w:rFonts w:ascii="Arial CYR" w:hAnsi="Arial CYR"/>
                <w:b/>
                <w:bCs/>
                <w:sz w:val="20"/>
                <w:szCs w:val="20"/>
              </w:rPr>
              <w:t xml:space="preserve"> </w:t>
            </w:r>
          </w:p>
        </w:tc>
        <w:tc>
          <w:tcPr>
            <w:tcW w:w="457" w:type="dxa"/>
            <w:tcBorders>
              <w:top w:val="nil"/>
              <w:left w:val="nil"/>
              <w:bottom w:val="single" w:sz="4" w:space="0" w:color="auto"/>
              <w:right w:val="single" w:sz="4" w:space="0" w:color="auto"/>
            </w:tcBorders>
            <w:shd w:val="clear" w:color="auto" w:fill="auto"/>
            <w:noWrap/>
            <w:vAlign w:val="bottom"/>
          </w:tcPr>
          <w:p w:rsidR="00532850" w:rsidRPr="00996EF4" w:rsidRDefault="00532850" w:rsidP="00E85A7F">
            <w:pPr>
              <w:spacing w:after="0" w:line="240" w:lineRule="auto"/>
              <w:jc w:val="right"/>
              <w:rPr>
                <w:sz w:val="20"/>
                <w:szCs w:val="20"/>
              </w:rPr>
            </w:pPr>
            <w:r w:rsidRPr="00996EF4">
              <w:rPr>
                <w:sz w:val="20"/>
                <w:szCs w:val="20"/>
              </w:rPr>
              <w:t>0</w:t>
            </w:r>
          </w:p>
        </w:tc>
        <w:tc>
          <w:tcPr>
            <w:tcW w:w="56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tcPr>
          <w:p w:rsidR="00532850" w:rsidRPr="00996EF4" w:rsidRDefault="00532850" w:rsidP="00E85A7F">
            <w:pPr>
              <w:spacing w:after="0" w:line="240" w:lineRule="auto"/>
              <w:jc w:val="right"/>
              <w:rPr>
                <w:sz w:val="20"/>
                <w:szCs w:val="20"/>
              </w:rPr>
            </w:pPr>
            <w:r w:rsidRPr="00996EF4">
              <w:rPr>
                <w:sz w:val="20"/>
                <w:szCs w:val="20"/>
              </w:rPr>
              <w:t>0</w:t>
            </w:r>
          </w:p>
        </w:tc>
        <w:tc>
          <w:tcPr>
            <w:tcW w:w="567" w:type="dxa"/>
            <w:tcBorders>
              <w:top w:val="nil"/>
              <w:left w:val="nil"/>
              <w:bottom w:val="single" w:sz="4" w:space="0" w:color="auto"/>
              <w:right w:val="single" w:sz="4" w:space="0" w:color="auto"/>
            </w:tcBorders>
            <w:shd w:val="clear" w:color="auto" w:fill="auto"/>
            <w:noWrap/>
            <w:vAlign w:val="bottom"/>
          </w:tcPr>
          <w:p w:rsidR="00532850" w:rsidRPr="00996EF4" w:rsidRDefault="00532850" w:rsidP="00E85A7F">
            <w:pPr>
              <w:spacing w:after="0" w:line="240" w:lineRule="auto"/>
              <w:jc w:val="right"/>
              <w:rPr>
                <w:sz w:val="20"/>
                <w:szCs w:val="20"/>
              </w:rPr>
            </w:pPr>
            <w:r w:rsidRPr="00996EF4">
              <w:rP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rPr>
                <w:sz w:val="20"/>
                <w:szCs w:val="20"/>
              </w:rPr>
            </w:pPr>
            <w:r w:rsidRPr="00996EF4">
              <w:rPr>
                <w:rFonts w:ascii="Arial CYR" w:hAnsi="Arial CYR"/>
                <w:sz w:val="20"/>
                <w:szCs w:val="20"/>
              </w:rPr>
              <w:t> </w:t>
            </w:r>
            <w:r w:rsidRPr="00996EF4">
              <w:rP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1401" w:type="dxa"/>
            <w:tcBorders>
              <w:top w:val="single" w:sz="4" w:space="0" w:color="auto"/>
              <w:left w:val="nil"/>
              <w:bottom w:val="single" w:sz="4" w:space="0" w:color="auto"/>
              <w:right w:val="single" w:sz="4" w:space="0" w:color="000000"/>
            </w:tcBorders>
            <w:shd w:val="clear" w:color="auto" w:fill="auto"/>
            <w:noWrap/>
            <w:vAlign w:val="bottom"/>
            <w:hideMark/>
          </w:tcPr>
          <w:p w:rsidR="00532850" w:rsidRPr="00996EF4" w:rsidRDefault="00532850" w:rsidP="00E85A7F">
            <w:pPr>
              <w:spacing w:after="0" w:line="240" w:lineRule="auto"/>
              <w:jc w:val="center"/>
              <w:rPr>
                <w:sz w:val="20"/>
                <w:szCs w:val="20"/>
              </w:rPr>
            </w:pPr>
            <w:r w:rsidRPr="00996EF4">
              <w:rPr>
                <w:sz w:val="20"/>
                <w:szCs w:val="20"/>
              </w:rPr>
              <w:t>0</w:t>
            </w:r>
          </w:p>
        </w:tc>
        <w:tc>
          <w:tcPr>
            <w:tcW w:w="567"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c>
          <w:tcPr>
            <w:tcW w:w="793" w:type="dxa"/>
            <w:tcBorders>
              <w:top w:val="nil"/>
              <w:left w:val="nil"/>
              <w:bottom w:val="single" w:sz="4" w:space="0" w:color="auto"/>
              <w:right w:val="single" w:sz="4" w:space="0" w:color="auto"/>
            </w:tcBorders>
            <w:shd w:val="clear" w:color="auto" w:fill="auto"/>
            <w:noWrap/>
            <w:vAlign w:val="bottom"/>
            <w:hideMark/>
          </w:tcPr>
          <w:p w:rsidR="00532850" w:rsidRPr="00996EF4" w:rsidRDefault="00532850" w:rsidP="00E85A7F">
            <w:pPr>
              <w:spacing w:after="0" w:line="240" w:lineRule="auto"/>
              <w:jc w:val="right"/>
              <w:rPr>
                <w:rFonts w:ascii="Arial CYR" w:hAnsi="Arial CYR"/>
                <w:sz w:val="20"/>
                <w:szCs w:val="20"/>
              </w:rPr>
            </w:pPr>
            <w:r w:rsidRPr="00996EF4">
              <w:rPr>
                <w:rFonts w:ascii="Arial CYR" w:hAnsi="Arial CYR"/>
                <w:sz w:val="20"/>
                <w:szCs w:val="20"/>
              </w:rPr>
              <w:t>0</w:t>
            </w:r>
          </w:p>
        </w:tc>
      </w:tr>
    </w:tbl>
    <w:p w:rsidR="00532850" w:rsidRDefault="00532850" w:rsidP="00532850">
      <w:pPr>
        <w:rPr>
          <w:rFonts w:ascii="Times New Roman" w:hAnsi="Times New Roman"/>
        </w:rPr>
      </w:pPr>
    </w:p>
    <w:p w:rsidR="00532850" w:rsidRDefault="00532850" w:rsidP="00532850">
      <w:pPr>
        <w:rPr>
          <w:rFonts w:ascii="Times New Roman" w:hAnsi="Times New Roman"/>
        </w:rPr>
      </w:pPr>
    </w:p>
    <w:p w:rsidR="0078225C" w:rsidRPr="00775E80" w:rsidRDefault="0078225C" w:rsidP="0078225C">
      <w:pPr>
        <w:rPr>
          <w:rFonts w:ascii="Times New Roman" w:hAnsi="Times New Roman"/>
          <w:i/>
          <w:highlight w:val="magenta"/>
        </w:rPr>
      </w:pPr>
    </w:p>
    <w:tbl>
      <w:tblPr>
        <w:tblpPr w:leftFromText="180" w:rightFromText="180" w:vertAnchor="text" w:horzAnchor="margin" w:tblpXSpec="center" w:tblpY="947"/>
        <w:tblW w:w="10589" w:type="dxa"/>
        <w:tblLayout w:type="fixed"/>
        <w:tblLook w:val="04A0" w:firstRow="1" w:lastRow="0" w:firstColumn="1" w:lastColumn="0" w:noHBand="0" w:noVBand="1"/>
      </w:tblPr>
      <w:tblGrid>
        <w:gridCol w:w="1263"/>
        <w:gridCol w:w="456"/>
        <w:gridCol w:w="862"/>
        <w:gridCol w:w="457"/>
        <w:gridCol w:w="567"/>
        <w:gridCol w:w="457"/>
        <w:gridCol w:w="567"/>
        <w:gridCol w:w="457"/>
        <w:gridCol w:w="457"/>
        <w:gridCol w:w="457"/>
        <w:gridCol w:w="457"/>
        <w:gridCol w:w="457"/>
        <w:gridCol w:w="457"/>
        <w:gridCol w:w="457"/>
        <w:gridCol w:w="1401"/>
        <w:gridCol w:w="567"/>
        <w:gridCol w:w="793"/>
      </w:tblGrid>
      <w:tr w:rsidR="0078225C" w:rsidRPr="00775E80" w:rsidTr="0078225C">
        <w:trPr>
          <w:trHeight w:val="236"/>
        </w:trPr>
        <w:tc>
          <w:tcPr>
            <w:tcW w:w="126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8225C" w:rsidRPr="005741F8" w:rsidRDefault="0078225C" w:rsidP="0078225C">
            <w:pPr>
              <w:spacing w:after="0" w:line="240" w:lineRule="auto"/>
              <w:ind w:left="113" w:right="113"/>
              <w:rPr>
                <w:rFonts w:ascii="Times New Roman" w:hAnsi="Times New Roman"/>
                <w:b/>
                <w:bCs/>
                <w:sz w:val="20"/>
                <w:szCs w:val="20"/>
              </w:rPr>
            </w:pPr>
            <w:r w:rsidRPr="005741F8">
              <w:rPr>
                <w:rFonts w:ascii="Times New Roman" w:hAnsi="Times New Roman"/>
                <w:b/>
                <w:bCs/>
                <w:sz w:val="20"/>
                <w:szCs w:val="20"/>
              </w:rPr>
              <w:t>всего    9-классников</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5741F8" w:rsidRDefault="0078225C" w:rsidP="0078225C">
            <w:pPr>
              <w:spacing w:after="0" w:line="240" w:lineRule="auto"/>
              <w:ind w:left="113" w:right="113"/>
              <w:rPr>
                <w:rFonts w:ascii="Times New Roman" w:hAnsi="Times New Roman"/>
                <w:b/>
                <w:bCs/>
                <w:sz w:val="20"/>
                <w:szCs w:val="20"/>
              </w:rPr>
            </w:pPr>
            <w:r w:rsidRPr="005741F8">
              <w:rPr>
                <w:rFonts w:ascii="Times New Roman" w:hAnsi="Times New Roman"/>
                <w:b/>
                <w:bCs/>
                <w:sz w:val="20"/>
                <w:szCs w:val="20"/>
              </w:rPr>
              <w:t>выпуск</w:t>
            </w:r>
          </w:p>
        </w:tc>
        <w:tc>
          <w:tcPr>
            <w:tcW w:w="86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 </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 xml:space="preserve">10 </w:t>
            </w:r>
            <w:proofErr w:type="spellStart"/>
            <w:r w:rsidRPr="00996EF4">
              <w:rPr>
                <w:rFonts w:ascii="Times New Roman" w:hAnsi="Times New Roman"/>
                <w:b/>
                <w:bCs/>
                <w:sz w:val="20"/>
                <w:szCs w:val="20"/>
              </w:rPr>
              <w:t>кл</w:t>
            </w:r>
            <w:proofErr w:type="spellEnd"/>
            <w:r w:rsidRPr="00996EF4">
              <w:rPr>
                <w:rFonts w:ascii="Times New Roman" w:hAnsi="Times New Roman"/>
                <w:b/>
                <w:bCs/>
                <w:sz w:val="20"/>
                <w:szCs w:val="20"/>
              </w:rPr>
              <w:t>.</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Организации среднего профессионального образования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курсы</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ВСОШ</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армия</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работа</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не определились</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w:t>
            </w:r>
          </w:p>
        </w:tc>
        <w:tc>
          <w:tcPr>
            <w:tcW w:w="14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второгодники, продолжающие обучение (указать ОУ)</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8225C" w:rsidRPr="00996EF4" w:rsidRDefault="0078225C" w:rsidP="0078225C">
            <w:pPr>
              <w:spacing w:after="0" w:line="240" w:lineRule="auto"/>
              <w:ind w:left="113" w:right="113"/>
              <w:jc w:val="center"/>
              <w:rPr>
                <w:rFonts w:ascii="Times New Roman" w:hAnsi="Times New Roman"/>
                <w:b/>
                <w:bCs/>
                <w:sz w:val="20"/>
                <w:szCs w:val="20"/>
              </w:rPr>
            </w:pPr>
            <w:r w:rsidRPr="00996EF4">
              <w:rPr>
                <w:rFonts w:ascii="Times New Roman" w:hAnsi="Times New Roman"/>
                <w:b/>
                <w:bCs/>
                <w:sz w:val="20"/>
                <w:szCs w:val="20"/>
              </w:rPr>
              <w:t>продолжают обучение</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8225C" w:rsidRPr="00996EF4" w:rsidRDefault="0078225C" w:rsidP="0078225C">
            <w:pPr>
              <w:spacing w:after="0" w:line="240" w:lineRule="auto"/>
              <w:ind w:left="113" w:right="113"/>
              <w:jc w:val="center"/>
              <w:rPr>
                <w:rFonts w:ascii="Arial CYR" w:hAnsi="Arial CYR"/>
                <w:b/>
                <w:bCs/>
                <w:sz w:val="20"/>
                <w:szCs w:val="20"/>
              </w:rPr>
            </w:pPr>
            <w:r w:rsidRPr="00996EF4">
              <w:rPr>
                <w:rFonts w:ascii="Arial CYR" w:hAnsi="Arial CYR"/>
                <w:b/>
                <w:bCs/>
                <w:sz w:val="20"/>
                <w:szCs w:val="20"/>
              </w:rPr>
              <w:t>%</w:t>
            </w:r>
          </w:p>
        </w:tc>
      </w:tr>
      <w:tr w:rsidR="0078225C" w:rsidRPr="00775E80" w:rsidTr="0078225C">
        <w:trPr>
          <w:trHeight w:val="230"/>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0"/>
                <w:szCs w:val="20"/>
                <w:highlight w:val="magent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Arial CYR" w:hAnsi="Arial CYR"/>
                <w:b/>
                <w:bCs/>
                <w:sz w:val="20"/>
                <w:szCs w:val="20"/>
              </w:rPr>
            </w:pPr>
          </w:p>
        </w:tc>
      </w:tr>
      <w:tr w:rsidR="0078225C" w:rsidRPr="00775E80" w:rsidTr="0078225C">
        <w:trPr>
          <w:trHeight w:val="3105"/>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78225C" w:rsidRPr="005741F8" w:rsidRDefault="0078225C" w:rsidP="0078225C">
            <w:pPr>
              <w:spacing w:after="0" w:line="240" w:lineRule="auto"/>
              <w:rPr>
                <w:rFonts w:ascii="Times New Roman" w:hAnsi="Times New Roman"/>
                <w:b/>
                <w:bCs/>
                <w:sz w:val="20"/>
                <w:szCs w:val="20"/>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0"/>
                <w:szCs w:val="20"/>
                <w:highlight w:val="magenta"/>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225C" w:rsidRPr="00775E80" w:rsidRDefault="0078225C" w:rsidP="0078225C">
            <w:pPr>
              <w:spacing w:after="0" w:line="240" w:lineRule="auto"/>
              <w:rPr>
                <w:rFonts w:ascii="Times New Roman" w:hAnsi="Times New Roman"/>
                <w:b/>
                <w:bCs/>
                <w:sz w:val="20"/>
                <w:szCs w:val="20"/>
                <w:highlight w:val="magenta"/>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Times New Roman" w:hAnsi="Times New Roman"/>
                <w:b/>
                <w:bCs/>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78225C" w:rsidRPr="00996EF4" w:rsidRDefault="0078225C" w:rsidP="0078225C">
            <w:pPr>
              <w:spacing w:after="0" w:line="240" w:lineRule="auto"/>
              <w:rPr>
                <w:rFonts w:ascii="Arial CYR" w:hAnsi="Arial CYR"/>
                <w:b/>
                <w:bCs/>
                <w:sz w:val="20"/>
                <w:szCs w:val="20"/>
              </w:rPr>
            </w:pPr>
          </w:p>
        </w:tc>
      </w:tr>
      <w:tr w:rsidR="0078225C" w:rsidRPr="00775E80" w:rsidTr="0078225C">
        <w:trPr>
          <w:trHeight w:val="765"/>
        </w:trPr>
        <w:tc>
          <w:tcPr>
            <w:tcW w:w="1263" w:type="dxa"/>
            <w:tcBorders>
              <w:top w:val="nil"/>
              <w:left w:val="single" w:sz="4" w:space="0" w:color="auto"/>
              <w:bottom w:val="single" w:sz="4" w:space="0" w:color="000000"/>
              <w:right w:val="single" w:sz="4" w:space="0" w:color="auto"/>
            </w:tcBorders>
            <w:shd w:val="clear" w:color="auto" w:fill="auto"/>
            <w:noWrap/>
            <w:vAlign w:val="bottom"/>
            <w:hideMark/>
          </w:tcPr>
          <w:p w:rsidR="0078225C" w:rsidRPr="005741F8" w:rsidRDefault="0078225C" w:rsidP="0078225C">
            <w:pPr>
              <w:spacing w:after="0" w:line="240" w:lineRule="auto"/>
              <w:jc w:val="center"/>
              <w:rPr>
                <w:sz w:val="20"/>
                <w:szCs w:val="20"/>
              </w:rPr>
            </w:pPr>
            <w:r w:rsidRPr="005741F8">
              <w:rPr>
                <w:sz w:val="20"/>
                <w:szCs w:val="20"/>
              </w:rPr>
              <w:t>67</w:t>
            </w:r>
          </w:p>
        </w:tc>
        <w:tc>
          <w:tcPr>
            <w:tcW w:w="456" w:type="dxa"/>
            <w:tcBorders>
              <w:top w:val="nil"/>
              <w:left w:val="single" w:sz="4" w:space="0" w:color="auto"/>
              <w:bottom w:val="single" w:sz="4" w:space="0" w:color="000000"/>
              <w:right w:val="single" w:sz="4" w:space="0" w:color="auto"/>
            </w:tcBorders>
            <w:shd w:val="clear" w:color="auto" w:fill="auto"/>
            <w:noWrap/>
            <w:vAlign w:val="bottom"/>
            <w:hideMark/>
          </w:tcPr>
          <w:p w:rsidR="0078225C" w:rsidRPr="005741F8" w:rsidRDefault="0078225C" w:rsidP="0078225C">
            <w:pPr>
              <w:spacing w:after="0" w:line="240" w:lineRule="auto"/>
              <w:jc w:val="center"/>
              <w:rPr>
                <w:sz w:val="20"/>
                <w:szCs w:val="20"/>
              </w:rPr>
            </w:pPr>
            <w:r w:rsidRPr="005741F8">
              <w:rPr>
                <w:sz w:val="20"/>
                <w:szCs w:val="20"/>
              </w:rPr>
              <w:t>62</w:t>
            </w:r>
          </w:p>
        </w:tc>
        <w:tc>
          <w:tcPr>
            <w:tcW w:w="862" w:type="dxa"/>
            <w:tcBorders>
              <w:top w:val="nil"/>
              <w:left w:val="nil"/>
              <w:bottom w:val="single" w:sz="4" w:space="0" w:color="auto"/>
              <w:right w:val="single" w:sz="4" w:space="0" w:color="auto"/>
            </w:tcBorders>
            <w:shd w:val="clear" w:color="auto" w:fill="auto"/>
            <w:vAlign w:val="bottom"/>
            <w:hideMark/>
          </w:tcPr>
          <w:p w:rsidR="0078225C" w:rsidRPr="00996EF4" w:rsidRDefault="0078225C" w:rsidP="0078225C">
            <w:pPr>
              <w:spacing w:after="0" w:line="240" w:lineRule="auto"/>
              <w:rPr>
                <w:b/>
                <w:bCs/>
                <w:sz w:val="20"/>
                <w:szCs w:val="20"/>
              </w:rPr>
            </w:pPr>
            <w:r w:rsidRPr="00996EF4">
              <w:rPr>
                <w:rFonts w:ascii="Arial CYR" w:hAnsi="Arial CYR"/>
                <w:b/>
                <w:bCs/>
                <w:sz w:val="20"/>
                <w:szCs w:val="20"/>
              </w:rPr>
              <w:t xml:space="preserve">в </w:t>
            </w:r>
            <w:r w:rsidRPr="00996EF4">
              <w:rPr>
                <w:b/>
                <w:bCs/>
                <w:sz w:val="20"/>
                <w:szCs w:val="20"/>
              </w:rPr>
              <w:t>АО</w:t>
            </w:r>
          </w:p>
        </w:tc>
        <w:tc>
          <w:tcPr>
            <w:tcW w:w="457" w:type="dxa"/>
            <w:tcBorders>
              <w:top w:val="nil"/>
              <w:left w:val="nil"/>
              <w:bottom w:val="single" w:sz="4" w:space="0" w:color="auto"/>
              <w:right w:val="single" w:sz="4" w:space="0" w:color="auto"/>
            </w:tcBorders>
            <w:shd w:val="clear" w:color="auto" w:fill="auto"/>
            <w:noWrap/>
            <w:vAlign w:val="bottom"/>
          </w:tcPr>
          <w:p w:rsidR="0078225C" w:rsidRPr="00996EF4" w:rsidRDefault="0078225C" w:rsidP="0078225C">
            <w:pPr>
              <w:spacing w:after="0" w:line="240" w:lineRule="auto"/>
              <w:jc w:val="right"/>
              <w:rPr>
                <w:sz w:val="20"/>
                <w:szCs w:val="20"/>
              </w:rPr>
            </w:pPr>
            <w:r>
              <w:rPr>
                <w:sz w:val="20"/>
                <w:szCs w:val="20"/>
              </w:rPr>
              <w:t>32</w:t>
            </w:r>
          </w:p>
        </w:tc>
        <w:tc>
          <w:tcPr>
            <w:tcW w:w="56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ind w:left="-154"/>
              <w:jc w:val="right"/>
              <w:rPr>
                <w:sz w:val="20"/>
                <w:szCs w:val="20"/>
              </w:rPr>
            </w:pPr>
            <w:r w:rsidRPr="00996EF4">
              <w:rPr>
                <w:sz w:val="20"/>
                <w:szCs w:val="20"/>
              </w:rPr>
              <w:t>4</w:t>
            </w:r>
            <w:r>
              <w:rPr>
                <w:sz w:val="20"/>
                <w:szCs w:val="20"/>
              </w:rPr>
              <w:t>7,8</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sz w:val="20"/>
                <w:szCs w:val="20"/>
              </w:rPr>
            </w:pPr>
            <w:r w:rsidRPr="00996EF4">
              <w:rPr>
                <w:sz w:val="20"/>
                <w:szCs w:val="20"/>
              </w:rPr>
              <w:t>30</w:t>
            </w:r>
          </w:p>
        </w:tc>
        <w:tc>
          <w:tcPr>
            <w:tcW w:w="567" w:type="dxa"/>
            <w:tcBorders>
              <w:top w:val="nil"/>
              <w:left w:val="nil"/>
              <w:bottom w:val="single" w:sz="4" w:space="0" w:color="auto"/>
              <w:right w:val="single" w:sz="4" w:space="0" w:color="auto"/>
            </w:tcBorders>
            <w:shd w:val="clear" w:color="auto" w:fill="auto"/>
            <w:noWrap/>
            <w:vAlign w:val="bottom"/>
          </w:tcPr>
          <w:p w:rsidR="0078225C" w:rsidRPr="00996EF4" w:rsidRDefault="0078225C" w:rsidP="0078225C">
            <w:pPr>
              <w:spacing w:after="0" w:line="240" w:lineRule="auto"/>
              <w:ind w:left="-44"/>
              <w:jc w:val="right"/>
              <w:rPr>
                <w:sz w:val="20"/>
                <w:szCs w:val="20"/>
              </w:rPr>
            </w:pPr>
            <w:r w:rsidRPr="00996EF4">
              <w:rPr>
                <w:sz w:val="20"/>
                <w:szCs w:val="20"/>
              </w:rPr>
              <w:t>44,8</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rPr>
                <w:sz w:val="20"/>
                <w:szCs w:val="20"/>
              </w:rPr>
            </w:pPr>
            <w:r w:rsidRPr="00996EF4">
              <w:rPr>
                <w:rFonts w:ascii="Arial CYR" w:hAnsi="Arial CYR"/>
                <w:sz w:val="20"/>
                <w:szCs w:val="20"/>
              </w:rPr>
              <w:t> </w:t>
            </w:r>
            <w:r w:rsidRPr="00996EF4">
              <w:rP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1401" w:type="dxa"/>
            <w:tcBorders>
              <w:top w:val="single" w:sz="4" w:space="0" w:color="auto"/>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center"/>
              <w:rPr>
                <w:sz w:val="20"/>
                <w:szCs w:val="20"/>
              </w:rPr>
            </w:pPr>
            <w:r w:rsidRPr="00996EF4">
              <w:rPr>
                <w:sz w:val="20"/>
                <w:szCs w:val="20"/>
              </w:rPr>
              <w:t>5, МБОУ СШ № 43</w:t>
            </w:r>
          </w:p>
        </w:tc>
        <w:tc>
          <w:tcPr>
            <w:tcW w:w="567"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rFonts w:ascii="Arial CYR" w:hAnsi="Arial CYR"/>
                <w:sz w:val="20"/>
                <w:szCs w:val="20"/>
              </w:rPr>
            </w:pPr>
            <w:r w:rsidRPr="00996EF4">
              <w:rPr>
                <w:rFonts w:ascii="Arial CYR" w:hAnsi="Arial CYR"/>
                <w:sz w:val="20"/>
                <w:szCs w:val="20"/>
              </w:rPr>
              <w:t>0</w:t>
            </w:r>
          </w:p>
        </w:tc>
        <w:tc>
          <w:tcPr>
            <w:tcW w:w="793" w:type="dxa"/>
            <w:tcBorders>
              <w:top w:val="nil"/>
              <w:left w:val="nil"/>
              <w:bottom w:val="single" w:sz="4" w:space="0" w:color="auto"/>
              <w:right w:val="single" w:sz="4" w:space="0" w:color="auto"/>
            </w:tcBorders>
            <w:shd w:val="clear" w:color="auto" w:fill="auto"/>
            <w:noWrap/>
            <w:vAlign w:val="bottom"/>
            <w:hideMark/>
          </w:tcPr>
          <w:p w:rsidR="0078225C" w:rsidRPr="00996EF4" w:rsidRDefault="0078225C" w:rsidP="0078225C">
            <w:pPr>
              <w:spacing w:after="0" w:line="240" w:lineRule="auto"/>
              <w:jc w:val="right"/>
              <w:rPr>
                <w:sz w:val="20"/>
                <w:szCs w:val="20"/>
              </w:rPr>
            </w:pPr>
            <w:r w:rsidRPr="00996EF4">
              <w:rPr>
                <w:sz w:val="20"/>
                <w:szCs w:val="20"/>
              </w:rPr>
              <w:t>7,5</w:t>
            </w:r>
          </w:p>
        </w:tc>
      </w:tr>
    </w:tbl>
    <w:p w:rsidR="0078225C" w:rsidRDefault="0078225C" w:rsidP="0078225C">
      <w:pPr>
        <w:rPr>
          <w:rFonts w:ascii="Times New Roman" w:hAnsi="Times New Roman"/>
        </w:rPr>
      </w:pPr>
    </w:p>
    <w:p w:rsidR="0078225C" w:rsidRPr="00FD7BDD" w:rsidRDefault="0078225C" w:rsidP="0078225C"/>
    <w:p w:rsidR="0078225C" w:rsidRPr="00E53871" w:rsidRDefault="0078225C" w:rsidP="0078225C">
      <w:pPr>
        <w:rPr>
          <w:i/>
          <w:color w:val="000000"/>
          <w:u w:val="single"/>
        </w:rPr>
      </w:pPr>
    </w:p>
    <w:p w:rsidR="00064AAB" w:rsidRPr="00E53871" w:rsidRDefault="00064AAB" w:rsidP="00EC4FD3">
      <w:pPr>
        <w:jc w:val="both"/>
        <w:rPr>
          <w:rFonts w:ascii="Times New Roman" w:hAnsi="Times New Roman" w:cs="Times New Roman"/>
          <w:b/>
          <w:sz w:val="24"/>
          <w:szCs w:val="24"/>
        </w:rPr>
      </w:pPr>
      <w:r w:rsidRPr="00E53871">
        <w:rPr>
          <w:rFonts w:ascii="Times New Roman" w:hAnsi="Times New Roman" w:cs="Times New Roman"/>
          <w:b/>
          <w:sz w:val="24"/>
          <w:szCs w:val="24"/>
        </w:rPr>
        <w:t>4.6 Данные  о достижениях и проблемах социализации</w:t>
      </w:r>
    </w:p>
    <w:p w:rsidR="0086695E" w:rsidRPr="0086695E" w:rsidRDefault="0086695E" w:rsidP="0086695E">
      <w:pPr>
        <w:rPr>
          <w:rFonts w:ascii="Times New Roman" w:eastAsiaTheme="minorHAnsi" w:hAnsi="Times New Roman" w:cs="Times New Roman"/>
          <w:b/>
          <w:sz w:val="24"/>
          <w:szCs w:val="24"/>
          <w:lang w:eastAsia="en-US"/>
        </w:rPr>
      </w:pPr>
      <w:r w:rsidRPr="0086695E">
        <w:rPr>
          <w:rFonts w:ascii="Times New Roman" w:eastAsiaTheme="minorHAnsi" w:hAnsi="Times New Roman" w:cs="Times New Roman"/>
          <w:sz w:val="24"/>
          <w:szCs w:val="24"/>
          <w:lang w:eastAsia="en-US"/>
        </w:rPr>
        <w:t>Социально-педагогическая деятельность и профилактическая работа с обучающимися школы строилась на основе:</w:t>
      </w:r>
    </w:p>
    <w:p w:rsidR="0086695E" w:rsidRPr="0086695E" w:rsidRDefault="0086695E" w:rsidP="00155F68">
      <w:pPr>
        <w:numPr>
          <w:ilvl w:val="0"/>
          <w:numId w:val="35"/>
        </w:numPr>
        <w:ind w:left="601" w:hanging="567"/>
        <w:contextualSpacing/>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Рабочая программы воспитания  МБОУ СШ №43 на 2022-2025 </w:t>
      </w:r>
      <w:proofErr w:type="spellStart"/>
      <w:r w:rsidRPr="0086695E">
        <w:rPr>
          <w:rFonts w:ascii="Times New Roman" w:eastAsiaTheme="minorHAnsi" w:hAnsi="Times New Roman" w:cs="Times New Roman"/>
          <w:sz w:val="24"/>
          <w:szCs w:val="24"/>
          <w:lang w:eastAsia="en-US"/>
        </w:rPr>
        <w:t>г.г</w:t>
      </w:r>
      <w:proofErr w:type="spellEnd"/>
      <w:r w:rsidRPr="0086695E">
        <w:rPr>
          <w:rFonts w:ascii="Times New Roman" w:eastAsiaTheme="minorHAnsi" w:hAnsi="Times New Roman" w:cs="Times New Roman"/>
          <w:sz w:val="24"/>
          <w:szCs w:val="24"/>
          <w:lang w:eastAsia="en-US"/>
        </w:rPr>
        <w:t>. (приказ от 1 сентября 2022г, №509/1), модуль «Профилактика негативных явлений»</w:t>
      </w:r>
    </w:p>
    <w:p w:rsidR="0086695E" w:rsidRPr="0086695E" w:rsidRDefault="0086695E" w:rsidP="00155F68">
      <w:pPr>
        <w:numPr>
          <w:ilvl w:val="0"/>
          <w:numId w:val="35"/>
        </w:numPr>
        <w:ind w:left="601" w:hanging="567"/>
        <w:contextualSpacing/>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Программы по формированию законопослушного поведения и профилактики безнадзорности и правонарушений учащихся МБОУ СШ №43 «Дорога, которую ты выбираешь»  на 2022-2025 </w:t>
      </w:r>
      <w:proofErr w:type="spellStart"/>
      <w:r w:rsidRPr="0086695E">
        <w:rPr>
          <w:rFonts w:ascii="Times New Roman" w:eastAsiaTheme="minorHAnsi" w:hAnsi="Times New Roman" w:cs="Times New Roman"/>
          <w:sz w:val="24"/>
          <w:szCs w:val="24"/>
          <w:lang w:eastAsia="en-US"/>
        </w:rPr>
        <w:t>г.г</w:t>
      </w:r>
      <w:proofErr w:type="spellEnd"/>
      <w:r w:rsidRPr="0086695E">
        <w:rPr>
          <w:rFonts w:ascii="Times New Roman" w:eastAsiaTheme="minorHAnsi" w:hAnsi="Times New Roman" w:cs="Times New Roman"/>
          <w:sz w:val="24"/>
          <w:szCs w:val="24"/>
          <w:lang w:eastAsia="en-US"/>
        </w:rPr>
        <w:t>. (приказ от 30 августа 2022г., № 372/1)</w:t>
      </w:r>
    </w:p>
    <w:p w:rsidR="0086695E" w:rsidRPr="0086695E" w:rsidRDefault="0086695E" w:rsidP="00155F68">
      <w:pPr>
        <w:numPr>
          <w:ilvl w:val="0"/>
          <w:numId w:val="35"/>
        </w:numPr>
        <w:ind w:left="601" w:hanging="425"/>
        <w:contextualSpacing/>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Программы по профилактике употребления ПАВ «Дорога выбора» на 2019-2022г.г. (приказ от 14 мая 2019г., № 238/1) </w:t>
      </w:r>
    </w:p>
    <w:p w:rsidR="0086695E" w:rsidRPr="0086695E" w:rsidRDefault="0086695E" w:rsidP="0086695E">
      <w:pPr>
        <w:ind w:firstLine="282"/>
        <w:jc w:val="both"/>
        <w:rPr>
          <w:rFonts w:ascii="Times New Roman" w:eastAsiaTheme="minorHAnsi" w:hAnsi="Times New Roman" w:cs="Times New Roman"/>
          <w:b/>
          <w:sz w:val="24"/>
          <w:szCs w:val="24"/>
          <w:lang w:eastAsia="en-US"/>
        </w:rPr>
      </w:pPr>
      <w:r w:rsidRPr="0086695E">
        <w:rPr>
          <w:rFonts w:ascii="Times New Roman" w:eastAsiaTheme="minorHAnsi" w:hAnsi="Times New Roman" w:cs="Times New Roman"/>
          <w:b/>
          <w:sz w:val="24"/>
          <w:szCs w:val="24"/>
          <w:lang w:eastAsia="en-US"/>
        </w:rPr>
        <w:t xml:space="preserve">   В течение учебного года проведено: </w:t>
      </w:r>
    </w:p>
    <w:p w:rsidR="0086695E" w:rsidRPr="0086695E" w:rsidRDefault="0086695E" w:rsidP="0086695E">
      <w:pPr>
        <w:jc w:val="both"/>
        <w:rPr>
          <w:rFonts w:ascii="Times New Roman" w:eastAsiaTheme="minorHAnsi" w:hAnsi="Times New Roman" w:cs="Times New Roman"/>
          <w:b/>
          <w:sz w:val="24"/>
          <w:szCs w:val="24"/>
          <w:lang w:eastAsia="en-US"/>
        </w:rPr>
      </w:pPr>
      <w:r w:rsidRPr="0086695E">
        <w:rPr>
          <w:rFonts w:ascii="Times New Roman" w:eastAsiaTheme="minorHAnsi" w:hAnsi="Times New Roman" w:cs="Times New Roman"/>
          <w:b/>
          <w:sz w:val="24"/>
          <w:szCs w:val="24"/>
          <w:lang w:eastAsia="en-US"/>
        </w:rPr>
        <w:t>42  выходов в семьи, из них:</w:t>
      </w:r>
    </w:p>
    <w:p w:rsidR="0086695E" w:rsidRPr="0086695E" w:rsidRDefault="0086695E" w:rsidP="0086695E">
      <w:pPr>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27 в семьи учащихся совместно со специалистами школы.</w:t>
      </w:r>
    </w:p>
    <w:p w:rsidR="0086695E" w:rsidRPr="0086695E" w:rsidRDefault="0086695E" w:rsidP="0086695E">
      <w:pPr>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b/>
          <w:sz w:val="24"/>
          <w:szCs w:val="24"/>
          <w:lang w:eastAsia="en-US"/>
        </w:rPr>
        <w:t xml:space="preserve">  15 п</w:t>
      </w:r>
      <w:r w:rsidRPr="0086695E">
        <w:rPr>
          <w:rFonts w:ascii="Times New Roman" w:eastAsiaTheme="minorHAnsi" w:hAnsi="Times New Roman" w:cs="Times New Roman"/>
          <w:sz w:val="24"/>
          <w:szCs w:val="24"/>
          <w:lang w:eastAsia="en-US"/>
        </w:rPr>
        <w:t>атронажей в семьи учащихся со специалистами учреждений системы профилактики.</w:t>
      </w:r>
    </w:p>
    <w:p w:rsidR="0086695E" w:rsidRPr="0086695E" w:rsidRDefault="0086695E" w:rsidP="0086695E">
      <w:pPr>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b/>
          <w:sz w:val="24"/>
          <w:szCs w:val="24"/>
          <w:lang w:eastAsia="en-US"/>
        </w:rPr>
        <w:t>407 профилактических бесед</w:t>
      </w:r>
      <w:r w:rsidRPr="0086695E">
        <w:rPr>
          <w:rFonts w:ascii="Times New Roman" w:eastAsiaTheme="minorHAnsi" w:hAnsi="Times New Roman" w:cs="Times New Roman"/>
          <w:sz w:val="24"/>
          <w:szCs w:val="24"/>
          <w:lang w:eastAsia="en-US"/>
        </w:rPr>
        <w:t xml:space="preserve"> с учащимися.</w:t>
      </w:r>
    </w:p>
    <w:p w:rsidR="0086695E" w:rsidRPr="0086695E" w:rsidRDefault="0086695E" w:rsidP="0086695E">
      <w:pPr>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b/>
          <w:sz w:val="24"/>
          <w:szCs w:val="24"/>
          <w:lang w:eastAsia="en-US"/>
        </w:rPr>
        <w:t xml:space="preserve">  136 профилактических бесед</w:t>
      </w:r>
      <w:r w:rsidRPr="0086695E">
        <w:rPr>
          <w:rFonts w:ascii="Times New Roman" w:eastAsiaTheme="minorHAnsi" w:hAnsi="Times New Roman" w:cs="Times New Roman"/>
          <w:sz w:val="24"/>
          <w:szCs w:val="24"/>
          <w:lang w:eastAsia="en-US"/>
        </w:rPr>
        <w:t xml:space="preserve"> с родителями учащихся.</w:t>
      </w:r>
    </w:p>
    <w:p w:rsidR="0086695E" w:rsidRPr="0086695E" w:rsidRDefault="0086695E" w:rsidP="0086695E">
      <w:pPr>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b/>
          <w:sz w:val="24"/>
          <w:szCs w:val="24"/>
          <w:lang w:eastAsia="en-US"/>
        </w:rPr>
        <w:lastRenderedPageBreak/>
        <w:t xml:space="preserve">  212 бесед</w:t>
      </w:r>
      <w:r w:rsidRPr="0086695E">
        <w:rPr>
          <w:rFonts w:ascii="Times New Roman" w:eastAsiaTheme="minorHAnsi" w:hAnsi="Times New Roman" w:cs="Times New Roman"/>
          <w:sz w:val="24"/>
          <w:szCs w:val="24"/>
          <w:lang w:eastAsia="en-US"/>
        </w:rPr>
        <w:t xml:space="preserve"> с учащимися, состоящими на профилактических учетах</w:t>
      </w:r>
    </w:p>
    <w:p w:rsidR="0086695E" w:rsidRPr="0086695E" w:rsidRDefault="0086695E" w:rsidP="0086695E">
      <w:pPr>
        <w:ind w:firstLine="176"/>
        <w:jc w:val="both"/>
        <w:rPr>
          <w:rFonts w:ascii="Times New Roman" w:eastAsiaTheme="minorHAnsi" w:hAnsi="Times New Roman" w:cs="Times New Roman"/>
          <w:b/>
          <w:sz w:val="24"/>
          <w:szCs w:val="24"/>
          <w:lang w:eastAsia="en-US"/>
        </w:rPr>
      </w:pPr>
      <w:r w:rsidRPr="0086695E">
        <w:rPr>
          <w:rFonts w:ascii="Times New Roman" w:eastAsiaTheme="minorHAnsi" w:hAnsi="Times New Roman" w:cs="Times New Roman"/>
          <w:b/>
          <w:sz w:val="24"/>
          <w:szCs w:val="24"/>
          <w:lang w:eastAsia="en-US"/>
        </w:rPr>
        <w:t>9 заседаний Совета по профилактике правонарушений и защите прав учащихся.</w:t>
      </w:r>
    </w:p>
    <w:p w:rsidR="0086695E" w:rsidRPr="0086695E" w:rsidRDefault="0086695E" w:rsidP="0086695E">
      <w:pPr>
        <w:ind w:firstLine="176"/>
        <w:rPr>
          <w:rFonts w:ascii="Times New Roman" w:eastAsiaTheme="minorHAnsi" w:hAnsi="Times New Roman" w:cs="Times New Roman"/>
          <w:b/>
          <w:sz w:val="24"/>
          <w:szCs w:val="24"/>
          <w:lang w:eastAsia="en-US"/>
        </w:rPr>
      </w:pPr>
      <w:r w:rsidRPr="0086695E">
        <w:rPr>
          <w:rFonts w:ascii="Times New Roman" w:eastAsiaTheme="minorHAnsi" w:hAnsi="Times New Roman" w:cs="Times New Roman"/>
          <w:b/>
          <w:sz w:val="24"/>
          <w:szCs w:val="24"/>
          <w:lang w:eastAsia="en-US"/>
        </w:rPr>
        <w:t>Организованы выходы родительского патруля - 31</w:t>
      </w:r>
    </w:p>
    <w:p w:rsidR="0086695E" w:rsidRPr="0086695E" w:rsidRDefault="0086695E" w:rsidP="0086695E">
      <w:pPr>
        <w:ind w:firstLine="282"/>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В школе действует Совет по профилактике правонарушений и защиты прав учащихся, функционирующий на основании </w:t>
      </w:r>
      <w:r w:rsidRPr="0086695E">
        <w:rPr>
          <w:rFonts w:ascii="Times New Roman" w:eastAsiaTheme="minorHAnsi" w:hAnsi="Times New Roman" w:cs="Times New Roman"/>
          <w:b/>
          <w:sz w:val="24"/>
          <w:szCs w:val="24"/>
          <w:lang w:eastAsia="en-US"/>
        </w:rPr>
        <w:t>положения о Совете по профилактике правонарушений и защиты прав учащихся</w:t>
      </w:r>
      <w:r w:rsidRPr="0086695E">
        <w:rPr>
          <w:rFonts w:ascii="Times New Roman" w:eastAsiaTheme="minorHAnsi" w:hAnsi="Times New Roman" w:cs="Times New Roman"/>
          <w:sz w:val="24"/>
          <w:szCs w:val="24"/>
          <w:lang w:eastAsia="en-US"/>
        </w:rPr>
        <w:t>, являющийся одной из форм работы, осуществляющий контроль и координацию деятельности школы по работе с детьми, находящимися в трудной жизненной ситуации.</w:t>
      </w:r>
    </w:p>
    <w:p w:rsidR="0086695E" w:rsidRPr="0086695E" w:rsidRDefault="0086695E" w:rsidP="0086695E">
      <w:pPr>
        <w:ind w:firstLine="282"/>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В течение учебного года Советом рассматривались вопросы постановки на ВШУ учащихся школы, семей, снятие с профилактических учетов учащихся школы, семей, утверждение планов индивидуальной профилактической работы, беседы с детьми и их законными представителями по вопросам поведения, успеваемости, выполнения родителями родительских обязанностей, рассмотрение постановлений КДН и ЗП о состоянии подростковой преступности.</w:t>
      </w:r>
    </w:p>
    <w:p w:rsidR="0086695E" w:rsidRPr="0086695E" w:rsidRDefault="0086695E" w:rsidP="0086695E">
      <w:pPr>
        <w:ind w:firstLine="282"/>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На ВШУ в течение года поставлено 3 семьи</w:t>
      </w:r>
    </w:p>
    <w:p w:rsidR="0086695E" w:rsidRPr="0086695E" w:rsidRDefault="0086695E" w:rsidP="0086695E">
      <w:pPr>
        <w:ind w:firstLine="282"/>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На ВШУ было поставлено  учащихся 16 человек</w:t>
      </w:r>
    </w:p>
    <w:p w:rsidR="0086695E" w:rsidRPr="0086695E" w:rsidRDefault="0086695E" w:rsidP="0086695E">
      <w:pPr>
        <w:ind w:firstLine="282"/>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Снято  учащихся 3</w:t>
      </w:r>
    </w:p>
    <w:p w:rsidR="0086695E" w:rsidRPr="0086695E" w:rsidRDefault="0086695E" w:rsidP="0086695E">
      <w:pPr>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      На конец учебного года:</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9"/>
        <w:gridCol w:w="4111"/>
      </w:tblGrid>
      <w:tr w:rsidR="0086695E" w:rsidRPr="0086695E" w:rsidTr="000B7132">
        <w:tc>
          <w:tcPr>
            <w:tcW w:w="5778"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Несовершеннолетние, состоящие на учете в ПДН</w:t>
            </w:r>
          </w:p>
        </w:tc>
        <w:tc>
          <w:tcPr>
            <w:tcW w:w="4111"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6</w:t>
            </w:r>
          </w:p>
        </w:tc>
      </w:tr>
      <w:tr w:rsidR="0086695E" w:rsidRPr="0086695E" w:rsidTr="000B7132">
        <w:tc>
          <w:tcPr>
            <w:tcW w:w="5778"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Несовершеннолетние, состоящие на учете ВШУ</w:t>
            </w:r>
          </w:p>
        </w:tc>
        <w:tc>
          <w:tcPr>
            <w:tcW w:w="4111"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16</w:t>
            </w:r>
          </w:p>
        </w:tc>
      </w:tr>
      <w:tr w:rsidR="0086695E" w:rsidRPr="0086695E" w:rsidTr="000B7132">
        <w:tc>
          <w:tcPr>
            <w:tcW w:w="5778"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Семьи, состоящие на учете в СОП</w:t>
            </w:r>
          </w:p>
        </w:tc>
        <w:tc>
          <w:tcPr>
            <w:tcW w:w="4111"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6</w:t>
            </w:r>
          </w:p>
        </w:tc>
      </w:tr>
      <w:tr w:rsidR="0086695E" w:rsidRPr="0086695E" w:rsidTr="000B7132">
        <w:tc>
          <w:tcPr>
            <w:tcW w:w="5778"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Семьи, состоящие на учете ВШУ</w:t>
            </w:r>
          </w:p>
        </w:tc>
        <w:tc>
          <w:tcPr>
            <w:tcW w:w="4111"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line="240" w:lineRule="auto"/>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8</w:t>
            </w:r>
          </w:p>
        </w:tc>
      </w:tr>
    </w:tbl>
    <w:p w:rsidR="0086695E" w:rsidRPr="0086695E" w:rsidRDefault="0086695E" w:rsidP="0086695E">
      <w:pPr>
        <w:tabs>
          <w:tab w:val="left" w:pos="2130"/>
        </w:tabs>
        <w:rPr>
          <w:rFonts w:ascii="Times New Roman" w:eastAsiaTheme="minorHAnsi" w:hAnsi="Times New Roman" w:cs="Times New Roman"/>
          <w:color w:val="002060"/>
          <w:sz w:val="24"/>
          <w:szCs w:val="24"/>
          <w:lang w:eastAsia="en-US"/>
        </w:rPr>
      </w:pPr>
    </w:p>
    <w:p w:rsidR="0086695E" w:rsidRPr="0086695E" w:rsidRDefault="0086695E" w:rsidP="0086695E">
      <w:pPr>
        <w:tabs>
          <w:tab w:val="left" w:pos="2130"/>
        </w:tabs>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Динамику изменения числа учащихся, состоящих на профилактических учётах можно отследить по следующей таблице</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7"/>
        <w:gridCol w:w="852"/>
        <w:gridCol w:w="992"/>
        <w:gridCol w:w="992"/>
        <w:gridCol w:w="993"/>
        <w:gridCol w:w="992"/>
        <w:gridCol w:w="1134"/>
        <w:gridCol w:w="1134"/>
        <w:gridCol w:w="1134"/>
      </w:tblGrid>
      <w:tr w:rsidR="0086695E" w:rsidRPr="0086695E" w:rsidTr="0004738F">
        <w:tc>
          <w:tcPr>
            <w:tcW w:w="2377" w:type="dxa"/>
            <w:tcBorders>
              <w:top w:val="single" w:sz="4" w:space="0" w:color="auto"/>
              <w:left w:val="single" w:sz="4" w:space="0" w:color="auto"/>
              <w:bottom w:val="single" w:sz="4" w:space="0" w:color="auto"/>
              <w:right w:val="single" w:sz="4" w:space="0" w:color="auto"/>
            </w:tcBorders>
            <w:vAlign w:val="center"/>
            <w:hideMark/>
          </w:tcPr>
          <w:p w:rsidR="0086695E" w:rsidRPr="0086695E" w:rsidRDefault="0086695E" w:rsidP="0086695E">
            <w:pPr>
              <w:spacing w:after="0"/>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Категории детей</w:t>
            </w:r>
          </w:p>
        </w:tc>
        <w:tc>
          <w:tcPr>
            <w:tcW w:w="85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2015-2016</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2016- 2017</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2017-2018</w:t>
            </w:r>
          </w:p>
        </w:tc>
        <w:tc>
          <w:tcPr>
            <w:tcW w:w="993"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2018-2019</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2019-2020</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2020-2021</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2021-2022</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2022- 2023</w:t>
            </w:r>
          </w:p>
        </w:tc>
      </w:tr>
      <w:tr w:rsidR="0086695E" w:rsidRPr="0086695E" w:rsidTr="0004738F">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Количество детей, состоящих на учёте в  КДН</w:t>
            </w:r>
          </w:p>
        </w:tc>
        <w:tc>
          <w:tcPr>
            <w:tcW w:w="85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jc w:val="both"/>
              <w:rPr>
                <w:rFonts w:ascii="Times New Roman" w:eastAsiaTheme="minorHAnsi" w:hAnsi="Times New Roman" w:cs="Times New Roman"/>
                <w:sz w:val="24"/>
                <w:szCs w:val="24"/>
                <w:lang w:eastAsia="en-US"/>
              </w:rPr>
            </w:pPr>
          </w:p>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jc w:val="both"/>
              <w:rPr>
                <w:rFonts w:ascii="Times New Roman" w:eastAsiaTheme="minorHAnsi" w:hAnsi="Times New Roman" w:cs="Times New Roman"/>
                <w:sz w:val="24"/>
                <w:szCs w:val="24"/>
                <w:lang w:eastAsia="en-US"/>
              </w:rPr>
            </w:pPr>
          </w:p>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1</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jc w:val="both"/>
              <w:rPr>
                <w:rFonts w:ascii="Times New Roman" w:eastAsiaTheme="minorHAnsi" w:hAnsi="Times New Roman" w:cs="Times New Roman"/>
                <w:sz w:val="24"/>
                <w:szCs w:val="24"/>
                <w:lang w:eastAsia="en-US"/>
              </w:rPr>
            </w:pPr>
          </w:p>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2</w:t>
            </w:r>
          </w:p>
        </w:tc>
        <w:tc>
          <w:tcPr>
            <w:tcW w:w="993"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jc w:val="both"/>
              <w:rPr>
                <w:rFonts w:ascii="Times New Roman" w:eastAsiaTheme="minorHAnsi" w:hAnsi="Times New Roman" w:cs="Times New Roman"/>
                <w:sz w:val="24"/>
                <w:szCs w:val="24"/>
                <w:lang w:eastAsia="en-US"/>
              </w:rPr>
            </w:pPr>
          </w:p>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 ведётся</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 ведётся</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 ведётся</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 ведётся</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Не ведётся</w:t>
            </w:r>
          </w:p>
        </w:tc>
      </w:tr>
      <w:tr w:rsidR="0086695E" w:rsidRPr="0086695E" w:rsidTr="0004738F">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Количество детей, состоящих на учёте в ПДН</w:t>
            </w:r>
          </w:p>
        </w:tc>
        <w:tc>
          <w:tcPr>
            <w:tcW w:w="85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10</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8</w:t>
            </w:r>
          </w:p>
        </w:tc>
        <w:tc>
          <w:tcPr>
            <w:tcW w:w="993"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10</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6</w:t>
            </w:r>
          </w:p>
        </w:tc>
      </w:tr>
      <w:tr w:rsidR="0086695E" w:rsidRPr="0086695E" w:rsidTr="0004738F">
        <w:trPr>
          <w:trHeight w:val="946"/>
        </w:trPr>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Количество детей, состоящих на </w:t>
            </w:r>
            <w:proofErr w:type="spellStart"/>
            <w:r w:rsidRPr="0086695E">
              <w:rPr>
                <w:rFonts w:ascii="Times New Roman" w:eastAsiaTheme="minorHAnsi" w:hAnsi="Times New Roman" w:cs="Times New Roman"/>
                <w:sz w:val="24"/>
                <w:szCs w:val="24"/>
                <w:lang w:eastAsia="en-US"/>
              </w:rPr>
              <w:t>внутришкольном</w:t>
            </w:r>
            <w:proofErr w:type="spellEnd"/>
            <w:r w:rsidRPr="0086695E">
              <w:rPr>
                <w:rFonts w:ascii="Times New Roman" w:eastAsiaTheme="minorHAnsi" w:hAnsi="Times New Roman" w:cs="Times New Roman"/>
                <w:sz w:val="24"/>
                <w:szCs w:val="24"/>
                <w:lang w:eastAsia="en-US"/>
              </w:rPr>
              <w:t xml:space="preserve"> учёте </w:t>
            </w:r>
          </w:p>
        </w:tc>
        <w:tc>
          <w:tcPr>
            <w:tcW w:w="85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5</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6</w:t>
            </w:r>
          </w:p>
        </w:tc>
        <w:tc>
          <w:tcPr>
            <w:tcW w:w="993"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11</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13</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16</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16</w:t>
            </w:r>
          </w:p>
        </w:tc>
      </w:tr>
      <w:tr w:rsidR="0086695E" w:rsidRPr="0086695E" w:rsidTr="0004738F">
        <w:trPr>
          <w:trHeight w:val="946"/>
        </w:trPr>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Количество детей, состоящих на учёте в </w:t>
            </w:r>
            <w:proofErr w:type="spellStart"/>
            <w:r w:rsidRPr="0086695E">
              <w:rPr>
                <w:rFonts w:ascii="Times New Roman" w:eastAsiaTheme="minorHAnsi" w:hAnsi="Times New Roman" w:cs="Times New Roman"/>
                <w:sz w:val="24"/>
                <w:szCs w:val="24"/>
                <w:lang w:eastAsia="en-US"/>
              </w:rPr>
              <w:t>ЦСПСиД</w:t>
            </w:r>
            <w:proofErr w:type="spellEnd"/>
          </w:p>
        </w:tc>
        <w:tc>
          <w:tcPr>
            <w:tcW w:w="85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2</w:t>
            </w:r>
          </w:p>
        </w:tc>
        <w:tc>
          <w:tcPr>
            <w:tcW w:w="993"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6</w:t>
            </w:r>
          </w:p>
        </w:tc>
      </w:tr>
      <w:tr w:rsidR="0086695E" w:rsidRPr="0086695E" w:rsidTr="0004738F">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Дети-сироты</w:t>
            </w:r>
          </w:p>
        </w:tc>
        <w:tc>
          <w:tcPr>
            <w:tcW w:w="85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993"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w:t>
            </w:r>
          </w:p>
        </w:tc>
      </w:tr>
      <w:tr w:rsidR="0086695E" w:rsidRPr="0086695E" w:rsidTr="0004738F">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Дети, оставшиеся </w:t>
            </w:r>
            <w:r w:rsidRPr="0086695E">
              <w:rPr>
                <w:rFonts w:ascii="Times New Roman" w:eastAsiaTheme="minorHAnsi" w:hAnsi="Times New Roman" w:cs="Times New Roman"/>
                <w:sz w:val="24"/>
                <w:szCs w:val="24"/>
                <w:lang w:eastAsia="en-US"/>
              </w:rPr>
              <w:lastRenderedPageBreak/>
              <w:t>без попечения родителей</w:t>
            </w:r>
          </w:p>
        </w:tc>
        <w:tc>
          <w:tcPr>
            <w:tcW w:w="85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lastRenderedPageBreak/>
              <w:t>10</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lastRenderedPageBreak/>
              <w:t>9</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lastRenderedPageBreak/>
              <w:t>9</w:t>
            </w:r>
          </w:p>
        </w:tc>
        <w:tc>
          <w:tcPr>
            <w:tcW w:w="993"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 xml:space="preserve">3 (1 – </w:t>
            </w:r>
            <w:r w:rsidRPr="0086695E">
              <w:rPr>
                <w:rFonts w:ascii="Times New Roman" w:eastAsia="Times New Roman" w:hAnsi="Times New Roman" w:cs="Times New Roman"/>
                <w:sz w:val="24"/>
                <w:szCs w:val="24"/>
                <w:lang w:eastAsia="en-US"/>
              </w:rPr>
              <w:lastRenderedPageBreak/>
              <w:t>совершеннолетний)</w:t>
            </w:r>
          </w:p>
        </w:tc>
      </w:tr>
      <w:tr w:rsidR="0086695E" w:rsidRPr="0086695E" w:rsidTr="0004738F">
        <w:tc>
          <w:tcPr>
            <w:tcW w:w="2377"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jc w:val="both"/>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lastRenderedPageBreak/>
              <w:t>Дети из малообеспеченных семей</w:t>
            </w:r>
          </w:p>
        </w:tc>
        <w:tc>
          <w:tcPr>
            <w:tcW w:w="85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59</w:t>
            </w:r>
          </w:p>
        </w:tc>
        <w:tc>
          <w:tcPr>
            <w:tcW w:w="992" w:type="dxa"/>
            <w:tcBorders>
              <w:top w:val="single" w:sz="4" w:space="0" w:color="auto"/>
              <w:left w:val="single" w:sz="4" w:space="0" w:color="auto"/>
              <w:bottom w:val="single" w:sz="4" w:space="0" w:color="auto"/>
              <w:right w:val="single" w:sz="4" w:space="0" w:color="auto"/>
            </w:tcBorders>
          </w:tcPr>
          <w:p w:rsidR="0086695E" w:rsidRPr="0086695E" w:rsidRDefault="0086695E" w:rsidP="0086695E">
            <w:pPr>
              <w:spacing w:after="0"/>
              <w:rPr>
                <w:rFonts w:ascii="Times New Roman" w:eastAsia="Times New Roman" w:hAnsi="Times New Roman" w:cs="Times New Roman"/>
                <w:sz w:val="24"/>
                <w:szCs w:val="24"/>
                <w:lang w:eastAsia="en-US"/>
              </w:rPr>
            </w:pPr>
          </w:p>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36</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37</w:t>
            </w:r>
          </w:p>
        </w:tc>
        <w:tc>
          <w:tcPr>
            <w:tcW w:w="993"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38</w:t>
            </w:r>
          </w:p>
        </w:tc>
        <w:tc>
          <w:tcPr>
            <w:tcW w:w="992"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40</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28</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36</w:t>
            </w:r>
          </w:p>
        </w:tc>
        <w:tc>
          <w:tcPr>
            <w:tcW w:w="1134" w:type="dxa"/>
            <w:tcBorders>
              <w:top w:val="single" w:sz="4" w:space="0" w:color="auto"/>
              <w:left w:val="single" w:sz="4" w:space="0" w:color="auto"/>
              <w:bottom w:val="single" w:sz="4" w:space="0" w:color="auto"/>
              <w:right w:val="single" w:sz="4" w:space="0" w:color="auto"/>
            </w:tcBorders>
            <w:hideMark/>
          </w:tcPr>
          <w:p w:rsidR="0086695E" w:rsidRPr="0086695E" w:rsidRDefault="0086695E" w:rsidP="0086695E">
            <w:pPr>
              <w:spacing w:after="0"/>
              <w:rPr>
                <w:rFonts w:ascii="Times New Roman" w:eastAsia="Times New Roman" w:hAnsi="Times New Roman" w:cs="Times New Roman"/>
                <w:sz w:val="24"/>
                <w:szCs w:val="24"/>
                <w:lang w:eastAsia="en-US"/>
              </w:rPr>
            </w:pPr>
            <w:r w:rsidRPr="0086695E">
              <w:rPr>
                <w:rFonts w:ascii="Times New Roman" w:eastAsia="Times New Roman" w:hAnsi="Times New Roman" w:cs="Times New Roman"/>
                <w:sz w:val="24"/>
                <w:szCs w:val="24"/>
                <w:lang w:eastAsia="en-US"/>
              </w:rPr>
              <w:t>12</w:t>
            </w:r>
          </w:p>
        </w:tc>
      </w:tr>
    </w:tbl>
    <w:p w:rsidR="0086695E" w:rsidRPr="0086695E" w:rsidRDefault="0086695E" w:rsidP="0086695E">
      <w:pPr>
        <w:rPr>
          <w:rFonts w:ascii="Times New Roman" w:eastAsiaTheme="minorHAnsi" w:hAnsi="Times New Roman" w:cs="Times New Roman"/>
          <w:sz w:val="24"/>
          <w:szCs w:val="24"/>
          <w:lang w:eastAsia="en-US"/>
        </w:rPr>
      </w:pPr>
      <w:r w:rsidRPr="0086695E">
        <w:rPr>
          <w:rFonts w:ascii="Times New Roman" w:eastAsiaTheme="minorHAnsi" w:hAnsi="Times New Roman" w:cs="Times New Roman"/>
          <w:sz w:val="24"/>
          <w:szCs w:val="24"/>
          <w:lang w:eastAsia="en-US"/>
        </w:rPr>
        <w:t xml:space="preserve">В сравнении с прошлым учебным годом наблюдается понижение  количества детей, состоящих на учёте в ПДН и повышение количества детей, состоящих на учёте в </w:t>
      </w:r>
      <w:proofErr w:type="spellStart"/>
      <w:r w:rsidRPr="0086695E">
        <w:rPr>
          <w:rFonts w:ascii="Times New Roman" w:eastAsiaTheme="minorHAnsi" w:hAnsi="Times New Roman" w:cs="Times New Roman"/>
          <w:sz w:val="24"/>
          <w:szCs w:val="24"/>
          <w:lang w:eastAsia="en-US"/>
        </w:rPr>
        <w:t>ЦСПСиД</w:t>
      </w:r>
      <w:proofErr w:type="spellEnd"/>
      <w:r w:rsidRPr="0086695E">
        <w:rPr>
          <w:rFonts w:ascii="Times New Roman" w:eastAsiaTheme="minorHAnsi" w:hAnsi="Times New Roman" w:cs="Times New Roman"/>
          <w:sz w:val="24"/>
          <w:szCs w:val="24"/>
          <w:lang w:eastAsia="en-US"/>
        </w:rPr>
        <w:t xml:space="preserve">.   </w:t>
      </w:r>
    </w:p>
    <w:p w:rsidR="0086695E" w:rsidRPr="0086695E" w:rsidRDefault="0086695E" w:rsidP="0086695E">
      <w:pPr>
        <w:ind w:left="426"/>
        <w:jc w:val="both"/>
        <w:rPr>
          <w:rFonts w:ascii="Times New Roman" w:eastAsiaTheme="minorHAnsi" w:hAnsi="Times New Roman" w:cs="Times New Roman"/>
          <w:b/>
          <w:color w:val="000000" w:themeColor="text1"/>
          <w:sz w:val="24"/>
          <w:szCs w:val="24"/>
          <w:lang w:eastAsia="en-US"/>
        </w:rPr>
      </w:pPr>
      <w:r w:rsidRPr="0086695E">
        <w:rPr>
          <w:rFonts w:ascii="Times New Roman" w:eastAsiaTheme="minorHAnsi" w:hAnsi="Times New Roman" w:cs="Times New Roman"/>
          <w:b/>
          <w:color w:val="000000" w:themeColor="text1"/>
          <w:sz w:val="24"/>
          <w:szCs w:val="24"/>
          <w:lang w:eastAsia="en-US"/>
        </w:rPr>
        <w:t>В течение учебного года были организованы и проведены следующие мероприятия по профилактике правонарушений</w:t>
      </w:r>
    </w:p>
    <w:p w:rsidR="0086695E" w:rsidRPr="0086695E" w:rsidRDefault="0086695E" w:rsidP="0086695E">
      <w:pPr>
        <w:ind w:left="426"/>
        <w:jc w:val="both"/>
        <w:rPr>
          <w:rFonts w:ascii="Times New Roman" w:eastAsiaTheme="minorHAnsi" w:hAnsi="Times New Roman" w:cs="Times New Roman"/>
          <w:b/>
          <w:color w:val="000000" w:themeColor="text1"/>
          <w:sz w:val="24"/>
          <w:szCs w:val="24"/>
          <w:lang w:eastAsia="en-US"/>
        </w:rPr>
      </w:pPr>
      <w:r w:rsidRPr="0086695E">
        <w:rPr>
          <w:rFonts w:ascii="Times New Roman" w:eastAsiaTheme="minorHAnsi" w:hAnsi="Times New Roman" w:cs="Times New Roman"/>
          <w:b/>
          <w:color w:val="000000" w:themeColor="text1"/>
          <w:sz w:val="24"/>
          <w:szCs w:val="24"/>
          <w:lang w:eastAsia="en-US"/>
        </w:rPr>
        <w:t xml:space="preserve">а) мероприятия для учащихся: </w:t>
      </w:r>
    </w:p>
    <w:p w:rsidR="0086695E" w:rsidRPr="00A40EA2" w:rsidRDefault="0086695E" w:rsidP="00155F68">
      <w:pPr>
        <w:numPr>
          <w:ilvl w:val="0"/>
          <w:numId w:val="36"/>
        </w:numPr>
        <w:contextualSpacing/>
        <w:rPr>
          <w:rFonts w:ascii="Times New Roman" w:eastAsiaTheme="minorHAnsi" w:hAnsi="Times New Roman" w:cs="Times New Roman"/>
          <w:color w:val="2C2D2E"/>
          <w:sz w:val="24"/>
          <w:szCs w:val="24"/>
          <w:shd w:val="clear" w:color="auto" w:fill="FFFFFF"/>
          <w:lang w:eastAsia="en-US"/>
        </w:rPr>
      </w:pPr>
      <w:r w:rsidRPr="00A40EA2">
        <w:rPr>
          <w:rFonts w:ascii="Times New Roman" w:eastAsiaTheme="minorHAnsi" w:hAnsi="Times New Roman" w:cs="Times New Roman"/>
          <w:color w:val="2C2D2E"/>
          <w:sz w:val="24"/>
          <w:szCs w:val="24"/>
          <w:shd w:val="clear" w:color="auto" w:fill="FFFFFF"/>
          <w:lang w:eastAsia="en-US"/>
        </w:rPr>
        <w:t xml:space="preserve">По профилактике </w:t>
      </w:r>
      <w:proofErr w:type="spellStart"/>
      <w:r w:rsidRPr="00A40EA2">
        <w:rPr>
          <w:rFonts w:ascii="Times New Roman" w:eastAsiaTheme="minorHAnsi" w:hAnsi="Times New Roman" w:cs="Times New Roman"/>
          <w:color w:val="2C2D2E"/>
          <w:sz w:val="24"/>
          <w:szCs w:val="24"/>
          <w:shd w:val="clear" w:color="auto" w:fill="FFFFFF"/>
          <w:lang w:eastAsia="en-US"/>
        </w:rPr>
        <w:t>девиантного</w:t>
      </w:r>
      <w:proofErr w:type="spellEnd"/>
      <w:r w:rsidRPr="00A40EA2">
        <w:rPr>
          <w:rFonts w:ascii="Times New Roman" w:eastAsiaTheme="minorHAnsi" w:hAnsi="Times New Roman" w:cs="Times New Roman"/>
          <w:color w:val="2C2D2E"/>
          <w:sz w:val="24"/>
          <w:szCs w:val="24"/>
          <w:shd w:val="clear" w:color="auto" w:fill="FFFFFF"/>
          <w:lang w:eastAsia="en-US"/>
        </w:rPr>
        <w:t xml:space="preserve"> поведения </w:t>
      </w:r>
    </w:p>
    <w:tbl>
      <w:tblPr>
        <w:tblStyle w:val="a7"/>
        <w:tblW w:w="0" w:type="auto"/>
        <w:tblInd w:w="360" w:type="dxa"/>
        <w:tblLayout w:type="fixed"/>
        <w:tblLook w:val="04A0" w:firstRow="1" w:lastRow="0" w:firstColumn="1" w:lastColumn="0" w:noHBand="0" w:noVBand="1"/>
      </w:tblPr>
      <w:tblGrid>
        <w:gridCol w:w="8820"/>
      </w:tblGrid>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shd w:val="clear" w:color="auto" w:fill="FFFFFF"/>
              </w:rPr>
              <w:t>название мероприятия</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shd w:val="clear" w:color="auto" w:fill="FFFFFF"/>
              </w:rPr>
              <w:t xml:space="preserve">05.09.2022 Выступление инспектора ГБДД по профилактике поведения на дорогах города (1-5 </w:t>
            </w:r>
            <w:proofErr w:type="spellStart"/>
            <w:r w:rsidRPr="00A40EA2">
              <w:rPr>
                <w:rFonts w:ascii="Times New Roman" w:hAnsi="Times New Roman" w:cs="Times New Roman"/>
                <w:sz w:val="24"/>
                <w:szCs w:val="24"/>
                <w:shd w:val="clear" w:color="auto" w:fill="FFFFFF"/>
              </w:rPr>
              <w:t>кл</w:t>
            </w:r>
            <w:proofErr w:type="spellEnd"/>
            <w:r w:rsidRPr="00A40EA2">
              <w:rPr>
                <w:rFonts w:ascii="Times New Roman" w:hAnsi="Times New Roman" w:cs="Times New Roman"/>
                <w:sz w:val="24"/>
                <w:szCs w:val="24"/>
                <w:shd w:val="clear" w:color="auto" w:fill="FFFFFF"/>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shd w:val="clear" w:color="auto" w:fill="FFFFFF"/>
              </w:rPr>
              <w:t xml:space="preserve">13.09.2022 </w:t>
            </w:r>
            <w:r w:rsidRPr="00A40EA2">
              <w:rPr>
                <w:rFonts w:ascii="Times New Roman" w:hAnsi="Times New Roman" w:cs="Times New Roman"/>
                <w:sz w:val="24"/>
                <w:szCs w:val="24"/>
              </w:rPr>
              <w:t>педагоги-психологи ГБУ АО «Центр "Надежда» профилактическое мероприятие с 4 классами на тему: «Расстояние между мной и другими»</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shd w:val="clear" w:color="auto" w:fill="FFFFFF"/>
              </w:rPr>
              <w:t xml:space="preserve">16.09.2022 - единый классный час «Правила внутреннего распорядка для  учащихся» (1-11 </w:t>
            </w:r>
            <w:proofErr w:type="spellStart"/>
            <w:r w:rsidRPr="00A40EA2">
              <w:rPr>
                <w:rFonts w:ascii="Times New Roman" w:hAnsi="Times New Roman" w:cs="Times New Roman"/>
                <w:color w:val="2C2D2E"/>
                <w:sz w:val="24"/>
                <w:szCs w:val="24"/>
                <w:shd w:val="clear" w:color="auto" w:fill="FFFFFF"/>
              </w:rPr>
              <w:t>кл</w:t>
            </w:r>
            <w:proofErr w:type="spellEnd"/>
            <w:r w:rsidRPr="00A40EA2">
              <w:rPr>
                <w:rFonts w:ascii="Times New Roman" w:hAnsi="Times New Roman" w:cs="Times New Roman"/>
                <w:color w:val="2C2D2E"/>
                <w:sz w:val="24"/>
                <w:szCs w:val="24"/>
                <w:shd w:val="clear" w:color="auto" w:fill="FFFFFF"/>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26.09.22- 30.09.22 – Единые дни профилактики </w:t>
            </w:r>
            <w:proofErr w:type="spellStart"/>
            <w:r w:rsidRPr="00A40EA2">
              <w:rPr>
                <w:rFonts w:ascii="Times New Roman" w:hAnsi="Times New Roman" w:cs="Times New Roman"/>
                <w:sz w:val="24"/>
                <w:szCs w:val="24"/>
              </w:rPr>
              <w:t>буллинга</w:t>
            </w:r>
            <w:proofErr w:type="spellEnd"/>
          </w:p>
          <w:p w:rsidR="0086695E" w:rsidRPr="00A40EA2" w:rsidRDefault="0086695E" w:rsidP="00155F68">
            <w:pPr>
              <w:numPr>
                <w:ilvl w:val="0"/>
                <w:numId w:val="37"/>
              </w:numPr>
              <w:ind w:left="491" w:hanging="284"/>
              <w:contextualSpacing/>
              <w:rPr>
                <w:rFonts w:ascii="Times New Roman" w:hAnsi="Times New Roman" w:cs="Times New Roman"/>
                <w:sz w:val="24"/>
                <w:szCs w:val="24"/>
              </w:rPr>
            </w:pPr>
            <w:r w:rsidRPr="00A40EA2">
              <w:rPr>
                <w:rFonts w:ascii="Times New Roman" w:hAnsi="Times New Roman" w:cs="Times New Roman"/>
                <w:sz w:val="24"/>
                <w:szCs w:val="24"/>
              </w:rPr>
              <w:t xml:space="preserve">классный час по профилактике </w:t>
            </w:r>
            <w:proofErr w:type="spellStart"/>
            <w:r w:rsidRPr="00A40EA2">
              <w:rPr>
                <w:rFonts w:ascii="Times New Roman" w:hAnsi="Times New Roman" w:cs="Times New Roman"/>
                <w:sz w:val="24"/>
                <w:szCs w:val="24"/>
              </w:rPr>
              <w:t>буллинга</w:t>
            </w:r>
            <w:proofErr w:type="spellEnd"/>
            <w:r w:rsidRPr="00A40EA2">
              <w:rPr>
                <w:rFonts w:ascii="Times New Roman" w:hAnsi="Times New Roman" w:cs="Times New Roman"/>
                <w:sz w:val="24"/>
                <w:szCs w:val="24"/>
              </w:rPr>
              <w:t xml:space="preserve">(1-11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37"/>
              </w:numPr>
              <w:ind w:left="491" w:hanging="284"/>
              <w:contextualSpacing/>
              <w:rPr>
                <w:rFonts w:ascii="Times New Roman" w:hAnsi="Times New Roman" w:cs="Times New Roman"/>
                <w:sz w:val="24"/>
                <w:szCs w:val="24"/>
              </w:rPr>
            </w:pPr>
            <w:r w:rsidRPr="00A40EA2">
              <w:rPr>
                <w:rFonts w:ascii="Times New Roman" w:hAnsi="Times New Roman" w:cs="Times New Roman"/>
                <w:sz w:val="24"/>
                <w:szCs w:val="24"/>
              </w:rPr>
              <w:t xml:space="preserve">Социометрическое изучение межличностных отношений в классе «Социометрия» (3-11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37"/>
              </w:numPr>
              <w:ind w:left="491" w:hanging="284"/>
              <w:contextualSpacing/>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 xml:space="preserve">Беседы с учащимися по профилактике </w:t>
            </w:r>
            <w:proofErr w:type="spellStart"/>
            <w:r w:rsidRPr="00A40EA2">
              <w:rPr>
                <w:rFonts w:ascii="Times New Roman" w:hAnsi="Times New Roman" w:cs="Times New Roman"/>
                <w:sz w:val="24"/>
                <w:szCs w:val="24"/>
              </w:rPr>
              <w:t>буллинга</w:t>
            </w:r>
            <w:proofErr w:type="spellEnd"/>
            <w:r w:rsidRPr="00A40EA2">
              <w:rPr>
                <w:rFonts w:ascii="Times New Roman" w:hAnsi="Times New Roman" w:cs="Times New Roman"/>
                <w:sz w:val="24"/>
                <w:szCs w:val="24"/>
              </w:rPr>
              <w:t xml:space="preserve"> (2-7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06.10.22-13.10.22 -Неделя </w:t>
            </w:r>
            <w:proofErr w:type="spellStart"/>
            <w:r w:rsidRPr="00A40EA2">
              <w:rPr>
                <w:rFonts w:ascii="Times New Roman" w:hAnsi="Times New Roman" w:cs="Times New Roman"/>
                <w:sz w:val="24"/>
                <w:szCs w:val="24"/>
              </w:rPr>
              <w:t>медиаобразования</w:t>
            </w:r>
            <w:proofErr w:type="spellEnd"/>
          </w:p>
          <w:p w:rsidR="0086695E" w:rsidRPr="00A40EA2" w:rsidRDefault="0086695E" w:rsidP="00155F68">
            <w:pPr>
              <w:numPr>
                <w:ilvl w:val="0"/>
                <w:numId w:val="38"/>
              </w:numPr>
              <w:ind w:left="491"/>
              <w:contextualSpacing/>
              <w:rPr>
                <w:rFonts w:ascii="Times New Roman" w:hAnsi="Times New Roman" w:cs="Times New Roman"/>
                <w:sz w:val="24"/>
                <w:szCs w:val="24"/>
              </w:rPr>
            </w:pPr>
            <w:r w:rsidRPr="00A40EA2">
              <w:rPr>
                <w:rFonts w:ascii="Times New Roman" w:hAnsi="Times New Roman" w:cs="Times New Roman"/>
                <w:sz w:val="24"/>
                <w:szCs w:val="24"/>
              </w:rPr>
              <w:t>Единый классный час «</w:t>
            </w:r>
            <w:proofErr w:type="spellStart"/>
            <w:r w:rsidRPr="00A40EA2">
              <w:rPr>
                <w:rFonts w:ascii="Times New Roman" w:hAnsi="Times New Roman" w:cs="Times New Roman"/>
                <w:sz w:val="24"/>
                <w:szCs w:val="24"/>
              </w:rPr>
              <w:t>Медиаграмотность</w:t>
            </w:r>
            <w:proofErr w:type="spellEnd"/>
            <w:r w:rsidRPr="00A40EA2">
              <w:rPr>
                <w:rFonts w:ascii="Times New Roman" w:hAnsi="Times New Roman" w:cs="Times New Roman"/>
                <w:sz w:val="24"/>
                <w:szCs w:val="24"/>
              </w:rPr>
              <w:t xml:space="preserve"> – основа информационной безопасности» (2-11кл) </w:t>
            </w:r>
          </w:p>
          <w:p w:rsidR="0086695E" w:rsidRPr="00A40EA2" w:rsidRDefault="0086695E" w:rsidP="00155F68">
            <w:pPr>
              <w:numPr>
                <w:ilvl w:val="0"/>
                <w:numId w:val="38"/>
              </w:numPr>
              <w:ind w:left="491"/>
              <w:contextualSpacing/>
              <w:rPr>
                <w:rFonts w:ascii="Times New Roman" w:hAnsi="Times New Roman" w:cs="Times New Roman"/>
                <w:sz w:val="24"/>
                <w:szCs w:val="24"/>
              </w:rPr>
            </w:pPr>
            <w:r w:rsidRPr="00A40EA2">
              <w:rPr>
                <w:rFonts w:ascii="Times New Roman" w:hAnsi="Times New Roman" w:cs="Times New Roman"/>
                <w:sz w:val="24"/>
                <w:szCs w:val="24"/>
              </w:rPr>
              <w:t xml:space="preserve">Инструктажи для учащихся   </w:t>
            </w:r>
            <w:r w:rsidRPr="00A40EA2">
              <w:rPr>
                <w:rFonts w:ascii="Times New Roman" w:hAnsi="Times New Roman" w:cs="Times New Roman"/>
                <w:sz w:val="24"/>
                <w:szCs w:val="24"/>
                <w:lang w:bidi="ru-RU"/>
              </w:rPr>
              <w:t xml:space="preserve"> «Об информационной безопасности в сети Интернет» (1-11)</w:t>
            </w:r>
          </w:p>
          <w:p w:rsidR="0086695E" w:rsidRPr="00A40EA2" w:rsidRDefault="0086695E" w:rsidP="00155F68">
            <w:pPr>
              <w:numPr>
                <w:ilvl w:val="0"/>
                <w:numId w:val="38"/>
              </w:numPr>
              <w:ind w:left="491"/>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rPr>
              <w:t xml:space="preserve">Интерактивная игра «Прогулка миньонов в сети Интернет» (2-4 </w:t>
            </w:r>
            <w:proofErr w:type="spellStart"/>
            <w:r w:rsidRPr="00A40EA2">
              <w:rPr>
                <w:rFonts w:ascii="Times New Roman" w:hAnsi="Times New Roman" w:cs="Times New Roman"/>
                <w:color w:val="000000" w:themeColor="text1"/>
                <w:sz w:val="24"/>
                <w:szCs w:val="24"/>
              </w:rPr>
              <w:t>кл</w:t>
            </w:r>
            <w:proofErr w:type="spellEnd"/>
            <w:r w:rsidRPr="00A40EA2">
              <w:rPr>
                <w:rFonts w:ascii="Times New Roman" w:hAnsi="Times New Roman" w:cs="Times New Roman"/>
                <w:color w:val="000000" w:themeColor="text1"/>
                <w:sz w:val="24"/>
                <w:szCs w:val="24"/>
              </w:rPr>
              <w:t>) -</w:t>
            </w:r>
          </w:p>
          <w:p w:rsidR="0086695E" w:rsidRPr="00A40EA2" w:rsidRDefault="0086695E" w:rsidP="00155F68">
            <w:pPr>
              <w:numPr>
                <w:ilvl w:val="0"/>
                <w:numId w:val="38"/>
              </w:numPr>
              <w:ind w:left="491"/>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rPr>
              <w:t xml:space="preserve">Интерактивная игра «Космическое путешествие  в Интернет» (5-6 </w:t>
            </w:r>
            <w:proofErr w:type="spellStart"/>
            <w:r w:rsidRPr="00A40EA2">
              <w:rPr>
                <w:rFonts w:ascii="Times New Roman" w:hAnsi="Times New Roman" w:cs="Times New Roman"/>
                <w:color w:val="000000" w:themeColor="text1"/>
                <w:sz w:val="24"/>
                <w:szCs w:val="24"/>
              </w:rPr>
              <w:t>кл</w:t>
            </w:r>
            <w:proofErr w:type="spellEnd"/>
            <w:r w:rsidRPr="00A40EA2">
              <w:rPr>
                <w:rFonts w:ascii="Times New Roman" w:hAnsi="Times New Roman" w:cs="Times New Roman"/>
                <w:color w:val="000000" w:themeColor="text1"/>
                <w:sz w:val="24"/>
                <w:szCs w:val="24"/>
              </w:rPr>
              <w:t>) – 10.10</w:t>
            </w:r>
          </w:p>
          <w:p w:rsidR="0086695E" w:rsidRPr="00A40EA2" w:rsidRDefault="0086695E" w:rsidP="00155F68">
            <w:pPr>
              <w:numPr>
                <w:ilvl w:val="0"/>
                <w:numId w:val="38"/>
              </w:numPr>
              <w:ind w:left="491"/>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shd w:val="clear" w:color="auto" w:fill="FFFFFF"/>
              </w:rPr>
              <w:t xml:space="preserve">Своя игра «Безопасность в Интернете» (8-9 </w:t>
            </w:r>
            <w:proofErr w:type="spellStart"/>
            <w:r w:rsidRPr="00A40EA2">
              <w:rPr>
                <w:rFonts w:ascii="Times New Roman" w:hAnsi="Times New Roman" w:cs="Times New Roman"/>
                <w:color w:val="000000" w:themeColor="text1"/>
                <w:sz w:val="24"/>
                <w:szCs w:val="24"/>
                <w:shd w:val="clear" w:color="auto" w:fill="FFFFFF"/>
              </w:rPr>
              <w:t>кл</w:t>
            </w:r>
            <w:proofErr w:type="spellEnd"/>
            <w:r w:rsidRPr="00A40EA2">
              <w:rPr>
                <w:rFonts w:ascii="Times New Roman" w:hAnsi="Times New Roman" w:cs="Times New Roman"/>
                <w:color w:val="000000" w:themeColor="text1"/>
                <w:sz w:val="24"/>
                <w:szCs w:val="24"/>
                <w:shd w:val="clear" w:color="auto" w:fill="FFFFFF"/>
              </w:rPr>
              <w:t>)- 7.10</w:t>
            </w:r>
          </w:p>
          <w:p w:rsidR="0086695E" w:rsidRPr="00A40EA2" w:rsidRDefault="0086695E" w:rsidP="00155F68">
            <w:pPr>
              <w:numPr>
                <w:ilvl w:val="0"/>
                <w:numId w:val="38"/>
              </w:numPr>
              <w:ind w:left="491"/>
              <w:contextualSpacing/>
              <w:rPr>
                <w:rFonts w:ascii="Times New Roman" w:hAnsi="Times New Roman" w:cs="Times New Roman"/>
                <w:sz w:val="24"/>
                <w:szCs w:val="24"/>
              </w:rPr>
            </w:pPr>
            <w:r w:rsidRPr="00A40EA2">
              <w:rPr>
                <w:rFonts w:ascii="Times New Roman" w:hAnsi="Times New Roman" w:cs="Times New Roman"/>
                <w:sz w:val="24"/>
                <w:szCs w:val="24"/>
              </w:rPr>
              <w:t xml:space="preserve">Интерактивная игра «Интернет – угрозы» (7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)-13.10</w:t>
            </w:r>
          </w:p>
          <w:p w:rsidR="0086695E" w:rsidRPr="00A40EA2" w:rsidRDefault="0086695E" w:rsidP="00155F68">
            <w:pPr>
              <w:numPr>
                <w:ilvl w:val="0"/>
                <w:numId w:val="38"/>
              </w:numPr>
              <w:ind w:left="491"/>
              <w:contextualSpacing/>
              <w:rPr>
                <w:rFonts w:ascii="Times New Roman" w:hAnsi="Times New Roman" w:cs="Times New Roman"/>
                <w:sz w:val="24"/>
                <w:szCs w:val="24"/>
              </w:rPr>
            </w:pPr>
            <w:proofErr w:type="spellStart"/>
            <w:r w:rsidRPr="00A40EA2">
              <w:rPr>
                <w:rFonts w:ascii="Times New Roman" w:hAnsi="Times New Roman" w:cs="Times New Roman"/>
                <w:sz w:val="24"/>
                <w:szCs w:val="24"/>
              </w:rPr>
              <w:t>Квест</w:t>
            </w:r>
            <w:proofErr w:type="spellEnd"/>
            <w:r w:rsidRPr="00A40EA2">
              <w:rPr>
                <w:rFonts w:ascii="Times New Roman" w:hAnsi="Times New Roman" w:cs="Times New Roman"/>
                <w:sz w:val="24"/>
                <w:szCs w:val="24"/>
              </w:rPr>
              <w:t>- игра «</w:t>
            </w:r>
            <w:proofErr w:type="spellStart"/>
            <w:r w:rsidRPr="00A40EA2">
              <w:rPr>
                <w:rFonts w:ascii="Times New Roman" w:hAnsi="Times New Roman" w:cs="Times New Roman"/>
                <w:sz w:val="24"/>
                <w:szCs w:val="24"/>
              </w:rPr>
              <w:t>Медиаграмотность</w:t>
            </w:r>
            <w:proofErr w:type="spellEnd"/>
            <w:r w:rsidRPr="00A40EA2">
              <w:rPr>
                <w:rFonts w:ascii="Times New Roman" w:hAnsi="Times New Roman" w:cs="Times New Roman"/>
                <w:sz w:val="24"/>
                <w:szCs w:val="24"/>
              </w:rPr>
              <w:t xml:space="preserve"> и цифровая безопасность» (10-11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 -12.10</w:t>
            </w:r>
          </w:p>
          <w:p w:rsidR="0086695E" w:rsidRPr="00A40EA2" w:rsidRDefault="0086695E" w:rsidP="00155F68">
            <w:pPr>
              <w:numPr>
                <w:ilvl w:val="0"/>
                <w:numId w:val="38"/>
              </w:numPr>
              <w:ind w:left="491"/>
              <w:contextualSpacing/>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 xml:space="preserve">Тестирование учащихся на интернет – зависимость (1-11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17.10.22- 22.10.22 – Неделя профилактики</w:t>
            </w:r>
          </w:p>
          <w:p w:rsidR="0086695E" w:rsidRPr="00A40EA2" w:rsidRDefault="0086695E" w:rsidP="00155F68">
            <w:pPr>
              <w:numPr>
                <w:ilvl w:val="0"/>
                <w:numId w:val="39"/>
              </w:numPr>
              <w:tabs>
                <w:tab w:val="num" w:pos="491"/>
              </w:tabs>
              <w:ind w:left="349"/>
              <w:rPr>
                <w:rFonts w:ascii="Times New Roman" w:hAnsi="Times New Roman" w:cs="Times New Roman"/>
                <w:sz w:val="24"/>
                <w:szCs w:val="24"/>
              </w:rPr>
            </w:pPr>
            <w:r w:rsidRPr="00A40EA2">
              <w:rPr>
                <w:rFonts w:ascii="Times New Roman" w:hAnsi="Times New Roman" w:cs="Times New Roman"/>
                <w:sz w:val="24"/>
                <w:szCs w:val="24"/>
              </w:rPr>
              <w:t>Классный час «Соблюдая закон, сохраняй порядок» по правовому  просвещению</w:t>
            </w:r>
          </w:p>
          <w:p w:rsidR="0086695E" w:rsidRPr="00A40EA2" w:rsidRDefault="0086695E" w:rsidP="0086695E">
            <w:pPr>
              <w:tabs>
                <w:tab w:val="num" w:pos="491"/>
              </w:tabs>
              <w:ind w:left="349"/>
              <w:contextualSpacing/>
              <w:rPr>
                <w:rFonts w:ascii="Times New Roman" w:hAnsi="Times New Roman" w:cs="Times New Roman"/>
                <w:color w:val="000000" w:themeColor="text1"/>
                <w:sz w:val="24"/>
                <w:szCs w:val="24"/>
                <w:shd w:val="clear" w:color="auto" w:fill="FFFFFF"/>
              </w:rPr>
            </w:pPr>
            <w:r w:rsidRPr="00A40EA2">
              <w:rPr>
                <w:rFonts w:ascii="Times New Roman" w:hAnsi="Times New Roman" w:cs="Times New Roman"/>
                <w:color w:val="000000" w:themeColor="text1"/>
                <w:sz w:val="24"/>
                <w:szCs w:val="24"/>
                <w:shd w:val="clear" w:color="auto" w:fill="FFFFFF"/>
              </w:rPr>
              <w:t xml:space="preserve">2-4 классы: Соблюдая закон, сохраняй порядок. Правила поведения в школе и на улице. </w:t>
            </w:r>
          </w:p>
          <w:p w:rsidR="0086695E" w:rsidRPr="00A40EA2" w:rsidRDefault="0086695E" w:rsidP="0086695E">
            <w:pPr>
              <w:tabs>
                <w:tab w:val="num" w:pos="491"/>
              </w:tabs>
              <w:ind w:left="349"/>
              <w:contextualSpacing/>
              <w:rPr>
                <w:rFonts w:ascii="Times New Roman" w:hAnsi="Times New Roman" w:cs="Times New Roman"/>
                <w:color w:val="000000" w:themeColor="text1"/>
                <w:sz w:val="24"/>
                <w:szCs w:val="24"/>
                <w:shd w:val="clear" w:color="auto" w:fill="FFFFFF"/>
              </w:rPr>
            </w:pPr>
            <w:r w:rsidRPr="00A40EA2">
              <w:rPr>
                <w:rFonts w:ascii="Times New Roman" w:hAnsi="Times New Roman" w:cs="Times New Roman"/>
                <w:color w:val="000000" w:themeColor="text1"/>
                <w:sz w:val="24"/>
                <w:szCs w:val="24"/>
                <w:shd w:val="clear" w:color="auto" w:fill="FFFFFF"/>
              </w:rPr>
              <w:t>5-6 классы: Соблюдая закон, сохраняй порядок.  Проступки и преступления;</w:t>
            </w:r>
          </w:p>
          <w:p w:rsidR="0086695E" w:rsidRPr="00A40EA2" w:rsidRDefault="0086695E" w:rsidP="0086695E">
            <w:pPr>
              <w:tabs>
                <w:tab w:val="num" w:pos="491"/>
              </w:tabs>
              <w:ind w:left="349"/>
              <w:contextualSpacing/>
              <w:rPr>
                <w:rFonts w:ascii="Times New Roman" w:hAnsi="Times New Roman" w:cs="Times New Roman"/>
                <w:color w:val="000000" w:themeColor="text1"/>
                <w:sz w:val="24"/>
                <w:szCs w:val="24"/>
                <w:shd w:val="clear" w:color="auto" w:fill="FFFFFF"/>
              </w:rPr>
            </w:pPr>
            <w:r w:rsidRPr="00A40EA2">
              <w:rPr>
                <w:rFonts w:ascii="Times New Roman" w:hAnsi="Times New Roman" w:cs="Times New Roman"/>
                <w:color w:val="000000" w:themeColor="text1"/>
                <w:sz w:val="24"/>
                <w:szCs w:val="24"/>
                <w:shd w:val="clear" w:color="auto" w:fill="FFFFFF"/>
              </w:rPr>
              <w:t>7-11 классы: Соблюдая закон, сохраняй порядок. Ответственность несовершеннолетних за правонарушения и преступления.</w:t>
            </w:r>
          </w:p>
          <w:p w:rsidR="0086695E" w:rsidRPr="00A40EA2" w:rsidRDefault="0086695E" w:rsidP="00155F68">
            <w:pPr>
              <w:numPr>
                <w:ilvl w:val="0"/>
                <w:numId w:val="40"/>
              </w:numPr>
              <w:tabs>
                <w:tab w:val="num" w:pos="491"/>
              </w:tabs>
              <w:ind w:left="349"/>
              <w:contextualSpacing/>
              <w:rPr>
                <w:rFonts w:ascii="Times New Roman" w:hAnsi="Times New Roman" w:cs="Times New Roman"/>
                <w:color w:val="000000" w:themeColor="text1"/>
                <w:sz w:val="24"/>
                <w:szCs w:val="24"/>
                <w:shd w:val="clear" w:color="auto" w:fill="FFFFFF"/>
              </w:rPr>
            </w:pPr>
            <w:r w:rsidRPr="00A40EA2">
              <w:rPr>
                <w:rFonts w:ascii="Times New Roman" w:hAnsi="Times New Roman" w:cs="Times New Roman"/>
                <w:color w:val="000000" w:themeColor="text1"/>
                <w:sz w:val="24"/>
                <w:szCs w:val="24"/>
                <w:shd w:val="clear" w:color="auto" w:fill="FFFFFF"/>
              </w:rPr>
              <w:t>Инструктаж для учащихся:</w:t>
            </w:r>
          </w:p>
          <w:p w:rsidR="0086695E" w:rsidRPr="00A40EA2" w:rsidRDefault="0086695E" w:rsidP="0086695E">
            <w:pPr>
              <w:tabs>
                <w:tab w:val="num" w:pos="491"/>
              </w:tabs>
              <w:ind w:left="349" w:firstLine="851"/>
              <w:rPr>
                <w:rFonts w:ascii="Times New Roman" w:hAnsi="Times New Roman" w:cs="Times New Roman"/>
                <w:color w:val="000000" w:themeColor="text1"/>
                <w:sz w:val="24"/>
                <w:szCs w:val="24"/>
                <w:shd w:val="clear" w:color="auto" w:fill="FFFFFF"/>
              </w:rPr>
            </w:pPr>
            <w:r w:rsidRPr="00A40EA2">
              <w:rPr>
                <w:rFonts w:ascii="Times New Roman" w:hAnsi="Times New Roman" w:cs="Times New Roman"/>
                <w:color w:val="000000" w:themeColor="text1"/>
                <w:sz w:val="24"/>
                <w:szCs w:val="24"/>
                <w:shd w:val="clear" w:color="auto" w:fill="FFFFFF"/>
              </w:rPr>
              <w:t>4-6 классы – Памятка «Ответственность несовершеннолетних за правонарушения»</w:t>
            </w:r>
          </w:p>
          <w:p w:rsidR="0086695E" w:rsidRPr="00A40EA2" w:rsidRDefault="0086695E" w:rsidP="0086695E">
            <w:pPr>
              <w:tabs>
                <w:tab w:val="num" w:pos="491"/>
              </w:tabs>
              <w:ind w:left="349"/>
              <w:rPr>
                <w:rFonts w:ascii="Times New Roman" w:hAnsi="Times New Roman" w:cs="Times New Roman"/>
                <w:sz w:val="24"/>
                <w:szCs w:val="24"/>
                <w:lang w:bidi="ru-RU"/>
              </w:rPr>
            </w:pPr>
            <w:r w:rsidRPr="00A40EA2">
              <w:rPr>
                <w:rFonts w:ascii="Times New Roman" w:hAnsi="Times New Roman" w:cs="Times New Roman"/>
                <w:color w:val="000000" w:themeColor="text1"/>
                <w:sz w:val="24"/>
                <w:szCs w:val="24"/>
                <w:shd w:val="clear" w:color="auto" w:fill="FFFFFF"/>
              </w:rPr>
              <w:t xml:space="preserve">7-11 классы  - инструктаж </w:t>
            </w:r>
            <w:r w:rsidRPr="00A40EA2">
              <w:rPr>
                <w:rFonts w:ascii="Times New Roman" w:hAnsi="Times New Roman" w:cs="Times New Roman"/>
                <w:sz w:val="24"/>
                <w:szCs w:val="24"/>
              </w:rPr>
              <w:t xml:space="preserve">«Об уголовной, административной, имущественной ответственности несовершеннолетних </w:t>
            </w:r>
            <w:r w:rsidRPr="00A40EA2">
              <w:rPr>
                <w:rFonts w:ascii="Times New Roman" w:hAnsi="Times New Roman" w:cs="Times New Roman"/>
                <w:sz w:val="24"/>
                <w:szCs w:val="24"/>
                <w:lang w:bidi="ru-RU"/>
              </w:rPr>
              <w:t>за совершение правонарушений и преступлений»</w:t>
            </w:r>
          </w:p>
          <w:p w:rsidR="0086695E" w:rsidRPr="00A40EA2" w:rsidRDefault="0086695E" w:rsidP="00155F68">
            <w:pPr>
              <w:numPr>
                <w:ilvl w:val="0"/>
                <w:numId w:val="40"/>
              </w:numPr>
              <w:tabs>
                <w:tab w:val="num" w:pos="491"/>
              </w:tabs>
              <w:ind w:left="349"/>
              <w:contextualSpacing/>
              <w:rPr>
                <w:rFonts w:ascii="Times New Roman" w:hAnsi="Times New Roman" w:cs="Times New Roman"/>
                <w:sz w:val="24"/>
                <w:szCs w:val="24"/>
                <w:lang w:bidi="ru-RU"/>
              </w:rPr>
            </w:pPr>
            <w:r w:rsidRPr="00A40EA2">
              <w:rPr>
                <w:rFonts w:ascii="Times New Roman" w:hAnsi="Times New Roman" w:cs="Times New Roman"/>
                <w:sz w:val="24"/>
                <w:szCs w:val="24"/>
              </w:rPr>
              <w:t xml:space="preserve">Беседа  с инспектором ПДН «Уголовная и административная ответственность </w:t>
            </w:r>
            <w:r w:rsidRPr="00A40EA2">
              <w:rPr>
                <w:rFonts w:ascii="Times New Roman" w:hAnsi="Times New Roman" w:cs="Times New Roman"/>
                <w:sz w:val="24"/>
                <w:szCs w:val="24"/>
              </w:rPr>
              <w:lastRenderedPageBreak/>
              <w:t>несовершеннолетних», областной закон «Об отдельных мерах по защите нравственности и здоровья детей  в Архангельской области», по профилактике вредных привычек, о детском травматизме (9А , 4А, 4Б, 4В)</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lastRenderedPageBreak/>
              <w:t xml:space="preserve">17.10.22-21.10.22-   </w:t>
            </w:r>
            <w:proofErr w:type="spellStart"/>
            <w:r w:rsidRPr="00A40EA2">
              <w:rPr>
                <w:rFonts w:ascii="Times New Roman" w:hAnsi="Times New Roman" w:cs="Times New Roman"/>
                <w:sz w:val="24"/>
                <w:szCs w:val="24"/>
              </w:rPr>
              <w:t>Гоодская</w:t>
            </w:r>
            <w:proofErr w:type="spellEnd"/>
            <w:r w:rsidRPr="00A40EA2">
              <w:rPr>
                <w:rFonts w:ascii="Times New Roman" w:hAnsi="Times New Roman" w:cs="Times New Roman"/>
                <w:sz w:val="24"/>
                <w:szCs w:val="24"/>
              </w:rPr>
              <w:t xml:space="preserve"> неделя психологии</w:t>
            </w:r>
          </w:p>
          <w:p w:rsidR="0086695E" w:rsidRPr="00A40EA2" w:rsidRDefault="0086695E" w:rsidP="00155F68">
            <w:pPr>
              <w:numPr>
                <w:ilvl w:val="0"/>
                <w:numId w:val="40"/>
              </w:numPr>
              <w:ind w:left="349"/>
              <w:contextualSpacing/>
              <w:rPr>
                <w:rFonts w:ascii="Times New Roman" w:hAnsi="Times New Roman" w:cs="Times New Roman"/>
                <w:color w:val="000000"/>
                <w:sz w:val="24"/>
                <w:szCs w:val="24"/>
              </w:rPr>
            </w:pPr>
            <w:r w:rsidRPr="00A40EA2">
              <w:rPr>
                <w:rFonts w:ascii="Times New Roman" w:hAnsi="Times New Roman" w:cs="Times New Roman"/>
                <w:color w:val="000000"/>
                <w:sz w:val="24"/>
                <w:szCs w:val="24"/>
              </w:rPr>
              <w:t xml:space="preserve">Классный час "Стрессоустойчивость" (8-11 классы), </w:t>
            </w:r>
          </w:p>
          <w:p w:rsidR="0086695E" w:rsidRPr="00A40EA2" w:rsidRDefault="0086695E" w:rsidP="00155F68">
            <w:pPr>
              <w:numPr>
                <w:ilvl w:val="0"/>
                <w:numId w:val="40"/>
              </w:numPr>
              <w:ind w:left="349"/>
              <w:contextualSpacing/>
              <w:rPr>
                <w:rFonts w:ascii="Times New Roman" w:hAnsi="Times New Roman" w:cs="Times New Roman"/>
                <w:color w:val="000000"/>
                <w:sz w:val="24"/>
                <w:szCs w:val="24"/>
              </w:rPr>
            </w:pPr>
            <w:r w:rsidRPr="00A40EA2">
              <w:rPr>
                <w:rFonts w:ascii="Times New Roman" w:hAnsi="Times New Roman" w:cs="Times New Roman"/>
                <w:color w:val="000000"/>
                <w:sz w:val="24"/>
                <w:szCs w:val="24"/>
              </w:rPr>
              <w:t xml:space="preserve">акция "Цени свою жизнь" (1-11 классы), </w:t>
            </w:r>
          </w:p>
          <w:p w:rsidR="0086695E" w:rsidRPr="00A40EA2" w:rsidRDefault="0086695E" w:rsidP="0086695E">
            <w:pPr>
              <w:ind w:left="349"/>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shd w:val="clear" w:color="auto" w:fill="FFFFFF"/>
              </w:rPr>
              <w:t xml:space="preserve">1-4 классы: </w:t>
            </w:r>
            <w:r w:rsidRPr="00A40EA2">
              <w:rPr>
                <w:rFonts w:ascii="Times New Roman" w:hAnsi="Times New Roman" w:cs="Times New Roman"/>
                <w:sz w:val="24"/>
                <w:szCs w:val="24"/>
              </w:rPr>
              <w:t>Коллаж на тему: «Какие  виды  спорта выбирает наш класс».</w:t>
            </w:r>
          </w:p>
          <w:p w:rsidR="0086695E" w:rsidRPr="00A40EA2" w:rsidRDefault="0086695E" w:rsidP="0086695E">
            <w:pPr>
              <w:ind w:left="349"/>
              <w:contextualSpacing/>
              <w:rPr>
                <w:rFonts w:ascii="Times New Roman" w:hAnsi="Times New Roman" w:cs="Times New Roman"/>
                <w:color w:val="000000" w:themeColor="text1"/>
                <w:sz w:val="24"/>
                <w:szCs w:val="24"/>
                <w:shd w:val="clear" w:color="auto" w:fill="FFFFFF"/>
              </w:rPr>
            </w:pPr>
            <w:r w:rsidRPr="00A40EA2">
              <w:rPr>
                <w:rFonts w:ascii="Times New Roman" w:hAnsi="Times New Roman" w:cs="Times New Roman"/>
                <w:color w:val="000000" w:themeColor="text1"/>
                <w:sz w:val="24"/>
                <w:szCs w:val="24"/>
                <w:shd w:val="clear" w:color="auto" w:fill="FFFFFF"/>
              </w:rPr>
              <w:t>5-8 классы: «Лист ЗОЖ класса»;</w:t>
            </w:r>
          </w:p>
          <w:p w:rsidR="0086695E" w:rsidRPr="00A40EA2" w:rsidRDefault="0086695E" w:rsidP="0086695E">
            <w:pPr>
              <w:ind w:left="349"/>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shd w:val="clear" w:color="auto" w:fill="FFFFFF"/>
              </w:rPr>
              <w:t>9-11 классы «Лист правопорядка класса».</w:t>
            </w:r>
          </w:p>
          <w:p w:rsidR="0086695E" w:rsidRPr="00A40EA2" w:rsidRDefault="0086695E" w:rsidP="00155F68">
            <w:pPr>
              <w:numPr>
                <w:ilvl w:val="0"/>
                <w:numId w:val="40"/>
              </w:numPr>
              <w:ind w:left="349"/>
              <w:contextualSpacing/>
              <w:rPr>
                <w:rFonts w:ascii="Times New Roman" w:hAnsi="Times New Roman" w:cs="Times New Roman"/>
                <w:color w:val="2C2D2E"/>
                <w:sz w:val="24"/>
                <w:szCs w:val="24"/>
                <w:shd w:val="clear" w:color="auto" w:fill="FFFFFF"/>
              </w:rPr>
            </w:pPr>
            <w:r w:rsidRPr="00A40EA2">
              <w:rPr>
                <w:rFonts w:ascii="Times New Roman" w:hAnsi="Times New Roman" w:cs="Times New Roman"/>
                <w:color w:val="000000" w:themeColor="text1"/>
                <w:sz w:val="24"/>
                <w:szCs w:val="24"/>
              </w:rPr>
              <w:t>Круг  сообщества для учащихся 6А, 6Б, 7В  классов</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28.10.2022 педагоги-психологи  ГБУ АО «Центр "Надежда» профилактическое мероприятие с 8-9 классами на тему: «Паутина зависимости»</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01.12.22-10.12.22 - декада «16 дней активности против насилия»</w:t>
            </w:r>
          </w:p>
          <w:p w:rsidR="0086695E" w:rsidRPr="00A40EA2" w:rsidRDefault="0086695E" w:rsidP="00155F68">
            <w:pPr>
              <w:numPr>
                <w:ilvl w:val="0"/>
                <w:numId w:val="41"/>
              </w:numPr>
              <w:ind w:left="633"/>
              <w:contextualSpacing/>
              <w:rPr>
                <w:rFonts w:ascii="Times New Roman" w:hAnsi="Times New Roman" w:cs="Times New Roman"/>
                <w:sz w:val="24"/>
                <w:szCs w:val="24"/>
              </w:rPr>
            </w:pPr>
            <w:r w:rsidRPr="00A40EA2">
              <w:rPr>
                <w:rFonts w:ascii="Times New Roman" w:hAnsi="Times New Roman" w:cs="Times New Roman"/>
                <w:color w:val="000000"/>
                <w:sz w:val="24"/>
                <w:szCs w:val="24"/>
              </w:rPr>
              <w:t xml:space="preserve">Профилактические беседы  с учащимися  по профилактике агрессивного, деструктивного поведения(1-11 </w:t>
            </w:r>
            <w:proofErr w:type="spellStart"/>
            <w:r w:rsidRPr="00A40EA2">
              <w:rPr>
                <w:rFonts w:ascii="Times New Roman" w:hAnsi="Times New Roman" w:cs="Times New Roman"/>
                <w:color w:val="000000"/>
                <w:sz w:val="24"/>
                <w:szCs w:val="24"/>
              </w:rPr>
              <w:t>кл</w:t>
            </w:r>
            <w:proofErr w:type="spellEnd"/>
            <w:r w:rsidRPr="00A40EA2">
              <w:rPr>
                <w:rFonts w:ascii="Times New Roman" w:hAnsi="Times New Roman" w:cs="Times New Roman"/>
                <w:color w:val="000000"/>
                <w:sz w:val="24"/>
                <w:szCs w:val="24"/>
              </w:rPr>
              <w:t>)</w:t>
            </w:r>
          </w:p>
          <w:p w:rsidR="0086695E" w:rsidRPr="00A40EA2" w:rsidRDefault="0086695E" w:rsidP="00155F68">
            <w:pPr>
              <w:numPr>
                <w:ilvl w:val="0"/>
                <w:numId w:val="41"/>
              </w:numPr>
              <w:ind w:left="633"/>
              <w:contextualSpacing/>
              <w:rPr>
                <w:rFonts w:ascii="Times New Roman" w:hAnsi="Times New Roman" w:cs="Times New Roman"/>
                <w:color w:val="2C2D2E"/>
                <w:sz w:val="24"/>
                <w:szCs w:val="24"/>
                <w:shd w:val="clear" w:color="auto" w:fill="FFFFFF"/>
              </w:rPr>
            </w:pPr>
            <w:r w:rsidRPr="00A40EA2">
              <w:rPr>
                <w:rFonts w:ascii="Times New Roman" w:hAnsi="Times New Roman" w:cs="Times New Roman"/>
                <w:color w:val="000000"/>
                <w:sz w:val="24"/>
                <w:szCs w:val="24"/>
              </w:rPr>
              <w:t xml:space="preserve">Инструктаж для учащихся  по профилактике насилия. Памятки «Профилактика насилия»,  «Как не стать жертвой насилия», «Как не стать жертвой семейного насилия» с записью в журнал инструктажей по профилактической работе (1-11 </w:t>
            </w:r>
            <w:proofErr w:type="spellStart"/>
            <w:r w:rsidRPr="00A40EA2">
              <w:rPr>
                <w:rFonts w:ascii="Times New Roman" w:hAnsi="Times New Roman" w:cs="Times New Roman"/>
                <w:color w:val="000000"/>
                <w:sz w:val="24"/>
                <w:szCs w:val="24"/>
              </w:rPr>
              <w:t>кл</w:t>
            </w:r>
            <w:proofErr w:type="spellEnd"/>
            <w:r w:rsidRPr="00A40EA2">
              <w:rPr>
                <w:rFonts w:ascii="Times New Roman" w:hAnsi="Times New Roman" w:cs="Times New Roman"/>
                <w:color w:val="000000"/>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ind w:left="720"/>
              <w:rPr>
                <w:rFonts w:ascii="Times New Roman" w:hAnsi="Times New Roman" w:cs="Times New Roman"/>
                <w:sz w:val="24"/>
                <w:szCs w:val="24"/>
              </w:rPr>
            </w:pPr>
            <w:r w:rsidRPr="00A40EA2">
              <w:rPr>
                <w:rFonts w:ascii="Times New Roman" w:hAnsi="Times New Roman" w:cs="Times New Roman"/>
                <w:sz w:val="24"/>
                <w:szCs w:val="24"/>
              </w:rPr>
              <w:t>12.12.22-16.12.22 – неделя правовых знаний</w:t>
            </w:r>
          </w:p>
          <w:p w:rsidR="0086695E" w:rsidRPr="00A40EA2" w:rsidRDefault="0086695E" w:rsidP="00155F68">
            <w:pPr>
              <w:numPr>
                <w:ilvl w:val="0"/>
                <w:numId w:val="42"/>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Классный час  «Свобода, права и обязанности человека» (2-11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2"/>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Правовая  викторина (5-11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2"/>
              </w:numPr>
              <w:contextualSpacing/>
              <w:rPr>
                <w:rFonts w:ascii="Times New Roman" w:hAnsi="Times New Roman" w:cs="Times New Roman"/>
                <w:sz w:val="24"/>
                <w:szCs w:val="24"/>
              </w:rPr>
            </w:pPr>
            <w:r w:rsidRPr="00A40EA2">
              <w:rPr>
                <w:rFonts w:ascii="Times New Roman" w:hAnsi="Times New Roman" w:cs="Times New Roman"/>
                <w:color w:val="000000"/>
                <w:sz w:val="24"/>
                <w:szCs w:val="24"/>
              </w:rPr>
              <w:t xml:space="preserve">Конкурс правовых ребусов (1-4 </w:t>
            </w:r>
            <w:proofErr w:type="spellStart"/>
            <w:r w:rsidRPr="00A40EA2">
              <w:rPr>
                <w:rFonts w:ascii="Times New Roman" w:hAnsi="Times New Roman" w:cs="Times New Roman"/>
                <w:color w:val="000000"/>
                <w:sz w:val="24"/>
                <w:szCs w:val="24"/>
              </w:rPr>
              <w:t>кл</w:t>
            </w:r>
            <w:proofErr w:type="spellEnd"/>
            <w:r w:rsidRPr="00A40EA2">
              <w:rPr>
                <w:rFonts w:ascii="Times New Roman" w:hAnsi="Times New Roman" w:cs="Times New Roman"/>
                <w:color w:val="000000"/>
                <w:sz w:val="24"/>
                <w:szCs w:val="24"/>
              </w:rPr>
              <w:t>)</w:t>
            </w:r>
          </w:p>
          <w:p w:rsidR="0086695E" w:rsidRPr="00A40EA2" w:rsidRDefault="0086695E" w:rsidP="00155F68">
            <w:pPr>
              <w:numPr>
                <w:ilvl w:val="0"/>
                <w:numId w:val="42"/>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«Имею право, но обязан» Игра вопрос – ответ. (2-8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2"/>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Тестирование учащихся, состоящих на профилактических учетах  по методике </w:t>
            </w:r>
            <w:proofErr w:type="spellStart"/>
            <w:r w:rsidRPr="00A40EA2">
              <w:rPr>
                <w:rFonts w:ascii="Times New Roman" w:hAnsi="Times New Roman" w:cs="Times New Roman"/>
                <w:sz w:val="24"/>
                <w:szCs w:val="24"/>
              </w:rPr>
              <w:t>ЛеусЭ.В</w:t>
            </w:r>
            <w:proofErr w:type="spellEnd"/>
            <w:r w:rsidRPr="00A40EA2">
              <w:rPr>
                <w:rFonts w:ascii="Times New Roman" w:hAnsi="Times New Roman" w:cs="Times New Roman"/>
                <w:sz w:val="24"/>
                <w:szCs w:val="24"/>
              </w:rPr>
              <w:t xml:space="preserve">. «Склонность к </w:t>
            </w:r>
            <w:proofErr w:type="spellStart"/>
            <w:r w:rsidRPr="00A40EA2">
              <w:rPr>
                <w:rFonts w:ascii="Times New Roman" w:hAnsi="Times New Roman" w:cs="Times New Roman"/>
                <w:sz w:val="24"/>
                <w:szCs w:val="24"/>
              </w:rPr>
              <w:t>девиантному</w:t>
            </w:r>
            <w:proofErr w:type="spellEnd"/>
            <w:r w:rsidRPr="00A40EA2">
              <w:rPr>
                <w:rFonts w:ascii="Times New Roman" w:hAnsi="Times New Roman" w:cs="Times New Roman"/>
                <w:sz w:val="24"/>
                <w:szCs w:val="24"/>
              </w:rPr>
              <w:t xml:space="preserve"> поведению» (5-9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2"/>
              </w:numPr>
              <w:contextualSpacing/>
              <w:rPr>
                <w:rFonts w:ascii="Times New Roman" w:hAnsi="Times New Roman" w:cs="Times New Roman"/>
                <w:sz w:val="24"/>
                <w:szCs w:val="24"/>
              </w:rPr>
            </w:pPr>
            <w:r w:rsidRPr="00A40EA2">
              <w:rPr>
                <w:rFonts w:ascii="Times New Roman" w:hAnsi="Times New Roman" w:cs="Times New Roman"/>
                <w:sz w:val="24"/>
                <w:szCs w:val="24"/>
              </w:rPr>
              <w:t>Беседа  с инспектором ПДН «Уголовная и административная ответственность несовершеннолетних» (6А, 7Б. 8А, 8Б, 8В) -15.12.2022</w:t>
            </w:r>
          </w:p>
          <w:p w:rsidR="0086695E" w:rsidRPr="00A40EA2" w:rsidRDefault="0086695E" w:rsidP="00155F68">
            <w:pPr>
              <w:numPr>
                <w:ilvl w:val="0"/>
                <w:numId w:val="42"/>
              </w:numPr>
              <w:contextualSpacing/>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Проведение профилактических бесед с учениками, состоящими на профилактических учётах «О недопустимости нарушения административного и уголовного кодекса РФ»</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25.11.2022 педагоги-психологи  ГБУ АО «Центр "Надежда» профилактическое мероприятие с 6-7 классами на тему: «Мы команда!»</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tabs>
                <w:tab w:val="left" w:pos="930"/>
              </w:tabs>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 xml:space="preserve"> 2 четверть - Изучение уровня  </w:t>
            </w:r>
            <w:proofErr w:type="spellStart"/>
            <w:r w:rsidRPr="00A40EA2">
              <w:rPr>
                <w:rFonts w:ascii="Times New Roman" w:hAnsi="Times New Roman" w:cs="Times New Roman"/>
                <w:sz w:val="24"/>
                <w:szCs w:val="24"/>
              </w:rPr>
              <w:t>социализированности</w:t>
            </w:r>
            <w:proofErr w:type="spellEnd"/>
            <w:r w:rsidRPr="00A40EA2">
              <w:rPr>
                <w:rFonts w:ascii="Times New Roman" w:hAnsi="Times New Roman" w:cs="Times New Roman"/>
                <w:sz w:val="24"/>
                <w:szCs w:val="24"/>
              </w:rPr>
              <w:t xml:space="preserve"> личности учащихся    (методика разработана   профессором М.И. Рожковым) (1-11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tabs>
                <w:tab w:val="left" w:pos="930"/>
              </w:tabs>
              <w:rPr>
                <w:rFonts w:ascii="Times New Roman" w:hAnsi="Times New Roman" w:cs="Times New Roman"/>
                <w:sz w:val="24"/>
                <w:szCs w:val="24"/>
              </w:rPr>
            </w:pPr>
            <w:r w:rsidRPr="00A40EA2">
              <w:rPr>
                <w:rFonts w:ascii="Times New Roman" w:hAnsi="Times New Roman" w:cs="Times New Roman"/>
                <w:sz w:val="24"/>
                <w:szCs w:val="24"/>
                <w:shd w:val="clear" w:color="auto" w:fill="FFFFFF"/>
              </w:rPr>
              <w:t xml:space="preserve">14.12.2022  </w:t>
            </w:r>
            <w:r w:rsidRPr="00A40EA2">
              <w:rPr>
                <w:rFonts w:ascii="Times New Roman" w:hAnsi="Times New Roman" w:cs="Times New Roman"/>
                <w:sz w:val="24"/>
                <w:szCs w:val="24"/>
              </w:rPr>
              <w:t xml:space="preserve">Инструктаж инспектора МЧС России с обучающимися  по  безопасному поведению на льду (4-5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000000"/>
                <w:sz w:val="24"/>
                <w:szCs w:val="24"/>
              </w:rPr>
            </w:pPr>
            <w:r w:rsidRPr="00A40EA2">
              <w:rPr>
                <w:rFonts w:ascii="Times New Roman" w:hAnsi="Times New Roman" w:cs="Times New Roman"/>
                <w:color w:val="000000"/>
                <w:sz w:val="24"/>
                <w:szCs w:val="24"/>
              </w:rPr>
              <w:t xml:space="preserve">09.12.2022 - </w:t>
            </w:r>
            <w:r w:rsidRPr="00A40EA2">
              <w:rPr>
                <w:rFonts w:ascii="Times New Roman" w:hAnsi="Times New Roman" w:cs="Times New Roman"/>
                <w:sz w:val="24"/>
                <w:szCs w:val="24"/>
              </w:rPr>
              <w:t xml:space="preserve">Классный час, посвященный Дню борьбы с коррупцией </w:t>
            </w:r>
            <w:r w:rsidRPr="00A40EA2">
              <w:rPr>
                <w:rFonts w:ascii="Times New Roman" w:hAnsi="Times New Roman" w:cs="Times New Roman"/>
                <w:i/>
                <w:iCs/>
                <w:sz w:val="24"/>
                <w:szCs w:val="24"/>
              </w:rPr>
              <w:t>«</w:t>
            </w:r>
            <w:r w:rsidRPr="00A40EA2">
              <w:rPr>
                <w:rFonts w:ascii="Times New Roman" w:hAnsi="Times New Roman" w:cs="Times New Roman"/>
                <w:i/>
                <w:iCs/>
                <w:sz w:val="24"/>
                <w:szCs w:val="24"/>
                <w:lang w:val="en-US"/>
              </w:rPr>
              <w:t>STOP</w:t>
            </w:r>
            <w:r w:rsidRPr="00A40EA2">
              <w:rPr>
                <w:rFonts w:ascii="Times New Roman" w:hAnsi="Times New Roman" w:cs="Times New Roman"/>
                <w:i/>
                <w:iCs/>
                <w:sz w:val="24"/>
                <w:szCs w:val="24"/>
              </w:rPr>
              <w:t xml:space="preserve"> коррупция» (</w:t>
            </w:r>
            <w:r w:rsidRPr="00A40EA2">
              <w:rPr>
                <w:rFonts w:ascii="Times New Roman" w:hAnsi="Times New Roman" w:cs="Times New Roman"/>
                <w:sz w:val="24"/>
                <w:szCs w:val="24"/>
              </w:rPr>
              <w:t xml:space="preserve">9-11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000000"/>
                <w:sz w:val="24"/>
                <w:szCs w:val="24"/>
              </w:rPr>
            </w:pPr>
            <w:r w:rsidRPr="00A40EA2">
              <w:rPr>
                <w:rFonts w:ascii="Times New Roman" w:hAnsi="Times New Roman" w:cs="Times New Roman"/>
                <w:sz w:val="24"/>
                <w:szCs w:val="24"/>
                <w:shd w:val="clear" w:color="auto" w:fill="FFFFFF"/>
              </w:rPr>
              <w:t>24.01.2023 Встреча с уполномоченным по правам детей Молчановой Е.В., обработка вопросов (5-11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rPr>
              <w:t>08.02.2023педагоги-психологи  ГБУ АО «Центр "Надежда» профилактическое мероприятие с 2 классами на тему: «Волшебное слово НЕТ!»</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000000"/>
                <w:sz w:val="24"/>
                <w:szCs w:val="24"/>
              </w:rPr>
            </w:pPr>
            <w:r w:rsidRPr="00A40EA2">
              <w:rPr>
                <w:rFonts w:ascii="Times New Roman" w:hAnsi="Times New Roman" w:cs="Times New Roman"/>
                <w:sz w:val="24"/>
                <w:szCs w:val="24"/>
                <w:lang w:bidi="ru-RU"/>
              </w:rPr>
              <w:t xml:space="preserve">Внеплановые инструктажи по профилактике </w:t>
            </w:r>
            <w:proofErr w:type="spellStart"/>
            <w:r w:rsidRPr="00A40EA2">
              <w:rPr>
                <w:rFonts w:ascii="Times New Roman" w:hAnsi="Times New Roman" w:cs="Times New Roman"/>
                <w:sz w:val="24"/>
                <w:szCs w:val="24"/>
                <w:lang w:bidi="ru-RU"/>
              </w:rPr>
              <w:t>киберпреступлений</w:t>
            </w:r>
            <w:proofErr w:type="spellEnd"/>
            <w:r w:rsidRPr="00A40EA2">
              <w:rPr>
                <w:rFonts w:ascii="Times New Roman" w:hAnsi="Times New Roman" w:cs="Times New Roman"/>
                <w:sz w:val="24"/>
                <w:szCs w:val="24"/>
                <w:lang w:bidi="ru-RU"/>
              </w:rPr>
              <w:t>, а также профилактике вовлечения несовершеннолетних в социальные группы (переписку в социальной сети "</w:t>
            </w:r>
            <w:proofErr w:type="spellStart"/>
            <w:r w:rsidRPr="00A40EA2">
              <w:rPr>
                <w:rFonts w:ascii="Times New Roman" w:hAnsi="Times New Roman" w:cs="Times New Roman"/>
                <w:sz w:val="24"/>
                <w:szCs w:val="24"/>
                <w:lang w:bidi="ru-RU"/>
              </w:rPr>
              <w:t>Вконтакте</w:t>
            </w:r>
            <w:proofErr w:type="spellEnd"/>
            <w:r w:rsidRPr="00A40EA2">
              <w:rPr>
                <w:rFonts w:ascii="Times New Roman" w:hAnsi="Times New Roman" w:cs="Times New Roman"/>
                <w:sz w:val="24"/>
                <w:szCs w:val="24"/>
                <w:lang w:bidi="ru-RU"/>
              </w:rPr>
              <w:t xml:space="preserve">", </w:t>
            </w:r>
            <w:proofErr w:type="spellStart"/>
            <w:r w:rsidRPr="00A40EA2">
              <w:rPr>
                <w:rFonts w:ascii="Times New Roman" w:hAnsi="Times New Roman" w:cs="Times New Roman"/>
                <w:sz w:val="24"/>
                <w:szCs w:val="24"/>
                <w:lang w:bidi="ru-RU"/>
              </w:rPr>
              <w:t>Телеграме</w:t>
            </w:r>
            <w:proofErr w:type="spellEnd"/>
            <w:r w:rsidRPr="00A40EA2">
              <w:rPr>
                <w:rFonts w:ascii="Times New Roman" w:hAnsi="Times New Roman" w:cs="Times New Roman"/>
                <w:sz w:val="24"/>
                <w:szCs w:val="24"/>
                <w:lang w:bidi="ru-RU"/>
              </w:rPr>
              <w:t xml:space="preserve"> и т.д.), преследующие своей целью нанесение вреда здоровью обучающимся и их ближайшему окружению, 1-11 классы (до 17.03.2023)</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Неделя профилактики в 5-11 классах МБОУ СШ №43  с 20 по 28апреля 2023г.</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color w:val="2C2D2E"/>
                <w:sz w:val="24"/>
                <w:szCs w:val="24"/>
              </w:rPr>
              <w:t>Классный час «Как подростки вовлекаются в преступную деятельность» (5-7 классы)</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shd w:val="clear" w:color="auto" w:fill="FFFFFF"/>
              </w:rPr>
              <w:t>Акция «Правовые знания» (изготовление буклетов, листовок, памяток по правовой тематике) (5-11 классы)</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sz w:val="24"/>
                <w:szCs w:val="24"/>
              </w:rPr>
              <w:t xml:space="preserve">Тест на самодиагностику жизненной позиции   «Ты капитан своей жизни?» </w:t>
            </w:r>
            <w:r w:rsidRPr="00A40EA2">
              <w:rPr>
                <w:rFonts w:ascii="Times New Roman" w:hAnsi="Times New Roman" w:cs="Times New Roman"/>
                <w:sz w:val="24"/>
                <w:szCs w:val="24"/>
              </w:rPr>
              <w:lastRenderedPageBreak/>
              <w:t>(7-11 классы)</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sz w:val="24"/>
                <w:szCs w:val="24"/>
              </w:rPr>
              <w:t>Правовая викторина (5-6 классы)</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proofErr w:type="spellStart"/>
            <w:r w:rsidRPr="00A40EA2">
              <w:rPr>
                <w:rFonts w:ascii="Times New Roman" w:hAnsi="Times New Roman" w:cs="Times New Roman"/>
                <w:sz w:val="24"/>
                <w:szCs w:val="24"/>
              </w:rPr>
              <w:t>Видеоурок</w:t>
            </w:r>
            <w:proofErr w:type="spellEnd"/>
            <w:r w:rsidRPr="00A40EA2">
              <w:rPr>
                <w:rFonts w:ascii="Times New Roman" w:hAnsi="Times New Roman" w:cs="Times New Roman"/>
                <w:sz w:val="24"/>
                <w:szCs w:val="24"/>
              </w:rPr>
              <w:t xml:space="preserve"> «Межличностные конфликты. Причины их возникновения» (2-4 классы)</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sz w:val="24"/>
                <w:szCs w:val="24"/>
              </w:rPr>
              <w:t>Раскраски «Безопасное поведение детей» (1-2 классы)</w:t>
            </w:r>
          </w:p>
          <w:p w:rsidR="0086695E" w:rsidRPr="00A40EA2" w:rsidRDefault="0086695E" w:rsidP="00155F68">
            <w:pPr>
              <w:numPr>
                <w:ilvl w:val="0"/>
                <w:numId w:val="43"/>
              </w:numPr>
              <w:ind w:left="633" w:hanging="426"/>
              <w:contextualSpacing/>
              <w:rPr>
                <w:rFonts w:ascii="Times New Roman" w:hAnsi="Times New Roman" w:cs="Times New Roman"/>
                <w:color w:val="000000"/>
                <w:sz w:val="24"/>
                <w:szCs w:val="24"/>
              </w:rPr>
            </w:pPr>
            <w:r w:rsidRPr="00A40EA2">
              <w:rPr>
                <w:rFonts w:ascii="Times New Roman" w:hAnsi="Times New Roman" w:cs="Times New Roman"/>
                <w:sz w:val="24"/>
                <w:szCs w:val="24"/>
              </w:rPr>
              <w:t xml:space="preserve">Инструктаж об уголовной, административной, имущественной ответственности несовершеннолетних </w:t>
            </w:r>
            <w:r w:rsidRPr="00A40EA2">
              <w:rPr>
                <w:rFonts w:ascii="Times New Roman" w:hAnsi="Times New Roman" w:cs="Times New Roman"/>
                <w:sz w:val="24"/>
                <w:szCs w:val="24"/>
                <w:lang w:bidi="ru-RU"/>
              </w:rPr>
              <w:t>за совершение правонарушений и преступлений для учащихся 7-11 классов (17.04 – 24.04)</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u w:val="single"/>
              </w:rPr>
              <w:lastRenderedPageBreak/>
              <w:t>27.03-31.03 –</w:t>
            </w:r>
            <w:proofErr w:type="spellStart"/>
            <w:r w:rsidRPr="00A40EA2">
              <w:rPr>
                <w:rFonts w:ascii="Times New Roman" w:hAnsi="Times New Roman" w:cs="Times New Roman"/>
                <w:sz w:val="24"/>
                <w:szCs w:val="24"/>
              </w:rPr>
              <w:t>мониторинг«Диагностика</w:t>
            </w:r>
            <w:proofErr w:type="spellEnd"/>
            <w:r w:rsidRPr="00A40EA2">
              <w:rPr>
                <w:rFonts w:ascii="Times New Roman" w:hAnsi="Times New Roman" w:cs="Times New Roman"/>
                <w:sz w:val="24"/>
                <w:szCs w:val="24"/>
              </w:rPr>
              <w:t xml:space="preserve"> личностного роста» (2, 4, 6, 8, 10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u w:val="single"/>
              </w:rPr>
            </w:pPr>
            <w:r w:rsidRPr="00A40EA2">
              <w:rPr>
                <w:rFonts w:ascii="Times New Roman" w:hAnsi="Times New Roman" w:cs="Times New Roman"/>
                <w:sz w:val="24"/>
                <w:szCs w:val="24"/>
              </w:rPr>
              <w:t>28.03.2023педагоги-психологи  ГБУ АО "Центр "Надежда" профилактическое мероприятие с 5 классами на тему: "Конфликты, как действовать»</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3.04-7.04 –</w:t>
            </w:r>
            <w:r w:rsidRPr="00A40EA2">
              <w:rPr>
                <w:rFonts w:ascii="Times New Roman" w:hAnsi="Times New Roman" w:cs="Times New Roman"/>
                <w:i/>
                <w:sz w:val="24"/>
                <w:szCs w:val="24"/>
                <w:u w:val="single"/>
              </w:rPr>
              <w:t xml:space="preserve"> мониторинг </w:t>
            </w:r>
            <w:r w:rsidRPr="00A40EA2">
              <w:rPr>
                <w:rFonts w:ascii="Times New Roman" w:hAnsi="Times New Roman" w:cs="Times New Roman"/>
                <w:sz w:val="24"/>
                <w:szCs w:val="24"/>
              </w:rPr>
              <w:t xml:space="preserve">Диагностики по изучению межличностных </w:t>
            </w:r>
            <w:r w:rsidRPr="00A40EA2">
              <w:rPr>
                <w:rFonts w:ascii="Times New Roman" w:hAnsi="Times New Roman" w:cs="Times New Roman"/>
                <w:sz w:val="24"/>
                <w:szCs w:val="24"/>
              </w:rPr>
              <w:br/>
              <w:t xml:space="preserve">отношений в классе, уровня </w:t>
            </w:r>
            <w:proofErr w:type="spellStart"/>
            <w:r w:rsidRPr="00A40EA2">
              <w:rPr>
                <w:rFonts w:ascii="Times New Roman" w:hAnsi="Times New Roman" w:cs="Times New Roman"/>
                <w:sz w:val="24"/>
                <w:szCs w:val="24"/>
              </w:rPr>
              <w:t>сформированности</w:t>
            </w:r>
            <w:proofErr w:type="spellEnd"/>
            <w:r w:rsidRPr="00A40EA2">
              <w:rPr>
                <w:rFonts w:ascii="Times New Roman" w:hAnsi="Times New Roman" w:cs="Times New Roman"/>
                <w:sz w:val="24"/>
                <w:szCs w:val="24"/>
              </w:rPr>
              <w:t xml:space="preserve"> классного коллектива, «Социометрия»</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24.04 –28.04«Урок доброты»(об уважительном отношении  к взрослым и старшему поколению; о бережном отношении к  городу (м/району, двору, подъезду), в котором вы проживаете, о помощи своим родителям, бабушкам, дедушкам, младшим сестрам и братьям и т.д.)</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lang w:bidi="ru-RU"/>
              </w:rPr>
              <w:t xml:space="preserve">Инструктаж об информационной безопасности в сети Интернет </w:t>
            </w:r>
            <w:r w:rsidRPr="00A40EA2">
              <w:rPr>
                <w:rFonts w:ascii="Times New Roman" w:hAnsi="Times New Roman" w:cs="Times New Roman"/>
                <w:sz w:val="24"/>
                <w:szCs w:val="24"/>
              </w:rPr>
              <w:t>для учащихся 1-11 классов (до 26.05.2023)</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rPr>
              <w:t xml:space="preserve"> 25.04 -  28.04  2023 года  - Единые дни профилактики преступлений, связанных с хищением денежных средств, совершенных с использованием мобильной связи, банковских карт и информационно-телекоммуникационной сети "Интернет" (буклеты, памятки, листовки)</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rPr>
            </w:pPr>
            <w:r w:rsidRPr="00A40EA2">
              <w:rPr>
                <w:rFonts w:ascii="Times New Roman" w:hAnsi="Times New Roman" w:cs="Times New Roman"/>
                <w:sz w:val="24"/>
                <w:szCs w:val="24"/>
              </w:rPr>
              <w:t>17.04- 23.04 2023 – неделя психологии  (2-11 класс)</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25.05-7.06.2023 – Единая неделя психологической безопасности </w:t>
            </w:r>
          </w:p>
          <w:p w:rsidR="0086695E" w:rsidRPr="00A40EA2" w:rsidRDefault="0086695E" w:rsidP="00155F68">
            <w:pPr>
              <w:numPr>
                <w:ilvl w:val="0"/>
                <w:numId w:val="44"/>
              </w:numPr>
              <w:ind w:left="349"/>
              <w:rPr>
                <w:rFonts w:ascii="Times New Roman" w:hAnsi="Times New Roman" w:cs="Times New Roman"/>
                <w:sz w:val="24"/>
                <w:szCs w:val="24"/>
              </w:rPr>
            </w:pPr>
            <w:r w:rsidRPr="00A40EA2">
              <w:rPr>
                <w:rFonts w:ascii="Times New Roman" w:hAnsi="Times New Roman" w:cs="Times New Roman"/>
                <w:sz w:val="24"/>
                <w:szCs w:val="24"/>
              </w:rPr>
              <w:t xml:space="preserve">Памятки, буклеты для учащихся, направленные на профилактику </w:t>
            </w:r>
            <w:proofErr w:type="spellStart"/>
            <w:r w:rsidRPr="00A40EA2">
              <w:rPr>
                <w:rFonts w:ascii="Times New Roman" w:hAnsi="Times New Roman" w:cs="Times New Roman"/>
                <w:sz w:val="24"/>
                <w:szCs w:val="24"/>
              </w:rPr>
              <w:t>аутоагрессивного</w:t>
            </w:r>
            <w:proofErr w:type="spellEnd"/>
            <w:r w:rsidRPr="00A40EA2">
              <w:rPr>
                <w:rFonts w:ascii="Times New Roman" w:hAnsi="Times New Roman" w:cs="Times New Roman"/>
                <w:sz w:val="24"/>
                <w:szCs w:val="24"/>
              </w:rPr>
              <w:t xml:space="preserve"> поведения</w:t>
            </w:r>
          </w:p>
          <w:p w:rsidR="0086695E" w:rsidRPr="00A40EA2" w:rsidRDefault="0086695E" w:rsidP="00155F68">
            <w:pPr>
              <w:numPr>
                <w:ilvl w:val="0"/>
                <w:numId w:val="44"/>
              </w:numPr>
              <w:ind w:left="349"/>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Информирование о работе детского телефона доверия</w:t>
            </w:r>
          </w:p>
        </w:tc>
      </w:tr>
    </w:tbl>
    <w:p w:rsidR="0086695E" w:rsidRPr="0086695E" w:rsidRDefault="0086695E" w:rsidP="0086695E">
      <w:pPr>
        <w:ind w:left="360"/>
        <w:rPr>
          <w:rFonts w:ascii="Times New Roman" w:eastAsiaTheme="minorHAnsi" w:hAnsi="Times New Roman" w:cs="Times New Roman"/>
          <w:sz w:val="24"/>
          <w:szCs w:val="24"/>
          <w:shd w:val="clear" w:color="auto" w:fill="FFFFFF"/>
          <w:lang w:eastAsia="en-US"/>
        </w:rPr>
      </w:pPr>
      <w:r w:rsidRPr="0086695E">
        <w:rPr>
          <w:rFonts w:ascii="Times New Roman" w:eastAsiaTheme="minorHAnsi" w:hAnsi="Times New Roman" w:cs="Times New Roman"/>
          <w:color w:val="FF0000"/>
          <w:sz w:val="24"/>
          <w:szCs w:val="24"/>
          <w:lang w:eastAsia="en-US"/>
        </w:rPr>
        <w:br/>
      </w:r>
      <w:r w:rsidRPr="0086695E">
        <w:rPr>
          <w:rFonts w:ascii="Times New Roman" w:eastAsiaTheme="minorHAnsi" w:hAnsi="Times New Roman" w:cs="Times New Roman"/>
          <w:sz w:val="24"/>
          <w:szCs w:val="24"/>
          <w:shd w:val="clear" w:color="auto" w:fill="FFFFFF"/>
          <w:lang w:eastAsia="en-US"/>
        </w:rPr>
        <w:t>2) по профилактике терроризма, экстремизма</w:t>
      </w:r>
    </w:p>
    <w:p w:rsidR="0086695E" w:rsidRPr="0086695E" w:rsidRDefault="0086695E" w:rsidP="0086695E">
      <w:pPr>
        <w:ind w:left="360"/>
        <w:rPr>
          <w:rFonts w:ascii="Times New Roman" w:eastAsiaTheme="minorHAnsi" w:hAnsi="Times New Roman" w:cs="Times New Roman"/>
          <w:sz w:val="24"/>
          <w:szCs w:val="24"/>
          <w:shd w:val="clear" w:color="auto" w:fill="FFFFFF"/>
          <w:lang w:eastAsia="en-US"/>
        </w:rPr>
      </w:pPr>
    </w:p>
    <w:tbl>
      <w:tblPr>
        <w:tblStyle w:val="a7"/>
        <w:tblW w:w="0" w:type="auto"/>
        <w:tblInd w:w="360" w:type="dxa"/>
        <w:tblLayout w:type="fixed"/>
        <w:tblLook w:val="04A0" w:firstRow="1" w:lastRow="0" w:firstColumn="1" w:lastColumn="0" w:noHBand="0" w:noVBand="1"/>
      </w:tblPr>
      <w:tblGrid>
        <w:gridCol w:w="8820"/>
      </w:tblGrid>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A40EA2"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shd w:val="clear" w:color="auto" w:fill="FFFFFF"/>
              </w:rPr>
              <w:t>Н</w:t>
            </w:r>
            <w:r w:rsidR="0086695E" w:rsidRPr="00A40EA2">
              <w:rPr>
                <w:rFonts w:ascii="Times New Roman" w:hAnsi="Times New Roman" w:cs="Times New Roman"/>
                <w:sz w:val="24"/>
                <w:szCs w:val="24"/>
                <w:shd w:val="clear" w:color="auto" w:fill="FFFFFF"/>
              </w:rPr>
              <w:t>азвание мероприятия</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04.09.22 – 09.09.22 - Декады солидарности в борьбе с терроризмом</w:t>
            </w:r>
          </w:p>
          <w:p w:rsidR="0086695E" w:rsidRPr="00A40EA2" w:rsidRDefault="0086695E" w:rsidP="00155F68">
            <w:pPr>
              <w:numPr>
                <w:ilvl w:val="0"/>
                <w:numId w:val="45"/>
              </w:numPr>
              <w:ind w:left="491"/>
              <w:contextualSpacing/>
              <w:rPr>
                <w:rFonts w:ascii="Times New Roman" w:hAnsi="Times New Roman" w:cs="Times New Roman"/>
                <w:sz w:val="24"/>
                <w:szCs w:val="24"/>
              </w:rPr>
            </w:pPr>
            <w:r w:rsidRPr="00A40EA2">
              <w:rPr>
                <w:rFonts w:ascii="Times New Roman" w:hAnsi="Times New Roman" w:cs="Times New Roman"/>
                <w:sz w:val="24"/>
                <w:szCs w:val="24"/>
              </w:rPr>
              <w:t xml:space="preserve">Классный час  к Дню солидарности в борьбе с терроризмом (2-11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5"/>
              </w:numPr>
              <w:ind w:left="491"/>
              <w:contextualSpacing/>
              <w:rPr>
                <w:rFonts w:ascii="Times New Roman" w:hAnsi="Times New Roman" w:cs="Times New Roman"/>
                <w:sz w:val="24"/>
                <w:szCs w:val="24"/>
              </w:rPr>
            </w:pPr>
            <w:r w:rsidRPr="00A40EA2">
              <w:rPr>
                <w:rFonts w:ascii="Times New Roman" w:hAnsi="Times New Roman" w:cs="Times New Roman"/>
                <w:sz w:val="24"/>
                <w:szCs w:val="24"/>
              </w:rPr>
              <w:t xml:space="preserve">Линейка, посвященная Дню солидарности в борьбе с терроризмом (8-11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5"/>
              </w:numPr>
              <w:ind w:left="491"/>
              <w:contextualSpacing/>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 xml:space="preserve">Инструктаж для учащихся по антитеррористической безопасности (правила поведения при чрезвычайной ситуации в школе, на улице, во время массовых мероприятий) (1-11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shd w:val="clear" w:color="auto" w:fill="FFFFFF"/>
              </w:rPr>
              <w:t xml:space="preserve">15.09.2022 Встреча с ответственным секретарем Комиссии по вопросам м информационного сопровождения государственной </w:t>
            </w:r>
            <w:proofErr w:type="spellStart"/>
            <w:r w:rsidRPr="00A40EA2">
              <w:rPr>
                <w:rFonts w:ascii="Times New Roman" w:hAnsi="Times New Roman" w:cs="Times New Roman"/>
                <w:sz w:val="24"/>
                <w:szCs w:val="24"/>
                <w:shd w:val="clear" w:color="auto" w:fill="FFFFFF"/>
              </w:rPr>
              <w:t>нацональной</w:t>
            </w:r>
            <w:proofErr w:type="spellEnd"/>
            <w:r w:rsidRPr="00A40EA2">
              <w:rPr>
                <w:rFonts w:ascii="Times New Roman" w:hAnsi="Times New Roman" w:cs="Times New Roman"/>
                <w:sz w:val="24"/>
                <w:szCs w:val="24"/>
                <w:shd w:val="clear" w:color="auto" w:fill="FFFFFF"/>
              </w:rPr>
              <w:t xml:space="preserve"> политики Совета при Президенте РФ по межнациональным отношениям А.Н. </w:t>
            </w:r>
            <w:proofErr w:type="spellStart"/>
            <w:r w:rsidRPr="00A40EA2">
              <w:rPr>
                <w:rFonts w:ascii="Times New Roman" w:hAnsi="Times New Roman" w:cs="Times New Roman"/>
                <w:sz w:val="24"/>
                <w:szCs w:val="24"/>
                <w:shd w:val="clear" w:color="auto" w:fill="FFFFFF"/>
              </w:rPr>
              <w:t>Худолеевым</w:t>
            </w:r>
            <w:proofErr w:type="spellEnd"/>
            <w:r w:rsidRPr="00A40EA2">
              <w:rPr>
                <w:rFonts w:ascii="Times New Roman" w:hAnsi="Times New Roman" w:cs="Times New Roman"/>
                <w:sz w:val="24"/>
                <w:szCs w:val="24"/>
                <w:shd w:val="clear" w:color="auto" w:fill="FFFFFF"/>
              </w:rPr>
              <w:t xml:space="preserve"> (9А класс)</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shd w:val="clear" w:color="auto" w:fill="FFFFFF"/>
              </w:rPr>
              <w:t xml:space="preserve">27.10.2022  </w:t>
            </w:r>
            <w:r w:rsidRPr="00A40EA2">
              <w:rPr>
                <w:rFonts w:ascii="Times New Roman" w:hAnsi="Times New Roman" w:cs="Times New Roman"/>
                <w:sz w:val="24"/>
                <w:szCs w:val="24"/>
              </w:rPr>
              <w:t xml:space="preserve">Инструктаж инспектора ПДН с обучающимися  по  профилактике поведения в социальных сетях, на улицах города (4-5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tcPr>
          <w:p w:rsidR="0086695E" w:rsidRPr="00A40EA2" w:rsidRDefault="0086695E" w:rsidP="0086695E">
            <w:pPr>
              <w:ind w:left="720"/>
              <w:rPr>
                <w:rFonts w:ascii="Times New Roman" w:hAnsi="Times New Roman" w:cs="Times New Roman"/>
                <w:sz w:val="24"/>
                <w:szCs w:val="24"/>
              </w:rPr>
            </w:pPr>
            <w:r w:rsidRPr="00A40EA2">
              <w:rPr>
                <w:rFonts w:ascii="Times New Roman" w:hAnsi="Times New Roman" w:cs="Times New Roman"/>
                <w:sz w:val="24"/>
                <w:szCs w:val="24"/>
              </w:rPr>
              <w:t>15.11.22-18.11.22 – Дни толерантности</w:t>
            </w:r>
          </w:p>
          <w:p w:rsidR="0086695E" w:rsidRPr="00A40EA2" w:rsidRDefault="0086695E" w:rsidP="00155F68">
            <w:pPr>
              <w:numPr>
                <w:ilvl w:val="0"/>
                <w:numId w:val="40"/>
              </w:numPr>
              <w:rPr>
                <w:rFonts w:ascii="Times New Roman" w:hAnsi="Times New Roman" w:cs="Times New Roman"/>
                <w:sz w:val="24"/>
                <w:szCs w:val="24"/>
              </w:rPr>
            </w:pPr>
            <w:r w:rsidRPr="00A40EA2">
              <w:rPr>
                <w:rFonts w:ascii="Times New Roman" w:hAnsi="Times New Roman" w:cs="Times New Roman"/>
                <w:i/>
                <w:iCs/>
                <w:sz w:val="24"/>
                <w:szCs w:val="24"/>
              </w:rPr>
              <w:t xml:space="preserve">Классный час «Школа – территория толерантности» (2-8 </w:t>
            </w:r>
            <w:proofErr w:type="spellStart"/>
            <w:r w:rsidRPr="00A40EA2">
              <w:rPr>
                <w:rFonts w:ascii="Times New Roman" w:hAnsi="Times New Roman" w:cs="Times New Roman"/>
                <w:i/>
                <w:iCs/>
                <w:sz w:val="24"/>
                <w:szCs w:val="24"/>
              </w:rPr>
              <w:t>кл</w:t>
            </w:r>
            <w:proofErr w:type="spellEnd"/>
            <w:r w:rsidRPr="00A40EA2">
              <w:rPr>
                <w:rFonts w:ascii="Times New Roman" w:hAnsi="Times New Roman" w:cs="Times New Roman"/>
                <w:i/>
                <w:iCs/>
                <w:sz w:val="24"/>
                <w:szCs w:val="24"/>
              </w:rPr>
              <w:t>)</w:t>
            </w:r>
          </w:p>
          <w:p w:rsidR="0086695E" w:rsidRPr="00A40EA2" w:rsidRDefault="0086695E" w:rsidP="00155F68">
            <w:pPr>
              <w:numPr>
                <w:ilvl w:val="0"/>
                <w:numId w:val="40"/>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Занятие «Тренинг уверенного поведения» (9-11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0"/>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Акция «Цвета дружбы» (1-4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p w:rsidR="0086695E" w:rsidRPr="00A40EA2" w:rsidRDefault="0086695E" w:rsidP="00155F68">
            <w:pPr>
              <w:numPr>
                <w:ilvl w:val="0"/>
                <w:numId w:val="40"/>
              </w:numPr>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rPr>
              <w:t xml:space="preserve">Викторина «Карта толерантности» (5-9 </w:t>
            </w:r>
            <w:proofErr w:type="spellStart"/>
            <w:r w:rsidRPr="00A40EA2">
              <w:rPr>
                <w:rFonts w:ascii="Times New Roman" w:hAnsi="Times New Roman" w:cs="Times New Roman"/>
                <w:color w:val="000000" w:themeColor="text1"/>
                <w:sz w:val="24"/>
                <w:szCs w:val="24"/>
              </w:rPr>
              <w:t>кл</w:t>
            </w:r>
            <w:proofErr w:type="spellEnd"/>
            <w:r w:rsidRPr="00A40EA2">
              <w:rPr>
                <w:rFonts w:ascii="Times New Roman" w:hAnsi="Times New Roman" w:cs="Times New Roman"/>
                <w:color w:val="000000" w:themeColor="text1"/>
                <w:sz w:val="24"/>
                <w:szCs w:val="24"/>
              </w:rPr>
              <w:t>)</w:t>
            </w:r>
          </w:p>
          <w:p w:rsidR="0086695E" w:rsidRPr="00A40EA2" w:rsidRDefault="0086695E" w:rsidP="00155F68">
            <w:pPr>
              <w:numPr>
                <w:ilvl w:val="0"/>
                <w:numId w:val="40"/>
              </w:numPr>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rPr>
              <w:t xml:space="preserve">Акция «Комплименты» (5-11 </w:t>
            </w:r>
            <w:proofErr w:type="spellStart"/>
            <w:r w:rsidRPr="00A40EA2">
              <w:rPr>
                <w:rFonts w:ascii="Times New Roman" w:hAnsi="Times New Roman" w:cs="Times New Roman"/>
                <w:color w:val="000000" w:themeColor="text1"/>
                <w:sz w:val="24"/>
                <w:szCs w:val="24"/>
              </w:rPr>
              <w:t>кл</w:t>
            </w:r>
            <w:proofErr w:type="spellEnd"/>
            <w:r w:rsidRPr="00A40EA2">
              <w:rPr>
                <w:rFonts w:ascii="Times New Roman" w:hAnsi="Times New Roman" w:cs="Times New Roman"/>
                <w:color w:val="000000" w:themeColor="text1"/>
                <w:sz w:val="24"/>
                <w:szCs w:val="24"/>
              </w:rPr>
              <w:t>)</w:t>
            </w:r>
          </w:p>
          <w:p w:rsidR="0086695E" w:rsidRPr="00A40EA2" w:rsidRDefault="0086695E" w:rsidP="00155F68">
            <w:pPr>
              <w:numPr>
                <w:ilvl w:val="0"/>
                <w:numId w:val="40"/>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Профилактические беседы с учащимися «Как избежать конфликтов» (1-11 </w:t>
            </w:r>
            <w:proofErr w:type="spellStart"/>
            <w:r w:rsidRPr="00A40EA2">
              <w:rPr>
                <w:rFonts w:ascii="Times New Roman" w:hAnsi="Times New Roman" w:cs="Times New Roman"/>
                <w:sz w:val="24"/>
                <w:szCs w:val="24"/>
              </w:rPr>
              <w:lastRenderedPageBreak/>
              <w:t>кл</w:t>
            </w:r>
            <w:proofErr w:type="spellEnd"/>
            <w:r w:rsidRPr="00A40EA2">
              <w:rPr>
                <w:rFonts w:ascii="Times New Roman" w:hAnsi="Times New Roman" w:cs="Times New Roman"/>
                <w:sz w:val="24"/>
                <w:szCs w:val="24"/>
              </w:rPr>
              <w:t>)</w:t>
            </w:r>
          </w:p>
          <w:p w:rsidR="0086695E" w:rsidRPr="00A40EA2" w:rsidRDefault="0086695E" w:rsidP="0086695E">
            <w:pPr>
              <w:rPr>
                <w:rFonts w:ascii="Times New Roman" w:hAnsi="Times New Roman" w:cs="Times New Roman"/>
                <w:color w:val="2C2D2E"/>
                <w:sz w:val="24"/>
                <w:szCs w:val="24"/>
                <w:shd w:val="clear" w:color="auto" w:fill="FFFFFF"/>
              </w:rPr>
            </w:pP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lastRenderedPageBreak/>
              <w:t>27.01.2023 педагоги-психологи  ГБУ АО «Центр "Надежда» профилактическое мероприятие с 4-5 классом на тему: «Волшебное слово НЕТ»</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Неделя профилактики в 5-11 классах МБОУ СШ №43  с 20 по 28апреля 2023г.</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color w:val="2C2D2E"/>
                <w:sz w:val="24"/>
                <w:szCs w:val="24"/>
              </w:rPr>
              <w:t>Просмотр видео-урока  профилактики  «Ответственность несовершеннолетних за совершение противоправных действий на объектах инфраструктуры»(региональный ресурсный центр по воспитанию и профилактике деструктивного поведения детей и молодежи в Архангельской области совместно с РУ ФСБ России и УМВД России по Архангельской области)  (8-11 классы)</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color w:val="2C2D2E"/>
                <w:sz w:val="24"/>
                <w:szCs w:val="24"/>
              </w:rPr>
              <w:t>Правовые пятиминутки «Преступление за деньги: тяжесть последствий» в рамках профилактической работы  с обучающимися об ответственности за совершение диверсионной деятельности (7-11 классы) -27.02.2023</w:t>
            </w:r>
          </w:p>
          <w:p w:rsidR="0086695E" w:rsidRPr="00A40EA2" w:rsidRDefault="0086695E" w:rsidP="00155F68">
            <w:pPr>
              <w:numPr>
                <w:ilvl w:val="0"/>
                <w:numId w:val="43"/>
              </w:numPr>
              <w:ind w:left="633" w:hanging="426"/>
              <w:contextualSpacing/>
              <w:rPr>
                <w:rFonts w:ascii="Times New Roman" w:hAnsi="Times New Roman" w:cs="Times New Roman"/>
                <w:sz w:val="24"/>
                <w:szCs w:val="24"/>
              </w:rPr>
            </w:pPr>
            <w:r w:rsidRPr="00A40EA2">
              <w:rPr>
                <w:rFonts w:ascii="Times New Roman" w:hAnsi="Times New Roman" w:cs="Times New Roman"/>
                <w:color w:val="000000" w:themeColor="text1"/>
                <w:sz w:val="24"/>
                <w:szCs w:val="24"/>
                <w:shd w:val="clear" w:color="auto" w:fill="FFFFFF"/>
              </w:rPr>
              <w:t>Инструктаж для учащихся: 7-11 классы – Памятка «8 признаков вербовщика террористической организации», «Как понять, что материал экстремистский?»</w:t>
            </w:r>
          </w:p>
        </w:tc>
      </w:tr>
    </w:tbl>
    <w:p w:rsidR="0086695E" w:rsidRPr="00A40EA2" w:rsidRDefault="0086695E" w:rsidP="0086695E">
      <w:pPr>
        <w:ind w:left="360"/>
        <w:rPr>
          <w:rFonts w:ascii="Times New Roman" w:eastAsiaTheme="minorHAnsi" w:hAnsi="Times New Roman" w:cs="Times New Roman"/>
          <w:color w:val="FF0000"/>
          <w:sz w:val="24"/>
          <w:szCs w:val="24"/>
          <w:shd w:val="clear" w:color="auto" w:fill="FFFFFF"/>
          <w:lang w:eastAsia="en-US"/>
        </w:rPr>
      </w:pPr>
    </w:p>
    <w:p w:rsidR="0086695E" w:rsidRPr="00A40EA2" w:rsidRDefault="0086695E" w:rsidP="0086695E">
      <w:pPr>
        <w:ind w:left="360"/>
        <w:rPr>
          <w:rFonts w:ascii="Times New Roman" w:eastAsiaTheme="minorHAnsi" w:hAnsi="Times New Roman" w:cs="Times New Roman"/>
          <w:sz w:val="24"/>
          <w:szCs w:val="24"/>
          <w:shd w:val="clear" w:color="auto" w:fill="FFFFFF"/>
          <w:lang w:eastAsia="en-US"/>
        </w:rPr>
      </w:pPr>
      <w:r w:rsidRPr="00A40EA2">
        <w:rPr>
          <w:rFonts w:ascii="Times New Roman" w:eastAsiaTheme="minorHAnsi" w:hAnsi="Times New Roman" w:cs="Times New Roman"/>
          <w:sz w:val="24"/>
          <w:szCs w:val="24"/>
          <w:shd w:val="clear" w:color="auto" w:fill="FFFFFF"/>
          <w:lang w:eastAsia="en-US"/>
        </w:rPr>
        <w:t>3) по профилактике  курения смесей и профилактике негативных явлений</w:t>
      </w:r>
    </w:p>
    <w:tbl>
      <w:tblPr>
        <w:tblStyle w:val="a7"/>
        <w:tblW w:w="0" w:type="auto"/>
        <w:tblInd w:w="360" w:type="dxa"/>
        <w:tblLayout w:type="fixed"/>
        <w:tblLook w:val="04A0" w:firstRow="1" w:lastRow="0" w:firstColumn="1" w:lastColumn="0" w:noHBand="0" w:noVBand="1"/>
      </w:tblPr>
      <w:tblGrid>
        <w:gridCol w:w="8820"/>
      </w:tblGrid>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shd w:val="clear" w:color="auto" w:fill="FFFFFF"/>
              </w:rPr>
              <w:t>название мероприятия</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shd w:val="clear" w:color="auto" w:fill="FFFFFF"/>
              </w:rPr>
              <w:t xml:space="preserve">30.09.2022 – Единый классный час в рамках профилактической работы «Профилактика негативных явлений» (2-11 </w:t>
            </w:r>
            <w:proofErr w:type="spellStart"/>
            <w:r w:rsidRPr="00A40EA2">
              <w:rPr>
                <w:rFonts w:ascii="Times New Roman" w:hAnsi="Times New Roman" w:cs="Times New Roman"/>
                <w:color w:val="2C2D2E"/>
                <w:sz w:val="24"/>
                <w:szCs w:val="24"/>
                <w:shd w:val="clear" w:color="auto" w:fill="FFFFFF"/>
              </w:rPr>
              <w:t>кл</w:t>
            </w:r>
            <w:proofErr w:type="spellEnd"/>
            <w:r w:rsidRPr="00A40EA2">
              <w:rPr>
                <w:rFonts w:ascii="Times New Roman" w:hAnsi="Times New Roman" w:cs="Times New Roman"/>
                <w:color w:val="2C2D2E"/>
                <w:sz w:val="24"/>
                <w:szCs w:val="24"/>
                <w:shd w:val="clear" w:color="auto" w:fill="FFFFFF"/>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26.10.2022  В рамках акции «Сообщи, где торгуют смертью» прошла онлайн </w:t>
            </w:r>
            <w:proofErr w:type="spellStart"/>
            <w:r w:rsidRPr="00A40EA2">
              <w:rPr>
                <w:rFonts w:ascii="Times New Roman" w:hAnsi="Times New Roman" w:cs="Times New Roman"/>
                <w:sz w:val="24"/>
                <w:szCs w:val="24"/>
              </w:rPr>
              <w:t>квест</w:t>
            </w:r>
            <w:proofErr w:type="spellEnd"/>
            <w:r w:rsidRPr="00A40EA2">
              <w:rPr>
                <w:rFonts w:ascii="Times New Roman" w:hAnsi="Times New Roman" w:cs="Times New Roman"/>
                <w:sz w:val="24"/>
                <w:szCs w:val="24"/>
              </w:rPr>
              <w:t xml:space="preserve"> игра и просмотр видеороликов.</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 xml:space="preserve">14.11.22- 23.11.2022– социально-психологическое тестирование на предмет раннего выявления незаконного потребления наркотических средств и ПАВ для учащихся 7-11 классов </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17.11.2022 Урок здоровья на тему: «Электронные сигареты, что мы должны о них знать» (6-9кл.);</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tabs>
                <w:tab w:val="left" w:pos="930"/>
              </w:tabs>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shd w:val="clear" w:color="auto" w:fill="FFFFFF"/>
              </w:rPr>
              <w:t>20.11 25.11 - операции "Дети России - 2022"</w:t>
            </w:r>
          </w:p>
          <w:p w:rsidR="0086695E" w:rsidRPr="00A40EA2" w:rsidRDefault="0086695E" w:rsidP="00155F68">
            <w:pPr>
              <w:numPr>
                <w:ilvl w:val="0"/>
                <w:numId w:val="46"/>
              </w:numPr>
              <w:rPr>
                <w:rFonts w:ascii="Times New Roman" w:hAnsi="Times New Roman" w:cs="Times New Roman"/>
                <w:sz w:val="24"/>
                <w:szCs w:val="24"/>
              </w:rPr>
            </w:pPr>
            <w:r w:rsidRPr="00A40EA2">
              <w:rPr>
                <w:rFonts w:ascii="Times New Roman" w:hAnsi="Times New Roman" w:cs="Times New Roman"/>
                <w:sz w:val="24"/>
                <w:szCs w:val="24"/>
              </w:rPr>
              <w:t xml:space="preserve">8-11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 xml:space="preserve"> – занятие «Наркотики. Секреты манипуляции». По программе «Здоровая Россия – общее дело»</w:t>
            </w:r>
          </w:p>
          <w:p w:rsidR="0086695E" w:rsidRPr="00A40EA2" w:rsidRDefault="0086695E" w:rsidP="00155F68">
            <w:pPr>
              <w:numPr>
                <w:ilvl w:val="0"/>
                <w:numId w:val="46"/>
              </w:numPr>
              <w:contextualSpacing/>
              <w:rPr>
                <w:rFonts w:ascii="Times New Roman" w:hAnsi="Times New Roman" w:cs="Times New Roman"/>
                <w:sz w:val="24"/>
                <w:szCs w:val="24"/>
              </w:rPr>
            </w:pPr>
            <w:r w:rsidRPr="00A40EA2">
              <w:rPr>
                <w:rFonts w:ascii="Times New Roman" w:hAnsi="Times New Roman" w:cs="Times New Roman"/>
                <w:color w:val="2C2D2E"/>
                <w:sz w:val="24"/>
                <w:szCs w:val="24"/>
                <w:shd w:val="clear" w:color="auto" w:fill="FFFFFF"/>
              </w:rPr>
              <w:t>Информирование  учащихся о номерах телефонов правоохранительных органов, а также учреждений и организаций органов здравоохранения, оказывающих медицинскую помощь наркозависимым:</w:t>
            </w:r>
          </w:p>
          <w:p w:rsidR="0086695E" w:rsidRPr="00A40EA2" w:rsidRDefault="0086695E" w:rsidP="00155F68">
            <w:pPr>
              <w:numPr>
                <w:ilvl w:val="0"/>
                <w:numId w:val="46"/>
              </w:num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25.11.2022 - инструктаж с учащимися «Ответственность в сфере незаконного оборота наркотиков» + памятка «Незнание закона не освобождает от ответственности»   с записью в журнал инструктажей по формированию законопослушного поведения и профилактике негативных явлений</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tabs>
                <w:tab w:val="left" w:pos="930"/>
              </w:tabs>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 xml:space="preserve">15.12.2022 Беседа инспектора ПДН с обучающимися  по  профилактике негативных явлений и </w:t>
            </w:r>
            <w:proofErr w:type="spellStart"/>
            <w:r w:rsidRPr="00A40EA2">
              <w:rPr>
                <w:rFonts w:ascii="Times New Roman" w:hAnsi="Times New Roman" w:cs="Times New Roman"/>
                <w:sz w:val="24"/>
                <w:szCs w:val="24"/>
              </w:rPr>
              <w:t>девиантного</w:t>
            </w:r>
            <w:proofErr w:type="spellEnd"/>
            <w:r w:rsidRPr="00A40EA2">
              <w:rPr>
                <w:rFonts w:ascii="Times New Roman" w:hAnsi="Times New Roman" w:cs="Times New Roman"/>
                <w:sz w:val="24"/>
                <w:szCs w:val="24"/>
              </w:rPr>
              <w:t xml:space="preserve"> поведения (7Б, 8А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color w:val="333333"/>
                <w:sz w:val="24"/>
                <w:szCs w:val="24"/>
              </w:rPr>
              <w:t>10.01.2023 по 20.01.2023</w:t>
            </w:r>
            <w:r w:rsidRPr="00A40EA2">
              <w:rPr>
                <w:rFonts w:ascii="Times New Roman" w:hAnsi="Times New Roman" w:cs="Times New Roman"/>
                <w:sz w:val="24"/>
                <w:szCs w:val="24"/>
              </w:rPr>
              <w:t xml:space="preserve"> Декада </w:t>
            </w:r>
            <w:r w:rsidRPr="00A40EA2">
              <w:rPr>
                <w:rFonts w:ascii="Times New Roman" w:hAnsi="Times New Roman" w:cs="Times New Roman"/>
                <w:color w:val="333333"/>
                <w:sz w:val="24"/>
                <w:szCs w:val="24"/>
              </w:rPr>
              <w:t xml:space="preserve">профилактики социально-негативных явлений «Будущее начинается сейчас» в  МБОУ СШ №43с  </w:t>
            </w:r>
          </w:p>
          <w:p w:rsidR="0086695E" w:rsidRPr="00A40EA2" w:rsidRDefault="0086695E" w:rsidP="00155F68">
            <w:pPr>
              <w:numPr>
                <w:ilvl w:val="0"/>
                <w:numId w:val="47"/>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Классный час  «Разговор о вредных привычках» 2-11 </w:t>
            </w:r>
            <w:proofErr w:type="spellStart"/>
            <w:r w:rsidRPr="00A40EA2">
              <w:rPr>
                <w:rFonts w:ascii="Times New Roman" w:hAnsi="Times New Roman" w:cs="Times New Roman"/>
                <w:sz w:val="24"/>
                <w:szCs w:val="24"/>
              </w:rPr>
              <w:t>кл</w:t>
            </w:r>
            <w:proofErr w:type="spellEnd"/>
          </w:p>
          <w:p w:rsidR="0086695E" w:rsidRPr="00A40EA2" w:rsidRDefault="0086695E" w:rsidP="00155F68">
            <w:pPr>
              <w:numPr>
                <w:ilvl w:val="0"/>
                <w:numId w:val="47"/>
              </w:numPr>
              <w:contextualSpacing/>
              <w:rPr>
                <w:rFonts w:ascii="Times New Roman" w:hAnsi="Times New Roman" w:cs="Times New Roman"/>
                <w:sz w:val="24"/>
                <w:szCs w:val="24"/>
              </w:rPr>
            </w:pPr>
            <w:r w:rsidRPr="00A40EA2">
              <w:rPr>
                <w:rFonts w:ascii="Times New Roman" w:hAnsi="Times New Roman" w:cs="Times New Roman"/>
                <w:sz w:val="24"/>
                <w:szCs w:val="24"/>
              </w:rPr>
              <w:t xml:space="preserve">Акция «Плоды моих привычек»2-11 </w:t>
            </w:r>
            <w:proofErr w:type="spellStart"/>
            <w:r w:rsidRPr="00A40EA2">
              <w:rPr>
                <w:rFonts w:ascii="Times New Roman" w:hAnsi="Times New Roman" w:cs="Times New Roman"/>
                <w:sz w:val="24"/>
                <w:szCs w:val="24"/>
              </w:rPr>
              <w:t>кл</w:t>
            </w:r>
            <w:proofErr w:type="spellEnd"/>
          </w:p>
          <w:p w:rsidR="0086695E" w:rsidRPr="00A40EA2" w:rsidRDefault="0086695E" w:rsidP="00155F68">
            <w:pPr>
              <w:numPr>
                <w:ilvl w:val="0"/>
                <w:numId w:val="47"/>
              </w:numPr>
              <w:contextualSpacing/>
              <w:rPr>
                <w:rFonts w:ascii="Times New Roman" w:hAnsi="Times New Roman" w:cs="Times New Roman"/>
                <w:sz w:val="24"/>
                <w:szCs w:val="24"/>
              </w:rPr>
            </w:pPr>
            <w:r w:rsidRPr="00A40EA2">
              <w:rPr>
                <w:rFonts w:ascii="Times New Roman" w:hAnsi="Times New Roman" w:cs="Times New Roman"/>
                <w:color w:val="2C2D2E"/>
                <w:sz w:val="24"/>
                <w:szCs w:val="24"/>
              </w:rPr>
              <w:t xml:space="preserve">Участие в </w:t>
            </w:r>
            <w:proofErr w:type="spellStart"/>
            <w:r w:rsidRPr="00A40EA2">
              <w:rPr>
                <w:rFonts w:ascii="Times New Roman" w:hAnsi="Times New Roman" w:cs="Times New Roman"/>
                <w:color w:val="2C2D2E"/>
                <w:sz w:val="24"/>
                <w:szCs w:val="24"/>
              </w:rPr>
              <w:t>проекте</w:t>
            </w:r>
            <w:r w:rsidRPr="00A40EA2">
              <w:rPr>
                <w:rFonts w:ascii="Times New Roman" w:hAnsi="Times New Roman" w:cs="Times New Roman"/>
                <w:sz w:val="24"/>
                <w:szCs w:val="24"/>
              </w:rPr>
              <w:t>Архангельского</w:t>
            </w:r>
            <w:proofErr w:type="spellEnd"/>
            <w:r w:rsidRPr="00A40EA2">
              <w:rPr>
                <w:rFonts w:ascii="Times New Roman" w:hAnsi="Times New Roman" w:cs="Times New Roman"/>
                <w:sz w:val="24"/>
                <w:szCs w:val="24"/>
              </w:rPr>
              <w:t xml:space="preserve"> областного центра  общественного здоровья и медицинской профилактики</w:t>
            </w:r>
            <w:r w:rsidRPr="00A40EA2">
              <w:rPr>
                <w:rFonts w:ascii="Times New Roman" w:hAnsi="Times New Roman" w:cs="Times New Roman"/>
                <w:color w:val="2C2D2E"/>
                <w:sz w:val="24"/>
                <w:szCs w:val="24"/>
              </w:rPr>
              <w:t xml:space="preserve"> «Дыши свободно- это модно» (анкетирование учащихся 6-11 классов)</w:t>
            </w:r>
          </w:p>
          <w:p w:rsidR="0086695E" w:rsidRPr="00A40EA2" w:rsidRDefault="0086695E" w:rsidP="00155F68">
            <w:pPr>
              <w:numPr>
                <w:ilvl w:val="0"/>
                <w:numId w:val="47"/>
              </w:numPr>
              <w:contextualSpacing/>
              <w:rPr>
                <w:rFonts w:ascii="Times New Roman" w:hAnsi="Times New Roman" w:cs="Times New Roman"/>
                <w:sz w:val="24"/>
                <w:szCs w:val="24"/>
              </w:rPr>
            </w:pPr>
            <w:r w:rsidRPr="00A40EA2">
              <w:rPr>
                <w:rFonts w:ascii="Times New Roman" w:hAnsi="Times New Roman" w:cs="Times New Roman"/>
                <w:sz w:val="24"/>
                <w:szCs w:val="24"/>
              </w:rPr>
              <w:t>Инструктажи по ЗОЖ в рамках декады профилактики социально-негативных явлений.</w:t>
            </w:r>
          </w:p>
          <w:p w:rsidR="0086695E" w:rsidRPr="00A40EA2" w:rsidRDefault="0086695E" w:rsidP="0086695E">
            <w:pPr>
              <w:ind w:left="502"/>
              <w:contextualSpacing/>
              <w:rPr>
                <w:rFonts w:ascii="Times New Roman" w:hAnsi="Times New Roman" w:cs="Times New Roman"/>
                <w:sz w:val="24"/>
                <w:szCs w:val="24"/>
              </w:rPr>
            </w:pPr>
            <w:r w:rsidRPr="00A40EA2">
              <w:rPr>
                <w:rFonts w:ascii="Times New Roman" w:hAnsi="Times New Roman" w:cs="Times New Roman"/>
                <w:sz w:val="24"/>
                <w:szCs w:val="24"/>
              </w:rPr>
              <w:t xml:space="preserve">2-4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-Здоровые  привычки</w:t>
            </w:r>
          </w:p>
          <w:p w:rsidR="0086695E" w:rsidRPr="00A40EA2" w:rsidRDefault="0086695E" w:rsidP="0086695E">
            <w:pPr>
              <w:ind w:firstLine="567"/>
              <w:rPr>
                <w:rFonts w:ascii="Times New Roman" w:hAnsi="Times New Roman" w:cs="Times New Roman"/>
                <w:sz w:val="24"/>
                <w:szCs w:val="24"/>
              </w:rPr>
            </w:pPr>
            <w:r w:rsidRPr="00A40EA2">
              <w:rPr>
                <w:rFonts w:ascii="Times New Roman" w:hAnsi="Times New Roman" w:cs="Times New Roman"/>
                <w:sz w:val="24"/>
                <w:szCs w:val="24"/>
              </w:rPr>
              <w:t xml:space="preserve">5-11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 - профилактика вредных привычек</w:t>
            </w:r>
            <w:r w:rsidRPr="00A40EA2">
              <w:rPr>
                <w:rFonts w:ascii="Times New Roman" w:hAnsi="Times New Roman" w:cs="Times New Roman"/>
                <w:color w:val="000000"/>
                <w:sz w:val="24"/>
                <w:szCs w:val="24"/>
              </w:rPr>
              <w:t>(до 20.01.2023)</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333333"/>
                <w:sz w:val="24"/>
                <w:szCs w:val="24"/>
              </w:rPr>
            </w:pPr>
            <w:r w:rsidRPr="00A40EA2">
              <w:rPr>
                <w:rFonts w:ascii="Times New Roman" w:hAnsi="Times New Roman" w:cs="Times New Roman"/>
                <w:sz w:val="24"/>
                <w:szCs w:val="24"/>
              </w:rPr>
              <w:lastRenderedPageBreak/>
              <w:t xml:space="preserve">27.01.2023 Прохождение медицинского освидетельствования детей, попавших в риск (7-10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color w:val="000000"/>
                <w:sz w:val="24"/>
                <w:szCs w:val="24"/>
                <w:shd w:val="clear" w:color="auto" w:fill="FFFFFF"/>
              </w:rPr>
              <w:t xml:space="preserve">17.02.2023 -Единый классный час  </w:t>
            </w:r>
            <w:r w:rsidRPr="00A40EA2">
              <w:rPr>
                <w:rFonts w:ascii="Times New Roman" w:hAnsi="Times New Roman" w:cs="Times New Roman"/>
                <w:i/>
                <w:sz w:val="24"/>
                <w:szCs w:val="24"/>
              </w:rPr>
              <w:t>«Мысли позитивно!»</w:t>
            </w:r>
            <w:r w:rsidRPr="00A40EA2">
              <w:rPr>
                <w:rFonts w:ascii="Times New Roman" w:hAnsi="Times New Roman" w:cs="Times New Roman"/>
                <w:sz w:val="24"/>
                <w:szCs w:val="24"/>
              </w:rPr>
              <w:t>(в рамках просветительской работы по профилактике суицидальных рисков в образовательной организации)</w:t>
            </w:r>
          </w:p>
          <w:p w:rsidR="0086695E" w:rsidRPr="00A40EA2" w:rsidRDefault="0086695E" w:rsidP="0086695E">
            <w:pPr>
              <w:ind w:left="720"/>
              <w:contextualSpacing/>
              <w:rPr>
                <w:rFonts w:ascii="Times New Roman" w:hAnsi="Times New Roman" w:cs="Times New Roman"/>
                <w:sz w:val="24"/>
                <w:szCs w:val="24"/>
              </w:rPr>
            </w:pPr>
            <w:r w:rsidRPr="00A40EA2">
              <w:rPr>
                <w:rFonts w:ascii="Times New Roman" w:hAnsi="Times New Roman" w:cs="Times New Roman"/>
                <w:sz w:val="24"/>
                <w:szCs w:val="24"/>
              </w:rPr>
              <w:t>2-4 классы-  занятие «Жизнь прекрасна» (формирование у младших школьников позитивной жизненной позиции и навыков коммуникации)</w:t>
            </w:r>
          </w:p>
          <w:p w:rsidR="0086695E" w:rsidRPr="00A40EA2" w:rsidRDefault="0086695E" w:rsidP="0086695E">
            <w:pPr>
              <w:ind w:left="720"/>
              <w:contextualSpacing/>
              <w:rPr>
                <w:rFonts w:ascii="Times New Roman" w:hAnsi="Times New Roman" w:cs="Times New Roman"/>
                <w:sz w:val="24"/>
                <w:szCs w:val="24"/>
              </w:rPr>
            </w:pPr>
            <w:r w:rsidRPr="00A40EA2">
              <w:rPr>
                <w:rFonts w:ascii="Times New Roman" w:hAnsi="Times New Roman" w:cs="Times New Roman"/>
                <w:sz w:val="24"/>
                <w:szCs w:val="24"/>
              </w:rPr>
              <w:t xml:space="preserve">5-8 классы-  занятие с элементами тренинга «Поговорим о конфликтах» (формирование навыка преодоления конфликтов и выработка алгоритма </w:t>
            </w:r>
            <w:proofErr w:type="spellStart"/>
            <w:r w:rsidRPr="00A40EA2">
              <w:rPr>
                <w:rFonts w:ascii="Times New Roman" w:hAnsi="Times New Roman" w:cs="Times New Roman"/>
                <w:sz w:val="24"/>
                <w:szCs w:val="24"/>
              </w:rPr>
              <w:t>саморегуляции</w:t>
            </w:r>
            <w:proofErr w:type="spellEnd"/>
            <w:r w:rsidRPr="00A40EA2">
              <w:rPr>
                <w:rFonts w:ascii="Times New Roman" w:hAnsi="Times New Roman" w:cs="Times New Roman"/>
                <w:sz w:val="24"/>
                <w:szCs w:val="24"/>
              </w:rPr>
              <w:t xml:space="preserve"> и контроля)</w:t>
            </w:r>
          </w:p>
          <w:p w:rsidR="0086695E" w:rsidRPr="00A40EA2" w:rsidRDefault="0086695E" w:rsidP="0086695E">
            <w:pPr>
              <w:ind w:left="720"/>
              <w:contextualSpacing/>
              <w:rPr>
                <w:rFonts w:ascii="Times New Roman" w:hAnsi="Times New Roman" w:cs="Times New Roman"/>
                <w:sz w:val="24"/>
                <w:szCs w:val="24"/>
              </w:rPr>
            </w:pPr>
            <w:r w:rsidRPr="00A40EA2">
              <w:rPr>
                <w:rFonts w:ascii="Times New Roman" w:hAnsi="Times New Roman" w:cs="Times New Roman"/>
                <w:sz w:val="24"/>
                <w:szCs w:val="24"/>
              </w:rPr>
              <w:t>9-11 классы-  классный час «Мысли позитивно» (формирование жизнеустойчивых позиций у подростков)</w:t>
            </w:r>
          </w:p>
          <w:p w:rsidR="0086695E" w:rsidRPr="00A40EA2" w:rsidRDefault="0086695E" w:rsidP="0086695E">
            <w:pPr>
              <w:rPr>
                <w:rFonts w:ascii="Times New Roman" w:hAnsi="Times New Roman" w:cs="Times New Roman"/>
                <w:color w:val="2C2D2E"/>
                <w:sz w:val="24"/>
                <w:szCs w:val="24"/>
              </w:rPr>
            </w:pPr>
            <w:r w:rsidRPr="00A40EA2">
              <w:rPr>
                <w:rFonts w:ascii="Times New Roman" w:hAnsi="Times New Roman" w:cs="Times New Roman"/>
                <w:sz w:val="24"/>
                <w:szCs w:val="24"/>
              </w:rPr>
              <w:t>Инструктаж в рамках просветительской работы по профилактике суицидальных рисков в образовательной организации. П</w:t>
            </w:r>
            <w:r w:rsidRPr="00A40EA2">
              <w:rPr>
                <w:rFonts w:ascii="Times New Roman" w:hAnsi="Times New Roman" w:cs="Times New Roman"/>
                <w:i/>
                <w:sz w:val="24"/>
                <w:szCs w:val="24"/>
                <w:u w:val="single"/>
              </w:rPr>
              <w:t>амятка «Как справляться с эмоциональными состояниями. Как избежать конфликтов», 1-11 классы.</w:t>
            </w:r>
            <w:r w:rsidRPr="00A40EA2">
              <w:rPr>
                <w:rFonts w:ascii="Times New Roman" w:hAnsi="Times New Roman" w:cs="Times New Roman"/>
                <w:color w:val="000000"/>
                <w:sz w:val="24"/>
                <w:szCs w:val="24"/>
              </w:rPr>
              <w:t>(до 22.02.2023)</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000000"/>
                <w:sz w:val="24"/>
                <w:szCs w:val="24"/>
                <w:shd w:val="clear" w:color="auto" w:fill="FFFFFF"/>
              </w:rPr>
            </w:pPr>
            <w:r w:rsidRPr="00A40EA2">
              <w:rPr>
                <w:rFonts w:ascii="Times New Roman" w:hAnsi="Times New Roman" w:cs="Times New Roman"/>
                <w:sz w:val="24"/>
                <w:szCs w:val="24"/>
              </w:rPr>
              <w:t>01.03.2023Мероприятия в рамках проекта: «Дыши свободно – это модно!" (6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rPr>
              <w:t xml:space="preserve"> 13.03-24.03.2023 - Акция «Сообщи, где торгуют смертью» </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rPr>
            </w:pPr>
            <w:r w:rsidRPr="00A40EA2">
              <w:rPr>
                <w:rFonts w:ascii="Times New Roman" w:hAnsi="Times New Roman" w:cs="Times New Roman"/>
                <w:sz w:val="24"/>
                <w:szCs w:val="24"/>
              </w:rPr>
              <w:t>17.03.2023Мероприятия в рамках проекта: «Дыши свободно – это модно!" (7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04.04.2023Мероприятия в рамках проекта: «Дыши свободно – это модно!" (8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rPr>
              <w:t>с 12.04- 14.04 2023 года межведомственная  комплексная  оперативно-профилактическая  операции "Дети России – 2023" (профилактические мероприятия, направленные на информирование несовершеннолетних и их родителей (законных представителей) о вреде потребления наркотиков, а также об ответственности, предусмотренной законодательством Российской Федерации за незаконный оборот наркотиков)  (8-11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color w:val="2C2D2E"/>
                <w:sz w:val="24"/>
                <w:szCs w:val="24"/>
                <w:shd w:val="clear" w:color="auto" w:fill="FFFFFF"/>
              </w:rPr>
              <w:t xml:space="preserve">13.04- 20.04 2023 оперативно-профилактическое мероприятие «Твой выбор».(8-11 </w:t>
            </w:r>
            <w:proofErr w:type="spellStart"/>
            <w:r w:rsidRPr="00A40EA2">
              <w:rPr>
                <w:rFonts w:ascii="Times New Roman" w:hAnsi="Times New Roman" w:cs="Times New Roman"/>
                <w:color w:val="2C2D2E"/>
                <w:sz w:val="24"/>
                <w:szCs w:val="24"/>
                <w:shd w:val="clear" w:color="auto" w:fill="FFFFFF"/>
              </w:rPr>
              <w:t>кл</w:t>
            </w:r>
            <w:proofErr w:type="spellEnd"/>
            <w:r w:rsidRPr="00A40EA2">
              <w:rPr>
                <w:rFonts w:ascii="Times New Roman" w:hAnsi="Times New Roman" w:cs="Times New Roman"/>
                <w:color w:val="2C2D2E"/>
                <w:sz w:val="24"/>
                <w:szCs w:val="24"/>
                <w:shd w:val="clear" w:color="auto" w:fill="FFFFFF"/>
              </w:rPr>
              <w:t>)</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14.04.2023Мероприятия в рамках проекта: «Дыши свободно – это модно!" (9 классы)</w:t>
            </w:r>
          </w:p>
        </w:tc>
      </w:tr>
      <w:tr w:rsidR="0086695E" w:rsidRPr="00A40EA2" w:rsidTr="000B7132">
        <w:tc>
          <w:tcPr>
            <w:tcW w:w="8820"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18.04.2023Мероприятия в рамках проекта: «Дыши свободно – это модно!" (10 класс)</w:t>
            </w:r>
          </w:p>
        </w:tc>
      </w:tr>
    </w:tbl>
    <w:p w:rsidR="0086695E" w:rsidRPr="00A40EA2" w:rsidRDefault="0086695E" w:rsidP="0086695E">
      <w:pPr>
        <w:rPr>
          <w:rFonts w:ascii="Times New Roman" w:eastAsiaTheme="minorHAnsi" w:hAnsi="Times New Roman" w:cs="Times New Roman"/>
          <w:sz w:val="24"/>
          <w:szCs w:val="24"/>
          <w:lang w:eastAsia="en-US"/>
        </w:rPr>
      </w:pPr>
    </w:p>
    <w:p w:rsidR="0086695E" w:rsidRPr="00A40EA2" w:rsidRDefault="0086695E" w:rsidP="0086695E">
      <w:pPr>
        <w:ind w:left="284"/>
        <w:rPr>
          <w:rFonts w:ascii="Times New Roman" w:eastAsiaTheme="minorHAnsi" w:hAnsi="Times New Roman" w:cs="Times New Roman"/>
          <w:sz w:val="24"/>
          <w:szCs w:val="24"/>
          <w:lang w:eastAsia="en-US"/>
        </w:rPr>
      </w:pPr>
      <w:r w:rsidRPr="00A40EA2">
        <w:rPr>
          <w:rFonts w:ascii="Times New Roman" w:eastAsiaTheme="minorHAnsi" w:hAnsi="Times New Roman" w:cs="Times New Roman"/>
          <w:sz w:val="24"/>
          <w:szCs w:val="24"/>
          <w:lang w:eastAsia="en-US"/>
        </w:rPr>
        <w:t xml:space="preserve">4) мероприятия для детей по профилактике </w:t>
      </w:r>
      <w:proofErr w:type="spellStart"/>
      <w:r w:rsidRPr="00A40EA2">
        <w:rPr>
          <w:rFonts w:ascii="Times New Roman" w:eastAsiaTheme="minorHAnsi" w:hAnsi="Times New Roman" w:cs="Times New Roman"/>
          <w:sz w:val="24"/>
          <w:szCs w:val="24"/>
          <w:lang w:eastAsia="en-US"/>
        </w:rPr>
        <w:t>буллинга</w:t>
      </w:r>
      <w:proofErr w:type="spellEnd"/>
    </w:p>
    <w:tbl>
      <w:tblPr>
        <w:tblStyle w:val="a7"/>
        <w:tblW w:w="0" w:type="auto"/>
        <w:tblInd w:w="392" w:type="dxa"/>
        <w:tblLayout w:type="fixed"/>
        <w:tblLook w:val="04A0" w:firstRow="1" w:lastRow="0" w:firstColumn="1" w:lastColumn="0" w:noHBand="0" w:noVBand="1"/>
      </w:tblPr>
      <w:tblGrid>
        <w:gridCol w:w="8788"/>
      </w:tblGrid>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shd w:val="clear" w:color="auto" w:fill="FFFFFF"/>
              </w:rPr>
              <w:t>название мероприятия</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30.09.2022 </w:t>
            </w:r>
            <w:proofErr w:type="spellStart"/>
            <w:r w:rsidRPr="00A40EA2">
              <w:rPr>
                <w:rFonts w:ascii="Times New Roman" w:hAnsi="Times New Roman" w:cs="Times New Roman"/>
                <w:sz w:val="24"/>
                <w:szCs w:val="24"/>
              </w:rPr>
              <w:t>Дибрифинг</w:t>
            </w:r>
            <w:proofErr w:type="spellEnd"/>
            <w:r w:rsidRPr="00A40EA2">
              <w:rPr>
                <w:rFonts w:ascii="Times New Roman" w:hAnsi="Times New Roman" w:cs="Times New Roman"/>
                <w:sz w:val="24"/>
                <w:szCs w:val="24"/>
              </w:rPr>
              <w:t xml:space="preserve"> в классе 7 В  по профилактике </w:t>
            </w:r>
            <w:proofErr w:type="spellStart"/>
            <w:r w:rsidRPr="00A40EA2">
              <w:rPr>
                <w:rFonts w:ascii="Times New Roman" w:hAnsi="Times New Roman" w:cs="Times New Roman"/>
                <w:sz w:val="24"/>
                <w:szCs w:val="24"/>
              </w:rPr>
              <w:t>буллинга</w:t>
            </w:r>
            <w:proofErr w:type="spellEnd"/>
            <w:r w:rsidRPr="00A40EA2">
              <w:rPr>
                <w:rFonts w:ascii="Times New Roman" w:hAnsi="Times New Roman" w:cs="Times New Roman"/>
                <w:sz w:val="24"/>
                <w:szCs w:val="24"/>
              </w:rPr>
              <w:t>.</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19.10.2022 Медиация Круги сообщества на тему: «Что я могу сделать, чтобы мой класс стал дружнее?» 6А</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02.12.2022 Медиация Круги сообщества на тему: «Что я могу сделать, чтобы мой класс стал лучше?» 7В</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15.12.2022 педагоги-психологи  ГБУ АО «Центр "Надежда» профилактическое мероприятие с 10 классом на тему: «</w:t>
            </w:r>
            <w:proofErr w:type="spellStart"/>
            <w:r w:rsidRPr="00A40EA2">
              <w:rPr>
                <w:rFonts w:ascii="Times New Roman" w:hAnsi="Times New Roman" w:cs="Times New Roman"/>
                <w:sz w:val="24"/>
                <w:szCs w:val="24"/>
              </w:rPr>
              <w:t>Кибербезопасность</w:t>
            </w:r>
            <w:proofErr w:type="spellEnd"/>
            <w:r w:rsidRPr="00A40EA2">
              <w:rPr>
                <w:rFonts w:ascii="Times New Roman" w:hAnsi="Times New Roman" w:cs="Times New Roman"/>
                <w:sz w:val="24"/>
                <w:szCs w:val="24"/>
              </w:rPr>
              <w:t xml:space="preserve">. Культура общения в </w:t>
            </w:r>
            <w:proofErr w:type="spellStart"/>
            <w:r w:rsidRPr="00A40EA2">
              <w:rPr>
                <w:rFonts w:ascii="Times New Roman" w:hAnsi="Times New Roman" w:cs="Times New Roman"/>
                <w:sz w:val="24"/>
                <w:szCs w:val="24"/>
              </w:rPr>
              <w:t>соцсетях</w:t>
            </w:r>
            <w:proofErr w:type="spellEnd"/>
            <w:r w:rsidRPr="00A40EA2">
              <w:rPr>
                <w:rFonts w:ascii="Times New Roman" w:hAnsi="Times New Roman" w:cs="Times New Roman"/>
                <w:sz w:val="24"/>
                <w:szCs w:val="24"/>
              </w:rPr>
              <w:t>»</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18.01.2023 Медиация Круги сообщества на тему: «Что я могу сделать, чтобы мой класс стал лучше?» 3В</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02.02.2023 Медиация Круги сообщества на тему: «Что я могу сделать, чтобы мой класс стал лучше?» Подведение итогов 7В</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03.04.2023 Медиация Круги сообщества на тему: «Что я могу сделать, чтобы мой класс стал дружнее?» 6Б</w:t>
            </w:r>
          </w:p>
        </w:tc>
      </w:tr>
    </w:tbl>
    <w:p w:rsidR="0086695E" w:rsidRPr="00A40EA2" w:rsidRDefault="0086695E" w:rsidP="0086695E">
      <w:pPr>
        <w:rPr>
          <w:rFonts w:ascii="Times New Roman" w:eastAsiaTheme="minorHAnsi" w:hAnsi="Times New Roman" w:cs="Times New Roman"/>
          <w:sz w:val="24"/>
          <w:szCs w:val="24"/>
          <w:lang w:eastAsia="en-US"/>
        </w:rPr>
      </w:pPr>
    </w:p>
    <w:p w:rsidR="0086695E" w:rsidRPr="00A40EA2" w:rsidRDefault="0086695E" w:rsidP="0086695E">
      <w:pPr>
        <w:ind w:left="284"/>
        <w:rPr>
          <w:rFonts w:ascii="Times New Roman" w:eastAsiaTheme="minorHAnsi" w:hAnsi="Times New Roman" w:cs="Times New Roman"/>
          <w:sz w:val="24"/>
          <w:szCs w:val="24"/>
          <w:lang w:eastAsia="en-US"/>
        </w:rPr>
      </w:pPr>
      <w:r w:rsidRPr="00A40EA2">
        <w:rPr>
          <w:rFonts w:ascii="Times New Roman" w:eastAsiaTheme="minorHAnsi" w:hAnsi="Times New Roman" w:cs="Times New Roman"/>
          <w:sz w:val="24"/>
          <w:szCs w:val="24"/>
          <w:lang w:eastAsia="en-US"/>
        </w:rPr>
        <w:lastRenderedPageBreak/>
        <w:t>5) мероприятия для детей по половому воспитанию</w:t>
      </w:r>
    </w:p>
    <w:tbl>
      <w:tblPr>
        <w:tblStyle w:val="a7"/>
        <w:tblW w:w="0" w:type="auto"/>
        <w:tblInd w:w="392" w:type="dxa"/>
        <w:tblLayout w:type="fixed"/>
        <w:tblLook w:val="04A0" w:firstRow="1" w:lastRow="0" w:firstColumn="1" w:lastColumn="0" w:noHBand="0" w:noVBand="1"/>
      </w:tblPr>
      <w:tblGrid>
        <w:gridCol w:w="8788"/>
      </w:tblGrid>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shd w:val="clear" w:color="auto" w:fill="FFFFFF"/>
              </w:rPr>
              <w:t>название мероприятия</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05.10.2022 Семинар на тему: «Семейные ценности и культура отношений полов». Лектор кандидат социологических наук, руководитель лекционного направления АНО «Спаси Жизнь», заместитель председателя и лектор ТРОО «Центр защиты материнства «Покров» К.А. Шестаков (9-10 классы)</w:t>
            </w:r>
          </w:p>
        </w:tc>
      </w:tr>
      <w:tr w:rsidR="0086695E" w:rsidRPr="00A40EA2" w:rsidTr="000B7132">
        <w:tc>
          <w:tcPr>
            <w:tcW w:w="8788"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shd w:val="clear" w:color="auto" w:fill="FFFFFF"/>
              </w:rPr>
              <w:t>27.01.2023 Встреча со специалистом из медицинского колледжа с просветительской лекцией по половому воспитанию (6А, 8В классы)</w:t>
            </w:r>
          </w:p>
        </w:tc>
      </w:tr>
    </w:tbl>
    <w:p w:rsidR="0086695E" w:rsidRPr="00A40EA2" w:rsidRDefault="0086695E" w:rsidP="0086695E">
      <w:pPr>
        <w:rPr>
          <w:rFonts w:ascii="Times New Roman" w:eastAsiaTheme="minorHAnsi" w:hAnsi="Times New Roman" w:cs="Times New Roman"/>
          <w:color w:val="FF0000"/>
          <w:sz w:val="24"/>
          <w:szCs w:val="24"/>
          <w:lang w:eastAsia="en-US"/>
        </w:rPr>
      </w:pPr>
    </w:p>
    <w:p w:rsidR="0086695E" w:rsidRPr="00A40EA2" w:rsidRDefault="0086695E" w:rsidP="0086695E">
      <w:pPr>
        <w:rPr>
          <w:rFonts w:ascii="Times New Roman" w:eastAsiaTheme="minorHAnsi" w:hAnsi="Times New Roman" w:cs="Times New Roman"/>
          <w:b/>
          <w:sz w:val="24"/>
          <w:szCs w:val="24"/>
          <w:lang w:eastAsia="en-US"/>
        </w:rPr>
      </w:pPr>
      <w:r w:rsidRPr="00A40EA2">
        <w:rPr>
          <w:rFonts w:ascii="Times New Roman" w:eastAsiaTheme="minorHAnsi" w:hAnsi="Times New Roman" w:cs="Times New Roman"/>
          <w:b/>
          <w:sz w:val="24"/>
          <w:szCs w:val="24"/>
          <w:lang w:eastAsia="en-US"/>
        </w:rPr>
        <w:t>б) мероприятия для родителей (законных представителей) учащихся:</w:t>
      </w:r>
    </w:p>
    <w:tbl>
      <w:tblPr>
        <w:tblStyle w:val="a7"/>
        <w:tblW w:w="0" w:type="auto"/>
        <w:tblLayout w:type="fixed"/>
        <w:tblLook w:val="04A0" w:firstRow="1" w:lastRow="0" w:firstColumn="1" w:lastColumn="0" w:noHBand="0" w:noVBand="1"/>
      </w:tblPr>
      <w:tblGrid>
        <w:gridCol w:w="9571"/>
      </w:tblGrid>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shd w:val="clear" w:color="auto" w:fill="FFFFFF"/>
              </w:rPr>
              <w:t>название мероприятия</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sz w:val="24"/>
                <w:szCs w:val="24"/>
              </w:rPr>
              <w:t xml:space="preserve">6.09-9.09 - Памятки для родителей (законных представителей) учащихся по антитеррористической безопасности и безопасности учащихся в сети Интернет   (1-11 </w:t>
            </w:r>
            <w:proofErr w:type="spellStart"/>
            <w:r w:rsidRPr="00A40EA2">
              <w:rPr>
                <w:rFonts w:ascii="Times New Roman" w:hAnsi="Times New Roman" w:cs="Times New Roman"/>
                <w:sz w:val="24"/>
                <w:szCs w:val="24"/>
              </w:rPr>
              <w:t>кл</w:t>
            </w:r>
            <w:proofErr w:type="spellEnd"/>
            <w:r w:rsidRPr="00A40EA2">
              <w:rPr>
                <w:rFonts w:ascii="Times New Roman" w:hAnsi="Times New Roman" w:cs="Times New Roman"/>
                <w:sz w:val="24"/>
                <w:szCs w:val="24"/>
              </w:rPr>
              <w:t>)</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27.09.2022 Родительское собрание на тему: «Детские страхи: причины и способы их преодоления», совместно с педагогом-психологом ГБУ АО "Центр "Надежда" (2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shd w:val="clear" w:color="auto" w:fill="FFFFFF"/>
              </w:rPr>
              <w:t>28.09.2022</w:t>
            </w:r>
            <w:r w:rsidRPr="00A40EA2">
              <w:rPr>
                <w:rFonts w:ascii="Times New Roman" w:hAnsi="Times New Roman" w:cs="Times New Roman"/>
                <w:sz w:val="24"/>
                <w:szCs w:val="24"/>
              </w:rPr>
              <w:t>Родительское собрание на тему: «Какой стиль воспитания выбрать?», совместно с педагогом-психологом ГБУ АО "Центр "Надежда" (3-4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shd w:val="clear" w:color="auto" w:fill="FFFFFF"/>
              </w:rPr>
            </w:pPr>
            <w:r w:rsidRPr="00A40EA2">
              <w:rPr>
                <w:rFonts w:ascii="Times New Roman" w:hAnsi="Times New Roman" w:cs="Times New Roman"/>
                <w:color w:val="2C2D2E"/>
                <w:sz w:val="24"/>
                <w:szCs w:val="24"/>
                <w:shd w:val="clear" w:color="auto" w:fill="FFFFFF"/>
              </w:rPr>
              <w:t xml:space="preserve">7.10.2022 - </w:t>
            </w:r>
            <w:r w:rsidRPr="00A40EA2">
              <w:rPr>
                <w:rFonts w:ascii="Times New Roman" w:hAnsi="Times New Roman" w:cs="Times New Roman"/>
                <w:sz w:val="24"/>
                <w:szCs w:val="24"/>
              </w:rPr>
              <w:t>Областное родительское собрание «</w:t>
            </w:r>
            <w:proofErr w:type="spellStart"/>
            <w:r w:rsidRPr="00A40EA2">
              <w:rPr>
                <w:rFonts w:ascii="Times New Roman" w:hAnsi="Times New Roman" w:cs="Times New Roman"/>
                <w:sz w:val="24"/>
                <w:szCs w:val="24"/>
              </w:rPr>
              <w:t>Буллинг</w:t>
            </w:r>
            <w:proofErr w:type="spellEnd"/>
            <w:r w:rsidRPr="00A40EA2">
              <w:rPr>
                <w:rFonts w:ascii="Times New Roman" w:hAnsi="Times New Roman" w:cs="Times New Roman"/>
                <w:sz w:val="24"/>
                <w:szCs w:val="24"/>
              </w:rPr>
              <w:t xml:space="preserve"> в школе: как помочь ребенку»</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2C2D2E"/>
                <w:sz w:val="24"/>
                <w:szCs w:val="24"/>
                <w:shd w:val="clear" w:color="auto" w:fill="FFFFFF"/>
              </w:rPr>
            </w:pPr>
            <w:r w:rsidRPr="00A40EA2">
              <w:rPr>
                <w:rFonts w:ascii="Times New Roman" w:hAnsi="Times New Roman" w:cs="Times New Roman"/>
                <w:sz w:val="24"/>
                <w:szCs w:val="24"/>
              </w:rPr>
              <w:t>6.10-13.10 2022- Правовое информирование родителей (законных представителей) учащихся  1-11 классов  в рамках профилактической работы «Безопасность школьников в сети Интернет»</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13.10.2022 Родительское собрание для 6 А класса на тему: «Правонарушения в подростковом возрасте, причины и ответственность» </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17.10.2022 </w:t>
            </w:r>
            <w:r w:rsidRPr="00A40EA2">
              <w:rPr>
                <w:rFonts w:ascii="Times New Roman" w:hAnsi="Times New Roman" w:cs="Times New Roman"/>
                <w:color w:val="14171E"/>
                <w:kern w:val="36"/>
                <w:sz w:val="24"/>
                <w:szCs w:val="24"/>
              </w:rPr>
              <w:t>Информирование родителей через социальные сети. Памятка  «Административная и уголовная ответственность несовершеннолетних» (для родителей и обучающихся).</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21.10.2022Родительское собрание на тему: «Как уберечь детей от употребления ПАВ?», совместно с педагогом-психологом ГБУ АО "Центр "Надежда" (6-9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08.11.2022Родительское собрание на тему: «Увидеть, услышать, не опоздать», совместно с педагогом-психологом ГБУ АО "Центр "Надежда" (6-9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15.11-18.11. 2022 - Информирование родителей (законных представителей) учащихся в рамках профилактической работы «Руководство для родителей про </w:t>
            </w:r>
            <w:proofErr w:type="spellStart"/>
            <w:r w:rsidRPr="00A40EA2">
              <w:rPr>
                <w:rFonts w:ascii="Times New Roman" w:hAnsi="Times New Roman" w:cs="Times New Roman"/>
                <w:sz w:val="24"/>
                <w:szCs w:val="24"/>
              </w:rPr>
              <w:t>буллинг</w:t>
            </w:r>
            <w:proofErr w:type="spellEnd"/>
            <w:r w:rsidRPr="00A40EA2">
              <w:rPr>
                <w:rFonts w:ascii="Times New Roman" w:hAnsi="Times New Roman" w:cs="Times New Roman"/>
                <w:sz w:val="24"/>
                <w:szCs w:val="24"/>
              </w:rPr>
              <w:t xml:space="preserve">» </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02.12.2022Родительское собрание на тему: «Употребление курительных смесей" (7Б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09.12.2022Родительское собрание на тему: «Детско-родительские обязанности» (3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15.12.2022Родительское собрание на тему: «профилактика подростковой девиации" (9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10.01-20.01 - Информирование    родителей о вреде </w:t>
            </w:r>
            <w:proofErr w:type="spellStart"/>
            <w:r w:rsidRPr="00A40EA2">
              <w:rPr>
                <w:rFonts w:ascii="Times New Roman" w:hAnsi="Times New Roman" w:cs="Times New Roman"/>
                <w:sz w:val="24"/>
                <w:szCs w:val="24"/>
              </w:rPr>
              <w:t>вейпинга</w:t>
            </w:r>
            <w:proofErr w:type="spellEnd"/>
            <w:r w:rsidRPr="00A40EA2">
              <w:rPr>
                <w:rFonts w:ascii="Times New Roman" w:hAnsi="Times New Roman" w:cs="Times New Roman"/>
                <w:sz w:val="24"/>
                <w:szCs w:val="24"/>
              </w:rPr>
              <w:t xml:space="preserve"> через родительские чаты (5-11 классы) </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02.02.2023Родительское собрание в рамках проекта: «Дыши свободно – это модно!" (6-7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09.02.2023Родительское собрание в рамках проекта: «Дыши свободно – это модно!" (8-9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color w:val="FF0000"/>
                <w:sz w:val="24"/>
                <w:szCs w:val="24"/>
              </w:rPr>
            </w:pPr>
            <w:r w:rsidRPr="00A40EA2">
              <w:rPr>
                <w:rFonts w:ascii="Times New Roman" w:hAnsi="Times New Roman" w:cs="Times New Roman"/>
                <w:sz w:val="24"/>
                <w:szCs w:val="24"/>
              </w:rPr>
              <w:t>16.02.2023Родительское собрание в рамках проекта: «Дыши свободно – это модно!" (10-11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t xml:space="preserve">20.04 - 28.04.2023 </w:t>
            </w:r>
            <w:r w:rsidRPr="00A40EA2">
              <w:rPr>
                <w:rFonts w:ascii="Times New Roman" w:hAnsi="Times New Roman" w:cs="Times New Roman"/>
                <w:color w:val="14171E"/>
                <w:kern w:val="36"/>
                <w:sz w:val="24"/>
                <w:szCs w:val="24"/>
              </w:rPr>
              <w:t xml:space="preserve">Информирование родителей через социальные сети. Памятка </w:t>
            </w:r>
            <w:r w:rsidRPr="00A40EA2">
              <w:rPr>
                <w:rFonts w:ascii="Times New Roman" w:hAnsi="Times New Roman" w:cs="Times New Roman"/>
                <w:sz w:val="24"/>
                <w:szCs w:val="24"/>
              </w:rPr>
              <w:t>«Вербовка. Как противостоять?» (7-11 классы)</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color w:val="2C2D2E"/>
                <w:sz w:val="24"/>
                <w:szCs w:val="24"/>
              </w:rPr>
              <w:t xml:space="preserve">26.04.2023 - </w:t>
            </w:r>
            <w:r w:rsidRPr="00A40EA2">
              <w:rPr>
                <w:rFonts w:ascii="Times New Roman" w:hAnsi="Times New Roman" w:cs="Times New Roman"/>
                <w:color w:val="2C2D2E"/>
                <w:sz w:val="24"/>
                <w:szCs w:val="24"/>
                <w:u w:val="single"/>
              </w:rPr>
              <w:t>областное родительское собрание</w:t>
            </w:r>
            <w:r w:rsidRPr="00A40EA2">
              <w:rPr>
                <w:rFonts w:ascii="Times New Roman" w:hAnsi="Times New Roman" w:cs="Times New Roman"/>
                <w:color w:val="2C2D2E"/>
                <w:sz w:val="24"/>
                <w:szCs w:val="24"/>
              </w:rPr>
              <w:t> «Профилактика мошенничества в сети "Интернет»</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color w:val="2C2D2E"/>
                <w:sz w:val="24"/>
                <w:szCs w:val="24"/>
              </w:rPr>
              <w:t>25.04- 28.04  2023  - Единые дни профилактики преступлений, связанных с хищением денежных средств, совершенных с использованием мобильной связи, банковских карт и информационно-телекоммуникационной сети "Интернет" (буклеты, памятки, листовки)</w:t>
            </w:r>
          </w:p>
        </w:tc>
      </w:tr>
      <w:tr w:rsidR="0086695E" w:rsidRPr="00A40EA2" w:rsidTr="000B7132">
        <w:tc>
          <w:tcPr>
            <w:tcW w:w="9571" w:type="dxa"/>
            <w:tcBorders>
              <w:top w:val="single" w:sz="4" w:space="0" w:color="auto"/>
              <w:left w:val="single" w:sz="4" w:space="0" w:color="auto"/>
              <w:bottom w:val="single" w:sz="4" w:space="0" w:color="auto"/>
              <w:right w:val="single" w:sz="4" w:space="0" w:color="auto"/>
            </w:tcBorders>
            <w:hideMark/>
          </w:tcPr>
          <w:p w:rsidR="0086695E" w:rsidRPr="00A40EA2" w:rsidRDefault="0086695E" w:rsidP="0086695E">
            <w:pPr>
              <w:rPr>
                <w:rFonts w:ascii="Times New Roman" w:hAnsi="Times New Roman" w:cs="Times New Roman"/>
                <w:sz w:val="24"/>
                <w:szCs w:val="24"/>
              </w:rPr>
            </w:pPr>
            <w:r w:rsidRPr="00A40EA2">
              <w:rPr>
                <w:rFonts w:ascii="Times New Roman" w:hAnsi="Times New Roman" w:cs="Times New Roman"/>
                <w:sz w:val="24"/>
                <w:szCs w:val="24"/>
              </w:rPr>
              <w:lastRenderedPageBreak/>
              <w:t xml:space="preserve">24.04- 30.04  2023 г. Всероссийская неделя родительской компетентности в рамках реализации мероприятия по оказанию услуг психолого-педагогической, методической и консультационной помощи родителям (законным представителям) детей. </w:t>
            </w:r>
          </w:p>
        </w:tc>
      </w:tr>
    </w:tbl>
    <w:p w:rsidR="0086695E" w:rsidRPr="00A40EA2" w:rsidRDefault="0086695E" w:rsidP="0086695E">
      <w:pPr>
        <w:rPr>
          <w:rFonts w:ascii="Times New Roman" w:eastAsiaTheme="minorHAnsi" w:hAnsi="Times New Roman" w:cs="Times New Roman"/>
          <w:color w:val="FF0000"/>
          <w:sz w:val="24"/>
          <w:szCs w:val="24"/>
          <w:lang w:eastAsia="en-US"/>
        </w:rPr>
      </w:pPr>
    </w:p>
    <w:p w:rsidR="0086695E" w:rsidRPr="0086695E" w:rsidRDefault="0086695E" w:rsidP="0086695E">
      <w:pPr>
        <w:ind w:left="360"/>
        <w:rPr>
          <w:rFonts w:ascii="Times New Roman" w:eastAsiaTheme="minorHAnsi" w:hAnsi="Times New Roman" w:cs="Times New Roman"/>
          <w:b/>
          <w:lang w:eastAsia="en-US"/>
        </w:rPr>
      </w:pPr>
      <w:r w:rsidRPr="00A40EA2">
        <w:rPr>
          <w:rFonts w:ascii="Times New Roman" w:eastAsiaTheme="minorHAnsi" w:hAnsi="Times New Roman" w:cs="Times New Roman"/>
          <w:b/>
          <w:lang w:eastAsia="en-US"/>
        </w:rPr>
        <w:t>Участие учащихся МБОУ СШ №43 в социальн</w:t>
      </w:r>
      <w:r w:rsidRPr="0086695E">
        <w:rPr>
          <w:rFonts w:ascii="Times New Roman" w:eastAsiaTheme="minorHAnsi" w:hAnsi="Times New Roman" w:cs="Times New Roman"/>
          <w:b/>
          <w:lang w:eastAsia="en-US"/>
        </w:rPr>
        <w:t>о-психологическом тестировании на предмет раннего выявления немедицинского потребления наркотических средств и психотропных веществ</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588"/>
        <w:gridCol w:w="1842"/>
        <w:gridCol w:w="1843"/>
      </w:tblGrid>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b/>
                <w:lang w:eastAsia="en-US"/>
              </w:rPr>
            </w:pPr>
            <w:r w:rsidRPr="0086695E">
              <w:rPr>
                <w:rFonts w:ascii="Times New Roman" w:eastAsiaTheme="minorHAnsi" w:hAnsi="Times New Roman" w:cs="Times New Roman"/>
                <w:b/>
                <w:lang w:eastAsia="en-US"/>
              </w:rPr>
              <w:t>Учебный год</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b/>
                <w:lang w:eastAsia="en-US"/>
              </w:rPr>
            </w:pPr>
            <w:r w:rsidRPr="0086695E">
              <w:rPr>
                <w:rFonts w:ascii="Times New Roman" w:eastAsiaTheme="minorHAnsi" w:hAnsi="Times New Roman" w:cs="Times New Roman"/>
                <w:b/>
                <w:lang w:eastAsia="en-US"/>
              </w:rPr>
              <w:t>Количество учащихся, подлежащих прохождению тестирования</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b/>
                <w:lang w:eastAsia="en-US"/>
              </w:rPr>
            </w:pPr>
            <w:r w:rsidRPr="0086695E">
              <w:rPr>
                <w:rFonts w:ascii="Times New Roman" w:eastAsiaTheme="minorHAnsi" w:hAnsi="Times New Roman" w:cs="Times New Roman"/>
                <w:b/>
                <w:lang w:eastAsia="en-US"/>
              </w:rPr>
              <w:t>Количество учащихся, прошедших тестирование</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b/>
                <w:lang w:eastAsia="en-US"/>
              </w:rPr>
            </w:pPr>
            <w:r w:rsidRPr="0086695E">
              <w:rPr>
                <w:rFonts w:ascii="Times New Roman" w:eastAsiaTheme="minorHAnsi" w:hAnsi="Times New Roman" w:cs="Times New Roman"/>
                <w:b/>
                <w:lang w:eastAsia="en-US"/>
              </w:rPr>
              <w:t>Охват (%)</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2015-2016</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317</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121</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38%</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2016-2017</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296</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73</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25%</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2017-2018</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236</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200</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84, 7%</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2018-2019</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240</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201</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83,75%</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2019-2020</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248</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243</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97,98%</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2020-2021</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290</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286</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98,62%</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2021-2022</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272</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272</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100%</w:t>
            </w:r>
          </w:p>
        </w:tc>
      </w:tr>
      <w:tr w:rsidR="0086695E" w:rsidRPr="0086695E" w:rsidTr="000B7132">
        <w:tc>
          <w:tcPr>
            <w:tcW w:w="1705"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2022-2023</w:t>
            </w:r>
          </w:p>
        </w:tc>
        <w:tc>
          <w:tcPr>
            <w:tcW w:w="1588"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274</w:t>
            </w:r>
          </w:p>
        </w:tc>
        <w:tc>
          <w:tcPr>
            <w:tcW w:w="1842"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274</w:t>
            </w:r>
          </w:p>
        </w:tc>
        <w:tc>
          <w:tcPr>
            <w:tcW w:w="1843" w:type="dxa"/>
            <w:shd w:val="clear" w:color="auto" w:fill="auto"/>
          </w:tcPr>
          <w:p w:rsidR="0086695E" w:rsidRPr="0086695E" w:rsidRDefault="0086695E" w:rsidP="0086695E">
            <w:pPr>
              <w:contextualSpacing/>
              <w:jc w:val="center"/>
              <w:rPr>
                <w:rFonts w:ascii="Times New Roman" w:eastAsiaTheme="minorHAnsi" w:hAnsi="Times New Roman" w:cs="Times New Roman"/>
                <w:lang w:eastAsia="en-US"/>
              </w:rPr>
            </w:pPr>
            <w:r w:rsidRPr="0086695E">
              <w:rPr>
                <w:rFonts w:ascii="Times New Roman" w:eastAsiaTheme="minorHAnsi" w:hAnsi="Times New Roman" w:cs="Times New Roman"/>
                <w:lang w:eastAsia="en-US"/>
              </w:rPr>
              <w:t>100%</w:t>
            </w:r>
          </w:p>
        </w:tc>
      </w:tr>
    </w:tbl>
    <w:p w:rsidR="0086695E" w:rsidRPr="0086695E" w:rsidRDefault="0086695E" w:rsidP="0086695E">
      <w:pPr>
        <w:rPr>
          <w:rFonts w:ascii="Times New Roman" w:eastAsiaTheme="minorHAnsi" w:hAnsi="Times New Roman" w:cs="Times New Roman"/>
          <w:color w:val="FF0000"/>
          <w:sz w:val="24"/>
          <w:szCs w:val="24"/>
          <w:lang w:eastAsia="en-US"/>
        </w:rPr>
      </w:pPr>
    </w:p>
    <w:p w:rsidR="00064AAB" w:rsidRPr="00E53871" w:rsidRDefault="00064AAB" w:rsidP="00064AAB">
      <w:pPr>
        <w:pStyle w:val="a4"/>
        <w:rPr>
          <w:rFonts w:ascii="Times New Roman" w:hAnsi="Times New Roman" w:cs="Times New Roman"/>
          <w:b/>
          <w:sz w:val="24"/>
          <w:szCs w:val="24"/>
        </w:rPr>
      </w:pPr>
    </w:p>
    <w:p w:rsidR="0086695E" w:rsidRDefault="00064AAB" w:rsidP="0086695E">
      <w:pPr>
        <w:pStyle w:val="a4"/>
        <w:rPr>
          <w:rFonts w:ascii="Times New Roman" w:hAnsi="Times New Roman" w:cs="Times New Roman"/>
          <w:b/>
          <w:sz w:val="24"/>
          <w:szCs w:val="24"/>
        </w:rPr>
      </w:pPr>
      <w:r w:rsidRPr="00E53871">
        <w:rPr>
          <w:rFonts w:ascii="Times New Roman" w:hAnsi="Times New Roman" w:cs="Times New Roman"/>
          <w:b/>
          <w:sz w:val="24"/>
          <w:szCs w:val="24"/>
        </w:rPr>
        <w:t xml:space="preserve">4.7 Организация питания, медицинского  обслуживания </w:t>
      </w:r>
      <w:proofErr w:type="spellStart"/>
      <w:r w:rsidRPr="00E53871">
        <w:rPr>
          <w:rFonts w:ascii="Times New Roman" w:hAnsi="Times New Roman" w:cs="Times New Roman"/>
          <w:b/>
          <w:sz w:val="24"/>
          <w:szCs w:val="24"/>
        </w:rPr>
        <w:t>учащихся.Данные</w:t>
      </w:r>
      <w:proofErr w:type="spellEnd"/>
      <w:r w:rsidRPr="00E53871">
        <w:rPr>
          <w:rFonts w:ascii="Times New Roman" w:hAnsi="Times New Roman" w:cs="Times New Roman"/>
          <w:b/>
          <w:sz w:val="24"/>
          <w:szCs w:val="24"/>
        </w:rPr>
        <w:t xml:space="preserve"> о </w:t>
      </w:r>
      <w:r w:rsidR="0086695E">
        <w:rPr>
          <w:rFonts w:ascii="Times New Roman" w:hAnsi="Times New Roman" w:cs="Times New Roman"/>
          <w:b/>
          <w:sz w:val="24"/>
          <w:szCs w:val="24"/>
        </w:rPr>
        <w:t>состоянии здоровья обучающихся.</w:t>
      </w:r>
    </w:p>
    <w:p w:rsidR="00A40EA2" w:rsidRPr="0086695E" w:rsidRDefault="00A40EA2" w:rsidP="0086695E">
      <w:pPr>
        <w:pStyle w:val="a4"/>
        <w:rPr>
          <w:rFonts w:ascii="Times New Roman" w:hAnsi="Times New Roman" w:cs="Times New Roman"/>
          <w:b/>
          <w:sz w:val="24"/>
          <w:szCs w:val="24"/>
        </w:rPr>
      </w:pPr>
    </w:p>
    <w:p w:rsidR="0086695E" w:rsidRDefault="0086695E" w:rsidP="0086695E">
      <w:pPr>
        <w:pStyle w:val="a4"/>
        <w:ind w:firstLine="709"/>
        <w:jc w:val="both"/>
        <w:rPr>
          <w:rFonts w:ascii="Times New Roman" w:hAnsi="Times New Roman" w:cs="Times New Roman"/>
          <w:sz w:val="24"/>
        </w:rPr>
      </w:pPr>
      <w:r>
        <w:rPr>
          <w:rFonts w:ascii="Times New Roman" w:hAnsi="Times New Roman" w:cs="Times New Roman"/>
          <w:sz w:val="24"/>
        </w:rPr>
        <w:t xml:space="preserve"> МБОУ СШ № 43 с ГБУЗ АО «АГКБ № 6» заключён договор о сотрудничестве по организации медицинского обслуживания обучающихся (учащихся, воспитанников) в образовательной организации от 13.02.2015.</w:t>
      </w:r>
    </w:p>
    <w:p w:rsidR="0086695E" w:rsidRPr="00034C62" w:rsidRDefault="0086695E" w:rsidP="0086695E">
      <w:pPr>
        <w:pStyle w:val="a4"/>
        <w:ind w:firstLine="709"/>
        <w:jc w:val="both"/>
        <w:rPr>
          <w:rFonts w:ascii="Times New Roman" w:hAnsi="Times New Roman" w:cs="Times New Roman"/>
          <w:sz w:val="24"/>
        </w:rPr>
      </w:pPr>
      <w:r>
        <w:rPr>
          <w:rFonts w:ascii="Times New Roman" w:hAnsi="Times New Roman" w:cs="Times New Roman"/>
          <w:sz w:val="24"/>
        </w:rPr>
        <w:t xml:space="preserve">В соответствии с приказом </w:t>
      </w:r>
      <w:r w:rsidRPr="00645DEA">
        <w:rPr>
          <w:rFonts w:ascii="Times New Roman" w:hAnsi="Times New Roman" w:cs="Times New Roman"/>
          <w:sz w:val="24"/>
        </w:rPr>
        <w:t>514-Н МЗ РФ «</w:t>
      </w:r>
      <w:r>
        <w:rPr>
          <w:rFonts w:ascii="Times New Roman" w:hAnsi="Times New Roman" w:cs="Times New Roman"/>
          <w:sz w:val="24"/>
        </w:rPr>
        <w:t xml:space="preserve">О порядке проведения медицинских </w:t>
      </w:r>
      <w:r w:rsidRPr="00034C62">
        <w:rPr>
          <w:rFonts w:ascii="Times New Roman" w:hAnsi="Times New Roman" w:cs="Times New Roman"/>
          <w:sz w:val="24"/>
        </w:rPr>
        <w:t>профилактических осмотров несовершеннолетних» на 31.12.2021 году осмотрено 670 учащихся. Выявлено детей с нарушениями – 606 ч (90%): нарушениями опорно-двигательного аппарата – 226 ч. (33%), зрения – 349 ч. (52%), пищеварительной системы – 31 ч. (4,6%).</w:t>
      </w:r>
    </w:p>
    <w:p w:rsidR="0086695E" w:rsidRDefault="0086695E" w:rsidP="0086695E">
      <w:pPr>
        <w:pStyle w:val="a4"/>
        <w:jc w:val="both"/>
        <w:rPr>
          <w:rFonts w:ascii="Times New Roman" w:hAnsi="Times New Roman" w:cs="Times New Roman"/>
          <w:sz w:val="24"/>
        </w:rPr>
      </w:pPr>
    </w:p>
    <w:tbl>
      <w:tblPr>
        <w:tblStyle w:val="a7"/>
        <w:tblW w:w="0" w:type="auto"/>
        <w:tblLook w:val="04A0" w:firstRow="1" w:lastRow="0" w:firstColumn="1" w:lastColumn="0" w:noHBand="0" w:noVBand="1"/>
      </w:tblPr>
      <w:tblGrid>
        <w:gridCol w:w="2667"/>
        <w:gridCol w:w="1947"/>
        <w:gridCol w:w="1947"/>
        <w:gridCol w:w="1947"/>
        <w:gridCol w:w="1948"/>
      </w:tblGrid>
      <w:tr w:rsidR="0086695E" w:rsidTr="000B7132">
        <w:tc>
          <w:tcPr>
            <w:tcW w:w="2667" w:type="dxa"/>
            <w:vMerge w:val="restart"/>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Группа здоровья</w:t>
            </w:r>
          </w:p>
        </w:tc>
        <w:tc>
          <w:tcPr>
            <w:tcW w:w="3894" w:type="dxa"/>
            <w:gridSpan w:val="2"/>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2021</w:t>
            </w:r>
          </w:p>
        </w:tc>
        <w:tc>
          <w:tcPr>
            <w:tcW w:w="3895" w:type="dxa"/>
            <w:gridSpan w:val="2"/>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2022</w:t>
            </w:r>
          </w:p>
        </w:tc>
      </w:tr>
      <w:tr w:rsidR="0086695E" w:rsidTr="000B7132">
        <w:tc>
          <w:tcPr>
            <w:tcW w:w="2667" w:type="dxa"/>
            <w:vMerge/>
          </w:tcPr>
          <w:p w:rsidR="0086695E" w:rsidRDefault="0086695E" w:rsidP="000B7132">
            <w:pPr>
              <w:pStyle w:val="a4"/>
              <w:jc w:val="center"/>
              <w:rPr>
                <w:rFonts w:ascii="Times New Roman" w:hAnsi="Times New Roman" w:cs="Times New Roman"/>
                <w:sz w:val="24"/>
                <w:lang w:val="en-US"/>
              </w:rPr>
            </w:pP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 xml:space="preserve">Количество </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 xml:space="preserve">Количество </w:t>
            </w:r>
          </w:p>
        </w:tc>
        <w:tc>
          <w:tcPr>
            <w:tcW w:w="1948"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w:t>
            </w:r>
          </w:p>
        </w:tc>
      </w:tr>
      <w:tr w:rsidR="0086695E" w:rsidTr="000B7132">
        <w:tc>
          <w:tcPr>
            <w:tcW w:w="2667" w:type="dxa"/>
          </w:tcPr>
          <w:p w:rsidR="0086695E" w:rsidRPr="00BE0149" w:rsidRDefault="0086695E" w:rsidP="000B7132">
            <w:pPr>
              <w:pStyle w:val="a4"/>
              <w:jc w:val="center"/>
              <w:rPr>
                <w:rFonts w:ascii="Times New Roman" w:hAnsi="Times New Roman" w:cs="Times New Roman"/>
                <w:sz w:val="24"/>
                <w:lang w:val="en-US"/>
              </w:rPr>
            </w:pPr>
            <w:r>
              <w:rPr>
                <w:rFonts w:ascii="Times New Roman" w:hAnsi="Times New Roman" w:cs="Times New Roman"/>
                <w:sz w:val="24"/>
                <w:lang w:val="en-US"/>
              </w:rPr>
              <w:t>I</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23</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3,3</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15</w:t>
            </w:r>
          </w:p>
        </w:tc>
        <w:tc>
          <w:tcPr>
            <w:tcW w:w="1948"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2,2</w:t>
            </w:r>
          </w:p>
        </w:tc>
      </w:tr>
      <w:tr w:rsidR="0086695E" w:rsidTr="000B7132">
        <w:tc>
          <w:tcPr>
            <w:tcW w:w="2667" w:type="dxa"/>
          </w:tcPr>
          <w:p w:rsidR="0086695E" w:rsidRPr="00BE0149" w:rsidRDefault="0086695E" w:rsidP="000B7132">
            <w:pPr>
              <w:pStyle w:val="a4"/>
              <w:jc w:val="center"/>
              <w:rPr>
                <w:rFonts w:ascii="Times New Roman" w:hAnsi="Times New Roman" w:cs="Times New Roman"/>
                <w:sz w:val="24"/>
                <w:lang w:val="en-US"/>
              </w:rPr>
            </w:pPr>
            <w:r>
              <w:rPr>
                <w:rFonts w:ascii="Times New Roman" w:hAnsi="Times New Roman" w:cs="Times New Roman"/>
                <w:sz w:val="24"/>
                <w:lang w:val="en-US"/>
              </w:rPr>
              <w:t>II</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518</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76,5</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547</w:t>
            </w:r>
          </w:p>
        </w:tc>
        <w:tc>
          <w:tcPr>
            <w:tcW w:w="1948"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81,6</w:t>
            </w:r>
          </w:p>
        </w:tc>
      </w:tr>
      <w:tr w:rsidR="0086695E" w:rsidTr="000B7132">
        <w:tc>
          <w:tcPr>
            <w:tcW w:w="2667" w:type="dxa"/>
          </w:tcPr>
          <w:p w:rsidR="0086695E" w:rsidRPr="00BE0149" w:rsidRDefault="0086695E" w:rsidP="000B7132">
            <w:pPr>
              <w:pStyle w:val="a4"/>
              <w:jc w:val="center"/>
              <w:rPr>
                <w:rFonts w:ascii="Times New Roman" w:hAnsi="Times New Roman" w:cs="Times New Roman"/>
                <w:sz w:val="24"/>
                <w:lang w:val="en-US"/>
              </w:rPr>
            </w:pPr>
            <w:r>
              <w:rPr>
                <w:rFonts w:ascii="Times New Roman" w:hAnsi="Times New Roman" w:cs="Times New Roman"/>
                <w:sz w:val="24"/>
                <w:lang w:val="en-US"/>
              </w:rPr>
              <w:t>III</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130</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19, 2</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100</w:t>
            </w:r>
          </w:p>
        </w:tc>
        <w:tc>
          <w:tcPr>
            <w:tcW w:w="1948"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14,9</w:t>
            </w:r>
          </w:p>
        </w:tc>
      </w:tr>
      <w:tr w:rsidR="0086695E" w:rsidTr="000B7132">
        <w:tc>
          <w:tcPr>
            <w:tcW w:w="2667" w:type="dxa"/>
          </w:tcPr>
          <w:p w:rsidR="0086695E" w:rsidRPr="00BE0149" w:rsidRDefault="0086695E" w:rsidP="000B7132">
            <w:pPr>
              <w:pStyle w:val="a4"/>
              <w:jc w:val="center"/>
              <w:rPr>
                <w:rFonts w:ascii="Times New Roman" w:hAnsi="Times New Roman" w:cs="Times New Roman"/>
                <w:sz w:val="24"/>
                <w:lang w:val="en-US"/>
              </w:rPr>
            </w:pPr>
            <w:r>
              <w:rPr>
                <w:rFonts w:ascii="Times New Roman" w:hAnsi="Times New Roman" w:cs="Times New Roman"/>
                <w:sz w:val="24"/>
                <w:lang w:val="en-US"/>
              </w:rPr>
              <w:t>IV</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6</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0,9</w:t>
            </w:r>
          </w:p>
        </w:tc>
        <w:tc>
          <w:tcPr>
            <w:tcW w:w="1947"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8</w:t>
            </w:r>
          </w:p>
        </w:tc>
        <w:tc>
          <w:tcPr>
            <w:tcW w:w="1948" w:type="dxa"/>
          </w:tcPr>
          <w:p w:rsidR="0086695E" w:rsidRDefault="0086695E" w:rsidP="000B7132">
            <w:pPr>
              <w:pStyle w:val="a4"/>
              <w:jc w:val="center"/>
              <w:rPr>
                <w:rFonts w:ascii="Times New Roman" w:hAnsi="Times New Roman" w:cs="Times New Roman"/>
                <w:sz w:val="24"/>
              </w:rPr>
            </w:pPr>
            <w:r>
              <w:rPr>
                <w:rFonts w:ascii="Times New Roman" w:hAnsi="Times New Roman" w:cs="Times New Roman"/>
                <w:sz w:val="24"/>
              </w:rPr>
              <w:t>1,2</w:t>
            </w:r>
          </w:p>
        </w:tc>
      </w:tr>
    </w:tbl>
    <w:p w:rsidR="0086695E" w:rsidRPr="00034C62" w:rsidRDefault="0086695E" w:rsidP="0086695E">
      <w:pPr>
        <w:pStyle w:val="a4"/>
        <w:ind w:firstLine="709"/>
        <w:jc w:val="both"/>
        <w:rPr>
          <w:rFonts w:ascii="Times New Roman" w:hAnsi="Times New Roman" w:cs="Times New Roman"/>
          <w:sz w:val="24"/>
        </w:rPr>
      </w:pPr>
      <w:r w:rsidRPr="00034C62">
        <w:rPr>
          <w:rFonts w:ascii="Times New Roman" w:hAnsi="Times New Roman" w:cs="Times New Roman"/>
          <w:sz w:val="24"/>
        </w:rPr>
        <w:t xml:space="preserve">Из таблицы видно, что детей </w:t>
      </w:r>
      <w:r w:rsidRPr="00034C62">
        <w:rPr>
          <w:rFonts w:ascii="Times New Roman" w:hAnsi="Times New Roman" w:cs="Times New Roman"/>
          <w:sz w:val="24"/>
          <w:lang w:val="en-US"/>
        </w:rPr>
        <w:t>I</w:t>
      </w:r>
      <w:r w:rsidRPr="00034C62">
        <w:rPr>
          <w:rFonts w:ascii="Times New Roman" w:hAnsi="Times New Roman" w:cs="Times New Roman"/>
          <w:sz w:val="24"/>
        </w:rPr>
        <w:t xml:space="preserve"> группы (полностью здоровы) стало меньше на 1,1 %., </w:t>
      </w:r>
      <w:r w:rsidRPr="00034C62">
        <w:rPr>
          <w:rFonts w:ascii="Times New Roman" w:hAnsi="Times New Roman" w:cs="Times New Roman"/>
          <w:sz w:val="24"/>
          <w:lang w:val="en-US"/>
        </w:rPr>
        <w:t>II</w:t>
      </w:r>
      <w:r w:rsidRPr="00034C62">
        <w:rPr>
          <w:rFonts w:ascii="Times New Roman" w:hAnsi="Times New Roman" w:cs="Times New Roman"/>
          <w:sz w:val="24"/>
        </w:rPr>
        <w:t xml:space="preserve"> группы – больше на 5,1 %., уменьшилось количество детей </w:t>
      </w:r>
      <w:r w:rsidRPr="00034C62">
        <w:rPr>
          <w:rFonts w:ascii="Times New Roman" w:hAnsi="Times New Roman" w:cs="Times New Roman"/>
          <w:sz w:val="24"/>
          <w:lang w:val="en-US"/>
        </w:rPr>
        <w:t>III</w:t>
      </w:r>
      <w:r w:rsidRPr="00034C62">
        <w:rPr>
          <w:rFonts w:ascii="Times New Roman" w:hAnsi="Times New Roman" w:cs="Times New Roman"/>
          <w:sz w:val="24"/>
        </w:rPr>
        <w:t xml:space="preserve"> группы здоровья на 4,3%, </w:t>
      </w:r>
      <w:r w:rsidRPr="00034C62">
        <w:rPr>
          <w:rFonts w:ascii="Times New Roman" w:hAnsi="Times New Roman" w:cs="Times New Roman"/>
          <w:sz w:val="24"/>
          <w:lang w:val="en-US"/>
        </w:rPr>
        <w:t>IV</w:t>
      </w:r>
      <w:r w:rsidRPr="00034C62">
        <w:rPr>
          <w:rFonts w:ascii="Times New Roman" w:hAnsi="Times New Roman" w:cs="Times New Roman"/>
          <w:sz w:val="24"/>
        </w:rPr>
        <w:t xml:space="preserve"> группа – увеличилось 0,3%</w:t>
      </w:r>
    </w:p>
    <w:p w:rsidR="0086695E" w:rsidRDefault="0086695E" w:rsidP="0086695E">
      <w:pPr>
        <w:pStyle w:val="a4"/>
        <w:ind w:firstLine="709"/>
        <w:jc w:val="both"/>
        <w:rPr>
          <w:rFonts w:ascii="Times New Roman" w:hAnsi="Times New Roman" w:cs="Times New Roman"/>
          <w:sz w:val="24"/>
        </w:rPr>
      </w:pPr>
      <w:r>
        <w:rPr>
          <w:rFonts w:ascii="Times New Roman" w:hAnsi="Times New Roman" w:cs="Times New Roman"/>
          <w:sz w:val="24"/>
        </w:rPr>
        <w:t xml:space="preserve">В МБОУ СШ № 43 функционирует столовая полного цикла. Абонементное питание организованно на 4 переменах. Охват учащихся горячим питанием на конец учебного года составил 80 %. Контроль за качеством питания осуществляет </w:t>
      </w:r>
      <w:proofErr w:type="spellStart"/>
      <w:r>
        <w:rPr>
          <w:rFonts w:ascii="Times New Roman" w:hAnsi="Times New Roman" w:cs="Times New Roman"/>
          <w:sz w:val="24"/>
        </w:rPr>
        <w:t>бракеражная</w:t>
      </w:r>
      <w:proofErr w:type="spellEnd"/>
      <w:r>
        <w:rPr>
          <w:rFonts w:ascii="Times New Roman" w:hAnsi="Times New Roman" w:cs="Times New Roman"/>
          <w:sz w:val="24"/>
        </w:rPr>
        <w:t xml:space="preserve"> комиссия, по результатам проверок составляется акт. Так же с 1 сентября 2021 года контроль за организацией и качеством питания осуществляется родительской общественностью. В течение года было проведено 14 рейдов родительского контроля, по результатам которого заполнены чек-листы, замечания доведены до организатора питания и устранены. Актуальная информация об организации питания размещается на сайте школы в разделе «Организация питания». </w:t>
      </w:r>
    </w:p>
    <w:p w:rsidR="0086695E" w:rsidRDefault="0086695E" w:rsidP="0086695E">
      <w:pPr>
        <w:pStyle w:val="a4"/>
        <w:ind w:firstLine="709"/>
        <w:jc w:val="both"/>
        <w:rPr>
          <w:rFonts w:ascii="Times New Roman" w:hAnsi="Times New Roman" w:cs="Times New Roman"/>
          <w:sz w:val="24"/>
        </w:rPr>
      </w:pPr>
    </w:p>
    <w:p w:rsidR="0086695E" w:rsidRDefault="0086695E" w:rsidP="0086695E">
      <w:pPr>
        <w:pStyle w:val="a4"/>
        <w:ind w:firstLine="709"/>
        <w:jc w:val="both"/>
        <w:rPr>
          <w:rFonts w:ascii="Times New Roman" w:hAnsi="Times New Roman" w:cs="Times New Roman"/>
          <w:sz w:val="24"/>
        </w:rPr>
      </w:pPr>
    </w:p>
    <w:p w:rsidR="0086695E" w:rsidRDefault="0086695E" w:rsidP="0086695E">
      <w:pPr>
        <w:pStyle w:val="a4"/>
        <w:ind w:firstLine="709"/>
        <w:jc w:val="both"/>
        <w:rPr>
          <w:rFonts w:ascii="Times New Roman" w:hAnsi="Times New Roman" w:cs="Times New Roman"/>
          <w:sz w:val="24"/>
        </w:rPr>
      </w:pPr>
      <w:r w:rsidRPr="003320DD">
        <w:rPr>
          <w:rFonts w:ascii="Times New Roman" w:hAnsi="Times New Roman" w:cs="Times New Roman"/>
          <w:noProof/>
          <w:sz w:val="24"/>
          <w:lang w:eastAsia="ru-RU"/>
        </w:rPr>
        <w:lastRenderedPageBreak/>
        <w:drawing>
          <wp:anchor distT="0" distB="0" distL="114300" distR="114300" simplePos="0" relativeHeight="251648512" behindDoc="1" locked="0" layoutInCell="1" allowOverlap="1">
            <wp:simplePos x="0" y="0"/>
            <wp:positionH relativeFrom="column">
              <wp:posOffset>54610</wp:posOffset>
            </wp:positionH>
            <wp:positionV relativeFrom="paragraph">
              <wp:posOffset>109855</wp:posOffset>
            </wp:positionV>
            <wp:extent cx="2035810" cy="1527810"/>
            <wp:effectExtent l="0" t="247650" r="0" b="243840"/>
            <wp:wrapTight wrapText="bothSides">
              <wp:wrapPolygon edited="0">
                <wp:start x="67" y="21690"/>
                <wp:lineTo x="21492" y="21690"/>
                <wp:lineTo x="21492" y="144"/>
                <wp:lineTo x="67" y="144"/>
                <wp:lineTo x="67" y="21690"/>
              </wp:wrapPolygon>
            </wp:wrapTight>
            <wp:docPr id="39686" name="Рисунок 39686" descr="G:\Питание\Родительский контроль\2022 - 2023\Фотографии\IMG_20221107_105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Питание\Родительский контроль\2022 - 2023\Фотографии\IMG_20221107_105935.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rot="5400000">
                      <a:off x="0" y="0"/>
                      <a:ext cx="2035810" cy="1527810"/>
                    </a:xfrm>
                    <a:prstGeom prst="rect">
                      <a:avLst/>
                    </a:prstGeom>
                    <a:noFill/>
                    <a:ln>
                      <a:noFill/>
                    </a:ln>
                  </pic:spPr>
                </pic:pic>
              </a:graphicData>
            </a:graphic>
          </wp:anchor>
        </w:drawing>
      </w:r>
      <w:r w:rsidRPr="003320DD">
        <w:rPr>
          <w:rFonts w:ascii="Times New Roman" w:hAnsi="Times New Roman" w:cs="Times New Roman"/>
          <w:noProof/>
          <w:sz w:val="24"/>
          <w:lang w:eastAsia="ru-RU"/>
        </w:rPr>
        <w:drawing>
          <wp:anchor distT="0" distB="0" distL="114300" distR="114300" simplePos="0" relativeHeight="251650560" behindDoc="1" locked="0" layoutInCell="1" allowOverlap="1">
            <wp:simplePos x="0" y="0"/>
            <wp:positionH relativeFrom="column">
              <wp:posOffset>2859021</wp:posOffset>
            </wp:positionH>
            <wp:positionV relativeFrom="paragraph">
              <wp:posOffset>65245</wp:posOffset>
            </wp:positionV>
            <wp:extent cx="2047322" cy="1535876"/>
            <wp:effectExtent l="0" t="247650" r="0" b="236220"/>
            <wp:wrapTight wrapText="bothSides">
              <wp:wrapPolygon edited="0">
                <wp:start x="87" y="21716"/>
                <wp:lineTo x="21392" y="21716"/>
                <wp:lineTo x="21392" y="277"/>
                <wp:lineTo x="87" y="277"/>
                <wp:lineTo x="87" y="21716"/>
              </wp:wrapPolygon>
            </wp:wrapTight>
            <wp:docPr id="39691" name="Рисунок 39691" descr="G:\Питание\Родительский контроль\2022 - 2023\Фотографии\IMG_20221003_111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Питание\Родительский контроль\2022 - 2023\Фотографии\IMG_20221003_111044.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rot="5400000">
                      <a:off x="0" y="0"/>
                      <a:ext cx="2047322" cy="1535876"/>
                    </a:xfrm>
                    <a:prstGeom prst="rect">
                      <a:avLst/>
                    </a:prstGeom>
                    <a:noFill/>
                    <a:ln>
                      <a:noFill/>
                    </a:ln>
                  </pic:spPr>
                </pic:pic>
              </a:graphicData>
            </a:graphic>
          </wp:anchor>
        </w:drawing>
      </w:r>
    </w:p>
    <w:p w:rsidR="0086695E" w:rsidRPr="00E53871" w:rsidRDefault="0086695E" w:rsidP="00064AAB">
      <w:pPr>
        <w:pStyle w:val="a4"/>
        <w:rPr>
          <w:rFonts w:ascii="Times New Roman" w:hAnsi="Times New Roman" w:cs="Times New Roman"/>
          <w:b/>
          <w:sz w:val="24"/>
          <w:szCs w:val="24"/>
        </w:rPr>
      </w:pPr>
    </w:p>
    <w:p w:rsidR="0086695E" w:rsidRDefault="0086695E" w:rsidP="00064AAB">
      <w:pPr>
        <w:pStyle w:val="a4"/>
        <w:rPr>
          <w:rFonts w:ascii="Times New Roman" w:hAnsi="Times New Roman" w:cs="Times New Roman"/>
          <w:b/>
          <w:sz w:val="24"/>
          <w:szCs w:val="24"/>
        </w:rPr>
      </w:pPr>
    </w:p>
    <w:p w:rsidR="0086695E" w:rsidRDefault="0086695E" w:rsidP="00064AAB">
      <w:pPr>
        <w:pStyle w:val="a4"/>
        <w:rPr>
          <w:rFonts w:ascii="Times New Roman" w:hAnsi="Times New Roman" w:cs="Times New Roman"/>
          <w:b/>
          <w:sz w:val="24"/>
          <w:szCs w:val="24"/>
        </w:rPr>
      </w:pPr>
    </w:p>
    <w:p w:rsidR="0086695E" w:rsidRDefault="0086695E" w:rsidP="00064AAB">
      <w:pPr>
        <w:pStyle w:val="a4"/>
        <w:rPr>
          <w:rFonts w:ascii="Times New Roman" w:hAnsi="Times New Roman" w:cs="Times New Roman"/>
          <w:b/>
          <w:sz w:val="24"/>
          <w:szCs w:val="24"/>
        </w:rPr>
      </w:pPr>
    </w:p>
    <w:p w:rsidR="0086695E" w:rsidRDefault="0086695E" w:rsidP="00064AAB">
      <w:pPr>
        <w:pStyle w:val="a4"/>
        <w:rPr>
          <w:rFonts w:ascii="Times New Roman" w:hAnsi="Times New Roman" w:cs="Times New Roman"/>
          <w:b/>
          <w:sz w:val="24"/>
          <w:szCs w:val="24"/>
        </w:rPr>
      </w:pPr>
    </w:p>
    <w:p w:rsidR="008335B6" w:rsidRDefault="008335B6" w:rsidP="00064AAB">
      <w:pPr>
        <w:pStyle w:val="a4"/>
        <w:rPr>
          <w:rFonts w:ascii="Times New Roman" w:hAnsi="Times New Roman" w:cs="Times New Roman"/>
          <w:b/>
          <w:sz w:val="24"/>
          <w:szCs w:val="24"/>
        </w:rPr>
      </w:pPr>
    </w:p>
    <w:p w:rsidR="008335B6" w:rsidRDefault="008335B6" w:rsidP="00064AAB">
      <w:pPr>
        <w:pStyle w:val="a4"/>
        <w:rPr>
          <w:rFonts w:ascii="Times New Roman" w:hAnsi="Times New Roman" w:cs="Times New Roman"/>
          <w:b/>
          <w:sz w:val="24"/>
          <w:szCs w:val="24"/>
        </w:rPr>
      </w:pPr>
    </w:p>
    <w:p w:rsidR="008335B6" w:rsidRDefault="008335B6" w:rsidP="00064AAB">
      <w:pPr>
        <w:pStyle w:val="a4"/>
        <w:rPr>
          <w:rFonts w:ascii="Times New Roman" w:hAnsi="Times New Roman" w:cs="Times New Roman"/>
          <w:b/>
          <w:sz w:val="24"/>
          <w:szCs w:val="24"/>
        </w:rPr>
      </w:pPr>
    </w:p>
    <w:p w:rsidR="008335B6" w:rsidRDefault="008335B6" w:rsidP="00064AAB">
      <w:pPr>
        <w:pStyle w:val="a4"/>
        <w:rPr>
          <w:rFonts w:ascii="Times New Roman" w:hAnsi="Times New Roman" w:cs="Times New Roman"/>
          <w:b/>
          <w:sz w:val="24"/>
          <w:szCs w:val="24"/>
        </w:rPr>
      </w:pPr>
    </w:p>
    <w:p w:rsidR="008335B6" w:rsidRDefault="008335B6" w:rsidP="00064AAB">
      <w:pPr>
        <w:pStyle w:val="a4"/>
        <w:rPr>
          <w:rFonts w:ascii="Times New Roman" w:hAnsi="Times New Roman" w:cs="Times New Roman"/>
          <w:b/>
          <w:sz w:val="24"/>
          <w:szCs w:val="24"/>
        </w:rPr>
      </w:pPr>
    </w:p>
    <w:p w:rsidR="005273ED" w:rsidRPr="00E53871" w:rsidRDefault="005273ED" w:rsidP="00064AAB">
      <w:pPr>
        <w:pStyle w:val="a4"/>
        <w:rPr>
          <w:rFonts w:ascii="Times New Roman" w:hAnsi="Times New Roman" w:cs="Times New Roman"/>
          <w:b/>
          <w:sz w:val="24"/>
          <w:szCs w:val="24"/>
        </w:rPr>
      </w:pPr>
      <w:r w:rsidRPr="00E53871">
        <w:rPr>
          <w:rFonts w:ascii="Times New Roman" w:hAnsi="Times New Roman" w:cs="Times New Roman"/>
          <w:b/>
          <w:sz w:val="24"/>
          <w:szCs w:val="24"/>
        </w:rPr>
        <w:t>4.8 Достижения учащихся и их коллективов</w:t>
      </w:r>
    </w:p>
    <w:p w:rsidR="005273ED" w:rsidRPr="00E53871" w:rsidRDefault="005273ED" w:rsidP="00064AAB">
      <w:pPr>
        <w:pStyle w:val="a4"/>
        <w:rPr>
          <w:rFonts w:ascii="Times New Roman" w:hAnsi="Times New Roman" w:cs="Times New Roman"/>
          <w:b/>
          <w:sz w:val="24"/>
          <w:szCs w:val="24"/>
        </w:rPr>
      </w:pPr>
    </w:p>
    <w:tbl>
      <w:tblPr>
        <w:tblStyle w:val="a7"/>
        <w:tblW w:w="10773" w:type="dxa"/>
        <w:tblInd w:w="108" w:type="dxa"/>
        <w:tblLook w:val="04A0" w:firstRow="1" w:lastRow="0" w:firstColumn="1" w:lastColumn="0" w:noHBand="0" w:noVBand="1"/>
      </w:tblPr>
      <w:tblGrid>
        <w:gridCol w:w="1721"/>
        <w:gridCol w:w="1540"/>
        <w:gridCol w:w="2218"/>
        <w:gridCol w:w="1621"/>
        <w:gridCol w:w="2431"/>
        <w:gridCol w:w="1242"/>
      </w:tblGrid>
      <w:tr w:rsidR="000B7132" w:rsidRPr="000B7132" w:rsidTr="0004738F">
        <w:tc>
          <w:tcPr>
            <w:tcW w:w="1721" w:type="dxa"/>
          </w:tcPr>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Наименование</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мероприятия</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(городской</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уровень)</w:t>
            </w:r>
          </w:p>
          <w:p w:rsidR="000B7132" w:rsidRPr="00A40EA2" w:rsidRDefault="000B7132" w:rsidP="000B7132">
            <w:pPr>
              <w:rPr>
                <w:rFonts w:ascii="Times New Roman" w:hAnsi="Times New Roman" w:cs="Times New Roman"/>
                <w:sz w:val="18"/>
                <w:szCs w:val="18"/>
              </w:rPr>
            </w:pPr>
          </w:p>
        </w:tc>
        <w:tc>
          <w:tcPr>
            <w:tcW w:w="1540" w:type="dxa"/>
          </w:tcPr>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Результат (указывать</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только победителей и</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призёров)</w:t>
            </w:r>
          </w:p>
          <w:p w:rsidR="000B7132" w:rsidRPr="00A40EA2" w:rsidRDefault="000B7132" w:rsidP="000B7132">
            <w:pPr>
              <w:rPr>
                <w:rFonts w:ascii="Times New Roman" w:hAnsi="Times New Roman" w:cs="Times New Roman"/>
                <w:sz w:val="18"/>
                <w:szCs w:val="18"/>
              </w:rPr>
            </w:pPr>
          </w:p>
        </w:tc>
        <w:tc>
          <w:tcPr>
            <w:tcW w:w="2218" w:type="dxa"/>
          </w:tcPr>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Наименование</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мероприятия</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(региональный уровень)</w:t>
            </w:r>
          </w:p>
          <w:p w:rsidR="000B7132" w:rsidRPr="00A40EA2" w:rsidRDefault="000B7132" w:rsidP="000B7132">
            <w:pPr>
              <w:rPr>
                <w:rFonts w:ascii="Times New Roman" w:hAnsi="Times New Roman" w:cs="Times New Roman"/>
                <w:sz w:val="18"/>
                <w:szCs w:val="18"/>
              </w:rPr>
            </w:pPr>
          </w:p>
        </w:tc>
        <w:tc>
          <w:tcPr>
            <w:tcW w:w="1621" w:type="dxa"/>
          </w:tcPr>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Результат (победители,</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призеры, участие)</w:t>
            </w:r>
          </w:p>
          <w:p w:rsidR="000B7132" w:rsidRPr="00A40EA2" w:rsidRDefault="000B7132" w:rsidP="000B7132">
            <w:pPr>
              <w:rPr>
                <w:rFonts w:ascii="Times New Roman" w:hAnsi="Times New Roman" w:cs="Times New Roman"/>
                <w:sz w:val="18"/>
                <w:szCs w:val="18"/>
              </w:rPr>
            </w:pPr>
          </w:p>
        </w:tc>
        <w:tc>
          <w:tcPr>
            <w:tcW w:w="2431" w:type="dxa"/>
          </w:tcPr>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Наименование</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мероприятия</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(всероссийский</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и</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международный</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уровни)</w:t>
            </w:r>
          </w:p>
          <w:p w:rsidR="000B7132" w:rsidRPr="00A40EA2" w:rsidRDefault="000B7132" w:rsidP="000B7132">
            <w:pPr>
              <w:rPr>
                <w:rFonts w:ascii="Times New Roman" w:hAnsi="Times New Roman" w:cs="Times New Roman"/>
                <w:sz w:val="18"/>
                <w:szCs w:val="18"/>
              </w:rPr>
            </w:pPr>
          </w:p>
        </w:tc>
        <w:tc>
          <w:tcPr>
            <w:tcW w:w="1242" w:type="dxa"/>
          </w:tcPr>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Результат</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(победители,</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призеры,</w:t>
            </w:r>
          </w:p>
          <w:p w:rsidR="000B7132" w:rsidRPr="00A40EA2" w:rsidRDefault="000B7132" w:rsidP="000B7132">
            <w:pPr>
              <w:shd w:val="clear" w:color="auto" w:fill="FFFFFF"/>
              <w:rPr>
                <w:rFonts w:ascii="Times New Roman" w:hAnsi="Times New Roman" w:cs="Times New Roman"/>
                <w:sz w:val="18"/>
                <w:szCs w:val="18"/>
              </w:rPr>
            </w:pPr>
            <w:r w:rsidRPr="00A40EA2">
              <w:rPr>
                <w:rFonts w:ascii="Times New Roman" w:hAnsi="Times New Roman" w:cs="Times New Roman"/>
                <w:sz w:val="18"/>
                <w:szCs w:val="18"/>
              </w:rPr>
              <w:t>участие)</w:t>
            </w:r>
          </w:p>
          <w:p w:rsidR="000B7132" w:rsidRPr="00A40EA2" w:rsidRDefault="000B7132" w:rsidP="000B7132">
            <w:pPr>
              <w:jc w:val="center"/>
              <w:rPr>
                <w:rFonts w:ascii="Times New Roman" w:hAnsi="Times New Roman" w:cs="Times New Roman"/>
                <w:sz w:val="18"/>
                <w:szCs w:val="18"/>
              </w:rPr>
            </w:pPr>
          </w:p>
        </w:tc>
      </w:tr>
      <w:tr w:rsidR="000B7132" w:rsidRPr="000B7132" w:rsidTr="0004738F">
        <w:tc>
          <w:tcPr>
            <w:tcW w:w="1721" w:type="dxa"/>
          </w:tcPr>
          <w:p w:rsidR="000B7132" w:rsidRPr="000B7132" w:rsidRDefault="000B7132" w:rsidP="000B7132">
            <w:pPr>
              <w:rPr>
                <w:rFonts w:ascii="Times New Roman" w:hAnsi="Times New Roman" w:cs="Times New Roman"/>
                <w:color w:val="1A1A1A"/>
                <w:sz w:val="20"/>
                <w:szCs w:val="20"/>
                <w:shd w:val="clear" w:color="auto" w:fill="FFFFFF"/>
              </w:rPr>
            </w:pPr>
            <w:r w:rsidRPr="000B7132">
              <w:rPr>
                <w:rFonts w:ascii="Times New Roman" w:hAnsi="Times New Roman" w:cs="Times New Roman"/>
                <w:color w:val="1A1A1A"/>
                <w:sz w:val="20"/>
                <w:szCs w:val="20"/>
                <w:shd w:val="clear" w:color="auto" w:fill="FFFFFF"/>
              </w:rPr>
              <w:t>Акция</w:t>
            </w:r>
          </w:p>
          <w:p w:rsidR="000B7132" w:rsidRPr="000B7132" w:rsidRDefault="000B7132" w:rsidP="000B7132">
            <w:pPr>
              <w:rPr>
                <w:rFonts w:ascii="Times New Roman" w:hAnsi="Times New Roman" w:cs="Times New Roman"/>
                <w:color w:val="1A1A1A"/>
                <w:sz w:val="20"/>
                <w:szCs w:val="20"/>
                <w:shd w:val="clear" w:color="auto" w:fill="FFFFFF"/>
              </w:rPr>
            </w:pPr>
            <w:r w:rsidRPr="000B7132">
              <w:rPr>
                <w:rFonts w:ascii="Times New Roman" w:hAnsi="Times New Roman" w:cs="Times New Roman"/>
                <w:color w:val="1A1A1A"/>
                <w:sz w:val="20"/>
                <w:szCs w:val="20"/>
                <w:shd w:val="clear" w:color="auto" w:fill="FFFFFF"/>
              </w:rPr>
              <w:t xml:space="preserve"> « Коробка смелости»</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Тренировочные сборы на базе Арктического учебного</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центра МЧС России в Вытегре Вологодской области</w:t>
            </w:r>
          </w:p>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Проект «Творческие люди», экскурсионная программа по</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городу Санкт-Петербургу</w:t>
            </w:r>
          </w:p>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Кросс Нации</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3 место</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Конкурс «Смотр строя и песни»</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2 место</w:t>
            </w:r>
          </w:p>
        </w:tc>
        <w:tc>
          <w:tcPr>
            <w:tcW w:w="243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Всероссийский исторический диктант, посвящённый Дню</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Победы</w:t>
            </w:r>
          </w:p>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Участие в интернет – тестировании по ПДД.</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Конкурс «Лучший командир»</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1 место</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Сбор шоколада для военнослужащих.</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Мастер – класс «Поднятие флага РФ»</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Урок мужества «Ратная слава Героев Отечества»</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Акция «Крылья Ангела», посвященная Дню матери.</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Акция «Крышечки на благо»</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Акция «Улица героя»</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Всероссийская олимпиада «Безопасные дороги»</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proofErr w:type="spellStart"/>
            <w:r w:rsidRPr="000B7132">
              <w:rPr>
                <w:rFonts w:ascii="Times New Roman" w:hAnsi="Times New Roman" w:cs="Times New Roman"/>
                <w:color w:val="1A1A1A"/>
                <w:sz w:val="20"/>
                <w:szCs w:val="20"/>
                <w:shd w:val="clear" w:color="auto" w:fill="FFFFFF"/>
              </w:rPr>
              <w:t>Экобатл</w:t>
            </w:r>
            <w:proofErr w:type="spellEnd"/>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Акция "Новый год вместе"</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 xml:space="preserve">Олимпиада </w:t>
            </w:r>
            <w:proofErr w:type="spellStart"/>
            <w:r w:rsidRPr="000B7132">
              <w:rPr>
                <w:rFonts w:ascii="Times New Roman" w:hAnsi="Times New Roman" w:cs="Times New Roman"/>
                <w:color w:val="1A1A1A"/>
                <w:sz w:val="20"/>
                <w:szCs w:val="20"/>
                <w:shd w:val="clear" w:color="auto" w:fill="FFFFFF"/>
              </w:rPr>
              <w:t>Учи.ру</w:t>
            </w:r>
            <w:proofErr w:type="spellEnd"/>
            <w:r w:rsidRPr="000B7132">
              <w:rPr>
                <w:rFonts w:ascii="Times New Roman" w:hAnsi="Times New Roman" w:cs="Times New Roman"/>
                <w:color w:val="1A1A1A"/>
                <w:sz w:val="20"/>
                <w:szCs w:val="20"/>
                <w:shd w:val="clear" w:color="auto" w:fill="FFFFFF"/>
              </w:rPr>
              <w:t xml:space="preserve"> «Безопасный интернет»</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победитель</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Игра «Немецкий»</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Конкурс прикладного творчества « Такая работа спасать».</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 xml:space="preserve">Служба спасения им. </w:t>
            </w:r>
            <w:proofErr w:type="spellStart"/>
            <w:r w:rsidRPr="000B7132">
              <w:rPr>
                <w:rFonts w:ascii="Times New Roman" w:hAnsi="Times New Roman" w:cs="Times New Roman"/>
                <w:color w:val="1A1A1A"/>
                <w:sz w:val="20"/>
                <w:szCs w:val="20"/>
              </w:rPr>
              <w:t>Поливаного</w:t>
            </w:r>
            <w:proofErr w:type="spellEnd"/>
            <w:r w:rsidRPr="000B7132">
              <w:rPr>
                <w:rFonts w:ascii="Times New Roman" w:hAnsi="Times New Roman" w:cs="Times New Roman"/>
                <w:color w:val="1A1A1A"/>
                <w:sz w:val="20"/>
                <w:szCs w:val="20"/>
              </w:rPr>
              <w:t>.</w:t>
            </w:r>
          </w:p>
          <w:p w:rsidR="000B7132" w:rsidRPr="000B7132" w:rsidRDefault="000B7132" w:rsidP="000B7132">
            <w:pPr>
              <w:shd w:val="clear" w:color="auto" w:fill="FFFFFF"/>
              <w:rPr>
                <w:rFonts w:ascii="Times New Roman" w:hAnsi="Times New Roman" w:cs="Times New Roman"/>
                <w:color w:val="1A1A1A"/>
                <w:sz w:val="20"/>
                <w:szCs w:val="20"/>
              </w:rPr>
            </w:pPr>
          </w:p>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 xml:space="preserve">Олимпиада </w:t>
            </w:r>
            <w:proofErr w:type="spellStart"/>
            <w:r w:rsidRPr="000B7132">
              <w:rPr>
                <w:rFonts w:ascii="Times New Roman" w:hAnsi="Times New Roman" w:cs="Times New Roman"/>
                <w:color w:val="1A1A1A"/>
                <w:sz w:val="20"/>
                <w:szCs w:val="20"/>
                <w:shd w:val="clear" w:color="auto" w:fill="FFFFFF"/>
              </w:rPr>
              <w:t>Учи.ру</w:t>
            </w:r>
            <w:proofErr w:type="spellEnd"/>
            <w:r w:rsidRPr="000B7132">
              <w:rPr>
                <w:rFonts w:ascii="Times New Roman" w:hAnsi="Times New Roman" w:cs="Times New Roman"/>
                <w:color w:val="1A1A1A"/>
                <w:sz w:val="20"/>
                <w:szCs w:val="20"/>
                <w:shd w:val="clear" w:color="auto" w:fill="FFFFFF"/>
              </w:rPr>
              <w:t xml:space="preserve"> « Безопасные дороги»</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победитель</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Соревнования «Осенними тропами -22»</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1 место</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Конкурс чтецов «900 дней блокады Ленинграда»</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Игра «QR- домино» (к Дню Героев Отечества)</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Первенство округов по баскетболу</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Акция «Свеча памяти»</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Проект «</w:t>
            </w:r>
            <w:proofErr w:type="spellStart"/>
            <w:r w:rsidRPr="000B7132">
              <w:rPr>
                <w:rFonts w:ascii="Times New Roman" w:hAnsi="Times New Roman" w:cs="Times New Roman"/>
                <w:color w:val="1A1A1A"/>
                <w:sz w:val="20"/>
                <w:szCs w:val="20"/>
                <w:shd w:val="clear" w:color="auto" w:fill="FFFFFF"/>
              </w:rPr>
              <w:t>Киноуроки</w:t>
            </w:r>
            <w:proofErr w:type="spellEnd"/>
            <w:r w:rsidRPr="000B7132">
              <w:rPr>
                <w:rFonts w:ascii="Times New Roman" w:hAnsi="Times New Roman" w:cs="Times New Roman"/>
                <w:color w:val="1A1A1A"/>
                <w:sz w:val="20"/>
                <w:szCs w:val="20"/>
                <w:shd w:val="clear" w:color="auto" w:fill="FFFFFF"/>
              </w:rPr>
              <w:t xml:space="preserve"> в школах </w:t>
            </w:r>
            <w:proofErr w:type="spellStart"/>
            <w:r w:rsidRPr="000B7132">
              <w:rPr>
                <w:rFonts w:ascii="Times New Roman" w:hAnsi="Times New Roman" w:cs="Times New Roman"/>
                <w:color w:val="1A1A1A"/>
                <w:sz w:val="20"/>
                <w:szCs w:val="20"/>
                <w:shd w:val="clear" w:color="auto" w:fill="FFFFFF"/>
              </w:rPr>
              <w:t>России»,фильм</w:t>
            </w:r>
            <w:proofErr w:type="spellEnd"/>
            <w:r w:rsidRPr="000B7132">
              <w:rPr>
                <w:rFonts w:ascii="Times New Roman" w:hAnsi="Times New Roman" w:cs="Times New Roman"/>
                <w:color w:val="1A1A1A"/>
                <w:sz w:val="20"/>
                <w:szCs w:val="20"/>
                <w:shd w:val="clear" w:color="auto" w:fill="FFFFFF"/>
              </w:rPr>
              <w:t xml:space="preserve"> «Александр»</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Первый тур чемпионата Кубка Архангельска по игре «Что?</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Где? Когда?»</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color w:val="1A1A1A"/>
                <w:sz w:val="20"/>
                <w:szCs w:val="20"/>
                <w:shd w:val="clear" w:color="auto" w:fill="FFFFFF"/>
              </w:rPr>
            </w:pPr>
            <w:r w:rsidRPr="000B7132">
              <w:rPr>
                <w:rFonts w:ascii="Times New Roman" w:hAnsi="Times New Roman" w:cs="Times New Roman"/>
                <w:color w:val="1A1A1A"/>
                <w:sz w:val="20"/>
                <w:szCs w:val="20"/>
                <w:shd w:val="clear" w:color="auto" w:fill="FFFFFF"/>
              </w:rPr>
              <w:t xml:space="preserve">Акция </w:t>
            </w:r>
          </w:p>
          <w:p w:rsidR="000B7132" w:rsidRPr="000B7132" w:rsidRDefault="000B7132" w:rsidP="000B7132">
            <w:pPr>
              <w:rPr>
                <w:rFonts w:ascii="Times New Roman" w:hAnsi="Times New Roman" w:cs="Times New Roman"/>
                <w:color w:val="1A1A1A"/>
                <w:sz w:val="20"/>
                <w:szCs w:val="20"/>
                <w:shd w:val="clear" w:color="auto" w:fill="FFFFFF"/>
              </w:rPr>
            </w:pPr>
            <w:r w:rsidRPr="000B7132">
              <w:rPr>
                <w:rFonts w:ascii="Times New Roman" w:hAnsi="Times New Roman" w:cs="Times New Roman"/>
                <w:color w:val="1A1A1A"/>
                <w:sz w:val="20"/>
                <w:szCs w:val="20"/>
                <w:shd w:val="clear" w:color="auto" w:fill="FFFFFF"/>
              </w:rPr>
              <w:t>«Письмо</w:t>
            </w:r>
          </w:p>
          <w:p w:rsidR="000B7132" w:rsidRPr="000B7132" w:rsidRDefault="000B7132" w:rsidP="000B7132">
            <w:pPr>
              <w:rPr>
                <w:rFonts w:ascii="Times New Roman" w:hAnsi="Times New Roman" w:cs="Times New Roman"/>
                <w:color w:val="1A1A1A"/>
                <w:sz w:val="20"/>
                <w:szCs w:val="20"/>
                <w:shd w:val="clear" w:color="auto" w:fill="FFFFFF"/>
              </w:rPr>
            </w:pPr>
          </w:p>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солдату»</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Государственный проект «Код будущего» в рамках</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федерального проекта «Развитие кадрового потенциала ИТ</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 xml:space="preserve">отрасли </w:t>
            </w:r>
            <w:proofErr w:type="spellStart"/>
            <w:r w:rsidRPr="000B7132">
              <w:rPr>
                <w:rFonts w:ascii="Times New Roman" w:hAnsi="Times New Roman" w:cs="Times New Roman"/>
                <w:color w:val="1A1A1A"/>
                <w:sz w:val="20"/>
                <w:szCs w:val="20"/>
              </w:rPr>
              <w:t>нацпрограммы</w:t>
            </w:r>
            <w:proofErr w:type="spellEnd"/>
            <w:r w:rsidRPr="000B7132">
              <w:rPr>
                <w:rFonts w:ascii="Times New Roman" w:hAnsi="Times New Roman" w:cs="Times New Roman"/>
                <w:color w:val="1A1A1A"/>
                <w:sz w:val="20"/>
                <w:szCs w:val="20"/>
              </w:rPr>
              <w:t xml:space="preserve"> «Цифровая экономика </w:t>
            </w:r>
            <w:r w:rsidRPr="000B7132">
              <w:rPr>
                <w:rFonts w:ascii="Times New Roman" w:hAnsi="Times New Roman" w:cs="Times New Roman"/>
                <w:color w:val="1A1A1A"/>
                <w:sz w:val="20"/>
                <w:szCs w:val="20"/>
              </w:rPr>
              <w:lastRenderedPageBreak/>
              <w:t>России»</w:t>
            </w:r>
          </w:p>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lastRenderedPageBreak/>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lastRenderedPageBreak/>
              <w:t>Конкурс новогодних игрушек « Мечты сбываются»</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Юнармейские лыжные гонки</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 xml:space="preserve">Конференция «Арктика-национальный </w:t>
            </w:r>
            <w:proofErr w:type="spellStart"/>
            <w:r w:rsidRPr="000B7132">
              <w:rPr>
                <w:rFonts w:ascii="Times New Roman" w:hAnsi="Times New Roman" w:cs="Times New Roman"/>
                <w:color w:val="1A1A1A"/>
                <w:sz w:val="20"/>
                <w:szCs w:val="20"/>
              </w:rPr>
              <w:t>мегапроект</w:t>
            </w:r>
            <w:proofErr w:type="spellEnd"/>
            <w:r w:rsidRPr="000B7132">
              <w:rPr>
                <w:rFonts w:ascii="Times New Roman" w:hAnsi="Times New Roman" w:cs="Times New Roman"/>
                <w:color w:val="1A1A1A"/>
                <w:sz w:val="20"/>
                <w:szCs w:val="20"/>
              </w:rPr>
              <w:t>:</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кадровое обеспечение и научное сопровождение»</w:t>
            </w:r>
          </w:p>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Участие в акции «Дай лапу, друг».</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Областная читательская акция «Родина до небес»</w:t>
            </w:r>
          </w:p>
        </w:tc>
        <w:tc>
          <w:tcPr>
            <w:tcW w:w="16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Молодёжная международная модель Арктического совета</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Участие в акции «Спешите делать добрые дела».</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Всероссийский полумарафон «</w:t>
            </w:r>
            <w:proofErr w:type="spellStart"/>
            <w:r w:rsidRPr="000B7132">
              <w:rPr>
                <w:rFonts w:ascii="Times New Roman" w:hAnsi="Times New Roman" w:cs="Times New Roman"/>
                <w:color w:val="1A1A1A"/>
                <w:sz w:val="20"/>
                <w:szCs w:val="20"/>
                <w:shd w:val="clear" w:color="auto" w:fill="FFFFFF"/>
              </w:rPr>
              <w:t>ЗаБег.РФ</w:t>
            </w:r>
            <w:proofErr w:type="spellEnd"/>
            <w:r w:rsidRPr="000B7132">
              <w:rPr>
                <w:rFonts w:ascii="Times New Roman" w:hAnsi="Times New Roman" w:cs="Times New Roman"/>
                <w:color w:val="1A1A1A"/>
                <w:sz w:val="20"/>
                <w:szCs w:val="20"/>
                <w:shd w:val="clear" w:color="auto" w:fill="FFFFFF"/>
              </w:rPr>
              <w:t>»</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Новогодний конкурс «Мечты сбываются» на тему «История моей</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Новогодней игрушки»</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Акция «Нашим героям»</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Конкурс «Подари книге свой голос»</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Всероссийский проект «Парта Героя»</w:t>
            </w: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Семинар «Реализация практической части программы</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«Кадеты Поморья»</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Всероссийской акции «Память поколений», уборка</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территории мемориального комплекса «Участникам</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Великой Отечественной войны», возложение цветов</w:t>
            </w:r>
          </w:p>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2 место</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Игра «Имя Ломоносова…»</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Многопрофильная международная олимпиада «Будущее</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Арктики»</w:t>
            </w:r>
          </w:p>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 xml:space="preserve">Межшкольный </w:t>
            </w:r>
            <w:proofErr w:type="spellStart"/>
            <w:r w:rsidRPr="000B7132">
              <w:rPr>
                <w:rFonts w:ascii="Times New Roman" w:hAnsi="Times New Roman" w:cs="Times New Roman"/>
                <w:color w:val="1A1A1A"/>
                <w:sz w:val="20"/>
                <w:szCs w:val="20"/>
                <w:shd w:val="clear" w:color="auto" w:fill="FFFFFF"/>
              </w:rPr>
              <w:t>квест</w:t>
            </w:r>
            <w:proofErr w:type="spellEnd"/>
            <w:r w:rsidRPr="000B7132">
              <w:rPr>
                <w:rFonts w:ascii="Times New Roman" w:hAnsi="Times New Roman" w:cs="Times New Roman"/>
                <w:color w:val="1A1A1A"/>
                <w:sz w:val="20"/>
                <w:szCs w:val="20"/>
                <w:shd w:val="clear" w:color="auto" w:fill="FFFFFF"/>
              </w:rPr>
              <w:t xml:space="preserve"> "Первый шаг к профессии</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Игра «Юный правовед» в рамках акции «Правовой компас»</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ЮНА</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победители</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Поздравления всем ветеранам пионерского движения</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Архангельска в честь 100-летия со дня создания первого в</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нашем городе пионерского отряда! (детская организация</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«ЮНА»</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 xml:space="preserve">Возложение цветов к стеле </w:t>
            </w:r>
            <w:r w:rsidRPr="000B7132">
              <w:rPr>
                <w:rFonts w:ascii="Times New Roman" w:hAnsi="Times New Roman" w:cs="Times New Roman"/>
                <w:color w:val="1A1A1A"/>
                <w:sz w:val="20"/>
                <w:szCs w:val="20"/>
              </w:rPr>
              <w:lastRenderedPageBreak/>
              <w:t>"Город воинской славы" в</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рамках акции «Вахта памяти» «ЮНА» (почистили снег и</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возложили цветы у памятника в Северном округе)</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lastRenderedPageBreak/>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lastRenderedPageBreak/>
              <w:t>Акция «Щедрый Вторник САФУ»</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proofErr w:type="spellStart"/>
            <w:r w:rsidRPr="000B7132">
              <w:rPr>
                <w:rFonts w:ascii="Times New Roman" w:hAnsi="Times New Roman" w:cs="Times New Roman"/>
                <w:color w:val="1A1A1A"/>
                <w:sz w:val="20"/>
                <w:szCs w:val="20"/>
                <w:shd w:val="clear" w:color="auto" w:fill="FFFFFF"/>
              </w:rPr>
              <w:t>Флешмоб</w:t>
            </w:r>
            <w:proofErr w:type="spellEnd"/>
            <w:r w:rsidRPr="000B7132">
              <w:rPr>
                <w:rFonts w:ascii="Times New Roman" w:hAnsi="Times New Roman" w:cs="Times New Roman"/>
                <w:color w:val="1A1A1A"/>
                <w:sz w:val="20"/>
                <w:szCs w:val="20"/>
                <w:shd w:val="clear" w:color="auto" w:fill="FFFFFF"/>
              </w:rPr>
              <w:t xml:space="preserve"> #НЕТДТП</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Лучший видеоролик «Безопасность прежде всего»</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3 место</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Региональный Чемпионат по первой помощи для</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школьников и студентов</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3 место</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Встреча со специалистом регионального отделения</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Российского Красного Креста для обучающихся ОУ города,</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приуроченная ко Всемирному дню борьбы со СПИДом</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Х| Городская конференция «Ломоносовские чтения на</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русском и английском языках»</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победитель</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Х| Городская конференция «Ломоносовские чтения на</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русском и английском языках»</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Конкурс «В волшебной Пушкинской стране»</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3 место</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Акция детской организации «ЮНА» День зимних видов</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спорта</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lastRenderedPageBreak/>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lastRenderedPageBreak/>
              <w:t xml:space="preserve">Акция «День </w:t>
            </w:r>
            <w:proofErr w:type="spellStart"/>
            <w:r w:rsidRPr="000B7132">
              <w:rPr>
                <w:rFonts w:ascii="Times New Roman" w:hAnsi="Times New Roman" w:cs="Times New Roman"/>
                <w:color w:val="1A1A1A"/>
                <w:sz w:val="20"/>
                <w:szCs w:val="20"/>
              </w:rPr>
              <w:t>книгодарения</w:t>
            </w:r>
            <w:proofErr w:type="spellEnd"/>
            <w:r w:rsidRPr="000B7132">
              <w:rPr>
                <w:rFonts w:ascii="Times New Roman" w:hAnsi="Times New Roman" w:cs="Times New Roman"/>
                <w:color w:val="1A1A1A"/>
                <w:sz w:val="20"/>
                <w:szCs w:val="20"/>
              </w:rPr>
              <w:t>» ( собрали книги в школы</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Донбасса и детский дом города Архангельска)</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proofErr w:type="spellStart"/>
            <w:r w:rsidRPr="000B7132">
              <w:rPr>
                <w:rFonts w:ascii="Times New Roman" w:hAnsi="Times New Roman" w:cs="Times New Roman"/>
                <w:color w:val="1A1A1A"/>
                <w:sz w:val="20"/>
                <w:szCs w:val="20"/>
                <w:shd w:val="clear" w:color="auto" w:fill="FFFFFF"/>
              </w:rPr>
              <w:t>Квест</w:t>
            </w:r>
            <w:proofErr w:type="spellEnd"/>
            <w:r w:rsidRPr="000B7132">
              <w:rPr>
                <w:rFonts w:ascii="Times New Roman" w:hAnsi="Times New Roman" w:cs="Times New Roman"/>
                <w:color w:val="1A1A1A"/>
                <w:sz w:val="20"/>
                <w:szCs w:val="20"/>
                <w:shd w:val="clear" w:color="auto" w:fill="FFFFFF"/>
              </w:rPr>
              <w:t>-марафон «С финансами на «ты»</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1 место</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proofErr w:type="spellStart"/>
            <w:r w:rsidRPr="000B7132">
              <w:rPr>
                <w:rFonts w:ascii="Times New Roman" w:hAnsi="Times New Roman" w:cs="Times New Roman"/>
                <w:color w:val="1A1A1A"/>
                <w:sz w:val="20"/>
                <w:szCs w:val="20"/>
                <w:shd w:val="clear" w:color="auto" w:fill="FFFFFF"/>
              </w:rPr>
              <w:t>Финквест</w:t>
            </w:r>
            <w:proofErr w:type="spellEnd"/>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rPr>
                <w:rFonts w:ascii="Times New Roman" w:hAnsi="Times New Roman" w:cs="Times New Roman"/>
                <w:sz w:val="20"/>
                <w:szCs w:val="20"/>
              </w:rPr>
            </w:pPr>
          </w:p>
        </w:tc>
        <w:tc>
          <w:tcPr>
            <w:tcW w:w="1621" w:type="dxa"/>
          </w:tcPr>
          <w:p w:rsidR="000B7132" w:rsidRPr="000B7132" w:rsidRDefault="000B7132" w:rsidP="000B7132">
            <w:pPr>
              <w:rPr>
                <w:rFonts w:ascii="Times New Roman" w:hAnsi="Times New Roman" w:cs="Times New Roman"/>
                <w:sz w:val="20"/>
                <w:szCs w:val="20"/>
              </w:rPr>
            </w:pPr>
          </w:p>
        </w:tc>
        <w:tc>
          <w:tcPr>
            <w:tcW w:w="2431" w:type="dxa"/>
          </w:tcPr>
          <w:p w:rsidR="000B7132" w:rsidRPr="000B7132" w:rsidRDefault="000B7132" w:rsidP="000B7132">
            <w:pPr>
              <w:rPr>
                <w:rFonts w:ascii="Times New Roman" w:hAnsi="Times New Roman" w:cs="Times New Roman"/>
                <w:sz w:val="20"/>
                <w:szCs w:val="20"/>
              </w:rPr>
            </w:pPr>
          </w:p>
        </w:tc>
        <w:tc>
          <w:tcPr>
            <w:tcW w:w="1242" w:type="dxa"/>
          </w:tcPr>
          <w:p w:rsidR="000B7132" w:rsidRPr="000B7132" w:rsidRDefault="000B7132" w:rsidP="000B7132">
            <w:pPr>
              <w:rPr>
                <w:rFonts w:ascii="Times New Roman" w:hAnsi="Times New Roman" w:cs="Times New Roman"/>
                <w:sz w:val="20"/>
                <w:szCs w:val="20"/>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игра «Наш драгоценный дом»</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5"/>
              </w:rPr>
            </w:pPr>
            <w:r w:rsidRPr="000B7132">
              <w:rPr>
                <w:rFonts w:ascii="Times New Roman" w:hAnsi="Times New Roman" w:cs="Times New Roman"/>
                <w:color w:val="1A1A1A"/>
                <w:sz w:val="20"/>
                <w:szCs w:val="25"/>
              </w:rPr>
              <w:t>Встреча с председателем Архангельской общественной</w:t>
            </w:r>
          </w:p>
          <w:p w:rsidR="000B7132" w:rsidRPr="000B7132" w:rsidRDefault="000B7132" w:rsidP="000B7132">
            <w:pPr>
              <w:shd w:val="clear" w:color="auto" w:fill="FFFFFF"/>
              <w:rPr>
                <w:rFonts w:ascii="Times New Roman" w:hAnsi="Times New Roman" w:cs="Times New Roman"/>
                <w:color w:val="1A1A1A"/>
                <w:sz w:val="20"/>
                <w:szCs w:val="25"/>
              </w:rPr>
            </w:pPr>
            <w:r w:rsidRPr="000B7132">
              <w:rPr>
                <w:rFonts w:ascii="Times New Roman" w:hAnsi="Times New Roman" w:cs="Times New Roman"/>
                <w:color w:val="1A1A1A"/>
                <w:sz w:val="20"/>
                <w:szCs w:val="25"/>
              </w:rPr>
              <w:t>организации «Ветераны Северного флота», капитаном</w:t>
            </w:r>
          </w:p>
          <w:p w:rsidR="000B7132" w:rsidRPr="000B7132" w:rsidRDefault="000B7132" w:rsidP="000B7132">
            <w:pPr>
              <w:shd w:val="clear" w:color="auto" w:fill="FFFFFF"/>
              <w:rPr>
                <w:rFonts w:ascii="Times New Roman" w:hAnsi="Times New Roman" w:cs="Times New Roman"/>
                <w:color w:val="1A1A1A"/>
                <w:sz w:val="20"/>
                <w:szCs w:val="25"/>
              </w:rPr>
            </w:pPr>
            <w:r w:rsidRPr="000B7132">
              <w:rPr>
                <w:rFonts w:ascii="Times New Roman" w:hAnsi="Times New Roman" w:cs="Times New Roman"/>
                <w:color w:val="1A1A1A"/>
                <w:sz w:val="20"/>
                <w:szCs w:val="25"/>
              </w:rPr>
              <w:t>второго ранга в отставке Анатолием Николаевичем Бутко</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Конкурс рисунков «В волшебной пушкинской стране» в</w:t>
            </w:r>
          </w:p>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номинации «Имя славное твоё веков грядущих достоянье»</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Конкурс рисунков «Гордость северной тайги»</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proofErr w:type="spellStart"/>
            <w:r w:rsidRPr="000B7132">
              <w:rPr>
                <w:rFonts w:ascii="Times New Roman" w:hAnsi="Times New Roman" w:cs="Times New Roman"/>
                <w:color w:val="1A1A1A"/>
                <w:sz w:val="20"/>
                <w:szCs w:val="20"/>
                <w:shd w:val="clear" w:color="auto" w:fill="FFFFFF"/>
              </w:rPr>
              <w:t>СевМаш</w:t>
            </w:r>
            <w:proofErr w:type="spellEnd"/>
            <w:r w:rsidRPr="000B7132">
              <w:rPr>
                <w:rFonts w:ascii="Times New Roman" w:hAnsi="Times New Roman" w:cs="Times New Roman"/>
                <w:color w:val="1A1A1A"/>
                <w:sz w:val="20"/>
                <w:szCs w:val="20"/>
                <w:shd w:val="clear" w:color="auto" w:fill="FFFFFF"/>
              </w:rPr>
              <w:t xml:space="preserve"> предприятие</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23 городская конференция «Юность Архангельска»</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3 место</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color w:val="1A1A1A"/>
                <w:sz w:val="20"/>
                <w:szCs w:val="20"/>
                <w:shd w:val="clear" w:color="auto" w:fill="FFFFFF"/>
              </w:rPr>
              <w:t>Интернет – викторина «Про выборы! Интересно?»</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shd w:val="clear" w:color="auto" w:fill="FFFFFF"/>
              <w:rPr>
                <w:rFonts w:ascii="Times New Roman" w:hAnsi="Times New Roman" w:cs="Times New Roman"/>
                <w:color w:val="1A1A1A"/>
                <w:sz w:val="20"/>
                <w:szCs w:val="20"/>
              </w:rPr>
            </w:pPr>
            <w:r w:rsidRPr="000B7132">
              <w:rPr>
                <w:rFonts w:ascii="Times New Roman" w:hAnsi="Times New Roman" w:cs="Times New Roman"/>
                <w:color w:val="1A1A1A"/>
                <w:sz w:val="20"/>
                <w:szCs w:val="20"/>
              </w:rPr>
              <w:t>Встреча с уполномоченным при губернаторе АО по правам</w:t>
            </w:r>
          </w:p>
          <w:p w:rsidR="000B7132" w:rsidRPr="000B7132" w:rsidRDefault="000B7132" w:rsidP="000B7132">
            <w:pPr>
              <w:shd w:val="clear" w:color="auto" w:fill="FFFFFF"/>
              <w:rPr>
                <w:rFonts w:ascii="Times New Roman" w:hAnsi="Times New Roman" w:cs="Times New Roman"/>
                <w:color w:val="1A1A1A"/>
                <w:sz w:val="25"/>
                <w:szCs w:val="25"/>
              </w:rPr>
            </w:pPr>
            <w:r w:rsidRPr="000B7132">
              <w:rPr>
                <w:rFonts w:ascii="Times New Roman" w:hAnsi="Times New Roman" w:cs="Times New Roman"/>
                <w:color w:val="1A1A1A"/>
                <w:sz w:val="20"/>
                <w:szCs w:val="20"/>
              </w:rPr>
              <w:t>ребенка</w:t>
            </w:r>
          </w:p>
          <w:p w:rsidR="000B7132" w:rsidRPr="000B7132" w:rsidRDefault="000B7132" w:rsidP="000B7132">
            <w:pPr>
              <w:rPr>
                <w:rFonts w:ascii="Times New Roman" w:hAnsi="Times New Roman" w:cs="Times New Roman"/>
                <w:sz w:val="20"/>
                <w:szCs w:val="20"/>
              </w:rPr>
            </w:pP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sz w:val="20"/>
                <w:szCs w:val="20"/>
              </w:rPr>
            </w:pPr>
            <w:proofErr w:type="spellStart"/>
            <w:r w:rsidRPr="000B7132">
              <w:rPr>
                <w:rFonts w:ascii="Times New Roman" w:hAnsi="Times New Roman" w:cs="Times New Roman"/>
                <w:color w:val="1A1A1A"/>
                <w:sz w:val="20"/>
                <w:szCs w:val="20"/>
                <w:shd w:val="clear" w:color="auto" w:fill="FFFFFF"/>
              </w:rPr>
              <w:t>Мозгобойня</w:t>
            </w:r>
            <w:proofErr w:type="spellEnd"/>
            <w:r w:rsidRPr="000B7132">
              <w:rPr>
                <w:rFonts w:ascii="Times New Roman" w:hAnsi="Times New Roman" w:cs="Times New Roman"/>
                <w:color w:val="1A1A1A"/>
                <w:sz w:val="20"/>
                <w:szCs w:val="20"/>
                <w:shd w:val="clear" w:color="auto" w:fill="FFFFFF"/>
              </w:rPr>
              <w:t xml:space="preserve"> по Гарри Поттеру</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color w:val="1A1A1A"/>
                <w:sz w:val="20"/>
                <w:szCs w:val="20"/>
                <w:shd w:val="clear" w:color="auto" w:fill="FFFFFF"/>
              </w:rPr>
            </w:pPr>
            <w:r w:rsidRPr="000B7132">
              <w:rPr>
                <w:rFonts w:ascii="Times New Roman" w:hAnsi="Times New Roman" w:cs="Times New Roman"/>
                <w:color w:val="1A1A1A"/>
                <w:sz w:val="20"/>
                <w:szCs w:val="20"/>
                <w:shd w:val="clear" w:color="auto" w:fill="FFFFFF"/>
              </w:rPr>
              <w:t xml:space="preserve">Работа волонтёрами в </w:t>
            </w:r>
            <w:r w:rsidRPr="000B7132">
              <w:rPr>
                <w:rFonts w:ascii="Times New Roman" w:hAnsi="Times New Roman" w:cs="Times New Roman"/>
                <w:color w:val="1A1A1A"/>
                <w:sz w:val="20"/>
                <w:szCs w:val="20"/>
                <w:shd w:val="clear" w:color="auto" w:fill="FFFFFF"/>
              </w:rPr>
              <w:lastRenderedPageBreak/>
              <w:t>садике «Золотой ключик»</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lastRenderedPageBreak/>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r w:rsidR="000B7132" w:rsidRPr="000B7132" w:rsidTr="0004738F">
        <w:tc>
          <w:tcPr>
            <w:tcW w:w="1721" w:type="dxa"/>
          </w:tcPr>
          <w:p w:rsidR="000B7132" w:rsidRPr="000B7132" w:rsidRDefault="000B7132" w:rsidP="000B7132">
            <w:pPr>
              <w:rPr>
                <w:rFonts w:ascii="Times New Roman" w:hAnsi="Times New Roman" w:cs="Times New Roman"/>
                <w:color w:val="1A1A1A"/>
                <w:sz w:val="20"/>
                <w:szCs w:val="20"/>
                <w:shd w:val="clear" w:color="auto" w:fill="FFFFFF"/>
              </w:rPr>
            </w:pPr>
            <w:r w:rsidRPr="000B7132">
              <w:rPr>
                <w:rFonts w:ascii="Times New Roman" w:hAnsi="Times New Roman" w:cs="Times New Roman"/>
                <w:color w:val="1A1A1A"/>
                <w:sz w:val="20"/>
                <w:szCs w:val="20"/>
                <w:shd w:val="clear" w:color="auto" w:fill="FFFFFF"/>
              </w:rPr>
              <w:lastRenderedPageBreak/>
              <w:t>Работа волонтёрами на к/фестивале «</w:t>
            </w:r>
            <w:proofErr w:type="spellStart"/>
            <w:r w:rsidRPr="000B7132">
              <w:rPr>
                <w:rFonts w:ascii="Times New Roman" w:hAnsi="Times New Roman" w:cs="Times New Roman"/>
                <w:color w:val="1A1A1A"/>
                <w:sz w:val="20"/>
                <w:szCs w:val="20"/>
                <w:shd w:val="clear" w:color="auto" w:fill="FFFFFF"/>
              </w:rPr>
              <w:t>Arctic</w:t>
            </w:r>
            <w:proofErr w:type="spellEnd"/>
            <w:r w:rsidRPr="000B7132">
              <w:rPr>
                <w:rFonts w:ascii="Times New Roman" w:hAnsi="Times New Roman" w:cs="Times New Roman"/>
                <w:color w:val="1A1A1A"/>
                <w:sz w:val="20"/>
                <w:szCs w:val="20"/>
                <w:shd w:val="clear" w:color="auto" w:fill="FFFFFF"/>
              </w:rPr>
              <w:t xml:space="preserve"> </w:t>
            </w:r>
            <w:proofErr w:type="spellStart"/>
            <w:r w:rsidRPr="000B7132">
              <w:rPr>
                <w:rFonts w:ascii="Times New Roman" w:hAnsi="Times New Roman" w:cs="Times New Roman"/>
                <w:color w:val="1A1A1A"/>
                <w:sz w:val="20"/>
                <w:szCs w:val="20"/>
                <w:shd w:val="clear" w:color="auto" w:fill="FFFFFF"/>
              </w:rPr>
              <w:t>Open</w:t>
            </w:r>
            <w:proofErr w:type="spellEnd"/>
            <w:r w:rsidRPr="000B7132">
              <w:rPr>
                <w:rFonts w:ascii="Times New Roman" w:hAnsi="Times New Roman" w:cs="Times New Roman"/>
                <w:color w:val="1A1A1A"/>
                <w:sz w:val="20"/>
                <w:szCs w:val="20"/>
                <w:shd w:val="clear" w:color="auto" w:fill="FFFFFF"/>
              </w:rPr>
              <w:t>»</w:t>
            </w:r>
          </w:p>
        </w:tc>
        <w:tc>
          <w:tcPr>
            <w:tcW w:w="1540" w:type="dxa"/>
          </w:tcPr>
          <w:p w:rsidR="000B7132" w:rsidRPr="000B7132" w:rsidRDefault="000B7132" w:rsidP="000B7132">
            <w:pPr>
              <w:rPr>
                <w:rFonts w:ascii="Times New Roman" w:hAnsi="Times New Roman" w:cs="Times New Roman"/>
                <w:sz w:val="20"/>
                <w:szCs w:val="20"/>
              </w:rPr>
            </w:pPr>
            <w:r w:rsidRPr="000B7132">
              <w:rPr>
                <w:rFonts w:ascii="Times New Roman" w:hAnsi="Times New Roman" w:cs="Times New Roman"/>
                <w:sz w:val="20"/>
                <w:szCs w:val="20"/>
              </w:rPr>
              <w:t>участие</w:t>
            </w:r>
          </w:p>
        </w:tc>
        <w:tc>
          <w:tcPr>
            <w:tcW w:w="2218" w:type="dxa"/>
          </w:tcPr>
          <w:p w:rsidR="000B7132" w:rsidRPr="000B7132" w:rsidRDefault="000B7132" w:rsidP="000B7132">
            <w:pPr>
              <w:jc w:val="center"/>
              <w:rPr>
                <w:rFonts w:ascii="Times New Roman" w:hAnsi="Times New Roman" w:cs="Times New Roman"/>
              </w:rPr>
            </w:pPr>
          </w:p>
        </w:tc>
        <w:tc>
          <w:tcPr>
            <w:tcW w:w="1621" w:type="dxa"/>
          </w:tcPr>
          <w:p w:rsidR="000B7132" w:rsidRPr="000B7132" w:rsidRDefault="000B7132" w:rsidP="000B7132">
            <w:pPr>
              <w:jc w:val="center"/>
              <w:rPr>
                <w:rFonts w:ascii="Times New Roman" w:hAnsi="Times New Roman" w:cs="Times New Roman"/>
              </w:rPr>
            </w:pPr>
          </w:p>
        </w:tc>
        <w:tc>
          <w:tcPr>
            <w:tcW w:w="2431" w:type="dxa"/>
          </w:tcPr>
          <w:p w:rsidR="000B7132" w:rsidRPr="000B7132" w:rsidRDefault="000B7132" w:rsidP="000B7132">
            <w:pPr>
              <w:jc w:val="center"/>
              <w:rPr>
                <w:rFonts w:ascii="Times New Roman" w:hAnsi="Times New Roman" w:cs="Times New Roman"/>
              </w:rPr>
            </w:pPr>
          </w:p>
        </w:tc>
        <w:tc>
          <w:tcPr>
            <w:tcW w:w="1242" w:type="dxa"/>
          </w:tcPr>
          <w:p w:rsidR="000B7132" w:rsidRPr="000B7132" w:rsidRDefault="000B7132" w:rsidP="000B7132">
            <w:pPr>
              <w:jc w:val="center"/>
              <w:rPr>
                <w:rFonts w:ascii="Times New Roman" w:hAnsi="Times New Roman" w:cs="Times New Roman"/>
              </w:rPr>
            </w:pPr>
          </w:p>
        </w:tc>
      </w:tr>
    </w:tbl>
    <w:p w:rsidR="005273ED" w:rsidRDefault="005273ED" w:rsidP="00064AAB">
      <w:pPr>
        <w:pStyle w:val="a4"/>
        <w:rPr>
          <w:rFonts w:ascii="Times New Roman" w:hAnsi="Times New Roman" w:cs="Times New Roman"/>
          <w:b/>
          <w:sz w:val="24"/>
          <w:szCs w:val="24"/>
        </w:rPr>
      </w:pPr>
    </w:p>
    <w:p w:rsidR="000B7132" w:rsidRPr="00E53871" w:rsidRDefault="000B7132" w:rsidP="00064AAB">
      <w:pPr>
        <w:pStyle w:val="a4"/>
        <w:rPr>
          <w:rFonts w:ascii="Times New Roman" w:hAnsi="Times New Roman" w:cs="Times New Roman"/>
          <w:b/>
          <w:sz w:val="24"/>
          <w:szCs w:val="24"/>
        </w:rPr>
      </w:pPr>
    </w:p>
    <w:p w:rsidR="00E43751" w:rsidRPr="00E53871" w:rsidRDefault="00E43751" w:rsidP="00064AAB">
      <w:pPr>
        <w:pStyle w:val="a4"/>
        <w:rPr>
          <w:rFonts w:ascii="Times New Roman" w:hAnsi="Times New Roman" w:cs="Times New Roman"/>
          <w:b/>
          <w:sz w:val="24"/>
          <w:szCs w:val="24"/>
        </w:rPr>
      </w:pPr>
      <w:r w:rsidRPr="00E53871">
        <w:rPr>
          <w:rFonts w:ascii="Times New Roman" w:hAnsi="Times New Roman" w:cs="Times New Roman"/>
          <w:b/>
          <w:sz w:val="24"/>
          <w:szCs w:val="24"/>
        </w:rPr>
        <w:t>4.9. Работа демонстрационных площадок</w:t>
      </w:r>
    </w:p>
    <w:p w:rsidR="0078557B" w:rsidRPr="00E53871" w:rsidRDefault="0078557B" w:rsidP="00064AAB">
      <w:pPr>
        <w:pStyle w:val="a4"/>
        <w:rPr>
          <w:rFonts w:ascii="Times New Roman" w:hAnsi="Times New Roman" w:cs="Times New Roman"/>
          <w:b/>
          <w:sz w:val="24"/>
          <w:szCs w:val="24"/>
        </w:rPr>
      </w:pPr>
    </w:p>
    <w:p w:rsidR="000B7132" w:rsidRPr="006F1AED" w:rsidRDefault="000B7132" w:rsidP="000B7132">
      <w:pPr>
        <w:spacing w:after="0"/>
        <w:ind w:firstLine="851"/>
        <w:jc w:val="both"/>
        <w:rPr>
          <w:rFonts w:ascii="Times New Roman" w:hAnsi="Times New Roman" w:cs="Times New Roman"/>
          <w:sz w:val="24"/>
          <w:szCs w:val="24"/>
        </w:rPr>
      </w:pPr>
      <w:r w:rsidRPr="006F1AED">
        <w:rPr>
          <w:rFonts w:ascii="Times New Roman" w:hAnsi="Times New Roman" w:cs="Times New Roman"/>
          <w:sz w:val="24"/>
          <w:szCs w:val="24"/>
        </w:rPr>
        <w:t>В  первом  полугодии на базе школы продолжили работу две демонстрационные площадки системы образования городского округа  «Город Архангельск» МБОУ  СШ №43. Первая работала  по направлению «Достижение результатов воспитания и развития личности обучающихся посредством реализации модуля «Классное руководство» программы воспитания в рамках федерального проекта «Современная школа», вторая - по направлению  «Функциональная грамотность: вызовы и решения».</w:t>
      </w:r>
    </w:p>
    <w:p w:rsidR="000B7132" w:rsidRPr="006F1AED" w:rsidRDefault="00E73A5A" w:rsidP="000B7132">
      <w:pPr>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В </w:t>
      </w:r>
      <w:r w:rsidR="000B7132" w:rsidRPr="006F1AED">
        <w:rPr>
          <w:rFonts w:ascii="Times New Roman" w:hAnsi="Times New Roman" w:cs="Times New Roman"/>
          <w:sz w:val="24"/>
          <w:szCs w:val="24"/>
        </w:rPr>
        <w:t>рамках работы демонстрационной площадки системы образования городского округа  «Город Архангельск» по направлению  «Достижение результатов воспитания и развития личности обучающихся посредством реализации модуля «Классное руководство» программы воспитания в рамках федерального проекта «Современная школа» были организованы  следующие мероприятия:</w:t>
      </w:r>
    </w:p>
    <w:p w:rsidR="000B7132" w:rsidRPr="006F1AED" w:rsidRDefault="000B7132" w:rsidP="000B7132">
      <w:pPr>
        <w:spacing w:after="0"/>
        <w:jc w:val="both"/>
        <w:rPr>
          <w:rFonts w:ascii="Times New Roman" w:hAnsi="Times New Roman" w:cs="Times New Roman"/>
          <w:sz w:val="24"/>
          <w:szCs w:val="24"/>
        </w:rPr>
      </w:pPr>
      <w:r w:rsidRPr="006F1AED">
        <w:rPr>
          <w:rFonts w:ascii="Times New Roman" w:hAnsi="Times New Roman" w:cs="Times New Roman"/>
          <w:sz w:val="24"/>
          <w:szCs w:val="24"/>
        </w:rPr>
        <w:t>- педагогическая мастерская «Алгоритмы деятельности классного руководителя, направленные на внедрение эффективных методов достижения результатов воспитания и развития личности обучающихся. Внедрение эффективных педагогических форм и методов  достижения результатов воспитания и развития личности обучающихся  посредством реализации программы воспитания» (окружной уровень, 31.01.2023)</w:t>
      </w:r>
    </w:p>
    <w:p w:rsidR="000B7132" w:rsidRDefault="000B7132" w:rsidP="000B7132">
      <w:pPr>
        <w:spacing w:after="0" w:line="240" w:lineRule="auto"/>
        <w:rPr>
          <w:rFonts w:ascii="Times New Roman" w:hAnsi="Times New Roman" w:cs="Times New Roman"/>
          <w:b/>
          <w:sz w:val="24"/>
          <w:szCs w:val="24"/>
        </w:rPr>
      </w:pPr>
    </w:p>
    <w:p w:rsidR="000B7132" w:rsidRDefault="0004738F" w:rsidP="000B7132">
      <w:pPr>
        <w:spacing w:after="0" w:line="240" w:lineRule="auto"/>
        <w:rPr>
          <w:rFonts w:ascii="Times New Roman" w:hAnsi="Times New Roman" w:cs="Times New Roman"/>
          <w:b/>
          <w:sz w:val="24"/>
          <w:szCs w:val="24"/>
        </w:rPr>
      </w:pPr>
      <w:r>
        <w:rPr>
          <w:noProof/>
        </w:rPr>
        <w:drawing>
          <wp:anchor distT="0" distB="0" distL="114300" distR="114300" simplePos="0" relativeHeight="251659776" behindDoc="1" locked="0" layoutInCell="1" allowOverlap="1" wp14:anchorId="3781B2E0" wp14:editId="05B81D4F">
            <wp:simplePos x="0" y="0"/>
            <wp:positionH relativeFrom="column">
              <wp:posOffset>98425</wp:posOffset>
            </wp:positionH>
            <wp:positionV relativeFrom="paragraph">
              <wp:posOffset>62865</wp:posOffset>
            </wp:positionV>
            <wp:extent cx="2769870" cy="1846580"/>
            <wp:effectExtent l="0" t="0" r="0" b="0"/>
            <wp:wrapTight wrapText="bothSides">
              <wp:wrapPolygon edited="0">
                <wp:start x="0" y="0"/>
                <wp:lineTo x="0" y="21392"/>
                <wp:lineTo x="21392" y="21392"/>
                <wp:lineTo x="21392" y="0"/>
                <wp:lineTo x="0" y="0"/>
              </wp:wrapPolygon>
            </wp:wrapTight>
            <wp:docPr id="39692" name="Рисунок 39692" descr="F:\Школа\Зам по УВР\ДП\2023\ВР\янв 23 КАН Окр семинар\Фото\IMG_2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Школа\Зам по УВР\ДП\2023\ВР\янв 23 КАН Окр семинар\Фото\IMG_2263.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69870" cy="1846580"/>
                    </a:xfrm>
                    <a:prstGeom prst="rect">
                      <a:avLst/>
                    </a:prstGeom>
                    <a:noFill/>
                    <a:ln>
                      <a:noFill/>
                    </a:ln>
                  </pic:spPr>
                </pic:pic>
              </a:graphicData>
            </a:graphic>
          </wp:anchor>
        </w:drawing>
      </w:r>
      <w:r w:rsidR="000B7132">
        <w:rPr>
          <w:noProof/>
        </w:rPr>
        <w:drawing>
          <wp:anchor distT="0" distB="0" distL="114300" distR="114300" simplePos="0" relativeHeight="251661824" behindDoc="1" locked="0" layoutInCell="1" allowOverlap="1" wp14:anchorId="7C8372A4" wp14:editId="59D20100">
            <wp:simplePos x="0" y="0"/>
            <wp:positionH relativeFrom="column">
              <wp:posOffset>3830320</wp:posOffset>
            </wp:positionH>
            <wp:positionV relativeFrom="paragraph">
              <wp:posOffset>93980</wp:posOffset>
            </wp:positionV>
            <wp:extent cx="2547620" cy="1697990"/>
            <wp:effectExtent l="0" t="0" r="0" b="0"/>
            <wp:wrapTight wrapText="bothSides">
              <wp:wrapPolygon edited="0">
                <wp:start x="0" y="0"/>
                <wp:lineTo x="0" y="21325"/>
                <wp:lineTo x="21482" y="21325"/>
                <wp:lineTo x="21482" y="0"/>
                <wp:lineTo x="0" y="0"/>
              </wp:wrapPolygon>
            </wp:wrapTight>
            <wp:docPr id="39693" name="Рисунок 39693" descr="F:\Школа\Зам по УВР\ДП\2023\ВР\янв 23 КАН Окр семинар\Фото\IMG_2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Школа\Зам по УВР\ДП\2023\ВР\янв 23 КАН Окр семинар\Фото\IMG_2274.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47620" cy="1697990"/>
                    </a:xfrm>
                    <a:prstGeom prst="rect">
                      <a:avLst/>
                    </a:prstGeom>
                    <a:noFill/>
                    <a:ln>
                      <a:noFill/>
                    </a:ln>
                  </pic:spPr>
                </pic:pic>
              </a:graphicData>
            </a:graphic>
          </wp:anchor>
        </w:drawing>
      </w:r>
    </w:p>
    <w:p w:rsidR="000B7132" w:rsidRPr="00E53871"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Pr="006F1AED" w:rsidRDefault="000B7132" w:rsidP="0004738F">
      <w:pPr>
        <w:jc w:val="both"/>
        <w:rPr>
          <w:rFonts w:ascii="Times New Roman" w:hAnsi="Times New Roman" w:cs="Times New Roman"/>
          <w:sz w:val="24"/>
          <w:szCs w:val="24"/>
        </w:rPr>
      </w:pPr>
      <w:r>
        <w:rPr>
          <w:rFonts w:ascii="Times New Roman" w:hAnsi="Times New Roman" w:cs="Times New Roman"/>
          <w:sz w:val="24"/>
          <w:szCs w:val="24"/>
        </w:rPr>
        <w:t xml:space="preserve">- </w:t>
      </w:r>
      <w:r w:rsidRPr="006F1AED">
        <w:rPr>
          <w:rFonts w:ascii="Times New Roman" w:hAnsi="Times New Roman" w:cs="Times New Roman"/>
          <w:sz w:val="24"/>
          <w:szCs w:val="24"/>
        </w:rPr>
        <w:t>деловая игра «Создание целостной системы работы классных руководителей по достижению результатов воспитания и развития личности обучающихся в рамках реализации программы воспитания» (городской уровень, 20.03.2023)</w:t>
      </w:r>
    </w:p>
    <w:p w:rsidR="000B7132" w:rsidRDefault="0004738F" w:rsidP="000B7132">
      <w:pPr>
        <w:spacing w:after="0" w:line="240" w:lineRule="auto"/>
        <w:rPr>
          <w:rFonts w:ascii="Times New Roman" w:hAnsi="Times New Roman" w:cs="Times New Roman"/>
          <w:b/>
          <w:sz w:val="24"/>
          <w:szCs w:val="24"/>
        </w:rPr>
      </w:pPr>
      <w:r>
        <w:rPr>
          <w:noProof/>
        </w:rPr>
        <w:drawing>
          <wp:anchor distT="0" distB="0" distL="114300" distR="114300" simplePos="0" relativeHeight="251665920" behindDoc="1" locked="0" layoutInCell="1" allowOverlap="1" wp14:anchorId="33429FB8" wp14:editId="1DF617C8">
            <wp:simplePos x="0" y="0"/>
            <wp:positionH relativeFrom="column">
              <wp:posOffset>224790</wp:posOffset>
            </wp:positionH>
            <wp:positionV relativeFrom="paragraph">
              <wp:posOffset>81915</wp:posOffset>
            </wp:positionV>
            <wp:extent cx="2571115" cy="1928495"/>
            <wp:effectExtent l="0" t="0" r="0" b="0"/>
            <wp:wrapTight wrapText="bothSides">
              <wp:wrapPolygon edited="0">
                <wp:start x="0" y="0"/>
                <wp:lineTo x="0" y="21337"/>
                <wp:lineTo x="21445" y="21337"/>
                <wp:lineTo x="21445" y="0"/>
                <wp:lineTo x="0" y="0"/>
              </wp:wrapPolygon>
            </wp:wrapTight>
            <wp:docPr id="39694" name="Рисунок 39694" descr="F:\Школа\Зам по УВР\ДП\2023\ВР\Городской семинар 20.03.2023\Фото\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Школа\Зам по УВР\ДП\2023\ВР\Городской семинар 20.03.2023\Фото\7.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71115" cy="1928495"/>
                    </a:xfrm>
                    <a:prstGeom prst="rect">
                      <a:avLst/>
                    </a:prstGeom>
                    <a:noFill/>
                    <a:ln>
                      <a:noFill/>
                    </a:ln>
                  </pic:spPr>
                </pic:pic>
              </a:graphicData>
            </a:graphic>
          </wp:anchor>
        </w:drawing>
      </w:r>
      <w:r>
        <w:rPr>
          <w:noProof/>
        </w:rPr>
        <w:drawing>
          <wp:anchor distT="0" distB="0" distL="114300" distR="114300" simplePos="0" relativeHeight="251670016" behindDoc="1" locked="0" layoutInCell="1" allowOverlap="1" wp14:anchorId="749A31BB" wp14:editId="5A72CDF7">
            <wp:simplePos x="0" y="0"/>
            <wp:positionH relativeFrom="column">
              <wp:posOffset>3395345</wp:posOffset>
            </wp:positionH>
            <wp:positionV relativeFrom="paragraph">
              <wp:posOffset>86995</wp:posOffset>
            </wp:positionV>
            <wp:extent cx="3157220" cy="1923415"/>
            <wp:effectExtent l="0" t="0" r="0" b="0"/>
            <wp:wrapTight wrapText="bothSides">
              <wp:wrapPolygon edited="0">
                <wp:start x="0" y="0"/>
                <wp:lineTo x="0" y="21393"/>
                <wp:lineTo x="21504" y="21393"/>
                <wp:lineTo x="21504" y="0"/>
                <wp:lineTo x="0" y="0"/>
              </wp:wrapPolygon>
            </wp:wrapTight>
            <wp:docPr id="39695" name="Рисунок 39695" descr="F:\Школа\Зам по УВР\ДП\2023\ВР\Городской семинар 20.03.2023\Фото\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Школа\Зам по УВР\ДП\2023\ВР\Городской семинар 20.03.2023\Фото\5.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157220" cy="1923415"/>
                    </a:xfrm>
                    <a:prstGeom prst="rect">
                      <a:avLst/>
                    </a:prstGeom>
                    <a:noFill/>
                    <a:ln>
                      <a:noFill/>
                    </a:ln>
                  </pic:spPr>
                </pic:pic>
              </a:graphicData>
            </a:graphic>
          </wp:anchor>
        </w:drawing>
      </w: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4738F" w:rsidRDefault="0004738F" w:rsidP="000B7132">
      <w:pPr>
        <w:spacing w:after="0"/>
        <w:ind w:left="-851"/>
        <w:jc w:val="both"/>
        <w:rPr>
          <w:rFonts w:ascii="Times New Roman" w:hAnsi="Times New Roman" w:cs="Times New Roman"/>
          <w:sz w:val="24"/>
          <w:szCs w:val="24"/>
        </w:rPr>
      </w:pPr>
    </w:p>
    <w:p w:rsidR="0004738F" w:rsidRDefault="0004738F" w:rsidP="000B7132">
      <w:pPr>
        <w:spacing w:after="0"/>
        <w:ind w:left="-851"/>
        <w:jc w:val="both"/>
        <w:rPr>
          <w:rFonts w:ascii="Times New Roman" w:hAnsi="Times New Roman" w:cs="Times New Roman"/>
          <w:sz w:val="24"/>
          <w:szCs w:val="24"/>
        </w:rPr>
      </w:pPr>
    </w:p>
    <w:p w:rsidR="0004738F" w:rsidRDefault="0004738F" w:rsidP="000B7132">
      <w:pPr>
        <w:spacing w:after="0"/>
        <w:ind w:left="-851"/>
        <w:jc w:val="both"/>
        <w:rPr>
          <w:rFonts w:ascii="Times New Roman" w:hAnsi="Times New Roman" w:cs="Times New Roman"/>
          <w:sz w:val="24"/>
          <w:szCs w:val="24"/>
        </w:rPr>
      </w:pPr>
    </w:p>
    <w:p w:rsidR="0004738F" w:rsidRDefault="0004738F" w:rsidP="000B7132">
      <w:pPr>
        <w:spacing w:after="0"/>
        <w:ind w:left="-851"/>
        <w:jc w:val="both"/>
        <w:rPr>
          <w:rFonts w:ascii="Times New Roman" w:hAnsi="Times New Roman" w:cs="Times New Roman"/>
          <w:sz w:val="24"/>
          <w:szCs w:val="24"/>
        </w:rPr>
      </w:pPr>
    </w:p>
    <w:p w:rsidR="0004738F" w:rsidRDefault="0004738F" w:rsidP="000B7132">
      <w:pPr>
        <w:spacing w:after="0"/>
        <w:ind w:left="-851"/>
        <w:jc w:val="both"/>
        <w:rPr>
          <w:rFonts w:ascii="Times New Roman" w:hAnsi="Times New Roman" w:cs="Times New Roman"/>
          <w:sz w:val="24"/>
          <w:szCs w:val="24"/>
        </w:rPr>
      </w:pPr>
    </w:p>
    <w:p w:rsidR="000B7132" w:rsidRPr="004059CF" w:rsidRDefault="000B7132" w:rsidP="0004738F">
      <w:pPr>
        <w:spacing w:after="0"/>
        <w:ind w:firstLine="284"/>
        <w:jc w:val="both"/>
        <w:rPr>
          <w:rFonts w:ascii="Times New Roman" w:hAnsi="Times New Roman" w:cs="Times New Roman"/>
          <w:sz w:val="24"/>
          <w:szCs w:val="24"/>
        </w:rPr>
      </w:pPr>
      <w:r w:rsidRPr="004059CF">
        <w:rPr>
          <w:rFonts w:ascii="Times New Roman" w:hAnsi="Times New Roman" w:cs="Times New Roman"/>
          <w:sz w:val="24"/>
          <w:szCs w:val="24"/>
        </w:rPr>
        <w:lastRenderedPageBreak/>
        <w:t>В  рамках работы демонстрационной площадки системы образования городского округа «Город Архангельск» по направлению  «Функциональная грамотность: вызовы и решения» были реализованы следующие мероприятия:</w:t>
      </w:r>
    </w:p>
    <w:p w:rsidR="000B7132" w:rsidRPr="004059CF" w:rsidRDefault="000B7132" w:rsidP="0004738F">
      <w:pPr>
        <w:spacing w:after="0"/>
        <w:ind w:firstLine="284"/>
        <w:jc w:val="both"/>
        <w:rPr>
          <w:rFonts w:ascii="Times New Roman" w:hAnsi="Times New Roman" w:cs="Times New Roman"/>
          <w:sz w:val="24"/>
          <w:szCs w:val="24"/>
        </w:rPr>
      </w:pPr>
      <w:r w:rsidRPr="004059CF">
        <w:rPr>
          <w:rFonts w:ascii="Times New Roman" w:hAnsi="Times New Roman" w:cs="Times New Roman"/>
          <w:sz w:val="24"/>
          <w:szCs w:val="24"/>
        </w:rPr>
        <w:t>- вводное занятие для педагогов МБОУ СШ №43 по теме «Функциональная грамотность» (06.12.2022)</w:t>
      </w:r>
    </w:p>
    <w:p w:rsidR="000B7132" w:rsidRPr="004059CF" w:rsidRDefault="000B7132" w:rsidP="0004738F">
      <w:pPr>
        <w:spacing w:after="0"/>
        <w:ind w:firstLine="284"/>
        <w:jc w:val="both"/>
        <w:rPr>
          <w:rFonts w:ascii="Times New Roman" w:hAnsi="Times New Roman" w:cs="Times New Roman"/>
          <w:sz w:val="24"/>
          <w:szCs w:val="24"/>
        </w:rPr>
      </w:pPr>
      <w:r w:rsidRPr="004059CF">
        <w:rPr>
          <w:rFonts w:ascii="Times New Roman" w:hAnsi="Times New Roman" w:cs="Times New Roman"/>
          <w:sz w:val="24"/>
          <w:szCs w:val="24"/>
        </w:rPr>
        <w:t>- педагогическая мастерская «Необходимые компетенции педагога по формированию функциональной грамотности у обучающихся» (окружной уровень, 28.02.2023)</w:t>
      </w:r>
    </w:p>
    <w:p w:rsidR="000B7132" w:rsidRPr="004059CF" w:rsidRDefault="000B7132" w:rsidP="0004738F">
      <w:pPr>
        <w:spacing w:after="0"/>
        <w:ind w:firstLine="284"/>
        <w:jc w:val="both"/>
        <w:rPr>
          <w:rFonts w:ascii="Times New Roman" w:hAnsi="Times New Roman" w:cs="Times New Roman"/>
          <w:sz w:val="24"/>
          <w:szCs w:val="24"/>
        </w:rPr>
      </w:pPr>
      <w:r w:rsidRPr="004059CF">
        <w:rPr>
          <w:rFonts w:ascii="Times New Roman" w:hAnsi="Times New Roman" w:cs="Times New Roman"/>
          <w:sz w:val="24"/>
          <w:szCs w:val="24"/>
        </w:rPr>
        <w:t>- педагогическая мастерская «Необходимые компетенции педагога по формированию функциональной грамотности у обучающихся» (городской уровень, 21.04.2023)</w:t>
      </w:r>
    </w:p>
    <w:p w:rsidR="000B7132" w:rsidRDefault="0004738F" w:rsidP="000B7132">
      <w:r>
        <w:rPr>
          <w:noProof/>
        </w:rPr>
        <w:drawing>
          <wp:anchor distT="0" distB="0" distL="114300" distR="114300" simplePos="0" relativeHeight="251672064" behindDoc="1" locked="0" layoutInCell="1" allowOverlap="1" wp14:anchorId="277A24D1" wp14:editId="13E31BF4">
            <wp:simplePos x="0" y="0"/>
            <wp:positionH relativeFrom="column">
              <wp:posOffset>490220</wp:posOffset>
            </wp:positionH>
            <wp:positionV relativeFrom="paragraph">
              <wp:posOffset>4219575</wp:posOffset>
            </wp:positionV>
            <wp:extent cx="5311140" cy="3982720"/>
            <wp:effectExtent l="0" t="0" r="0" b="0"/>
            <wp:wrapTight wrapText="bothSides">
              <wp:wrapPolygon edited="0">
                <wp:start x="0" y="0"/>
                <wp:lineTo x="0" y="21490"/>
                <wp:lineTo x="21538" y="21490"/>
                <wp:lineTo x="21538" y="0"/>
                <wp:lineTo x="0" y="0"/>
              </wp:wrapPolygon>
            </wp:wrapTight>
            <wp:docPr id="39699" name="Рисунок 39699" descr="https://sun9-72.userapi.com/impg/1o42n6QpCFfVG7ilgJljgGeXFidRdzPxadTCGA/M0Z_Zl2pX2k.jpg?size=1280x960&amp;quality=95&amp;sign=4d9a86524b004749cb027f720110e65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2.userapi.com/impg/1o42n6QpCFfVG7ilgJljgGeXFidRdzPxadTCGA/M0Z_Zl2pX2k.jpg?size=1280x960&amp;quality=95&amp;sign=4d9a86524b004749cb027f720110e654&amp;type=album"/>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311140" cy="3982720"/>
                    </a:xfrm>
                    <a:prstGeom prst="rect">
                      <a:avLst/>
                    </a:prstGeom>
                    <a:noFill/>
                    <a:ln>
                      <a:noFill/>
                    </a:ln>
                  </pic:spPr>
                </pic:pic>
              </a:graphicData>
            </a:graphic>
          </wp:anchor>
        </w:drawing>
      </w:r>
      <w:r w:rsidR="000B7132">
        <w:rPr>
          <w:noProof/>
        </w:rPr>
        <w:drawing>
          <wp:inline distT="0" distB="0" distL="0" distR="0" wp14:anchorId="0456FDF8" wp14:editId="1859CE11">
            <wp:extent cx="5229225" cy="4142526"/>
            <wp:effectExtent l="0" t="0" r="0" b="0"/>
            <wp:docPr id="39696" name="Рисунок 39696" descr="https://sun9-34.userapi.com/impg/vd_MG98VxpR-hqgje3-QU8fW_bIhJsudE-jqBg/bnr5zakqpJw.jpg?size=1280x1014&amp;quality=95&amp;sign=bf4bfd5413ac50749e3690f9f770fe2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34.userapi.com/impg/vd_MG98VxpR-hqgje3-QU8fW_bIhJsudE-jqBg/bnr5zakqpJw.jpg?size=1280x1014&amp;quality=95&amp;sign=bf4bfd5413ac50749e3690f9f770fe22&amp;type=album"/>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29225" cy="4142526"/>
                    </a:xfrm>
                    <a:prstGeom prst="rect">
                      <a:avLst/>
                    </a:prstGeom>
                    <a:noFill/>
                    <a:ln>
                      <a:noFill/>
                    </a:ln>
                  </pic:spPr>
                </pic:pic>
              </a:graphicData>
            </a:graphic>
          </wp:inline>
        </w:drawing>
      </w: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4738F" w:rsidRDefault="0004738F" w:rsidP="000B7132">
      <w:pPr>
        <w:spacing w:after="0"/>
        <w:ind w:left="-851" w:firstLine="708"/>
        <w:jc w:val="both"/>
        <w:rPr>
          <w:rFonts w:ascii="Times New Roman" w:hAnsi="Times New Roman" w:cs="Times New Roman"/>
          <w:sz w:val="24"/>
          <w:szCs w:val="24"/>
        </w:rPr>
      </w:pPr>
    </w:p>
    <w:p w:rsidR="000B7132" w:rsidRPr="004059CF" w:rsidRDefault="000B7132" w:rsidP="0004738F">
      <w:pPr>
        <w:spacing w:after="0"/>
        <w:ind w:firstLine="426"/>
        <w:jc w:val="both"/>
        <w:rPr>
          <w:rFonts w:ascii="Times New Roman" w:hAnsi="Times New Roman" w:cs="Times New Roman"/>
          <w:sz w:val="24"/>
          <w:szCs w:val="24"/>
        </w:rPr>
      </w:pPr>
      <w:r w:rsidRPr="004059CF">
        <w:rPr>
          <w:rFonts w:ascii="Times New Roman" w:hAnsi="Times New Roman" w:cs="Times New Roman"/>
          <w:sz w:val="24"/>
          <w:szCs w:val="24"/>
        </w:rPr>
        <w:lastRenderedPageBreak/>
        <w:t xml:space="preserve">Все вышеназванные мероприятия были качественно организованы и прошли на высоком уровне, что подтверждает </w:t>
      </w:r>
      <w:r w:rsidRPr="004059CF">
        <w:rPr>
          <w:rFonts w:ascii="Times New Roman" w:hAnsi="Times New Roman" w:cs="Times New Roman"/>
          <w:sz w:val="24"/>
          <w:szCs w:val="24"/>
          <w:lang w:val="en-US"/>
        </w:rPr>
        <w:t>on</w:t>
      </w:r>
      <w:r w:rsidRPr="004059CF">
        <w:rPr>
          <w:rFonts w:ascii="Times New Roman" w:hAnsi="Times New Roman" w:cs="Times New Roman"/>
          <w:sz w:val="24"/>
          <w:szCs w:val="24"/>
        </w:rPr>
        <w:t>-</w:t>
      </w:r>
      <w:r w:rsidRPr="004059CF">
        <w:rPr>
          <w:rFonts w:ascii="Times New Roman" w:hAnsi="Times New Roman" w:cs="Times New Roman"/>
          <w:sz w:val="24"/>
          <w:szCs w:val="24"/>
          <w:lang w:val="en-US"/>
        </w:rPr>
        <w:t>line</w:t>
      </w:r>
      <w:r w:rsidRPr="004059CF">
        <w:rPr>
          <w:rFonts w:ascii="Times New Roman" w:hAnsi="Times New Roman" w:cs="Times New Roman"/>
          <w:sz w:val="24"/>
          <w:szCs w:val="24"/>
        </w:rPr>
        <w:t xml:space="preserve"> голосование на сайте «</w:t>
      </w:r>
      <w:proofErr w:type="spellStart"/>
      <w:r w:rsidRPr="004059CF">
        <w:rPr>
          <w:rFonts w:ascii="Times New Roman" w:hAnsi="Times New Roman" w:cs="Times New Roman"/>
          <w:sz w:val="24"/>
          <w:szCs w:val="24"/>
        </w:rPr>
        <w:t>Леда</w:t>
      </w:r>
      <w:proofErr w:type="spellEnd"/>
      <w:r w:rsidRPr="004059CF">
        <w:rPr>
          <w:rFonts w:ascii="Times New Roman" w:hAnsi="Times New Roman" w:cs="Times New Roman"/>
          <w:sz w:val="24"/>
          <w:szCs w:val="24"/>
        </w:rPr>
        <w:t>». Педагоги обменивались опытом, делились мнениями по темам семинаров, участвовали в дискуссиях. Форма проведения мероприятий также была выбрана удачно:</w:t>
      </w:r>
    </w:p>
    <w:p w:rsidR="000B7132" w:rsidRPr="004059CF" w:rsidRDefault="000B7132" w:rsidP="0004738F">
      <w:pPr>
        <w:spacing w:after="0"/>
        <w:ind w:firstLine="426"/>
        <w:jc w:val="both"/>
        <w:rPr>
          <w:rFonts w:ascii="Times New Roman" w:hAnsi="Times New Roman" w:cs="Times New Roman"/>
          <w:sz w:val="24"/>
          <w:szCs w:val="24"/>
        </w:rPr>
      </w:pPr>
      <w:r w:rsidRPr="004059CF">
        <w:rPr>
          <w:rFonts w:ascii="Times New Roman" w:hAnsi="Times New Roman" w:cs="Times New Roman"/>
          <w:sz w:val="24"/>
          <w:szCs w:val="24"/>
        </w:rPr>
        <w:t xml:space="preserve">- на городском семинаре «Создание целостной системы работы классных руководителей по достижению результатов воспитания и развития личности обучающихся в рамках реализации программы воспитания», состоявшемуся 20.03.2023, педагогическим работникам было предложено поучаствовать в работе тематических площадок, где участникам семинара наряду с теоретическим материалом были предъявлены и различные практические задания по тематике площадок. И вообще стоит сказать о том, что все состоявшиеся мероприятия в рамках работы демонстрационных площадок в 2022-2023 </w:t>
      </w:r>
      <w:proofErr w:type="spellStart"/>
      <w:r w:rsidRPr="004059CF">
        <w:rPr>
          <w:rFonts w:ascii="Times New Roman" w:hAnsi="Times New Roman" w:cs="Times New Roman"/>
          <w:sz w:val="24"/>
          <w:szCs w:val="24"/>
        </w:rPr>
        <w:t>уч.г</w:t>
      </w:r>
      <w:proofErr w:type="spellEnd"/>
      <w:r w:rsidRPr="004059CF">
        <w:rPr>
          <w:rFonts w:ascii="Times New Roman" w:hAnsi="Times New Roman" w:cs="Times New Roman"/>
          <w:sz w:val="24"/>
          <w:szCs w:val="24"/>
        </w:rPr>
        <w:t xml:space="preserve">. носили </w:t>
      </w:r>
      <w:proofErr w:type="spellStart"/>
      <w:r w:rsidRPr="004059CF">
        <w:rPr>
          <w:rFonts w:ascii="Times New Roman" w:hAnsi="Times New Roman" w:cs="Times New Roman"/>
          <w:sz w:val="24"/>
          <w:szCs w:val="24"/>
        </w:rPr>
        <w:t>практикоориентированный</w:t>
      </w:r>
      <w:proofErr w:type="spellEnd"/>
      <w:r w:rsidRPr="004059CF">
        <w:rPr>
          <w:rFonts w:ascii="Times New Roman" w:hAnsi="Times New Roman" w:cs="Times New Roman"/>
          <w:sz w:val="24"/>
          <w:szCs w:val="24"/>
        </w:rPr>
        <w:t xml:space="preserve"> характер (что также было отмечено в ходе голосования на сайте «</w:t>
      </w:r>
      <w:proofErr w:type="spellStart"/>
      <w:r w:rsidRPr="004059CF">
        <w:rPr>
          <w:rFonts w:ascii="Times New Roman" w:hAnsi="Times New Roman" w:cs="Times New Roman"/>
          <w:sz w:val="24"/>
          <w:szCs w:val="24"/>
        </w:rPr>
        <w:t>Леда</w:t>
      </w:r>
      <w:proofErr w:type="spellEnd"/>
      <w:r w:rsidRPr="004059CF">
        <w:rPr>
          <w:rFonts w:ascii="Times New Roman" w:hAnsi="Times New Roman" w:cs="Times New Roman"/>
          <w:sz w:val="24"/>
          <w:szCs w:val="24"/>
        </w:rPr>
        <w:t>»), что повышает их ценность и значимость, так как даёт возможность применять полученные знания  в педагогической деятельности.</w:t>
      </w: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4738F" w:rsidP="000B7132">
      <w:pPr>
        <w:spacing w:after="0" w:line="240" w:lineRule="auto"/>
        <w:rPr>
          <w:rFonts w:ascii="Times New Roman" w:hAnsi="Times New Roman" w:cs="Times New Roman"/>
          <w:b/>
          <w:sz w:val="24"/>
          <w:szCs w:val="24"/>
        </w:rPr>
      </w:pPr>
      <w:r w:rsidRPr="00E74733">
        <w:rPr>
          <w:rFonts w:ascii="Calibri" w:eastAsia="Times New Roman" w:hAnsi="Calibri" w:cs="Times New Roman"/>
          <w:noProof/>
        </w:rPr>
        <w:drawing>
          <wp:anchor distT="0" distB="0" distL="114300" distR="114300" simplePos="0" relativeHeight="251683328" behindDoc="1" locked="0" layoutInCell="1" allowOverlap="1" wp14:anchorId="53C1F633" wp14:editId="530EE129">
            <wp:simplePos x="0" y="0"/>
            <wp:positionH relativeFrom="column">
              <wp:posOffset>2736850</wp:posOffset>
            </wp:positionH>
            <wp:positionV relativeFrom="paragraph">
              <wp:posOffset>31750</wp:posOffset>
            </wp:positionV>
            <wp:extent cx="3636010" cy="2195195"/>
            <wp:effectExtent l="0" t="0" r="0" b="0"/>
            <wp:wrapTight wrapText="bothSides">
              <wp:wrapPolygon edited="0">
                <wp:start x="0" y="0"/>
                <wp:lineTo x="0" y="21369"/>
                <wp:lineTo x="21502" y="21369"/>
                <wp:lineTo x="21502" y="0"/>
                <wp:lineTo x="0" y="0"/>
              </wp:wrapPolygon>
            </wp:wrapTight>
            <wp:docPr id="39703" name="Рисунок 39703" descr="F:\Школа\Зам по УВР\ДП\2023\ВР\Городской семинар 20.03.2023\Фото\20230320_122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Школа\Зам по УВР\ДП\2023\ВР\Городской семинар 20.03.2023\Фото\20230320_12284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36010" cy="2195195"/>
                    </a:xfrm>
                    <a:prstGeom prst="rect">
                      <a:avLst/>
                    </a:prstGeom>
                    <a:noFill/>
                    <a:ln>
                      <a:noFill/>
                    </a:ln>
                  </pic:spPr>
                </pic:pic>
              </a:graphicData>
            </a:graphic>
          </wp:anchor>
        </w:drawing>
      </w:r>
      <w:r w:rsidRPr="00E74733">
        <w:rPr>
          <w:rFonts w:ascii="Calibri" w:eastAsia="Times New Roman" w:hAnsi="Calibri" w:cs="Times New Roman"/>
          <w:noProof/>
        </w:rPr>
        <w:drawing>
          <wp:anchor distT="0" distB="0" distL="114300" distR="114300" simplePos="0" relativeHeight="251678208" behindDoc="1" locked="0" layoutInCell="1" allowOverlap="1" wp14:anchorId="223D75A0" wp14:editId="2AD64C80">
            <wp:simplePos x="0" y="0"/>
            <wp:positionH relativeFrom="column">
              <wp:posOffset>-28575</wp:posOffset>
            </wp:positionH>
            <wp:positionV relativeFrom="paragraph">
              <wp:posOffset>29845</wp:posOffset>
            </wp:positionV>
            <wp:extent cx="2554605" cy="2195195"/>
            <wp:effectExtent l="0" t="0" r="0" b="0"/>
            <wp:wrapTight wrapText="bothSides">
              <wp:wrapPolygon edited="0">
                <wp:start x="0" y="0"/>
                <wp:lineTo x="0" y="21369"/>
                <wp:lineTo x="21423" y="21369"/>
                <wp:lineTo x="21423" y="0"/>
                <wp:lineTo x="0" y="0"/>
              </wp:wrapPolygon>
            </wp:wrapTight>
            <wp:docPr id="39700" name="Рисунок 39700" descr="F:\Школа\Зам по УВР\ДП\2023\ВР\Городской семинар 20.03.2023\Фото\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Школа\Зам по УВР\ДП\2023\ВР\Городской семинар 20.03.2023\Фото\8.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554605" cy="2195195"/>
                    </a:xfrm>
                    <a:prstGeom prst="rect">
                      <a:avLst/>
                    </a:prstGeom>
                    <a:noFill/>
                    <a:ln>
                      <a:noFill/>
                    </a:ln>
                  </pic:spPr>
                </pic:pic>
              </a:graphicData>
            </a:graphic>
          </wp:anchor>
        </w:drawing>
      </w: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Pr="00A40EA2" w:rsidRDefault="0004738F" w:rsidP="0004738F">
      <w:pPr>
        <w:ind w:firstLine="284"/>
        <w:jc w:val="both"/>
        <w:rPr>
          <w:rFonts w:ascii="Times New Roman" w:hAnsi="Times New Roman" w:cs="Times New Roman"/>
          <w:sz w:val="24"/>
          <w:szCs w:val="24"/>
        </w:rPr>
      </w:pPr>
      <w:r>
        <w:rPr>
          <w:noProof/>
        </w:rPr>
        <w:drawing>
          <wp:anchor distT="0" distB="0" distL="114300" distR="114300" simplePos="0" relativeHeight="251657728" behindDoc="1" locked="0" layoutInCell="1" allowOverlap="1" wp14:anchorId="0B64853D" wp14:editId="2A582B09">
            <wp:simplePos x="0" y="0"/>
            <wp:positionH relativeFrom="column">
              <wp:posOffset>85725</wp:posOffset>
            </wp:positionH>
            <wp:positionV relativeFrom="paragraph">
              <wp:posOffset>1773555</wp:posOffset>
            </wp:positionV>
            <wp:extent cx="3175635" cy="2381250"/>
            <wp:effectExtent l="0" t="0" r="0" b="0"/>
            <wp:wrapTopAndBottom/>
            <wp:docPr id="39704" name="Рисунок 39704" descr="https://sun9-27.userapi.com/impg/8jFNq8B5gUEp2QNQHuD2rb20Ha-heLV1qBCGuA/LoFpdMnxdSU.jpg?size=1280x960&amp;quality=95&amp;sign=03075f87043877908dd00e3e88ea264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7.userapi.com/impg/8jFNq8B5gUEp2QNQHuD2rb20Ha-heLV1qBCGuA/LoFpdMnxdSU.jpg?size=1280x960&amp;quality=95&amp;sign=03075f87043877908dd00e3e88ea264e&amp;type=album"/>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175635" cy="2381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702" w:rsidRPr="004059CF">
        <w:rPr>
          <w:rFonts w:ascii="Times New Roman" w:hAnsi="Times New Roman" w:cs="Times New Roman"/>
          <w:sz w:val="24"/>
          <w:szCs w:val="24"/>
        </w:rPr>
        <w:t>- следующим удачным мероприятием, о котором также стоит упомянуть отдельно, стал городской семинар «Необходимые компетенции педагога по формированию функциональной грамотности у обучающихся», состоявшийся 21.04.2023, который вышел за рамки городского мероприятия, и,  можно сказать, стал межрегиональным, так как в работе этого семинара приняли участие не только педагоги г. Архангельска (МБОУ СШ №43, МБОУ СШ №11), но и удалось по видеосвязи заслушать выступления коллег из  МОУ «Средняя школа №43 им. А.С. Пушкина с углублённым изучением немецкого языка» г. Ярославля, которые представили свои выступления по теме семинара и также поделились с</w:t>
      </w:r>
      <w:r w:rsidR="00A40EA2">
        <w:rPr>
          <w:rFonts w:ascii="Times New Roman" w:hAnsi="Times New Roman" w:cs="Times New Roman"/>
          <w:sz w:val="24"/>
          <w:szCs w:val="24"/>
        </w:rPr>
        <w:t>воим опытом, своими наработками</w:t>
      </w:r>
    </w:p>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0B7132" w:rsidRDefault="009D7702" w:rsidP="000B7132">
      <w:pPr>
        <w:spacing w:after="0" w:line="240" w:lineRule="auto"/>
        <w:rPr>
          <w:rFonts w:ascii="Times New Roman" w:hAnsi="Times New Roman" w:cs="Times New Roman"/>
          <w:b/>
          <w:sz w:val="24"/>
          <w:szCs w:val="24"/>
        </w:rPr>
      </w:pPr>
      <w:r w:rsidRPr="00A40EA2">
        <w:rPr>
          <w:rFonts w:ascii="Times New Roman" w:hAnsi="Times New Roman" w:cs="Times New Roman"/>
          <w:b/>
          <w:sz w:val="24"/>
          <w:szCs w:val="24"/>
        </w:rPr>
        <w:t>4.10 Достижения работников учреждения, участие в конкурсах</w:t>
      </w:r>
    </w:p>
    <w:p w:rsidR="000B7132" w:rsidRDefault="000B7132" w:rsidP="000B7132">
      <w:pPr>
        <w:spacing w:after="0" w:line="240" w:lineRule="auto"/>
        <w:rPr>
          <w:rFonts w:ascii="Times New Roman" w:hAnsi="Times New Roman" w:cs="Times New Roman"/>
          <w:b/>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5"/>
        <w:gridCol w:w="1990"/>
        <w:gridCol w:w="1374"/>
        <w:gridCol w:w="1328"/>
      </w:tblGrid>
      <w:tr w:rsidR="00A40EA2" w:rsidRPr="00A40EA2" w:rsidTr="00F02FE9">
        <w:trPr>
          <w:trHeight w:val="553"/>
        </w:trPr>
        <w:tc>
          <w:tcPr>
            <w:tcW w:w="4205" w:type="dxa"/>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Название конкурса</w:t>
            </w:r>
          </w:p>
        </w:tc>
        <w:tc>
          <w:tcPr>
            <w:tcW w:w="1990" w:type="dxa"/>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Уровень</w:t>
            </w:r>
          </w:p>
        </w:tc>
        <w:tc>
          <w:tcPr>
            <w:tcW w:w="1374" w:type="dxa"/>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Педагоги</w:t>
            </w:r>
          </w:p>
        </w:tc>
        <w:tc>
          <w:tcPr>
            <w:tcW w:w="1328" w:type="dxa"/>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Результат</w:t>
            </w:r>
          </w:p>
        </w:tc>
      </w:tr>
      <w:tr w:rsidR="00A40EA2" w:rsidRPr="00A40EA2" w:rsidTr="00F02FE9">
        <w:trPr>
          <w:trHeight w:val="920"/>
        </w:trPr>
        <w:tc>
          <w:tcPr>
            <w:tcW w:w="4205" w:type="dxa"/>
            <w:shd w:val="clear" w:color="auto" w:fill="auto"/>
          </w:tcPr>
          <w:p w:rsidR="00A40EA2" w:rsidRPr="00A40EA2" w:rsidRDefault="00A40EA2" w:rsidP="00A40EA2">
            <w:pPr>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color w:val="000000"/>
                <w:sz w:val="20"/>
                <w:szCs w:val="20"/>
                <w:lang w:eastAsia="en-US"/>
              </w:rPr>
              <w:t>Фестиваль педагогических идей «Открытый урок». номинация «Урок для школьников, приуроченный к Десятилетию науки и технологий»</w:t>
            </w:r>
          </w:p>
        </w:tc>
        <w:tc>
          <w:tcPr>
            <w:tcW w:w="1990" w:type="dxa"/>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окружной</w:t>
            </w:r>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roofErr w:type="spellStart"/>
            <w:r w:rsidRPr="00A40EA2">
              <w:rPr>
                <w:rFonts w:ascii="Times New Roman" w:eastAsia="Times New Roman" w:hAnsi="Times New Roman" w:cs="Times New Roman"/>
                <w:sz w:val="24"/>
                <w:szCs w:val="24"/>
                <w:lang w:eastAsia="en-US"/>
              </w:rPr>
              <w:t>муниципалный</w:t>
            </w:r>
            <w:proofErr w:type="spellEnd"/>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
        </w:tc>
        <w:tc>
          <w:tcPr>
            <w:tcW w:w="1374" w:type="dxa"/>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Квашнина А.Н.</w:t>
            </w:r>
          </w:p>
        </w:tc>
        <w:tc>
          <w:tcPr>
            <w:tcW w:w="1328" w:type="dxa"/>
          </w:tcPr>
          <w:p w:rsidR="00A40EA2" w:rsidRPr="00A40EA2" w:rsidRDefault="00A40EA2" w:rsidP="00A40EA2">
            <w:pPr>
              <w:shd w:val="clear" w:color="auto" w:fill="FFFFFF"/>
              <w:spacing w:after="0" w:line="240" w:lineRule="auto"/>
              <w:jc w:val="center"/>
              <w:rPr>
                <w:rFonts w:ascii="Times New Roman" w:eastAsia="Times New Roman" w:hAnsi="Times New Roman" w:cs="Times New Roman"/>
                <w:color w:val="000000"/>
                <w:sz w:val="20"/>
                <w:szCs w:val="20"/>
                <w:lang w:eastAsia="en-US"/>
              </w:rPr>
            </w:pPr>
            <w:r w:rsidRPr="00A40EA2">
              <w:rPr>
                <w:rFonts w:ascii="Times New Roman" w:eastAsia="Times New Roman" w:hAnsi="Times New Roman" w:cs="Times New Roman"/>
                <w:color w:val="000000"/>
                <w:sz w:val="20"/>
                <w:szCs w:val="20"/>
                <w:lang w:eastAsia="en-US"/>
              </w:rPr>
              <w:t>Победитель</w:t>
            </w:r>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участие</w:t>
            </w:r>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
        </w:tc>
      </w:tr>
      <w:tr w:rsidR="00A40EA2" w:rsidRPr="00A40EA2" w:rsidTr="00F02FE9">
        <w:trPr>
          <w:trHeight w:val="201"/>
        </w:trPr>
        <w:tc>
          <w:tcPr>
            <w:tcW w:w="4205" w:type="dxa"/>
            <w:vMerge w:val="restart"/>
            <w:shd w:val="clear" w:color="auto" w:fill="auto"/>
          </w:tcPr>
          <w:p w:rsidR="00A40EA2" w:rsidRPr="00A40EA2" w:rsidRDefault="00A40EA2" w:rsidP="00A40EA2">
            <w:pPr>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color w:val="000000"/>
                <w:sz w:val="20"/>
                <w:szCs w:val="20"/>
                <w:lang w:eastAsia="en-US"/>
              </w:rPr>
              <w:t>Конкурс «Лучший педагог-наставник общеобразовательного учреждения»</w:t>
            </w:r>
          </w:p>
        </w:tc>
        <w:tc>
          <w:tcPr>
            <w:tcW w:w="1990" w:type="dxa"/>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окружной</w:t>
            </w:r>
          </w:p>
        </w:tc>
        <w:tc>
          <w:tcPr>
            <w:tcW w:w="1374" w:type="dxa"/>
            <w:vMerge w:val="restart"/>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roofErr w:type="spellStart"/>
            <w:r w:rsidRPr="00A40EA2">
              <w:rPr>
                <w:rFonts w:ascii="Times New Roman" w:eastAsia="Times New Roman" w:hAnsi="Times New Roman" w:cs="Times New Roman"/>
                <w:sz w:val="24"/>
                <w:szCs w:val="24"/>
                <w:lang w:eastAsia="en-US"/>
              </w:rPr>
              <w:t>Кашенцова</w:t>
            </w:r>
            <w:proofErr w:type="spellEnd"/>
            <w:r w:rsidRPr="00A40EA2">
              <w:rPr>
                <w:rFonts w:ascii="Times New Roman" w:eastAsia="Times New Roman" w:hAnsi="Times New Roman" w:cs="Times New Roman"/>
                <w:sz w:val="24"/>
                <w:szCs w:val="24"/>
                <w:lang w:eastAsia="en-US"/>
              </w:rPr>
              <w:t xml:space="preserve"> Н.И.</w:t>
            </w:r>
          </w:p>
        </w:tc>
        <w:tc>
          <w:tcPr>
            <w:tcW w:w="1328" w:type="dxa"/>
          </w:tcPr>
          <w:p w:rsidR="00A40EA2" w:rsidRPr="00A40EA2" w:rsidRDefault="00A40EA2" w:rsidP="00A40EA2">
            <w:pPr>
              <w:shd w:val="clear" w:color="auto" w:fill="FFFFFF"/>
              <w:spacing w:after="0" w:line="240" w:lineRule="auto"/>
              <w:jc w:val="center"/>
              <w:rPr>
                <w:rFonts w:ascii="Times New Roman" w:eastAsia="Times New Roman" w:hAnsi="Times New Roman" w:cs="Times New Roman"/>
                <w:color w:val="000000"/>
                <w:sz w:val="20"/>
                <w:szCs w:val="20"/>
                <w:lang w:eastAsia="en-US"/>
              </w:rPr>
            </w:pPr>
            <w:r w:rsidRPr="00A40EA2">
              <w:rPr>
                <w:rFonts w:ascii="Times New Roman" w:eastAsia="Times New Roman" w:hAnsi="Times New Roman" w:cs="Times New Roman"/>
                <w:color w:val="000000"/>
                <w:sz w:val="20"/>
                <w:szCs w:val="20"/>
                <w:lang w:eastAsia="en-US"/>
              </w:rPr>
              <w:t>Победитель</w:t>
            </w:r>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
        </w:tc>
      </w:tr>
      <w:tr w:rsidR="00A40EA2" w:rsidRPr="00A40EA2" w:rsidTr="00F02FE9">
        <w:trPr>
          <w:trHeight w:val="201"/>
        </w:trPr>
        <w:tc>
          <w:tcPr>
            <w:tcW w:w="4205" w:type="dxa"/>
            <w:vMerge/>
            <w:shd w:val="clear" w:color="auto" w:fill="auto"/>
          </w:tcPr>
          <w:p w:rsidR="00A40EA2" w:rsidRPr="00A40EA2" w:rsidRDefault="00A40EA2" w:rsidP="00A40EA2">
            <w:pPr>
              <w:spacing w:after="0" w:line="240" w:lineRule="auto"/>
              <w:jc w:val="center"/>
              <w:rPr>
                <w:rFonts w:ascii="Times New Roman" w:eastAsia="Times New Roman" w:hAnsi="Times New Roman" w:cs="Times New Roman"/>
                <w:sz w:val="24"/>
                <w:szCs w:val="24"/>
                <w:lang w:eastAsia="en-US"/>
              </w:rPr>
            </w:pPr>
          </w:p>
        </w:tc>
        <w:tc>
          <w:tcPr>
            <w:tcW w:w="1990" w:type="dxa"/>
            <w:shd w:val="clear" w:color="auto" w:fill="auto"/>
          </w:tcPr>
          <w:p w:rsidR="00A40EA2" w:rsidRPr="00A40EA2" w:rsidRDefault="00A40EA2" w:rsidP="00A40EA2">
            <w:pPr>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муниципальный</w:t>
            </w:r>
          </w:p>
        </w:tc>
        <w:tc>
          <w:tcPr>
            <w:tcW w:w="1374" w:type="dxa"/>
            <w:vMerge/>
            <w:shd w:val="clear" w:color="auto" w:fill="auto"/>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
        </w:tc>
        <w:tc>
          <w:tcPr>
            <w:tcW w:w="1328" w:type="dxa"/>
          </w:tcPr>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участие</w:t>
            </w:r>
          </w:p>
        </w:tc>
      </w:tr>
      <w:tr w:rsidR="00A40EA2" w:rsidRPr="00A40EA2" w:rsidTr="00F02FE9">
        <w:trPr>
          <w:trHeight w:val="201"/>
        </w:trPr>
        <w:tc>
          <w:tcPr>
            <w:tcW w:w="4205" w:type="dxa"/>
            <w:shd w:val="clear" w:color="auto" w:fill="auto"/>
          </w:tcPr>
          <w:p w:rsidR="00A40EA2" w:rsidRPr="00A40EA2" w:rsidRDefault="00A40EA2" w:rsidP="00A40EA2">
            <w:pPr>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Конкурс  методических материалов «Помни их имена»</w:t>
            </w:r>
          </w:p>
        </w:tc>
        <w:tc>
          <w:tcPr>
            <w:tcW w:w="1990" w:type="dxa"/>
            <w:shd w:val="clear" w:color="auto" w:fill="auto"/>
          </w:tcPr>
          <w:p w:rsidR="00A40EA2" w:rsidRPr="00A40EA2" w:rsidRDefault="00A40EA2" w:rsidP="00A40EA2">
            <w:pPr>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региональный</w:t>
            </w:r>
          </w:p>
        </w:tc>
        <w:tc>
          <w:tcPr>
            <w:tcW w:w="1374" w:type="dxa"/>
            <w:shd w:val="clear" w:color="auto" w:fill="auto"/>
          </w:tcPr>
          <w:p w:rsid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r w:rsidRPr="00A40EA2">
              <w:rPr>
                <w:rFonts w:ascii="Times New Roman" w:eastAsia="Times New Roman" w:hAnsi="Times New Roman" w:cs="Times New Roman"/>
                <w:sz w:val="24"/>
                <w:szCs w:val="24"/>
                <w:lang w:eastAsia="en-US"/>
              </w:rPr>
              <w:t>Синицкая О.В.</w:t>
            </w:r>
            <w:r>
              <w:rPr>
                <w:rFonts w:ascii="Times New Roman" w:eastAsia="Times New Roman" w:hAnsi="Times New Roman" w:cs="Times New Roman"/>
                <w:sz w:val="24"/>
                <w:szCs w:val="24"/>
                <w:lang w:eastAsia="en-US"/>
              </w:rPr>
              <w:t>,</w:t>
            </w:r>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roofErr w:type="spellStart"/>
            <w:r>
              <w:rPr>
                <w:rFonts w:ascii="Times New Roman" w:eastAsia="Times New Roman" w:hAnsi="Times New Roman" w:cs="Times New Roman"/>
                <w:sz w:val="24"/>
                <w:szCs w:val="24"/>
                <w:lang w:eastAsia="en-US"/>
              </w:rPr>
              <w:t>Штаничева</w:t>
            </w:r>
            <w:proofErr w:type="spellEnd"/>
            <w:r>
              <w:rPr>
                <w:rFonts w:ascii="Times New Roman" w:eastAsia="Times New Roman" w:hAnsi="Times New Roman" w:cs="Times New Roman"/>
                <w:sz w:val="24"/>
                <w:szCs w:val="24"/>
                <w:lang w:eastAsia="en-US"/>
              </w:rPr>
              <w:t xml:space="preserve"> И.В.</w:t>
            </w:r>
          </w:p>
        </w:tc>
        <w:tc>
          <w:tcPr>
            <w:tcW w:w="1328" w:type="dxa"/>
          </w:tcPr>
          <w:p w:rsidR="00A40EA2" w:rsidRPr="00A40EA2" w:rsidRDefault="00A40EA2" w:rsidP="00A40EA2">
            <w:pPr>
              <w:shd w:val="clear" w:color="auto" w:fill="FFFFFF"/>
              <w:spacing w:after="0" w:line="240" w:lineRule="auto"/>
              <w:jc w:val="center"/>
              <w:rPr>
                <w:rFonts w:ascii="Times New Roman" w:eastAsia="Times New Roman" w:hAnsi="Times New Roman" w:cs="Times New Roman"/>
                <w:color w:val="000000"/>
                <w:sz w:val="20"/>
                <w:szCs w:val="20"/>
                <w:lang w:eastAsia="en-US"/>
              </w:rPr>
            </w:pPr>
            <w:r w:rsidRPr="00A40EA2">
              <w:rPr>
                <w:rFonts w:ascii="Times New Roman" w:eastAsia="Times New Roman" w:hAnsi="Times New Roman" w:cs="Times New Roman"/>
                <w:color w:val="000000"/>
                <w:sz w:val="20"/>
                <w:szCs w:val="20"/>
                <w:lang w:eastAsia="en-US"/>
              </w:rPr>
              <w:t>Победитель</w:t>
            </w:r>
          </w:p>
          <w:p w:rsidR="00A40EA2" w:rsidRPr="00A40EA2" w:rsidRDefault="00A40EA2" w:rsidP="00A40EA2">
            <w:pPr>
              <w:shd w:val="clear" w:color="auto" w:fill="FFFFFF"/>
              <w:spacing w:after="0" w:line="240" w:lineRule="auto"/>
              <w:jc w:val="center"/>
              <w:rPr>
                <w:rFonts w:ascii="Times New Roman" w:eastAsia="Times New Roman" w:hAnsi="Times New Roman" w:cs="Times New Roman"/>
                <w:sz w:val="24"/>
                <w:szCs w:val="24"/>
                <w:lang w:eastAsia="en-US"/>
              </w:rPr>
            </w:pPr>
          </w:p>
        </w:tc>
      </w:tr>
    </w:tbl>
    <w:p w:rsidR="000B7132" w:rsidRDefault="000B7132" w:rsidP="000B7132">
      <w:pPr>
        <w:spacing w:after="0" w:line="240" w:lineRule="auto"/>
        <w:rPr>
          <w:rFonts w:ascii="Times New Roman" w:hAnsi="Times New Roman" w:cs="Times New Roman"/>
          <w:b/>
          <w:sz w:val="24"/>
          <w:szCs w:val="24"/>
        </w:rPr>
      </w:pPr>
    </w:p>
    <w:p w:rsidR="000B7132" w:rsidRDefault="000B7132" w:rsidP="000B7132">
      <w:pPr>
        <w:spacing w:after="0" w:line="240" w:lineRule="auto"/>
        <w:rPr>
          <w:rFonts w:ascii="Times New Roman" w:hAnsi="Times New Roman" w:cs="Times New Roman"/>
          <w:b/>
          <w:sz w:val="24"/>
          <w:szCs w:val="24"/>
        </w:rPr>
      </w:pPr>
    </w:p>
    <w:p w:rsidR="0078557B" w:rsidRPr="009D7702" w:rsidRDefault="0078557B" w:rsidP="00155F68">
      <w:pPr>
        <w:pStyle w:val="a8"/>
        <w:numPr>
          <w:ilvl w:val="0"/>
          <w:numId w:val="11"/>
        </w:numPr>
        <w:spacing w:after="0" w:line="240" w:lineRule="auto"/>
        <w:rPr>
          <w:rFonts w:ascii="Times New Roman" w:hAnsi="Times New Roman" w:cs="Times New Roman"/>
          <w:b/>
          <w:sz w:val="24"/>
          <w:szCs w:val="24"/>
        </w:rPr>
      </w:pPr>
      <w:r w:rsidRPr="009D7702">
        <w:rPr>
          <w:rFonts w:ascii="Times New Roman" w:hAnsi="Times New Roman" w:cs="Times New Roman"/>
          <w:b/>
          <w:sz w:val="24"/>
          <w:szCs w:val="24"/>
        </w:rPr>
        <w:t>Социальная активность и внешние связи  учреждения</w:t>
      </w:r>
    </w:p>
    <w:p w:rsidR="009D7702" w:rsidRPr="009D7702" w:rsidRDefault="009D7702" w:rsidP="009D7702">
      <w:pPr>
        <w:pStyle w:val="a8"/>
        <w:spacing w:after="0" w:line="240" w:lineRule="auto"/>
        <w:ind w:left="360"/>
        <w:rPr>
          <w:rFonts w:ascii="Times New Roman" w:eastAsia="Calibri" w:hAnsi="Times New Roman" w:cs="Times New Roman"/>
          <w:b/>
          <w:sz w:val="24"/>
          <w:szCs w:val="24"/>
        </w:rPr>
      </w:pPr>
      <w:r w:rsidRPr="009D7702">
        <w:rPr>
          <w:rFonts w:ascii="Times New Roman" w:hAnsi="Times New Roman" w:cs="Times New Roman"/>
          <w:b/>
          <w:sz w:val="24"/>
          <w:szCs w:val="24"/>
        </w:rPr>
        <w:t xml:space="preserve">5.1 </w:t>
      </w:r>
      <w:r w:rsidRPr="009D7702">
        <w:rPr>
          <w:rFonts w:ascii="Times New Roman" w:eastAsia="Calibri" w:hAnsi="Times New Roman" w:cs="Times New Roman"/>
          <w:b/>
          <w:sz w:val="24"/>
          <w:szCs w:val="24"/>
        </w:rPr>
        <w:t>Проекты и мероприятия, реализуемые в интересах и с участием местного сообщества, социальные партнеры учреждения.</w:t>
      </w:r>
    </w:p>
    <w:p w:rsidR="009D7702" w:rsidRPr="009D7702" w:rsidRDefault="009D7702" w:rsidP="009D7702">
      <w:pPr>
        <w:pStyle w:val="a8"/>
        <w:spacing w:after="0" w:line="240" w:lineRule="auto"/>
        <w:ind w:left="360"/>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Социальные партнёры учреждения</w:t>
            </w:r>
          </w:p>
        </w:tc>
        <w:tc>
          <w:tcPr>
            <w:tcW w:w="4786"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Мероприятия</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Администрация г. Архангельска</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Проекты патриотической, экологической, спортивной направленности. Реализация проекта «Инициативные проекты граждан»</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Администрация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Проекты патриотической  и спортивной направленности, по пропаганде ЗОЖ, проекты по благоустройству территории   Северного округа</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Отдел социальной защиты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Мероприятия ко Дню пожилого человека, ко Дню Победы и др.</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Молодёжный совет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Акции экологической направленности</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Городской Совет ветеранов</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Проекты патриотической направленности</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НКО</w:t>
            </w:r>
            <w:r>
              <w:rPr>
                <w:rFonts w:ascii="Times New Roman" w:eastAsia="Calibri" w:hAnsi="Times New Roman" w:cs="Times New Roman"/>
                <w:sz w:val="24"/>
                <w:szCs w:val="24"/>
                <w:lang w:val="de-DE"/>
              </w:rPr>
              <w:t xml:space="preserve"> «Di </w:t>
            </w:r>
            <w:proofErr w:type="spellStart"/>
            <w:r>
              <w:rPr>
                <w:rFonts w:ascii="Times New Roman" w:eastAsia="Calibri" w:hAnsi="Times New Roman" w:cs="Times New Roman"/>
                <w:sz w:val="24"/>
                <w:szCs w:val="24"/>
                <w:lang w:val="de-DE"/>
              </w:rPr>
              <w:t>Wiofa</w:t>
            </w:r>
            <w:proofErr w:type="spellEnd"/>
            <w:r>
              <w:rPr>
                <w:rFonts w:ascii="Times New Roman" w:eastAsia="Calibri" w:hAnsi="Times New Roman" w:cs="Times New Roman"/>
                <w:sz w:val="24"/>
                <w:szCs w:val="24"/>
                <w:lang w:val="de-DE"/>
              </w:rPr>
              <w:t xml:space="preserve">»  (Die Welt ist offen für    alle e.V.) </w:t>
            </w: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г.Эмден</w:t>
            </w:r>
            <w:proofErr w:type="spellEnd"/>
            <w:r>
              <w:rPr>
                <w:rFonts w:ascii="Times New Roman" w:eastAsia="Calibri" w:hAnsi="Times New Roman" w:cs="Times New Roman"/>
                <w:sz w:val="24"/>
                <w:szCs w:val="24"/>
              </w:rPr>
              <w:t>, Германия), социально ориентированная автономная некоммерческая организация «Общество помощи несовершеннолетним «Есть выход» (г. Архангельск, Россия)</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Международный проект  «Мир, открытый для всех» по пропаганде межнационального согласия и толерантности в молодежной среде, поддержке международного молодежного сотрудничества через  обмен опытом успешной социализации детей, в том числе детей   - инвалидов и детей с  ОВЗ, развитие волонтерского движения.</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Агентство недвижимости «Любимый город»</w:t>
            </w: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Открытое первенство по волейболу среди команд образовательных учреждений Северного округа, посвященное Дню Победы</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Химиотерапевтическое отделение «Архангельской областной клинической больницы им. П.Г. </w:t>
            </w:r>
            <w:proofErr w:type="spellStart"/>
            <w:r>
              <w:rPr>
                <w:rFonts w:ascii="Times New Roman" w:eastAsia="Calibri" w:hAnsi="Times New Roman" w:cs="Times New Roman"/>
                <w:sz w:val="24"/>
                <w:szCs w:val="24"/>
              </w:rPr>
              <w:t>Выжлецова</w:t>
            </w:r>
            <w:proofErr w:type="spellEnd"/>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 xml:space="preserve">Проект  «Спешите делать добрые дела!»  по проведению в преддверии новогодних и рождественских праздников благотворительной акции по сбору средств </w:t>
            </w:r>
            <w:r w:rsidRPr="00242792">
              <w:rPr>
                <w:rFonts w:ascii="Times New Roman" w:eastAsia="Calibri" w:hAnsi="Times New Roman" w:cs="Times New Roman"/>
                <w:sz w:val="24"/>
                <w:szCs w:val="24"/>
              </w:rPr>
              <w:lastRenderedPageBreak/>
              <w:t>для покупки подарков пациентам химиотерапевтического отделения</w:t>
            </w:r>
          </w:p>
        </w:tc>
      </w:tr>
      <w:tr w:rsidR="009D7702" w:rsidTr="008C16F2">
        <w:tc>
          <w:tcPr>
            <w:tcW w:w="4785" w:type="dxa"/>
            <w:tcBorders>
              <w:top w:val="single" w:sz="4" w:space="0" w:color="auto"/>
              <w:left w:val="single" w:sz="4" w:space="0" w:color="auto"/>
              <w:bottom w:val="single" w:sz="4" w:space="0" w:color="auto"/>
              <w:right w:val="single" w:sz="4" w:space="0" w:color="auto"/>
            </w:tcBorders>
            <w:hideMark/>
          </w:tcPr>
          <w:p w:rsidR="009D7702" w:rsidRDefault="009D7702" w:rsidP="008C16F2">
            <w:pPr>
              <w:spacing w:after="0"/>
              <w:rPr>
                <w:rFonts w:ascii="Times New Roman" w:eastAsia="Calibri" w:hAnsi="Times New Roman" w:cs="Times New Roman"/>
                <w:sz w:val="24"/>
                <w:szCs w:val="24"/>
              </w:rPr>
            </w:pPr>
          </w:p>
        </w:tc>
        <w:tc>
          <w:tcPr>
            <w:tcW w:w="4786" w:type="dxa"/>
            <w:tcBorders>
              <w:top w:val="single" w:sz="4" w:space="0" w:color="auto"/>
              <w:left w:val="single" w:sz="4" w:space="0" w:color="auto"/>
              <w:bottom w:val="single" w:sz="4" w:space="0" w:color="auto"/>
              <w:right w:val="single" w:sz="4" w:space="0" w:color="auto"/>
            </w:tcBorders>
            <w:hideMark/>
          </w:tcPr>
          <w:p w:rsidR="009D7702" w:rsidRPr="00242792" w:rsidRDefault="009D7702" w:rsidP="008C16F2">
            <w:pPr>
              <w:spacing w:after="0"/>
              <w:rPr>
                <w:rFonts w:ascii="Times New Roman" w:eastAsia="Calibri" w:hAnsi="Times New Roman" w:cs="Times New Roman"/>
                <w:sz w:val="24"/>
                <w:szCs w:val="24"/>
              </w:rPr>
            </w:pPr>
          </w:p>
        </w:tc>
      </w:tr>
    </w:tbl>
    <w:p w:rsidR="009D7702" w:rsidRDefault="009D7702" w:rsidP="009D7702">
      <w:pPr>
        <w:pStyle w:val="a8"/>
        <w:ind w:left="360"/>
      </w:pPr>
    </w:p>
    <w:p w:rsidR="009D7702" w:rsidRPr="009D7702" w:rsidRDefault="009D7702" w:rsidP="009D7702">
      <w:pPr>
        <w:pStyle w:val="a8"/>
        <w:spacing w:after="0" w:line="240" w:lineRule="auto"/>
        <w:ind w:left="360"/>
        <w:rPr>
          <w:rFonts w:ascii="Times New Roman" w:hAnsi="Times New Roman" w:cs="Times New Roman"/>
          <w:b/>
          <w:sz w:val="24"/>
          <w:szCs w:val="24"/>
        </w:rPr>
      </w:pPr>
      <w:r w:rsidRPr="009D7702">
        <w:rPr>
          <w:rFonts w:ascii="Times New Roman" w:hAnsi="Times New Roman" w:cs="Times New Roman"/>
          <w:b/>
          <w:sz w:val="24"/>
          <w:szCs w:val="24"/>
        </w:rPr>
        <w:t>5.2. Спонсоры учреждения, благотворительные фонды, с которыми работает учреждение</w:t>
      </w:r>
    </w:p>
    <w:p w:rsidR="009D7702" w:rsidRPr="009D7702" w:rsidRDefault="009D7702" w:rsidP="009D7702">
      <w:pPr>
        <w:pStyle w:val="a8"/>
        <w:spacing w:after="0" w:line="240" w:lineRule="auto"/>
        <w:ind w:left="360"/>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9D7702" w:rsidRPr="00E53871" w:rsidTr="008C16F2">
        <w:tc>
          <w:tcPr>
            <w:tcW w:w="4785" w:type="dxa"/>
          </w:tcPr>
          <w:p w:rsidR="009D7702" w:rsidRPr="00E53871" w:rsidRDefault="009D7702" w:rsidP="008C16F2">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Партнёры, спонсоры</w:t>
            </w:r>
          </w:p>
        </w:tc>
        <w:tc>
          <w:tcPr>
            <w:tcW w:w="4786" w:type="dxa"/>
          </w:tcPr>
          <w:p w:rsidR="009D7702" w:rsidRPr="00E53871" w:rsidRDefault="009D7702" w:rsidP="008C16F2">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Проекты</w:t>
            </w:r>
          </w:p>
        </w:tc>
      </w:tr>
      <w:tr w:rsidR="009D7702" w:rsidRPr="00E53871" w:rsidTr="008C16F2">
        <w:tc>
          <w:tcPr>
            <w:tcW w:w="4785" w:type="dxa"/>
          </w:tcPr>
          <w:p w:rsidR="009D7702" w:rsidRPr="00E53871" w:rsidRDefault="009D7702" w:rsidP="008C16F2">
            <w:pPr>
              <w:spacing w:after="0"/>
              <w:rPr>
                <w:rFonts w:ascii="Times New Roman" w:eastAsia="Calibri" w:hAnsi="Times New Roman" w:cs="Times New Roman"/>
                <w:sz w:val="24"/>
                <w:szCs w:val="24"/>
              </w:rPr>
            </w:pPr>
            <w:proofErr w:type="spellStart"/>
            <w:r w:rsidRPr="00E53871">
              <w:rPr>
                <w:rFonts w:ascii="Times New Roman" w:eastAsia="Calibri" w:hAnsi="Times New Roman" w:cs="Times New Roman"/>
                <w:sz w:val="24"/>
                <w:szCs w:val="24"/>
              </w:rPr>
              <w:t>Жигоцкий</w:t>
            </w:r>
            <w:proofErr w:type="spellEnd"/>
            <w:r w:rsidRPr="00E53871">
              <w:rPr>
                <w:rFonts w:ascii="Times New Roman" w:eastAsia="Calibri" w:hAnsi="Times New Roman" w:cs="Times New Roman"/>
                <w:sz w:val="24"/>
                <w:szCs w:val="24"/>
              </w:rPr>
              <w:t xml:space="preserve"> А.В., индивидуальный предприниматель</w:t>
            </w:r>
          </w:p>
        </w:tc>
        <w:tc>
          <w:tcPr>
            <w:tcW w:w="4786" w:type="dxa"/>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и др.</w:t>
            </w:r>
          </w:p>
        </w:tc>
      </w:tr>
      <w:tr w:rsidR="009D7702" w:rsidRPr="00E53871" w:rsidTr="008C16F2">
        <w:tc>
          <w:tcPr>
            <w:tcW w:w="4785" w:type="dxa"/>
          </w:tcPr>
          <w:p w:rsidR="009D7702" w:rsidRPr="00E53871" w:rsidRDefault="009D7702" w:rsidP="008C16F2">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Агентство недвижимости «Любимый город»</w:t>
            </w:r>
          </w:p>
        </w:tc>
        <w:tc>
          <w:tcPr>
            <w:tcW w:w="4786" w:type="dxa"/>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Открытое первенство по волейболу среди команд образовательных учреждений Северного округа, посвященное Дню Победы</w:t>
            </w:r>
          </w:p>
        </w:tc>
      </w:tr>
      <w:tr w:rsidR="009D7702" w:rsidRPr="00E53871" w:rsidTr="008C16F2">
        <w:tc>
          <w:tcPr>
            <w:tcW w:w="4785" w:type="dxa"/>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hAnsi="Times New Roman" w:cs="Times New Roman"/>
                <w:spacing w:val="-4"/>
                <w:sz w:val="24"/>
                <w:szCs w:val="24"/>
              </w:rPr>
              <w:t>Государственное казенное учреждение Архангельской области «Архангельский областной центр занятости населения»</w:t>
            </w:r>
          </w:p>
        </w:tc>
        <w:tc>
          <w:tcPr>
            <w:tcW w:w="4786" w:type="dxa"/>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hAnsi="Times New Roman" w:cs="Times New Roman"/>
                <w:sz w:val="24"/>
                <w:szCs w:val="24"/>
              </w:rPr>
              <w:t xml:space="preserve">организация и проведение временного трудоустройства несовершеннолетних граждан в возрасте от 14 до 18 лет в свободное от учебы время  </w:t>
            </w:r>
          </w:p>
        </w:tc>
      </w:tr>
    </w:tbl>
    <w:p w:rsidR="009D7702" w:rsidRDefault="009D7702" w:rsidP="009D7702"/>
    <w:p w:rsidR="009D7702" w:rsidRPr="009D7702" w:rsidRDefault="009D7702" w:rsidP="009D7702">
      <w:pPr>
        <w:pStyle w:val="a8"/>
        <w:spacing w:after="0" w:line="240" w:lineRule="auto"/>
        <w:ind w:left="360"/>
        <w:rPr>
          <w:rFonts w:ascii="Times New Roman" w:hAnsi="Times New Roman" w:cs="Times New Roman"/>
          <w:b/>
          <w:sz w:val="24"/>
          <w:szCs w:val="24"/>
        </w:rPr>
      </w:pPr>
      <w:r w:rsidRPr="009D7702">
        <w:rPr>
          <w:rFonts w:ascii="Times New Roman" w:hAnsi="Times New Roman" w:cs="Times New Roman"/>
          <w:b/>
          <w:sz w:val="24"/>
          <w:szCs w:val="24"/>
        </w:rPr>
        <w:t>5.3. Проекты и программы, поддерживаемые партнерами, спонсорами, фондами</w:t>
      </w:r>
    </w:p>
    <w:p w:rsidR="009D7702" w:rsidRPr="009D7702" w:rsidRDefault="009D7702" w:rsidP="009D7702">
      <w:pPr>
        <w:pStyle w:val="a8"/>
        <w:spacing w:after="0" w:line="240" w:lineRule="auto"/>
        <w:ind w:left="360"/>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9D7702" w:rsidRPr="00E53871" w:rsidTr="008C16F2">
        <w:tc>
          <w:tcPr>
            <w:tcW w:w="4785" w:type="dxa"/>
          </w:tcPr>
          <w:p w:rsidR="009D7702" w:rsidRPr="00E53871" w:rsidRDefault="009D7702" w:rsidP="008C16F2">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Партнёры, спонсоры</w:t>
            </w:r>
          </w:p>
        </w:tc>
        <w:tc>
          <w:tcPr>
            <w:tcW w:w="4786" w:type="dxa"/>
          </w:tcPr>
          <w:p w:rsidR="009D7702" w:rsidRPr="00E53871" w:rsidRDefault="009D7702" w:rsidP="008C16F2">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Проекты</w:t>
            </w:r>
          </w:p>
        </w:tc>
      </w:tr>
      <w:tr w:rsidR="009D7702" w:rsidRPr="00E53871" w:rsidTr="008C16F2">
        <w:tc>
          <w:tcPr>
            <w:tcW w:w="4785" w:type="dxa"/>
          </w:tcPr>
          <w:p w:rsidR="009D7702" w:rsidRPr="00E53871" w:rsidRDefault="009D7702" w:rsidP="008C16F2">
            <w:pPr>
              <w:spacing w:after="0"/>
              <w:rPr>
                <w:rFonts w:ascii="Times New Roman" w:eastAsia="Calibri" w:hAnsi="Times New Roman" w:cs="Times New Roman"/>
                <w:sz w:val="24"/>
                <w:szCs w:val="24"/>
              </w:rPr>
            </w:pPr>
            <w:proofErr w:type="spellStart"/>
            <w:r w:rsidRPr="00E53871">
              <w:rPr>
                <w:rFonts w:ascii="Times New Roman" w:eastAsia="Calibri" w:hAnsi="Times New Roman" w:cs="Times New Roman"/>
                <w:sz w:val="24"/>
                <w:szCs w:val="24"/>
              </w:rPr>
              <w:t>Жигоцкий</w:t>
            </w:r>
            <w:proofErr w:type="spellEnd"/>
            <w:r w:rsidRPr="00E53871">
              <w:rPr>
                <w:rFonts w:ascii="Times New Roman" w:eastAsia="Calibri" w:hAnsi="Times New Roman" w:cs="Times New Roman"/>
                <w:sz w:val="24"/>
                <w:szCs w:val="24"/>
              </w:rPr>
              <w:t xml:space="preserve"> А.В., индивидуальный предприниматель</w:t>
            </w:r>
          </w:p>
        </w:tc>
        <w:tc>
          <w:tcPr>
            <w:tcW w:w="4786" w:type="dxa"/>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«Открытие Музея истории школы» и др.</w:t>
            </w:r>
          </w:p>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Участие в реализации международного проекта «Мир, открытый для всех»</w:t>
            </w:r>
          </w:p>
        </w:tc>
      </w:tr>
      <w:tr w:rsidR="009D7702" w:rsidRPr="00E53871" w:rsidTr="008C16F2">
        <w:tc>
          <w:tcPr>
            <w:tcW w:w="4785" w:type="dxa"/>
          </w:tcPr>
          <w:p w:rsidR="009D7702" w:rsidRPr="00E53871" w:rsidRDefault="009D7702" w:rsidP="008C16F2">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Агентство недвижимости «Любимый город»</w:t>
            </w:r>
          </w:p>
        </w:tc>
        <w:tc>
          <w:tcPr>
            <w:tcW w:w="4786" w:type="dxa"/>
          </w:tcPr>
          <w:p w:rsidR="009D7702" w:rsidRPr="00242792" w:rsidRDefault="009D7702" w:rsidP="008C16F2">
            <w:pPr>
              <w:spacing w:after="0"/>
              <w:rPr>
                <w:rFonts w:ascii="Times New Roman" w:eastAsia="Calibri" w:hAnsi="Times New Roman" w:cs="Times New Roman"/>
                <w:sz w:val="24"/>
                <w:szCs w:val="24"/>
              </w:rPr>
            </w:pPr>
            <w:r w:rsidRPr="00242792">
              <w:rPr>
                <w:rFonts w:ascii="Times New Roman" w:eastAsia="Calibri" w:hAnsi="Times New Roman" w:cs="Times New Roman"/>
                <w:sz w:val="24"/>
                <w:szCs w:val="24"/>
              </w:rPr>
              <w:t>Открытое первенство по волейболу среди команд выпускников образовательных учреждений Северного округа, посвященное Дню Победы</w:t>
            </w:r>
          </w:p>
        </w:tc>
      </w:tr>
      <w:tr w:rsidR="009D7702" w:rsidRPr="00E53871" w:rsidTr="008C16F2">
        <w:tc>
          <w:tcPr>
            <w:tcW w:w="4785" w:type="dxa"/>
          </w:tcPr>
          <w:p w:rsidR="009D7702" w:rsidRPr="00E53871"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Региональное отделение общероссийской общественно-государственной организации «Российское военно-историческое общество» в Архангельской области</w:t>
            </w:r>
          </w:p>
        </w:tc>
        <w:tc>
          <w:tcPr>
            <w:tcW w:w="4786" w:type="dxa"/>
          </w:tcPr>
          <w:p w:rsidR="009D7702" w:rsidRPr="0024279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Реализация регионального проекта «Помним их имена» (установление мемориальных  досок в честь выпускников погибших в ходе СВО)</w:t>
            </w:r>
          </w:p>
        </w:tc>
      </w:tr>
      <w:tr w:rsidR="009D7702" w:rsidRPr="00E53871" w:rsidTr="008C16F2">
        <w:tc>
          <w:tcPr>
            <w:tcW w:w="4785" w:type="dxa"/>
          </w:tcPr>
          <w:p w:rsidR="004C2058"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Плодопитомник «Садовод»,</w:t>
            </w:r>
          </w:p>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 г. Архангельск</w:t>
            </w:r>
          </w:p>
        </w:tc>
        <w:tc>
          <w:tcPr>
            <w:tcW w:w="4786" w:type="dxa"/>
          </w:tcPr>
          <w:p w:rsidR="009D7702" w:rsidRDefault="009D7702" w:rsidP="008C16F2">
            <w:pPr>
              <w:spacing w:after="0"/>
              <w:rPr>
                <w:rFonts w:ascii="Times New Roman" w:eastAsia="Calibri" w:hAnsi="Times New Roman" w:cs="Times New Roman"/>
                <w:sz w:val="24"/>
                <w:szCs w:val="24"/>
              </w:rPr>
            </w:pPr>
            <w:r>
              <w:rPr>
                <w:rFonts w:ascii="Times New Roman" w:eastAsia="Calibri" w:hAnsi="Times New Roman" w:cs="Times New Roman"/>
                <w:sz w:val="24"/>
                <w:szCs w:val="24"/>
              </w:rPr>
              <w:t>Всероссийская акция «Сад памяти» (предоставление кустов сирени на безвозмездной основе)</w:t>
            </w:r>
          </w:p>
        </w:tc>
      </w:tr>
    </w:tbl>
    <w:p w:rsidR="009D7702" w:rsidRDefault="009D7702" w:rsidP="009D7702">
      <w:pPr>
        <w:pStyle w:val="a8"/>
        <w:ind w:left="360"/>
      </w:pPr>
    </w:p>
    <w:p w:rsidR="009D7702" w:rsidRPr="009D7702" w:rsidRDefault="009D7702" w:rsidP="009D7702">
      <w:pPr>
        <w:pStyle w:val="a8"/>
        <w:spacing w:after="0" w:line="240" w:lineRule="auto"/>
        <w:ind w:left="360"/>
        <w:rPr>
          <w:rFonts w:ascii="Times New Roman" w:hAnsi="Times New Roman"/>
          <w:i/>
          <w:sz w:val="24"/>
          <w:szCs w:val="24"/>
        </w:rPr>
      </w:pPr>
      <w:r w:rsidRPr="009D7702">
        <w:rPr>
          <w:rFonts w:ascii="Times New Roman" w:hAnsi="Times New Roman" w:cs="Times New Roman"/>
          <w:b/>
          <w:sz w:val="24"/>
          <w:szCs w:val="24"/>
        </w:rPr>
        <w:t xml:space="preserve">5.4 </w:t>
      </w:r>
      <w:r w:rsidRPr="009D7702">
        <w:rPr>
          <w:rFonts w:ascii="Times New Roman" w:hAnsi="Times New Roman"/>
          <w:b/>
          <w:sz w:val="24"/>
          <w:szCs w:val="24"/>
        </w:rPr>
        <w:t xml:space="preserve">Взаимодействие с учреждениями профессионального образования. </w:t>
      </w:r>
      <w:proofErr w:type="spellStart"/>
      <w:r w:rsidRPr="009D7702">
        <w:rPr>
          <w:rFonts w:ascii="Times New Roman" w:hAnsi="Times New Roman"/>
          <w:b/>
          <w:sz w:val="24"/>
          <w:szCs w:val="24"/>
        </w:rPr>
        <w:t>Сетевоевзаимодействие</w:t>
      </w:r>
      <w:proofErr w:type="spellEnd"/>
      <w:r w:rsidRPr="009D7702">
        <w:rPr>
          <w:rFonts w:ascii="Times New Roman" w:hAnsi="Times New Roman"/>
          <w:b/>
          <w:sz w:val="24"/>
          <w:szCs w:val="24"/>
        </w:rPr>
        <w:t>.</w:t>
      </w:r>
    </w:p>
    <w:p w:rsidR="009D7702" w:rsidRPr="009D7702" w:rsidRDefault="009D7702" w:rsidP="009D7702">
      <w:pPr>
        <w:rPr>
          <w:rFonts w:ascii="Times New Roman" w:hAnsi="Times New Roman" w:cs="Times New Roman"/>
          <w:sz w:val="24"/>
          <w:szCs w:val="24"/>
        </w:rPr>
      </w:pPr>
    </w:p>
    <w:p w:rsidR="009D7702" w:rsidRPr="009D7702" w:rsidRDefault="009D7702" w:rsidP="009D7702">
      <w:pPr>
        <w:shd w:val="clear" w:color="auto" w:fill="FFFFFF"/>
        <w:spacing w:line="253" w:lineRule="atLeast"/>
        <w:jc w:val="both"/>
        <w:rPr>
          <w:rFonts w:ascii="Calibri" w:eastAsia="Times New Roman" w:hAnsi="Calibri" w:cs="Arial"/>
          <w:color w:val="2C2D2E"/>
        </w:rPr>
      </w:pPr>
      <w:r w:rsidRPr="009D7702">
        <w:rPr>
          <w:rFonts w:ascii="Times New Roman" w:eastAsia="Times New Roman" w:hAnsi="Times New Roman" w:cs="Times New Roman"/>
          <w:color w:val="2C2D2E"/>
          <w:sz w:val="24"/>
          <w:szCs w:val="24"/>
        </w:rPr>
        <w:t xml:space="preserve">1) МБОУ СШ №43 </w:t>
      </w:r>
      <w:proofErr w:type="spellStart"/>
      <w:r w:rsidRPr="009D7702">
        <w:rPr>
          <w:rFonts w:ascii="Times New Roman" w:eastAsia="Times New Roman" w:hAnsi="Times New Roman" w:cs="Times New Roman"/>
          <w:color w:val="2C2D2E"/>
          <w:sz w:val="24"/>
          <w:szCs w:val="24"/>
        </w:rPr>
        <w:t>г.Архангельска</w:t>
      </w:r>
      <w:proofErr w:type="spellEnd"/>
      <w:r w:rsidRPr="009D7702">
        <w:rPr>
          <w:rFonts w:ascii="Times New Roman" w:eastAsia="Times New Roman" w:hAnsi="Times New Roman" w:cs="Times New Roman"/>
          <w:color w:val="2C2D2E"/>
          <w:sz w:val="24"/>
          <w:szCs w:val="24"/>
        </w:rPr>
        <w:t xml:space="preserve"> – член ассоциации школ Российской Федерации и Белоруссии (АШРБ).</w:t>
      </w:r>
    </w:p>
    <w:p w:rsidR="009D7702" w:rsidRPr="009D7702" w:rsidRDefault="009D7702" w:rsidP="009D7702">
      <w:pPr>
        <w:shd w:val="clear" w:color="auto" w:fill="FFFFFF"/>
        <w:spacing w:line="253" w:lineRule="atLeast"/>
        <w:jc w:val="both"/>
        <w:rPr>
          <w:rFonts w:ascii="Calibri" w:eastAsia="Times New Roman" w:hAnsi="Calibri" w:cs="Arial"/>
          <w:color w:val="2C2D2E"/>
        </w:rPr>
      </w:pPr>
      <w:r w:rsidRPr="009D7702">
        <w:rPr>
          <w:rFonts w:ascii="Times New Roman" w:eastAsia="Times New Roman" w:hAnsi="Times New Roman" w:cs="Times New Roman"/>
          <w:color w:val="2C2D2E"/>
          <w:sz w:val="24"/>
          <w:szCs w:val="24"/>
        </w:rPr>
        <w:t xml:space="preserve">Работа по направлениям: изучение документации Ассоциации; налаживание контактов со школами Республики Беларусь для дальнейшего сотрудничества  в форме сетевого взаимодействия, в первую очередь с образовательными организациями белорусских городов-побратимов города Архангельска </w:t>
      </w:r>
      <w:r w:rsidRPr="009D7702">
        <w:rPr>
          <w:rFonts w:ascii="Times New Roman" w:eastAsia="Times New Roman" w:hAnsi="Times New Roman" w:cs="Times New Roman"/>
          <w:color w:val="2C2D2E"/>
          <w:sz w:val="24"/>
          <w:szCs w:val="24"/>
        </w:rPr>
        <w:lastRenderedPageBreak/>
        <w:t xml:space="preserve">(Октябрьский район </w:t>
      </w:r>
      <w:proofErr w:type="spellStart"/>
      <w:r w:rsidRPr="009D7702">
        <w:rPr>
          <w:rFonts w:ascii="Times New Roman" w:eastAsia="Times New Roman" w:hAnsi="Times New Roman" w:cs="Times New Roman"/>
          <w:color w:val="2C2D2E"/>
          <w:sz w:val="24"/>
          <w:szCs w:val="24"/>
        </w:rPr>
        <w:t>г.Минска</w:t>
      </w:r>
      <w:proofErr w:type="spellEnd"/>
      <w:r w:rsidRPr="009D7702">
        <w:rPr>
          <w:rFonts w:ascii="Times New Roman" w:eastAsia="Times New Roman" w:hAnsi="Times New Roman" w:cs="Times New Roman"/>
          <w:color w:val="2C2D2E"/>
          <w:sz w:val="24"/>
          <w:szCs w:val="24"/>
        </w:rPr>
        <w:t xml:space="preserve">, город Витебск). Ассоциацией разрабатываются мероприятия по следующим направлениям: математическая  </w:t>
      </w:r>
      <w:proofErr w:type="spellStart"/>
      <w:r w:rsidRPr="009D7702">
        <w:rPr>
          <w:rFonts w:ascii="Times New Roman" w:eastAsia="Times New Roman" w:hAnsi="Times New Roman" w:cs="Times New Roman"/>
          <w:color w:val="2C2D2E"/>
          <w:sz w:val="24"/>
          <w:szCs w:val="24"/>
        </w:rPr>
        <w:t>грамотность;образование</w:t>
      </w:r>
      <w:proofErr w:type="spellEnd"/>
      <w:r w:rsidRPr="009D7702">
        <w:rPr>
          <w:rFonts w:ascii="Times New Roman" w:eastAsia="Times New Roman" w:hAnsi="Times New Roman" w:cs="Times New Roman"/>
          <w:color w:val="2C2D2E"/>
          <w:sz w:val="24"/>
          <w:szCs w:val="24"/>
        </w:rPr>
        <w:t xml:space="preserve"> через </w:t>
      </w:r>
      <w:proofErr w:type="spellStart"/>
      <w:r w:rsidRPr="009D7702">
        <w:rPr>
          <w:rFonts w:ascii="Times New Roman" w:eastAsia="Times New Roman" w:hAnsi="Times New Roman" w:cs="Times New Roman"/>
          <w:color w:val="2C2D2E"/>
          <w:sz w:val="24"/>
          <w:szCs w:val="24"/>
        </w:rPr>
        <w:t>культуру;шахматное</w:t>
      </w:r>
      <w:proofErr w:type="spellEnd"/>
      <w:r w:rsidRPr="009D7702">
        <w:rPr>
          <w:rFonts w:ascii="Times New Roman" w:eastAsia="Times New Roman" w:hAnsi="Times New Roman" w:cs="Times New Roman"/>
          <w:color w:val="2C2D2E"/>
          <w:sz w:val="24"/>
          <w:szCs w:val="24"/>
        </w:rPr>
        <w:t xml:space="preserve"> образование; патриотическое </w:t>
      </w:r>
      <w:proofErr w:type="spellStart"/>
      <w:r w:rsidRPr="009D7702">
        <w:rPr>
          <w:rFonts w:ascii="Times New Roman" w:eastAsia="Times New Roman" w:hAnsi="Times New Roman" w:cs="Times New Roman"/>
          <w:color w:val="2C2D2E"/>
          <w:sz w:val="24"/>
          <w:szCs w:val="24"/>
        </w:rPr>
        <w:t>воспитание;духовно-нравственное</w:t>
      </w:r>
      <w:proofErr w:type="spellEnd"/>
      <w:r w:rsidRPr="009D7702">
        <w:rPr>
          <w:rFonts w:ascii="Times New Roman" w:eastAsia="Times New Roman" w:hAnsi="Times New Roman" w:cs="Times New Roman"/>
          <w:color w:val="2C2D2E"/>
          <w:sz w:val="24"/>
          <w:szCs w:val="24"/>
        </w:rPr>
        <w:t xml:space="preserve"> воспитание.</w:t>
      </w:r>
    </w:p>
    <w:p w:rsidR="009D7702" w:rsidRPr="009D7702" w:rsidRDefault="009D7702" w:rsidP="009D7702">
      <w:pPr>
        <w:shd w:val="clear" w:color="auto" w:fill="FFFFFF"/>
        <w:spacing w:line="253" w:lineRule="atLeast"/>
        <w:jc w:val="both"/>
        <w:rPr>
          <w:rFonts w:ascii="Calibri" w:eastAsia="Times New Roman" w:hAnsi="Calibri" w:cs="Arial"/>
          <w:color w:val="2C2D2E"/>
        </w:rPr>
      </w:pPr>
      <w:r w:rsidRPr="009D7702">
        <w:rPr>
          <w:rFonts w:ascii="Times New Roman" w:eastAsia="Times New Roman" w:hAnsi="Times New Roman" w:cs="Times New Roman"/>
          <w:color w:val="2C2D2E"/>
          <w:sz w:val="24"/>
          <w:szCs w:val="24"/>
        </w:rPr>
        <w:t xml:space="preserve">2) Сетевое взаимодействие МБОУ СШ №43 </w:t>
      </w:r>
      <w:proofErr w:type="spellStart"/>
      <w:r w:rsidRPr="009D7702">
        <w:rPr>
          <w:rFonts w:ascii="Times New Roman" w:eastAsia="Times New Roman" w:hAnsi="Times New Roman" w:cs="Times New Roman"/>
          <w:color w:val="2C2D2E"/>
          <w:sz w:val="24"/>
          <w:szCs w:val="24"/>
        </w:rPr>
        <w:t>г.Архангельска</w:t>
      </w:r>
      <w:proofErr w:type="spellEnd"/>
      <w:r w:rsidRPr="009D7702">
        <w:rPr>
          <w:rFonts w:ascii="Times New Roman" w:eastAsia="Times New Roman" w:hAnsi="Times New Roman" w:cs="Times New Roman"/>
          <w:color w:val="2C2D2E"/>
          <w:sz w:val="24"/>
          <w:szCs w:val="24"/>
        </w:rPr>
        <w:t xml:space="preserve"> и МОУ СШ №43 имени </w:t>
      </w:r>
      <w:proofErr w:type="spellStart"/>
      <w:r w:rsidRPr="009D7702">
        <w:rPr>
          <w:rFonts w:ascii="Times New Roman" w:eastAsia="Times New Roman" w:hAnsi="Times New Roman" w:cs="Times New Roman"/>
          <w:color w:val="2C2D2E"/>
          <w:sz w:val="24"/>
          <w:szCs w:val="24"/>
        </w:rPr>
        <w:t>А.С.Пушкина</w:t>
      </w:r>
      <w:proofErr w:type="spellEnd"/>
      <w:r w:rsidRPr="009D7702">
        <w:rPr>
          <w:rFonts w:ascii="Times New Roman" w:eastAsia="Times New Roman" w:hAnsi="Times New Roman" w:cs="Times New Roman"/>
          <w:color w:val="2C2D2E"/>
          <w:sz w:val="24"/>
          <w:szCs w:val="24"/>
        </w:rPr>
        <w:t xml:space="preserve"> с углублённым изучением немецкого языка: проведение межрегионального семинара «Необходимые компетенции педагога по формированию функциональной грамотности у обучающихся» в рамках работы демонстрационной площадки системы образования Северного территориального округа муниципального образования «Город Архангельск» по теме «Функциональная грамотность: вызовы и решения». На семинаре в режиме видеосвязи выступили и поделились опытом педагоги МОУ СШ №43 </w:t>
      </w:r>
      <w:proofErr w:type="spellStart"/>
      <w:r w:rsidRPr="009D7702">
        <w:rPr>
          <w:rFonts w:ascii="Times New Roman" w:eastAsia="Times New Roman" w:hAnsi="Times New Roman" w:cs="Times New Roman"/>
          <w:color w:val="2C2D2E"/>
          <w:sz w:val="24"/>
          <w:szCs w:val="24"/>
        </w:rPr>
        <w:t>г.Ярославля</w:t>
      </w:r>
      <w:proofErr w:type="spellEnd"/>
      <w:r w:rsidRPr="009D7702">
        <w:rPr>
          <w:rFonts w:ascii="Times New Roman" w:eastAsia="Times New Roman" w:hAnsi="Times New Roman" w:cs="Times New Roman"/>
          <w:color w:val="2C2D2E"/>
          <w:sz w:val="24"/>
          <w:szCs w:val="24"/>
        </w:rPr>
        <w:t xml:space="preserve"> по темам "Использование технологии проектных задач как способ формирования функциональной грамотности обучающихся. Из опыта применения». (</w:t>
      </w:r>
      <w:proofErr w:type="spellStart"/>
      <w:r w:rsidRPr="009D7702">
        <w:rPr>
          <w:rFonts w:ascii="Times New Roman" w:eastAsia="Times New Roman" w:hAnsi="Times New Roman" w:cs="Times New Roman"/>
          <w:color w:val="2C2D2E"/>
          <w:sz w:val="24"/>
          <w:szCs w:val="24"/>
        </w:rPr>
        <w:t>Шамаева</w:t>
      </w:r>
      <w:proofErr w:type="spellEnd"/>
      <w:r w:rsidRPr="009D7702">
        <w:rPr>
          <w:rFonts w:ascii="Times New Roman" w:eastAsia="Times New Roman" w:hAnsi="Times New Roman" w:cs="Times New Roman"/>
          <w:color w:val="2C2D2E"/>
          <w:sz w:val="24"/>
          <w:szCs w:val="24"/>
        </w:rPr>
        <w:t xml:space="preserve"> Е.С., учитель физики МОУ СШ №43 </w:t>
      </w:r>
      <w:proofErr w:type="spellStart"/>
      <w:r w:rsidRPr="009D7702">
        <w:rPr>
          <w:rFonts w:ascii="Times New Roman" w:eastAsia="Times New Roman" w:hAnsi="Times New Roman" w:cs="Times New Roman"/>
          <w:color w:val="2C2D2E"/>
          <w:sz w:val="24"/>
          <w:szCs w:val="24"/>
        </w:rPr>
        <w:t>г.Ярославль</w:t>
      </w:r>
      <w:proofErr w:type="spellEnd"/>
      <w:r w:rsidRPr="009D7702">
        <w:rPr>
          <w:rFonts w:ascii="Times New Roman" w:eastAsia="Times New Roman" w:hAnsi="Times New Roman" w:cs="Times New Roman"/>
          <w:color w:val="2C2D2E"/>
          <w:sz w:val="24"/>
          <w:szCs w:val="24"/>
        </w:rPr>
        <w:t xml:space="preserve">); "Создание банка заданий по развитию функциональной грамотности обучающихся на уроках изобразительного искусства" (Абрамова С.В., учитель изобразительного искусства МОУ СШ №43 </w:t>
      </w:r>
      <w:proofErr w:type="spellStart"/>
      <w:r w:rsidRPr="009D7702">
        <w:rPr>
          <w:rFonts w:ascii="Times New Roman" w:eastAsia="Times New Roman" w:hAnsi="Times New Roman" w:cs="Times New Roman"/>
          <w:color w:val="2C2D2E"/>
          <w:sz w:val="24"/>
          <w:szCs w:val="24"/>
        </w:rPr>
        <w:t>г.Ярославль</w:t>
      </w:r>
      <w:proofErr w:type="spellEnd"/>
      <w:r w:rsidRPr="009D7702">
        <w:rPr>
          <w:rFonts w:ascii="Times New Roman" w:eastAsia="Times New Roman" w:hAnsi="Times New Roman" w:cs="Times New Roman"/>
          <w:color w:val="2C2D2E"/>
          <w:sz w:val="24"/>
          <w:szCs w:val="24"/>
        </w:rPr>
        <w:t>)</w:t>
      </w:r>
    </w:p>
    <w:p w:rsidR="009D7702" w:rsidRPr="009D7702" w:rsidRDefault="009D7702" w:rsidP="009D7702">
      <w:pPr>
        <w:pStyle w:val="a8"/>
        <w:shd w:val="clear" w:color="auto" w:fill="FFFFFF"/>
        <w:spacing w:after="0" w:line="240" w:lineRule="auto"/>
        <w:ind w:left="360"/>
        <w:rPr>
          <w:rFonts w:ascii="Arial" w:eastAsia="Times New Roman" w:hAnsi="Arial" w:cs="Arial"/>
          <w:color w:val="2C2D2E"/>
          <w:sz w:val="23"/>
          <w:szCs w:val="23"/>
        </w:rPr>
      </w:pPr>
      <w:r w:rsidRPr="009D7702">
        <w:rPr>
          <w:rFonts w:ascii="Arial" w:eastAsia="Times New Roman" w:hAnsi="Arial" w:cs="Arial"/>
          <w:color w:val="2C2D2E"/>
          <w:sz w:val="23"/>
          <w:szCs w:val="23"/>
        </w:rPr>
        <w:t> </w:t>
      </w:r>
    </w:p>
    <w:p w:rsidR="009D7702" w:rsidRPr="009D7702" w:rsidRDefault="009D7702" w:rsidP="004C2058">
      <w:pPr>
        <w:pStyle w:val="a8"/>
        <w:spacing w:after="0" w:line="240" w:lineRule="auto"/>
        <w:ind w:left="426"/>
        <w:rPr>
          <w:rFonts w:ascii="Times New Roman" w:hAnsi="Times New Roman" w:cs="Times New Roman"/>
          <w:sz w:val="24"/>
          <w:szCs w:val="24"/>
        </w:rPr>
      </w:pPr>
      <w:r w:rsidRPr="009D7702">
        <w:rPr>
          <w:rFonts w:ascii="Times New Roman" w:hAnsi="Times New Roman" w:cs="Times New Roman"/>
          <w:sz w:val="24"/>
          <w:szCs w:val="24"/>
        </w:rPr>
        <w:t xml:space="preserve">3) По четырёхстороннему договору между ГАУ «Патриот», ВПК «Орден», МАУ ДО «Архангел», ВПК «Поморье» оборудован и отремонтирован кабинет для занятий, открыты учебные места. Участие в мероприятиях: «Смотр почётных караулов»; акция «Письмо солдату»; «Свеча памяти»; </w:t>
      </w:r>
    </w:p>
    <w:p w:rsidR="009D7702" w:rsidRPr="009D7702" w:rsidRDefault="009D7702" w:rsidP="004C2058">
      <w:pPr>
        <w:spacing w:after="0" w:line="240" w:lineRule="auto"/>
        <w:ind w:left="426"/>
        <w:rPr>
          <w:rFonts w:ascii="Times New Roman" w:hAnsi="Times New Roman" w:cs="Times New Roman"/>
          <w:sz w:val="24"/>
          <w:szCs w:val="24"/>
        </w:rPr>
      </w:pPr>
      <w:r w:rsidRPr="009D7702">
        <w:rPr>
          <w:rFonts w:ascii="Times New Roman" w:hAnsi="Times New Roman" w:cs="Times New Roman"/>
          <w:sz w:val="24"/>
          <w:szCs w:val="24"/>
        </w:rPr>
        <w:t>Юнармейские гонки; о</w:t>
      </w:r>
      <w:r w:rsidRPr="009D7702">
        <w:rPr>
          <w:rFonts w:ascii="Times New Roman" w:hAnsi="Times New Roman" w:cs="Times New Roman"/>
          <w:color w:val="000000"/>
          <w:sz w:val="24"/>
          <w:szCs w:val="24"/>
        </w:rPr>
        <w:t>бластная военно-спортивная игра «Я – будущий офицер»; л</w:t>
      </w:r>
      <w:r w:rsidRPr="009D7702">
        <w:rPr>
          <w:rFonts w:ascii="Times New Roman" w:hAnsi="Times New Roman" w:cs="Times New Roman"/>
          <w:sz w:val="24"/>
          <w:szCs w:val="24"/>
        </w:rPr>
        <w:t>итературный конкурс «900 дней блокады Ленинграда»; «Смотр строя и песни»; Вахта Памяти. Организация з</w:t>
      </w:r>
      <w:r w:rsidRPr="009D7702">
        <w:rPr>
          <w:rFonts w:ascii="Times New Roman" w:hAnsi="Times New Roman" w:cs="Times New Roman"/>
          <w:color w:val="000000"/>
          <w:sz w:val="24"/>
          <w:szCs w:val="24"/>
        </w:rPr>
        <w:t xml:space="preserve">анятий  на базе ВПК «Орден» еженедельно. </w:t>
      </w:r>
    </w:p>
    <w:p w:rsidR="009D7702" w:rsidRPr="009D7702" w:rsidRDefault="009D7702" w:rsidP="004C2058">
      <w:pPr>
        <w:spacing w:after="0" w:line="240" w:lineRule="auto"/>
        <w:ind w:left="426"/>
        <w:rPr>
          <w:rFonts w:ascii="Times New Roman" w:hAnsi="Times New Roman" w:cs="Times New Roman"/>
          <w:sz w:val="24"/>
          <w:szCs w:val="24"/>
        </w:rPr>
      </w:pPr>
    </w:p>
    <w:p w:rsidR="009D7702" w:rsidRPr="009D7702" w:rsidRDefault="009D7702" w:rsidP="004C2058">
      <w:pPr>
        <w:spacing w:after="0" w:line="240" w:lineRule="auto"/>
        <w:ind w:left="426"/>
        <w:rPr>
          <w:rFonts w:ascii="Times New Roman" w:hAnsi="Times New Roman"/>
          <w:b/>
          <w:sz w:val="24"/>
          <w:szCs w:val="24"/>
        </w:rPr>
      </w:pPr>
      <w:r w:rsidRPr="009D7702">
        <w:rPr>
          <w:rFonts w:ascii="Times New Roman" w:hAnsi="Times New Roman" w:cs="Times New Roman"/>
          <w:b/>
          <w:sz w:val="24"/>
          <w:szCs w:val="24"/>
        </w:rPr>
        <w:t>5.5</w:t>
      </w:r>
      <w:r w:rsidRPr="009D7702">
        <w:rPr>
          <w:rFonts w:ascii="Times New Roman" w:hAnsi="Times New Roman"/>
          <w:b/>
          <w:sz w:val="24"/>
          <w:szCs w:val="24"/>
        </w:rPr>
        <w:t>Обобщение  передового педагогического опыта, членство в ассоциациях, в других объединениях.</w:t>
      </w:r>
    </w:p>
    <w:p w:rsidR="009D7702" w:rsidRPr="009D7702" w:rsidRDefault="009D7702" w:rsidP="004C2058">
      <w:pPr>
        <w:pStyle w:val="a8"/>
        <w:pBdr>
          <w:bottom w:val="single" w:sz="4" w:space="1" w:color="auto"/>
        </w:pBdr>
        <w:ind w:left="426" w:firstLine="282"/>
        <w:jc w:val="both"/>
        <w:rPr>
          <w:rFonts w:ascii="Times New Roman" w:hAnsi="Times New Roman" w:cs="Times New Roman"/>
          <w:sz w:val="24"/>
          <w:szCs w:val="24"/>
        </w:rPr>
      </w:pPr>
      <w:r w:rsidRPr="009D7702">
        <w:rPr>
          <w:rFonts w:ascii="Times New Roman" w:hAnsi="Times New Roman"/>
          <w:sz w:val="24"/>
          <w:szCs w:val="24"/>
        </w:rPr>
        <w:t>Во втором  полугодии на базе школы организована работа  демонстрационной площадки системы образования ГО «Город Архангельск» МБОУ  СШ №43</w:t>
      </w:r>
      <w:r w:rsidRPr="009D7702">
        <w:rPr>
          <w:rFonts w:ascii="Times New Roman" w:hAnsi="Times New Roman" w:cs="Times New Roman"/>
          <w:sz w:val="24"/>
          <w:szCs w:val="24"/>
        </w:rPr>
        <w:t>по  теме «Достижение результатов воспитания и развития личности обучающихся посредством реализации модуля «Классное руководство» программы воспитания в рамках федерального проекта «Современная школа»</w:t>
      </w:r>
    </w:p>
    <w:p w:rsidR="009D7702" w:rsidRPr="009D7702" w:rsidRDefault="009D7702" w:rsidP="004C2058">
      <w:pPr>
        <w:pStyle w:val="a8"/>
        <w:pBdr>
          <w:bottom w:val="single" w:sz="4" w:space="1" w:color="auto"/>
        </w:pBdr>
        <w:ind w:left="426" w:firstLine="282"/>
        <w:jc w:val="both"/>
        <w:rPr>
          <w:rFonts w:ascii="Times New Roman" w:hAnsi="Times New Roman" w:cs="Times New Roman"/>
          <w:sz w:val="24"/>
          <w:szCs w:val="24"/>
        </w:rPr>
      </w:pPr>
      <w:r w:rsidRPr="009D7702">
        <w:rPr>
          <w:rFonts w:ascii="Times New Roman" w:hAnsi="Times New Roman"/>
          <w:sz w:val="24"/>
          <w:szCs w:val="24"/>
          <w:lang w:eastAsia="ar-SA"/>
        </w:rPr>
        <w:t xml:space="preserve">В  рамках работы </w:t>
      </w:r>
      <w:r w:rsidRPr="009D7702">
        <w:rPr>
          <w:rFonts w:ascii="Times New Roman" w:hAnsi="Times New Roman"/>
          <w:sz w:val="24"/>
          <w:szCs w:val="24"/>
        </w:rPr>
        <w:t xml:space="preserve">демонстрационной площадки  31.01.2023 была организована окружная </w:t>
      </w:r>
      <w:r w:rsidRPr="009D7702">
        <w:rPr>
          <w:rFonts w:ascii="Times New Roman" w:hAnsi="Times New Roman" w:cs="Times New Roman"/>
          <w:sz w:val="24"/>
          <w:szCs w:val="24"/>
        </w:rPr>
        <w:t>Кафедра воспитания  «Алгоритмы деятельности классного руководителя, направленные на внедрение эффективных методов достижения результатов воспитания и развития личности обучающихся. Внедрение эффективных педагогических форм и методов  достижения результатов воспитания и развития личности обучающихся  посредством реализации программы воспитания ».</w:t>
      </w:r>
    </w:p>
    <w:p w:rsidR="009D7702" w:rsidRPr="009D7702" w:rsidRDefault="009D7702" w:rsidP="004C2058">
      <w:pPr>
        <w:pStyle w:val="a8"/>
        <w:pBdr>
          <w:bottom w:val="single" w:sz="4" w:space="1" w:color="auto"/>
        </w:pBdr>
        <w:ind w:left="426"/>
        <w:jc w:val="both"/>
        <w:rPr>
          <w:rFonts w:ascii="Times New Roman" w:hAnsi="Times New Roman"/>
        </w:rPr>
      </w:pPr>
      <w:r w:rsidRPr="009D7702">
        <w:rPr>
          <w:rFonts w:ascii="Times New Roman" w:hAnsi="Times New Roman"/>
        </w:rPr>
        <w:t>На кафедре были рассмотрены следующие вопросы:</w:t>
      </w:r>
    </w:p>
    <w:tbl>
      <w:tblPr>
        <w:tblW w:w="8653" w:type="dxa"/>
        <w:tblInd w:w="-40" w:type="dxa"/>
        <w:tblLayout w:type="fixed"/>
        <w:tblLook w:val="0000" w:firstRow="0" w:lastRow="0" w:firstColumn="0" w:lastColumn="0" w:noHBand="0" w:noVBand="0"/>
      </w:tblPr>
      <w:tblGrid>
        <w:gridCol w:w="715"/>
        <w:gridCol w:w="4962"/>
        <w:gridCol w:w="2976"/>
      </w:tblGrid>
      <w:tr w:rsidR="009D7702" w:rsidRPr="0011135B" w:rsidTr="008C16F2">
        <w:tc>
          <w:tcPr>
            <w:tcW w:w="715" w:type="dxa"/>
            <w:tcBorders>
              <w:top w:val="single" w:sz="4" w:space="0" w:color="000000"/>
              <w:left w:val="single" w:sz="4" w:space="0" w:color="000000"/>
              <w:bottom w:val="single" w:sz="4" w:space="0" w:color="000000"/>
              <w:right w:val="nil"/>
            </w:tcBorders>
            <w:vAlign w:val="center"/>
          </w:tcPr>
          <w:p w:rsidR="009D7702" w:rsidRPr="0011135B" w:rsidRDefault="009D7702" w:rsidP="008C16F2">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w:t>
            </w:r>
          </w:p>
          <w:p w:rsidR="009D7702" w:rsidRPr="0011135B" w:rsidRDefault="009D7702" w:rsidP="008C16F2">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п/п</w:t>
            </w:r>
          </w:p>
        </w:tc>
        <w:tc>
          <w:tcPr>
            <w:tcW w:w="4962" w:type="dxa"/>
            <w:tcBorders>
              <w:top w:val="single" w:sz="4" w:space="0" w:color="000000"/>
              <w:left w:val="single" w:sz="4" w:space="0" w:color="000000"/>
              <w:bottom w:val="single" w:sz="4" w:space="0" w:color="000000"/>
              <w:right w:val="nil"/>
            </w:tcBorders>
            <w:vAlign w:val="center"/>
          </w:tcPr>
          <w:p w:rsidR="009D7702" w:rsidRPr="0011135B" w:rsidRDefault="009D7702" w:rsidP="008C16F2">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Тема выступления</w:t>
            </w:r>
          </w:p>
        </w:tc>
        <w:tc>
          <w:tcPr>
            <w:tcW w:w="2976" w:type="dxa"/>
            <w:tcBorders>
              <w:top w:val="single" w:sz="4" w:space="0" w:color="000000"/>
              <w:left w:val="single" w:sz="4" w:space="0" w:color="000000"/>
              <w:bottom w:val="single" w:sz="4" w:space="0" w:color="000000"/>
              <w:right w:val="single" w:sz="4" w:space="0" w:color="000000"/>
            </w:tcBorders>
            <w:vAlign w:val="center"/>
          </w:tcPr>
          <w:p w:rsidR="009D7702" w:rsidRPr="0011135B" w:rsidRDefault="009D7702" w:rsidP="008C16F2">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Ответственный</w:t>
            </w:r>
          </w:p>
        </w:tc>
      </w:tr>
      <w:tr w:rsidR="009D7702" w:rsidRPr="0011135B" w:rsidTr="008C16F2">
        <w:tc>
          <w:tcPr>
            <w:tcW w:w="8653" w:type="dxa"/>
            <w:gridSpan w:val="3"/>
            <w:tcBorders>
              <w:top w:val="single" w:sz="4" w:space="0" w:color="000000"/>
              <w:left w:val="single" w:sz="4" w:space="0" w:color="000000"/>
              <w:bottom w:val="single" w:sz="4" w:space="0" w:color="000000"/>
              <w:right w:val="single" w:sz="4" w:space="0" w:color="000000"/>
            </w:tcBorders>
            <w:vAlign w:val="center"/>
          </w:tcPr>
          <w:p w:rsidR="009D7702" w:rsidRPr="0011135B" w:rsidRDefault="009D7702" w:rsidP="008C16F2">
            <w:pPr>
              <w:tabs>
                <w:tab w:val="left" w:pos="9781"/>
              </w:tabs>
              <w:snapToGrid w:val="0"/>
              <w:jc w:val="center"/>
              <w:rPr>
                <w:rFonts w:ascii="Times New Roman" w:hAnsi="Times New Roman" w:cs="Times New Roman"/>
                <w:sz w:val="24"/>
                <w:lang w:eastAsia="ar-SA"/>
              </w:rPr>
            </w:pPr>
            <w:r>
              <w:rPr>
                <w:rFonts w:ascii="Times New Roman" w:hAnsi="Times New Roman" w:cs="Times New Roman"/>
                <w:sz w:val="24"/>
                <w:lang w:eastAsia="ar-SA"/>
              </w:rPr>
              <w:t>Теоретическая часть</w:t>
            </w: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Pr="0011135B"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1.</w:t>
            </w:r>
          </w:p>
        </w:tc>
        <w:tc>
          <w:tcPr>
            <w:tcW w:w="4962" w:type="dxa"/>
            <w:tcBorders>
              <w:top w:val="single" w:sz="4" w:space="0" w:color="000000"/>
              <w:left w:val="single" w:sz="4" w:space="0" w:color="000000"/>
              <w:bottom w:val="single" w:sz="4" w:space="0" w:color="000000"/>
              <w:right w:val="nil"/>
            </w:tcBorders>
          </w:tcPr>
          <w:p w:rsidR="009D7702" w:rsidRPr="00F45DB8" w:rsidRDefault="009D7702" w:rsidP="008C16F2">
            <w:pPr>
              <w:rPr>
                <w:rFonts w:ascii="Times New Roman" w:hAnsi="Times New Roman" w:cs="Times New Roman"/>
                <w:sz w:val="24"/>
                <w:lang w:eastAsia="ar-SA"/>
              </w:rPr>
            </w:pPr>
            <w:r w:rsidRPr="00F45DB8">
              <w:rPr>
                <w:rFonts w:ascii="Times New Roman" w:hAnsi="Times New Roman" w:cs="Times New Roman"/>
              </w:rPr>
              <w:t>Роль классного руководителя в достижении  результатов воспитания и развития личности обучающихся посредством реализации программы воспитания.</w:t>
            </w:r>
          </w:p>
        </w:tc>
        <w:tc>
          <w:tcPr>
            <w:tcW w:w="2976" w:type="dxa"/>
            <w:tcBorders>
              <w:top w:val="single" w:sz="4" w:space="0" w:color="000000"/>
              <w:left w:val="single" w:sz="4" w:space="0" w:color="000000"/>
              <w:bottom w:val="single" w:sz="4" w:space="0" w:color="000000"/>
              <w:right w:val="single" w:sz="4" w:space="0" w:color="000000"/>
            </w:tcBorders>
          </w:tcPr>
          <w:p w:rsidR="009D7702" w:rsidRPr="0011135B" w:rsidRDefault="009D7702" w:rsidP="008C16F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Квашнина Анна Николаевна, учитель математики </w:t>
            </w:r>
            <w:r>
              <w:rPr>
                <w:rFonts w:ascii="Times New Roman" w:hAnsi="Times New Roman" w:cs="Times New Roman"/>
                <w:sz w:val="24"/>
                <w:lang w:eastAsia="ar-SA"/>
              </w:rPr>
              <w:t>МБОУ СШ №43</w:t>
            </w:r>
          </w:p>
        </w:tc>
      </w:tr>
      <w:tr w:rsidR="009D7702" w:rsidRPr="0011135B" w:rsidTr="008C16F2">
        <w:trPr>
          <w:trHeight w:val="587"/>
        </w:trPr>
        <w:tc>
          <w:tcPr>
            <w:tcW w:w="8653" w:type="dxa"/>
            <w:gridSpan w:val="3"/>
            <w:tcBorders>
              <w:top w:val="single" w:sz="4" w:space="0" w:color="000000"/>
              <w:left w:val="single" w:sz="4" w:space="0" w:color="000000"/>
              <w:bottom w:val="single" w:sz="4" w:space="0" w:color="000000"/>
              <w:right w:val="single" w:sz="4" w:space="0" w:color="000000"/>
            </w:tcBorders>
          </w:tcPr>
          <w:p w:rsidR="009D7702" w:rsidRDefault="009D7702" w:rsidP="008C16F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Практическая часть</w:t>
            </w: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Pr="0011135B"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lastRenderedPageBreak/>
              <w:t>2.</w:t>
            </w:r>
          </w:p>
        </w:tc>
        <w:tc>
          <w:tcPr>
            <w:tcW w:w="4962" w:type="dxa"/>
            <w:tcBorders>
              <w:top w:val="single" w:sz="4" w:space="0" w:color="000000"/>
              <w:left w:val="single" w:sz="4" w:space="0" w:color="000000"/>
              <w:bottom w:val="single" w:sz="4" w:space="0" w:color="000000"/>
              <w:right w:val="nil"/>
            </w:tcBorders>
          </w:tcPr>
          <w:p w:rsidR="009D7702" w:rsidRDefault="009D7702" w:rsidP="008C16F2">
            <w:pPr>
              <w:spacing w:after="0" w:line="240" w:lineRule="auto"/>
              <w:rPr>
                <w:rFonts w:ascii="Times New Roman" w:hAnsi="Times New Roman" w:cs="Times New Roman"/>
                <w:color w:val="464646"/>
                <w:sz w:val="24"/>
                <w:szCs w:val="24"/>
              </w:rPr>
            </w:pPr>
            <w:r>
              <w:rPr>
                <w:rFonts w:ascii="Times New Roman" w:hAnsi="Times New Roman" w:cs="Times New Roman"/>
                <w:color w:val="464646"/>
                <w:sz w:val="24"/>
                <w:szCs w:val="24"/>
              </w:rPr>
              <w:t>Решение педагогических ситуаций</w:t>
            </w:r>
          </w:p>
          <w:p w:rsidR="009D7702" w:rsidRPr="00EC03C0" w:rsidRDefault="009D7702" w:rsidP="008C16F2">
            <w:pPr>
              <w:spacing w:after="0" w:line="240" w:lineRule="auto"/>
              <w:rPr>
                <w:rFonts w:ascii="Times New Roman" w:eastAsia="Times New Roman CYR" w:hAnsi="Times New Roman" w:cs="Times New Roman"/>
                <w:sz w:val="24"/>
                <w:szCs w:val="24"/>
              </w:rPr>
            </w:pPr>
            <w:r w:rsidRPr="00A77894">
              <w:rPr>
                <w:rFonts w:ascii="Times New Roman" w:hAnsi="Times New Roman" w:cs="Times New Roman"/>
                <w:color w:val="464646"/>
                <w:sz w:val="24"/>
                <w:szCs w:val="24"/>
              </w:rPr>
              <w:t xml:space="preserve">«Алгоритмы деятельности классного руководителя, </w:t>
            </w:r>
            <w:r w:rsidRPr="00A77894">
              <w:rPr>
                <w:rFonts w:ascii="Times New Roman" w:hAnsi="Times New Roman" w:cs="Times New Roman"/>
                <w:sz w:val="24"/>
                <w:szCs w:val="24"/>
              </w:rPr>
              <w:t>направленные на внедрение эффективных методов достижения результатов воспитания и развития личности обучающихся при решении педагогических ситуаций»</w:t>
            </w:r>
          </w:p>
        </w:tc>
        <w:tc>
          <w:tcPr>
            <w:tcW w:w="2976" w:type="dxa"/>
            <w:tcBorders>
              <w:top w:val="single" w:sz="4" w:space="0" w:color="000000"/>
              <w:left w:val="single" w:sz="4" w:space="0" w:color="000000"/>
              <w:bottom w:val="single" w:sz="4" w:space="0" w:color="000000"/>
              <w:right w:val="single" w:sz="4" w:space="0" w:color="000000"/>
            </w:tcBorders>
          </w:tcPr>
          <w:p w:rsidR="009D7702" w:rsidRPr="0011135B" w:rsidRDefault="009D7702" w:rsidP="008C16F2">
            <w:pPr>
              <w:spacing w:after="0" w:line="240" w:lineRule="auto"/>
              <w:rPr>
                <w:rFonts w:ascii="Times New Roman" w:hAnsi="Times New Roman" w:cs="Times New Roman"/>
                <w:bCs/>
                <w:sz w:val="24"/>
                <w:szCs w:val="24"/>
              </w:rPr>
            </w:pP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 xml:space="preserve">3. </w:t>
            </w:r>
          </w:p>
        </w:tc>
        <w:tc>
          <w:tcPr>
            <w:tcW w:w="4962" w:type="dxa"/>
            <w:tcBorders>
              <w:top w:val="single" w:sz="4" w:space="0" w:color="000000"/>
              <w:left w:val="single" w:sz="4" w:space="0" w:color="000000"/>
              <w:bottom w:val="single" w:sz="4" w:space="0" w:color="000000"/>
              <w:right w:val="nil"/>
            </w:tcBorders>
          </w:tcPr>
          <w:p w:rsidR="009D7702" w:rsidRPr="00A77894" w:rsidRDefault="009D7702" w:rsidP="008C16F2">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1. </w:t>
            </w:r>
            <w:r w:rsidRPr="00A77894">
              <w:rPr>
                <w:rFonts w:ascii="Times New Roman" w:hAnsi="Times New Roman" w:cs="Times New Roman"/>
                <w:sz w:val="24"/>
                <w:szCs w:val="24"/>
              </w:rPr>
              <w:t>Ситуация 1.</w:t>
            </w:r>
          </w:p>
          <w:p w:rsidR="009D7702" w:rsidRPr="00A77894" w:rsidRDefault="009D7702" w:rsidP="008C16F2">
            <w:pPr>
              <w:spacing w:after="0" w:line="240" w:lineRule="auto"/>
              <w:jc w:val="lowKashida"/>
              <w:rPr>
                <w:rFonts w:ascii="Times New Roman" w:hAnsi="Times New Roman" w:cs="Times New Roman"/>
                <w:sz w:val="24"/>
                <w:szCs w:val="24"/>
              </w:rPr>
            </w:pPr>
            <w:r w:rsidRPr="00A77894">
              <w:rPr>
                <w:rFonts w:ascii="Times New Roman" w:hAnsi="Times New Roman" w:cs="Times New Roman"/>
                <w:color w:val="464646"/>
                <w:sz w:val="24"/>
                <w:szCs w:val="24"/>
              </w:rPr>
              <w:t>«Проведение кругов сообщества – эффективная форма решения конфликтных ситуаций в классе».</w:t>
            </w:r>
          </w:p>
        </w:tc>
        <w:tc>
          <w:tcPr>
            <w:tcW w:w="2976" w:type="dxa"/>
            <w:tcBorders>
              <w:top w:val="single" w:sz="4" w:space="0" w:color="000000"/>
              <w:left w:val="single" w:sz="4" w:space="0" w:color="000000"/>
              <w:bottom w:val="single" w:sz="4" w:space="0" w:color="000000"/>
              <w:right w:val="single" w:sz="4" w:space="0" w:color="000000"/>
            </w:tcBorders>
          </w:tcPr>
          <w:p w:rsidR="009D7702" w:rsidRPr="00A77894" w:rsidRDefault="009D7702" w:rsidP="008C16F2">
            <w:pPr>
              <w:shd w:val="clear" w:color="auto" w:fill="FFFFFF"/>
              <w:rPr>
                <w:rFonts w:ascii="Times New Roman" w:hAnsi="Times New Roman" w:cs="Times New Roman"/>
                <w:bCs/>
                <w:color w:val="000000"/>
                <w:sz w:val="24"/>
                <w:szCs w:val="24"/>
              </w:rPr>
            </w:pPr>
            <w:r w:rsidRPr="00A77894">
              <w:rPr>
                <w:rFonts w:ascii="Times New Roman" w:hAnsi="Times New Roman" w:cs="Times New Roman"/>
                <w:bCs/>
                <w:color w:val="000000"/>
                <w:sz w:val="24"/>
                <w:szCs w:val="24"/>
              </w:rPr>
              <w:t>Молчанова Наталья Васильевна, учитель</w:t>
            </w:r>
            <w:r>
              <w:rPr>
                <w:rFonts w:ascii="Times New Roman" w:hAnsi="Times New Roman" w:cs="Times New Roman"/>
                <w:bCs/>
                <w:color w:val="000000"/>
                <w:sz w:val="24"/>
                <w:szCs w:val="24"/>
              </w:rPr>
              <w:t xml:space="preserve"> начальной школы </w:t>
            </w:r>
            <w:r>
              <w:rPr>
                <w:rFonts w:ascii="Times New Roman" w:hAnsi="Times New Roman" w:cs="Times New Roman"/>
                <w:sz w:val="24"/>
                <w:lang w:eastAsia="ar-SA"/>
              </w:rPr>
              <w:t>МБОУ СШ №43</w:t>
            </w:r>
          </w:p>
          <w:p w:rsidR="009D7702" w:rsidRPr="00A77894" w:rsidRDefault="009D7702" w:rsidP="008C16F2">
            <w:pPr>
              <w:spacing w:after="0" w:line="240" w:lineRule="auto"/>
              <w:rPr>
                <w:rFonts w:ascii="Times New Roman" w:hAnsi="Times New Roman" w:cs="Times New Roman"/>
                <w:bCs/>
                <w:sz w:val="24"/>
                <w:szCs w:val="24"/>
              </w:rPr>
            </w:pP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 xml:space="preserve">4. </w:t>
            </w:r>
          </w:p>
        </w:tc>
        <w:tc>
          <w:tcPr>
            <w:tcW w:w="4962" w:type="dxa"/>
            <w:tcBorders>
              <w:top w:val="single" w:sz="4" w:space="0" w:color="000000"/>
              <w:left w:val="single" w:sz="4" w:space="0" w:color="000000"/>
              <w:bottom w:val="single" w:sz="4" w:space="0" w:color="000000"/>
              <w:right w:val="nil"/>
            </w:tcBorders>
          </w:tcPr>
          <w:p w:rsidR="009D7702" w:rsidRPr="00A77894" w:rsidRDefault="009D7702" w:rsidP="008C16F2">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2. </w:t>
            </w:r>
            <w:r w:rsidRPr="00A77894">
              <w:rPr>
                <w:rFonts w:ascii="Times New Roman" w:hAnsi="Times New Roman" w:cs="Times New Roman"/>
                <w:sz w:val="24"/>
                <w:szCs w:val="24"/>
              </w:rPr>
              <w:t xml:space="preserve">Ситуация </w:t>
            </w:r>
            <w:r>
              <w:rPr>
                <w:rFonts w:ascii="Times New Roman" w:hAnsi="Times New Roman" w:cs="Times New Roman"/>
                <w:sz w:val="24"/>
                <w:szCs w:val="24"/>
              </w:rPr>
              <w:t>2</w:t>
            </w:r>
            <w:r w:rsidRPr="00A77894">
              <w:rPr>
                <w:rFonts w:ascii="Times New Roman" w:hAnsi="Times New Roman" w:cs="Times New Roman"/>
                <w:sz w:val="24"/>
                <w:szCs w:val="24"/>
              </w:rPr>
              <w:t>.</w:t>
            </w:r>
          </w:p>
          <w:p w:rsidR="009D7702" w:rsidRPr="00A77894" w:rsidRDefault="009D7702" w:rsidP="008C16F2">
            <w:pPr>
              <w:pStyle w:val="a3"/>
              <w:spacing w:before="0" w:beforeAutospacing="0" w:after="240" w:afterAutospacing="0"/>
              <w:ind w:left="34"/>
            </w:pPr>
            <w:r w:rsidRPr="00A77894">
              <w:rPr>
                <w:color w:val="464646"/>
              </w:rPr>
              <w:t xml:space="preserve">«Основы нравственного воспитания учащихся для </w:t>
            </w:r>
            <w:r w:rsidRPr="00A77894">
              <w:t>достижения результатов воспитания и развития личности каждого ребенка»</w:t>
            </w:r>
          </w:p>
        </w:tc>
        <w:tc>
          <w:tcPr>
            <w:tcW w:w="2976" w:type="dxa"/>
            <w:tcBorders>
              <w:top w:val="single" w:sz="4" w:space="0" w:color="000000"/>
              <w:left w:val="single" w:sz="4" w:space="0" w:color="000000"/>
              <w:bottom w:val="single" w:sz="4" w:space="0" w:color="000000"/>
              <w:right w:val="single" w:sz="4" w:space="0" w:color="000000"/>
            </w:tcBorders>
          </w:tcPr>
          <w:p w:rsidR="009D7702" w:rsidRPr="00A27975" w:rsidRDefault="009D7702" w:rsidP="008C16F2">
            <w:pPr>
              <w:shd w:val="clear" w:color="auto" w:fill="FFFFFF"/>
              <w:rPr>
                <w:rFonts w:ascii="Times New Roman" w:hAnsi="Times New Roman" w:cs="Times New Roman"/>
                <w:bCs/>
                <w:sz w:val="24"/>
                <w:szCs w:val="24"/>
              </w:rPr>
            </w:pPr>
            <w:proofErr w:type="spellStart"/>
            <w:r>
              <w:rPr>
                <w:rFonts w:ascii="Times New Roman" w:hAnsi="Times New Roman" w:cs="Times New Roman"/>
                <w:bCs/>
                <w:sz w:val="24"/>
                <w:szCs w:val="24"/>
              </w:rPr>
              <w:t>Тончихина</w:t>
            </w:r>
            <w:proofErr w:type="spellEnd"/>
            <w:r>
              <w:rPr>
                <w:rFonts w:ascii="Times New Roman" w:hAnsi="Times New Roman" w:cs="Times New Roman"/>
                <w:bCs/>
                <w:sz w:val="24"/>
                <w:szCs w:val="24"/>
              </w:rPr>
              <w:t xml:space="preserve"> Ирина Сергеевна, учитель технологии МБОУ СШ №43</w:t>
            </w: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5.</w:t>
            </w:r>
          </w:p>
        </w:tc>
        <w:tc>
          <w:tcPr>
            <w:tcW w:w="4962" w:type="dxa"/>
            <w:tcBorders>
              <w:top w:val="single" w:sz="4" w:space="0" w:color="000000"/>
              <w:left w:val="single" w:sz="4" w:space="0" w:color="000000"/>
              <w:bottom w:val="single" w:sz="4" w:space="0" w:color="000000"/>
              <w:right w:val="nil"/>
            </w:tcBorders>
          </w:tcPr>
          <w:p w:rsidR="009D7702" w:rsidRPr="00A77894" w:rsidRDefault="009D7702" w:rsidP="008C16F2">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3. </w:t>
            </w:r>
            <w:r w:rsidRPr="00A77894">
              <w:rPr>
                <w:rFonts w:ascii="Times New Roman" w:hAnsi="Times New Roman" w:cs="Times New Roman"/>
                <w:sz w:val="24"/>
                <w:szCs w:val="24"/>
              </w:rPr>
              <w:t xml:space="preserve">Ситуация </w:t>
            </w:r>
            <w:r>
              <w:rPr>
                <w:rFonts w:ascii="Times New Roman" w:hAnsi="Times New Roman" w:cs="Times New Roman"/>
                <w:sz w:val="24"/>
                <w:szCs w:val="24"/>
              </w:rPr>
              <w:t>3</w:t>
            </w:r>
            <w:r w:rsidRPr="00A77894">
              <w:rPr>
                <w:rFonts w:ascii="Times New Roman" w:hAnsi="Times New Roman" w:cs="Times New Roman"/>
                <w:sz w:val="24"/>
                <w:szCs w:val="24"/>
              </w:rPr>
              <w:t>.</w:t>
            </w:r>
          </w:p>
          <w:p w:rsidR="009D7702" w:rsidRPr="006F7B34" w:rsidRDefault="009D7702" w:rsidP="008C16F2">
            <w:pPr>
              <w:spacing w:after="0" w:line="240" w:lineRule="auto"/>
              <w:rPr>
                <w:rFonts w:ascii="Times New Roman" w:hAnsi="Times New Roman" w:cs="Times New Roman"/>
              </w:rPr>
            </w:pPr>
            <w:r w:rsidRPr="00BB693E">
              <w:rPr>
                <w:rFonts w:ascii="Times New Roman" w:hAnsi="Times New Roman" w:cs="Times New Roman"/>
                <w:color w:val="464646"/>
                <w:sz w:val="24"/>
                <w:szCs w:val="24"/>
              </w:rPr>
              <w:t>«Эффективные методы  достижения результатов воспитания школьников  через основы информационной безопасности и пропаганду здорового образа жизни»</w:t>
            </w:r>
          </w:p>
        </w:tc>
        <w:tc>
          <w:tcPr>
            <w:tcW w:w="2976" w:type="dxa"/>
            <w:tcBorders>
              <w:top w:val="single" w:sz="4" w:space="0" w:color="000000"/>
              <w:left w:val="single" w:sz="4" w:space="0" w:color="000000"/>
              <w:bottom w:val="single" w:sz="4" w:space="0" w:color="000000"/>
              <w:right w:val="single" w:sz="4" w:space="0" w:color="000000"/>
            </w:tcBorders>
          </w:tcPr>
          <w:p w:rsidR="009D7702" w:rsidRDefault="009D7702" w:rsidP="008C16F2">
            <w:pPr>
              <w:spacing w:after="0" w:line="240" w:lineRule="auto"/>
              <w:rPr>
                <w:rFonts w:ascii="Times New Roman" w:hAnsi="Times New Roman" w:cs="Times New Roman"/>
                <w:bCs/>
                <w:sz w:val="24"/>
                <w:szCs w:val="24"/>
              </w:rPr>
            </w:pPr>
            <w:proofErr w:type="spellStart"/>
            <w:r>
              <w:rPr>
                <w:rFonts w:ascii="Times New Roman" w:hAnsi="Times New Roman" w:cs="Times New Roman"/>
                <w:sz w:val="24"/>
                <w:lang w:eastAsia="ar-SA"/>
              </w:rPr>
              <w:t>Королюк</w:t>
            </w:r>
            <w:proofErr w:type="spellEnd"/>
            <w:r>
              <w:rPr>
                <w:rFonts w:ascii="Times New Roman" w:hAnsi="Times New Roman" w:cs="Times New Roman"/>
                <w:sz w:val="24"/>
                <w:lang w:eastAsia="ar-SA"/>
              </w:rPr>
              <w:t xml:space="preserve"> Татьяна Николаевна, учитель начальных классов МБОУ СШ №43</w:t>
            </w: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6.</w:t>
            </w:r>
          </w:p>
        </w:tc>
        <w:tc>
          <w:tcPr>
            <w:tcW w:w="4962" w:type="dxa"/>
            <w:tcBorders>
              <w:top w:val="single" w:sz="4" w:space="0" w:color="000000"/>
              <w:left w:val="single" w:sz="4" w:space="0" w:color="000000"/>
              <w:bottom w:val="single" w:sz="4" w:space="0" w:color="000000"/>
              <w:right w:val="nil"/>
            </w:tcBorders>
          </w:tcPr>
          <w:p w:rsidR="009D7702" w:rsidRPr="00A77894" w:rsidRDefault="009D7702" w:rsidP="008C16F2">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4. </w:t>
            </w:r>
            <w:r w:rsidRPr="00A77894">
              <w:rPr>
                <w:rFonts w:ascii="Times New Roman" w:hAnsi="Times New Roman" w:cs="Times New Roman"/>
                <w:sz w:val="24"/>
                <w:szCs w:val="24"/>
              </w:rPr>
              <w:t xml:space="preserve">Ситуация </w:t>
            </w:r>
            <w:r>
              <w:rPr>
                <w:rFonts w:ascii="Times New Roman" w:hAnsi="Times New Roman" w:cs="Times New Roman"/>
                <w:sz w:val="24"/>
                <w:szCs w:val="24"/>
              </w:rPr>
              <w:t>4</w:t>
            </w:r>
            <w:r w:rsidRPr="00A77894">
              <w:rPr>
                <w:rFonts w:ascii="Times New Roman" w:hAnsi="Times New Roman" w:cs="Times New Roman"/>
                <w:sz w:val="24"/>
                <w:szCs w:val="24"/>
              </w:rPr>
              <w:t>.</w:t>
            </w:r>
          </w:p>
          <w:p w:rsidR="009D7702" w:rsidRPr="00BB693E" w:rsidRDefault="009D7702" w:rsidP="008C16F2">
            <w:pPr>
              <w:spacing w:after="0" w:line="240" w:lineRule="auto"/>
              <w:rPr>
                <w:rFonts w:ascii="Times New Roman" w:hAnsi="Times New Roman" w:cs="Times New Roman"/>
                <w:color w:val="464646"/>
                <w:sz w:val="24"/>
                <w:szCs w:val="24"/>
              </w:rPr>
            </w:pPr>
            <w:r w:rsidRPr="00BB693E">
              <w:rPr>
                <w:rFonts w:ascii="Times New Roman" w:hAnsi="Times New Roman" w:cs="Times New Roman"/>
                <w:color w:val="464646"/>
                <w:sz w:val="24"/>
                <w:szCs w:val="24"/>
              </w:rPr>
              <w:t>«Реализация федерального проекта «Разговоры о важном» - информационно-просветительская деятельность по патриотическому и нравственному воспитанию, направленная на достижение результатов воспитания обучающихся»</w:t>
            </w:r>
          </w:p>
          <w:p w:rsidR="009D7702" w:rsidRDefault="009D7702" w:rsidP="008C16F2">
            <w:pPr>
              <w:spacing w:after="0" w:line="240" w:lineRule="auto"/>
              <w:jc w:val="lowKashida"/>
              <w:rPr>
                <w:rFonts w:ascii="Times New Roman" w:hAnsi="Times New Roman" w:cs="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9D7702" w:rsidRDefault="009D7702" w:rsidP="008C16F2">
            <w:pPr>
              <w:spacing w:after="0" w:line="240" w:lineRule="auto"/>
              <w:rPr>
                <w:rFonts w:ascii="Times New Roman" w:hAnsi="Times New Roman" w:cs="Times New Roman"/>
                <w:sz w:val="24"/>
                <w:lang w:eastAsia="ar-SA"/>
              </w:rPr>
            </w:pPr>
            <w:r>
              <w:rPr>
                <w:rFonts w:ascii="Times New Roman" w:hAnsi="Times New Roman" w:cs="Times New Roman"/>
                <w:sz w:val="24"/>
                <w:lang w:eastAsia="ar-SA"/>
              </w:rPr>
              <w:t>Назарова Маргарита Владимировна, учитель истории и обществознания МБОУ СШ №43</w:t>
            </w:r>
          </w:p>
        </w:tc>
      </w:tr>
      <w:tr w:rsidR="009D7702" w:rsidRPr="0011135B" w:rsidTr="008C16F2">
        <w:trPr>
          <w:trHeight w:val="587"/>
        </w:trPr>
        <w:tc>
          <w:tcPr>
            <w:tcW w:w="715" w:type="dxa"/>
            <w:tcBorders>
              <w:top w:val="single" w:sz="4" w:space="0" w:color="000000"/>
              <w:left w:val="single" w:sz="4" w:space="0" w:color="000000"/>
              <w:bottom w:val="single" w:sz="4" w:space="0" w:color="000000"/>
              <w:right w:val="nil"/>
            </w:tcBorders>
          </w:tcPr>
          <w:p w:rsidR="009D7702" w:rsidRDefault="009D7702" w:rsidP="008C16F2">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7.</w:t>
            </w:r>
          </w:p>
        </w:tc>
        <w:tc>
          <w:tcPr>
            <w:tcW w:w="4962" w:type="dxa"/>
            <w:tcBorders>
              <w:top w:val="single" w:sz="4" w:space="0" w:color="000000"/>
              <w:left w:val="single" w:sz="4" w:space="0" w:color="000000"/>
              <w:bottom w:val="single" w:sz="4" w:space="0" w:color="000000"/>
              <w:right w:val="nil"/>
            </w:tcBorders>
          </w:tcPr>
          <w:p w:rsidR="009D7702" w:rsidRPr="00A84CC4" w:rsidRDefault="009D7702" w:rsidP="008C16F2">
            <w:pPr>
              <w:spacing w:after="0" w:line="240" w:lineRule="auto"/>
              <w:rPr>
                <w:rFonts w:ascii="Times New Roman" w:hAnsi="Times New Roman" w:cs="Times New Roman"/>
                <w:sz w:val="24"/>
                <w:szCs w:val="24"/>
              </w:rPr>
            </w:pPr>
            <w:r w:rsidRPr="00A84CC4">
              <w:rPr>
                <w:rFonts w:ascii="Times New Roman" w:hAnsi="Times New Roman" w:cs="Times New Roman"/>
                <w:sz w:val="24"/>
                <w:szCs w:val="24"/>
              </w:rPr>
              <w:t>Группа 5. Ситуация 5.</w:t>
            </w:r>
          </w:p>
          <w:p w:rsidR="009D7702" w:rsidRDefault="009D7702" w:rsidP="008C16F2">
            <w:pPr>
              <w:spacing w:after="0" w:line="240" w:lineRule="auto"/>
              <w:rPr>
                <w:rFonts w:ascii="Times New Roman" w:hAnsi="Times New Roman" w:cs="Times New Roman"/>
                <w:sz w:val="24"/>
                <w:szCs w:val="24"/>
              </w:rPr>
            </w:pPr>
            <w:r w:rsidRPr="00A84CC4">
              <w:rPr>
                <w:rFonts w:ascii="Times New Roman" w:hAnsi="Times New Roman" w:cs="Times New Roman"/>
                <w:sz w:val="24"/>
                <w:szCs w:val="24"/>
              </w:rPr>
              <w:t>«</w:t>
            </w:r>
            <w:r w:rsidRPr="00A84CC4">
              <w:rPr>
                <w:rFonts w:ascii="Times New Roman" w:hAnsi="Times New Roman" w:cs="Times New Roman"/>
                <w:color w:val="464646"/>
                <w:sz w:val="24"/>
                <w:szCs w:val="24"/>
              </w:rPr>
              <w:t>Правила делового общения при взаимодействии со всеми участниками образовательных отношений»</w:t>
            </w:r>
          </w:p>
        </w:tc>
        <w:tc>
          <w:tcPr>
            <w:tcW w:w="2976" w:type="dxa"/>
            <w:tcBorders>
              <w:top w:val="single" w:sz="4" w:space="0" w:color="000000"/>
              <w:left w:val="single" w:sz="4" w:space="0" w:color="000000"/>
              <w:bottom w:val="single" w:sz="4" w:space="0" w:color="000000"/>
              <w:right w:val="single" w:sz="4" w:space="0" w:color="000000"/>
            </w:tcBorders>
          </w:tcPr>
          <w:p w:rsidR="009D7702" w:rsidRDefault="009D7702" w:rsidP="008C16F2">
            <w:pPr>
              <w:spacing w:after="0" w:line="240" w:lineRule="auto"/>
              <w:rPr>
                <w:rFonts w:ascii="Times New Roman" w:hAnsi="Times New Roman" w:cs="Times New Roman"/>
                <w:sz w:val="24"/>
                <w:lang w:eastAsia="ar-SA"/>
              </w:rPr>
            </w:pPr>
            <w:proofErr w:type="spellStart"/>
            <w:r w:rsidRPr="00A77894">
              <w:rPr>
                <w:rFonts w:ascii="Times New Roman" w:hAnsi="Times New Roman" w:cs="Times New Roman"/>
                <w:bCs/>
                <w:color w:val="000000"/>
                <w:sz w:val="24"/>
                <w:szCs w:val="24"/>
              </w:rPr>
              <w:t>Абрамовская</w:t>
            </w:r>
            <w:proofErr w:type="spellEnd"/>
            <w:r w:rsidRPr="00A77894">
              <w:rPr>
                <w:rFonts w:ascii="Times New Roman" w:hAnsi="Times New Roman" w:cs="Times New Roman"/>
                <w:bCs/>
                <w:color w:val="000000"/>
                <w:sz w:val="24"/>
                <w:szCs w:val="24"/>
              </w:rPr>
              <w:t xml:space="preserve"> Лариса Анатольевна,  учитель английского </w:t>
            </w:r>
            <w:proofErr w:type="spellStart"/>
            <w:r w:rsidRPr="00A77894">
              <w:rPr>
                <w:rFonts w:ascii="Times New Roman" w:hAnsi="Times New Roman" w:cs="Times New Roman"/>
                <w:bCs/>
                <w:color w:val="000000"/>
                <w:sz w:val="24"/>
                <w:szCs w:val="24"/>
              </w:rPr>
              <w:t>языка</w:t>
            </w:r>
            <w:r>
              <w:rPr>
                <w:rFonts w:ascii="Times New Roman" w:hAnsi="Times New Roman" w:cs="Times New Roman"/>
                <w:sz w:val="24"/>
                <w:lang w:eastAsia="ar-SA"/>
              </w:rPr>
              <w:t>МБОУ</w:t>
            </w:r>
            <w:proofErr w:type="spellEnd"/>
            <w:r>
              <w:rPr>
                <w:rFonts w:ascii="Times New Roman" w:hAnsi="Times New Roman" w:cs="Times New Roman"/>
                <w:sz w:val="24"/>
                <w:lang w:eastAsia="ar-SA"/>
              </w:rPr>
              <w:t xml:space="preserve"> СШ №43</w:t>
            </w:r>
          </w:p>
        </w:tc>
      </w:tr>
    </w:tbl>
    <w:p w:rsidR="009D7702" w:rsidRPr="009D7702" w:rsidRDefault="009D7702" w:rsidP="00155F68">
      <w:pPr>
        <w:pStyle w:val="a8"/>
        <w:numPr>
          <w:ilvl w:val="0"/>
          <w:numId w:val="11"/>
        </w:numPr>
        <w:pBdr>
          <w:bottom w:val="single" w:sz="4" w:space="1" w:color="auto"/>
        </w:pBdr>
        <w:rPr>
          <w:rFonts w:ascii="Times New Roman" w:hAnsi="Times New Roman" w:cs="Times New Roman"/>
          <w:sz w:val="24"/>
          <w:szCs w:val="24"/>
        </w:rPr>
      </w:pPr>
    </w:p>
    <w:p w:rsidR="009D7702" w:rsidRPr="009D7702" w:rsidRDefault="009D7702" w:rsidP="00155F68">
      <w:pPr>
        <w:pStyle w:val="a8"/>
        <w:numPr>
          <w:ilvl w:val="0"/>
          <w:numId w:val="11"/>
        </w:numPr>
        <w:pBdr>
          <w:bottom w:val="single" w:sz="4" w:space="1" w:color="auto"/>
        </w:pBdr>
        <w:rPr>
          <w:rFonts w:ascii="Times New Roman" w:hAnsi="Times New Roman" w:cs="Times New Roman"/>
          <w:sz w:val="24"/>
          <w:szCs w:val="24"/>
        </w:rPr>
      </w:pPr>
      <w:r w:rsidRPr="009D7702">
        <w:rPr>
          <w:rFonts w:ascii="Times New Roman" w:hAnsi="Times New Roman" w:cs="Times New Roman"/>
          <w:sz w:val="24"/>
          <w:szCs w:val="24"/>
        </w:rPr>
        <w:t xml:space="preserve"> 20.03.2023 - Городская Деловая игра «</w:t>
      </w:r>
      <w:proofErr w:type="spellStart"/>
      <w:r w:rsidRPr="009D7702">
        <w:rPr>
          <w:rFonts w:ascii="Times New Roman" w:hAnsi="Times New Roman" w:cs="Times New Roman"/>
          <w:sz w:val="24"/>
          <w:szCs w:val="24"/>
        </w:rPr>
        <w:t>Созданиецелостной</w:t>
      </w:r>
      <w:proofErr w:type="spellEnd"/>
      <w:r w:rsidRPr="009D7702">
        <w:rPr>
          <w:rFonts w:ascii="Times New Roman" w:hAnsi="Times New Roman" w:cs="Times New Roman"/>
          <w:sz w:val="24"/>
          <w:szCs w:val="24"/>
        </w:rPr>
        <w:t xml:space="preserve"> системы работы классных руководителей по достижению результатов воспитания и развития личности обучающихся в рамках реализации программы воспитания». По итогам мероприятия организовано голосование на сайте МБУ «Центр «</w:t>
      </w:r>
      <w:proofErr w:type="spellStart"/>
      <w:r w:rsidRPr="009D7702">
        <w:rPr>
          <w:rFonts w:ascii="Times New Roman" w:hAnsi="Times New Roman" w:cs="Times New Roman"/>
          <w:sz w:val="24"/>
          <w:szCs w:val="24"/>
        </w:rPr>
        <w:t>Леда</w:t>
      </w:r>
      <w:proofErr w:type="spellEnd"/>
      <w:r w:rsidRPr="009D7702">
        <w:rPr>
          <w:rFonts w:ascii="Times New Roman" w:hAnsi="Times New Roman" w:cs="Times New Roman"/>
          <w:sz w:val="24"/>
          <w:szCs w:val="24"/>
        </w:rPr>
        <w:t>». Средний балл – 9,5.</w:t>
      </w:r>
    </w:p>
    <w:p w:rsidR="009D7702" w:rsidRPr="009D7702" w:rsidRDefault="009D7702" w:rsidP="00155F68">
      <w:pPr>
        <w:pStyle w:val="a8"/>
        <w:numPr>
          <w:ilvl w:val="0"/>
          <w:numId w:val="11"/>
        </w:numPr>
        <w:pBdr>
          <w:bottom w:val="single" w:sz="4" w:space="1" w:color="auto"/>
        </w:pBdr>
        <w:rPr>
          <w:rFonts w:ascii="Times New Roman" w:hAnsi="Times New Roman"/>
        </w:rPr>
      </w:pPr>
      <w:r w:rsidRPr="009D7702">
        <w:rPr>
          <w:rFonts w:ascii="Times New Roman" w:hAnsi="Times New Roman" w:cs="Times New Roman"/>
          <w:sz w:val="24"/>
          <w:szCs w:val="24"/>
        </w:rPr>
        <w:t xml:space="preserve">В рамках Деловой игры </w:t>
      </w:r>
      <w:r w:rsidRPr="009D7702">
        <w:rPr>
          <w:rFonts w:ascii="Times New Roman" w:hAnsi="Times New Roman"/>
        </w:rPr>
        <w:t>были рассмотрены следующие вопросы:</w:t>
      </w:r>
    </w:p>
    <w:tbl>
      <w:tblPr>
        <w:tblW w:w="8512" w:type="dxa"/>
        <w:tblInd w:w="-40" w:type="dxa"/>
        <w:tblLayout w:type="fixed"/>
        <w:tblLook w:val="0000" w:firstRow="0" w:lastRow="0" w:firstColumn="0" w:lastColumn="0" w:noHBand="0" w:noVBand="0"/>
      </w:tblPr>
      <w:tblGrid>
        <w:gridCol w:w="574"/>
        <w:gridCol w:w="5103"/>
        <w:gridCol w:w="2835"/>
      </w:tblGrid>
      <w:tr w:rsidR="009D7702" w:rsidRPr="008B3073" w:rsidTr="008C16F2">
        <w:tc>
          <w:tcPr>
            <w:tcW w:w="574" w:type="dxa"/>
            <w:tcBorders>
              <w:top w:val="single" w:sz="4" w:space="0" w:color="000000"/>
              <w:left w:val="single" w:sz="4" w:space="0" w:color="000000"/>
              <w:bottom w:val="single" w:sz="4" w:space="0" w:color="000000"/>
              <w:right w:val="nil"/>
            </w:tcBorders>
          </w:tcPr>
          <w:p w:rsidR="009D7702" w:rsidRPr="00CC2351" w:rsidRDefault="009D7702" w:rsidP="008C16F2">
            <w:pPr>
              <w:tabs>
                <w:tab w:val="left" w:pos="9781"/>
              </w:tabs>
              <w:snapToGrid w:val="0"/>
              <w:spacing w:after="0" w:line="240" w:lineRule="auto"/>
              <w:jc w:val="center"/>
              <w:rPr>
                <w:rFonts w:ascii="Times New Roman" w:hAnsi="Times New Roman" w:cs="Times New Roman"/>
                <w:sz w:val="20"/>
                <w:szCs w:val="20"/>
              </w:rPr>
            </w:pP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9D7702" w:rsidRPr="00CC2351" w:rsidRDefault="009D7702" w:rsidP="008C16F2">
            <w:pPr>
              <w:tabs>
                <w:tab w:val="left" w:pos="9781"/>
              </w:tabs>
              <w:snapToGrid w:val="0"/>
              <w:spacing w:after="0" w:line="240" w:lineRule="auto"/>
              <w:jc w:val="center"/>
              <w:rPr>
                <w:rFonts w:ascii="Times New Roman" w:hAnsi="Times New Roman" w:cs="Times New Roman"/>
                <w:sz w:val="20"/>
                <w:szCs w:val="20"/>
              </w:rPr>
            </w:pPr>
            <w:r w:rsidRPr="00CC2351">
              <w:rPr>
                <w:rFonts w:ascii="Times New Roman" w:hAnsi="Times New Roman" w:cs="Times New Roman"/>
                <w:sz w:val="20"/>
                <w:szCs w:val="20"/>
              </w:rPr>
              <w:t>Тема выступления</w:t>
            </w:r>
          </w:p>
        </w:tc>
        <w:tc>
          <w:tcPr>
            <w:tcW w:w="2835" w:type="dxa"/>
            <w:tcBorders>
              <w:top w:val="single" w:sz="4" w:space="0" w:color="000000"/>
              <w:left w:val="single" w:sz="4" w:space="0" w:color="000000"/>
              <w:bottom w:val="single" w:sz="4" w:space="0" w:color="000000"/>
              <w:right w:val="single" w:sz="4" w:space="0" w:color="000000"/>
            </w:tcBorders>
          </w:tcPr>
          <w:p w:rsidR="009D7702" w:rsidRPr="00CC2351" w:rsidRDefault="009D7702" w:rsidP="008C16F2">
            <w:pPr>
              <w:tabs>
                <w:tab w:val="left" w:pos="9781"/>
              </w:tabs>
              <w:snapToGrid w:val="0"/>
              <w:spacing w:after="0" w:line="240" w:lineRule="auto"/>
              <w:jc w:val="center"/>
              <w:rPr>
                <w:rFonts w:ascii="Times New Roman" w:hAnsi="Times New Roman" w:cs="Times New Roman"/>
                <w:sz w:val="20"/>
                <w:szCs w:val="20"/>
              </w:rPr>
            </w:pPr>
            <w:r w:rsidRPr="00CC2351">
              <w:rPr>
                <w:rFonts w:ascii="Times New Roman" w:hAnsi="Times New Roman" w:cs="Times New Roman"/>
                <w:sz w:val="20"/>
                <w:szCs w:val="20"/>
              </w:rPr>
              <w:t>Ответственный</w:t>
            </w:r>
          </w:p>
        </w:tc>
      </w:tr>
      <w:tr w:rsidR="009D7702" w:rsidRPr="008B3073" w:rsidTr="008C16F2">
        <w:trPr>
          <w:trHeight w:val="587"/>
        </w:trPr>
        <w:tc>
          <w:tcPr>
            <w:tcW w:w="574" w:type="dxa"/>
            <w:tcBorders>
              <w:top w:val="single" w:sz="4" w:space="0" w:color="000000"/>
              <w:left w:val="single" w:sz="4" w:space="0" w:color="000000"/>
              <w:bottom w:val="single" w:sz="4" w:space="0" w:color="000000"/>
              <w:right w:val="nil"/>
            </w:tcBorders>
          </w:tcPr>
          <w:p w:rsidR="009D7702" w:rsidRPr="00CC2351" w:rsidRDefault="009D7702" w:rsidP="008C16F2">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1.</w:t>
            </w:r>
          </w:p>
        </w:tc>
        <w:tc>
          <w:tcPr>
            <w:tcW w:w="5103" w:type="dxa"/>
            <w:tcBorders>
              <w:top w:val="single" w:sz="4" w:space="0" w:color="000000"/>
              <w:left w:val="single" w:sz="4" w:space="0" w:color="000000"/>
              <w:bottom w:val="single" w:sz="4" w:space="0" w:color="000000"/>
              <w:right w:val="nil"/>
            </w:tcBorders>
          </w:tcPr>
          <w:p w:rsidR="009D7702" w:rsidRPr="008B3073" w:rsidRDefault="009D7702" w:rsidP="008C16F2">
            <w:pPr>
              <w:spacing w:after="0" w:line="240" w:lineRule="auto"/>
              <w:rPr>
                <w:rFonts w:ascii="Times New Roman" w:hAnsi="Times New Roman" w:cs="Times New Roman"/>
                <w:sz w:val="24"/>
                <w:szCs w:val="24"/>
              </w:rPr>
            </w:pPr>
            <w:r w:rsidRPr="008B3073">
              <w:rPr>
                <w:rFonts w:ascii="Times New Roman" w:hAnsi="Times New Roman" w:cs="Times New Roman"/>
                <w:sz w:val="24"/>
                <w:szCs w:val="24"/>
              </w:rPr>
              <w:t>Основной доклад:  «</w:t>
            </w:r>
            <w:r w:rsidRPr="00AF2CDC">
              <w:rPr>
                <w:rFonts w:ascii="Times New Roman" w:hAnsi="Times New Roman" w:cs="Times New Roman"/>
                <w:sz w:val="24"/>
                <w:szCs w:val="24"/>
              </w:rPr>
              <w:t>Создание целостной системы работы классных руководителей по достижению результатов воспитания и развития личности обучающихся в рамках реализации программы воспитания</w:t>
            </w:r>
            <w:r w:rsidRPr="008B3073">
              <w:rPr>
                <w:rFonts w:ascii="Times New Roman" w:hAnsi="Times New Roman" w:cs="Times New Roman"/>
                <w:bCs/>
                <w:sz w:val="24"/>
                <w:szCs w:val="24"/>
              </w:rPr>
              <w:t xml:space="preserve">», </w:t>
            </w:r>
            <w:proofErr w:type="spellStart"/>
            <w:r w:rsidRPr="008B3073">
              <w:rPr>
                <w:rFonts w:ascii="Times New Roman" w:hAnsi="Times New Roman" w:cs="Times New Roman"/>
                <w:bCs/>
                <w:sz w:val="24"/>
                <w:szCs w:val="24"/>
              </w:rPr>
              <w:t>каб</w:t>
            </w:r>
            <w:proofErr w:type="spellEnd"/>
            <w:r w:rsidRPr="008B3073">
              <w:rPr>
                <w:rFonts w:ascii="Times New Roman" w:hAnsi="Times New Roman" w:cs="Times New Roman"/>
                <w:bCs/>
                <w:sz w:val="24"/>
                <w:szCs w:val="24"/>
              </w:rPr>
              <w:t xml:space="preserve"> №15</w:t>
            </w:r>
          </w:p>
        </w:tc>
        <w:tc>
          <w:tcPr>
            <w:tcW w:w="2835" w:type="dxa"/>
            <w:tcBorders>
              <w:top w:val="single" w:sz="4" w:space="0" w:color="000000"/>
              <w:left w:val="single" w:sz="4" w:space="0" w:color="000000"/>
              <w:bottom w:val="single" w:sz="4" w:space="0" w:color="000000"/>
              <w:right w:val="single" w:sz="4" w:space="0" w:color="000000"/>
            </w:tcBorders>
          </w:tcPr>
          <w:p w:rsidR="009D7702" w:rsidRPr="008B3073" w:rsidRDefault="009D7702" w:rsidP="008C16F2">
            <w:pPr>
              <w:spacing w:after="0" w:line="240" w:lineRule="auto"/>
              <w:rPr>
                <w:rFonts w:ascii="Times New Roman" w:hAnsi="Times New Roman" w:cs="Times New Roman"/>
                <w:bCs/>
                <w:sz w:val="24"/>
                <w:szCs w:val="24"/>
              </w:rPr>
            </w:pPr>
            <w:r w:rsidRPr="008B3073">
              <w:rPr>
                <w:rFonts w:ascii="Times New Roman" w:hAnsi="Times New Roman" w:cs="Times New Roman"/>
                <w:sz w:val="24"/>
                <w:szCs w:val="24"/>
                <w:lang w:eastAsia="ar-SA"/>
              </w:rPr>
              <w:t>Квашнина Анна Николаевна</w:t>
            </w:r>
            <w:r>
              <w:rPr>
                <w:rFonts w:ascii="Times New Roman" w:hAnsi="Times New Roman" w:cs="Times New Roman"/>
                <w:sz w:val="24"/>
                <w:szCs w:val="24"/>
                <w:lang w:eastAsia="ar-SA"/>
              </w:rPr>
              <w:t>, учитель математики МБОУ СШ №43.</w:t>
            </w:r>
          </w:p>
        </w:tc>
      </w:tr>
      <w:tr w:rsidR="009D7702" w:rsidRPr="008B3073" w:rsidTr="008C16F2">
        <w:tc>
          <w:tcPr>
            <w:tcW w:w="574" w:type="dxa"/>
            <w:tcBorders>
              <w:top w:val="single" w:sz="4" w:space="0" w:color="000000"/>
              <w:left w:val="single" w:sz="4" w:space="0" w:color="000000"/>
              <w:bottom w:val="single" w:sz="4" w:space="0" w:color="000000"/>
              <w:right w:val="nil"/>
            </w:tcBorders>
          </w:tcPr>
          <w:p w:rsidR="009D7702" w:rsidRPr="00CC2351" w:rsidRDefault="009D7702" w:rsidP="008C16F2">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2</w:t>
            </w: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9D7702" w:rsidRPr="008B3073" w:rsidRDefault="009D7702" w:rsidP="008C16F2">
            <w:pPr>
              <w:spacing w:after="0" w:line="240" w:lineRule="auto"/>
              <w:rPr>
                <w:rFonts w:ascii="Times New Roman" w:hAnsi="Times New Roman" w:cs="Times New Roman"/>
                <w:sz w:val="24"/>
                <w:szCs w:val="24"/>
                <w:lang w:eastAsia="ar-SA"/>
              </w:rPr>
            </w:pPr>
            <w:r w:rsidRPr="008B3073">
              <w:rPr>
                <w:rFonts w:ascii="Times New Roman" w:hAnsi="Times New Roman" w:cs="Times New Roman"/>
                <w:sz w:val="24"/>
                <w:szCs w:val="24"/>
              </w:rPr>
              <w:t xml:space="preserve">Площадка №1 </w:t>
            </w:r>
            <w:r w:rsidRPr="00AF2CDC">
              <w:rPr>
                <w:rFonts w:ascii="Times New Roman" w:hAnsi="Times New Roman" w:cs="Times New Roman"/>
                <w:sz w:val="24"/>
                <w:szCs w:val="24"/>
              </w:rPr>
              <w:t>«Эффективные педагогические формы и методы  достижения результатов воспитания и развития личности обучающихся»</w:t>
            </w:r>
            <w:r>
              <w:rPr>
                <w:rFonts w:ascii="Times New Roman" w:hAnsi="Times New Roman" w:cs="Times New Roman"/>
                <w:sz w:val="24"/>
                <w:szCs w:val="24"/>
              </w:rPr>
              <w:t>.  Мастер-класс «Решение педагогических ситуаций»</w:t>
            </w:r>
            <w:r>
              <w:rPr>
                <w:rFonts w:ascii="Times New Roman" w:hAnsi="Times New Roman" w:cs="Times New Roman"/>
                <w:b/>
                <w:sz w:val="24"/>
                <w:szCs w:val="24"/>
              </w:rPr>
              <w:t xml:space="preserve">, </w:t>
            </w:r>
            <w:proofErr w:type="spellStart"/>
            <w:r w:rsidRPr="008B3073">
              <w:rPr>
                <w:rFonts w:ascii="Times New Roman" w:hAnsi="Times New Roman" w:cs="Times New Roman"/>
                <w:sz w:val="24"/>
                <w:szCs w:val="24"/>
              </w:rPr>
              <w:t>каб</w:t>
            </w:r>
            <w:proofErr w:type="spellEnd"/>
            <w:r w:rsidRPr="008B3073">
              <w:rPr>
                <w:rFonts w:ascii="Times New Roman" w:hAnsi="Times New Roman" w:cs="Times New Roman"/>
                <w:sz w:val="24"/>
                <w:szCs w:val="24"/>
              </w:rPr>
              <w:t xml:space="preserve"> №15</w:t>
            </w:r>
          </w:p>
        </w:tc>
        <w:tc>
          <w:tcPr>
            <w:tcW w:w="2835" w:type="dxa"/>
            <w:tcBorders>
              <w:top w:val="single" w:sz="4" w:space="0" w:color="000000"/>
              <w:left w:val="single" w:sz="4" w:space="0" w:color="000000"/>
              <w:bottom w:val="single" w:sz="4" w:space="0" w:color="000000"/>
              <w:right w:val="single" w:sz="4" w:space="0" w:color="000000"/>
            </w:tcBorders>
          </w:tcPr>
          <w:p w:rsidR="009D7702" w:rsidRPr="008B3073" w:rsidRDefault="009D7702" w:rsidP="008C16F2">
            <w:pPr>
              <w:tabs>
                <w:tab w:val="left" w:pos="9781"/>
              </w:tabs>
              <w:spacing w:after="0" w:line="240" w:lineRule="auto"/>
              <w:rPr>
                <w:rFonts w:ascii="Times New Roman" w:hAnsi="Times New Roman" w:cs="Times New Roman"/>
                <w:sz w:val="24"/>
                <w:szCs w:val="24"/>
                <w:lang w:eastAsia="ar-SA"/>
              </w:rPr>
            </w:pPr>
            <w:r w:rsidRPr="008B3073">
              <w:rPr>
                <w:rFonts w:ascii="Times New Roman" w:hAnsi="Times New Roman" w:cs="Times New Roman"/>
                <w:sz w:val="24"/>
                <w:szCs w:val="24"/>
                <w:lang w:eastAsia="ar-SA"/>
              </w:rPr>
              <w:t>Квашнина Анна Николаевна</w:t>
            </w:r>
            <w:r>
              <w:rPr>
                <w:rFonts w:ascii="Times New Roman" w:hAnsi="Times New Roman" w:cs="Times New Roman"/>
                <w:sz w:val="24"/>
                <w:szCs w:val="24"/>
                <w:lang w:eastAsia="ar-SA"/>
              </w:rPr>
              <w:t>, учитель математики МБОУ СШ №43.</w:t>
            </w:r>
          </w:p>
        </w:tc>
      </w:tr>
      <w:tr w:rsidR="009D7702" w:rsidRPr="008B3073" w:rsidTr="008C16F2">
        <w:tc>
          <w:tcPr>
            <w:tcW w:w="574" w:type="dxa"/>
            <w:tcBorders>
              <w:top w:val="single" w:sz="4" w:space="0" w:color="000000"/>
              <w:left w:val="single" w:sz="4" w:space="0" w:color="000000"/>
              <w:bottom w:val="single" w:sz="4" w:space="0" w:color="000000"/>
              <w:right w:val="nil"/>
            </w:tcBorders>
          </w:tcPr>
          <w:p w:rsidR="009D7702" w:rsidRPr="00CC2351" w:rsidRDefault="009D7702" w:rsidP="008C16F2">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lastRenderedPageBreak/>
              <w:t>3</w:t>
            </w: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9D7702" w:rsidRPr="008B3073" w:rsidRDefault="009D7702" w:rsidP="008C16F2">
            <w:pPr>
              <w:spacing w:after="0" w:line="240" w:lineRule="auto"/>
              <w:jc w:val="both"/>
              <w:rPr>
                <w:rFonts w:ascii="Times New Roman" w:hAnsi="Times New Roman" w:cs="Times New Roman"/>
                <w:sz w:val="24"/>
                <w:szCs w:val="24"/>
                <w:lang w:eastAsia="ar-SA"/>
              </w:rPr>
            </w:pPr>
            <w:r w:rsidRPr="008B3073">
              <w:rPr>
                <w:rFonts w:ascii="Times New Roman" w:hAnsi="Times New Roman" w:cs="Times New Roman"/>
                <w:sz w:val="24"/>
                <w:szCs w:val="24"/>
              </w:rPr>
              <w:t>Площадка №2</w:t>
            </w:r>
            <w:r w:rsidRPr="00AF2CDC">
              <w:rPr>
                <w:rFonts w:ascii="Times New Roman" w:hAnsi="Times New Roman" w:cs="Times New Roman"/>
                <w:sz w:val="24"/>
                <w:szCs w:val="24"/>
              </w:rPr>
              <w:t>«</w:t>
            </w:r>
            <w:r w:rsidRPr="00AF2CDC">
              <w:rPr>
                <w:rFonts w:ascii="Times New Roman" w:eastAsia="Times New Roman" w:hAnsi="Times New Roman" w:cs="Times New Roman"/>
                <w:sz w:val="24"/>
                <w:szCs w:val="24"/>
              </w:rPr>
              <w:t>Основы нравственного воспитания учащихся для достижения результатов воспитания и развития личности каждого ребенка</w:t>
            </w:r>
            <w:r w:rsidRPr="00AF2CDC">
              <w:rPr>
                <w:rFonts w:ascii="Times New Roman" w:hAnsi="Times New Roman" w:cs="Times New Roman"/>
                <w:sz w:val="24"/>
                <w:szCs w:val="24"/>
              </w:rPr>
              <w:t>»</w:t>
            </w:r>
            <w:r>
              <w:rPr>
                <w:rFonts w:ascii="Times New Roman" w:hAnsi="Times New Roman" w:cs="Times New Roman"/>
                <w:sz w:val="24"/>
                <w:szCs w:val="24"/>
              </w:rPr>
              <w:t>. Проведение тренинга детско-родительских отношений «Мы- вместе»</w:t>
            </w:r>
            <w:r w:rsidRPr="00AF2CDC">
              <w:rPr>
                <w:rFonts w:ascii="Times New Roman" w:hAnsi="Times New Roman" w:cs="Times New Roman"/>
                <w:sz w:val="24"/>
                <w:szCs w:val="24"/>
              </w:rPr>
              <w:t>,</w:t>
            </w:r>
            <w:proofErr w:type="spellStart"/>
            <w:r w:rsidRPr="008B3073">
              <w:rPr>
                <w:rFonts w:ascii="Times New Roman" w:hAnsi="Times New Roman" w:cs="Times New Roman"/>
                <w:sz w:val="24"/>
                <w:szCs w:val="24"/>
              </w:rPr>
              <w:t>каб</w:t>
            </w:r>
            <w:proofErr w:type="spellEnd"/>
            <w:r w:rsidRPr="008B3073">
              <w:rPr>
                <w:rFonts w:ascii="Times New Roman" w:hAnsi="Times New Roman" w:cs="Times New Roman"/>
                <w:sz w:val="24"/>
                <w:szCs w:val="24"/>
              </w:rPr>
              <w:t xml:space="preserve"> №16</w:t>
            </w:r>
          </w:p>
        </w:tc>
        <w:tc>
          <w:tcPr>
            <w:tcW w:w="2835" w:type="dxa"/>
            <w:tcBorders>
              <w:top w:val="single" w:sz="4" w:space="0" w:color="000000"/>
              <w:left w:val="single" w:sz="4" w:space="0" w:color="000000"/>
              <w:bottom w:val="single" w:sz="4" w:space="0" w:color="000000"/>
              <w:right w:val="single" w:sz="4" w:space="0" w:color="000000"/>
            </w:tcBorders>
          </w:tcPr>
          <w:p w:rsidR="009D7702" w:rsidRPr="008B3073" w:rsidRDefault="009D7702" w:rsidP="008C16F2">
            <w:pPr>
              <w:spacing w:after="0" w:line="240" w:lineRule="auto"/>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Тончихина</w:t>
            </w:r>
            <w:proofErr w:type="spellEnd"/>
            <w:r>
              <w:rPr>
                <w:rFonts w:ascii="Times New Roman" w:hAnsi="Times New Roman" w:cs="Times New Roman"/>
                <w:sz w:val="24"/>
                <w:szCs w:val="24"/>
                <w:lang w:eastAsia="ar-SA"/>
              </w:rPr>
              <w:t xml:space="preserve"> Ирина Сергеевна, учитель технологии </w:t>
            </w:r>
            <w:r w:rsidRPr="008B3073">
              <w:rPr>
                <w:rFonts w:ascii="Times New Roman" w:hAnsi="Times New Roman" w:cs="Times New Roman"/>
                <w:sz w:val="24"/>
                <w:szCs w:val="24"/>
                <w:lang w:eastAsia="ar-SA"/>
              </w:rPr>
              <w:t>МБОУ СШ №43</w:t>
            </w:r>
            <w:r>
              <w:rPr>
                <w:rFonts w:ascii="Times New Roman" w:hAnsi="Times New Roman" w:cs="Times New Roman"/>
                <w:sz w:val="24"/>
                <w:szCs w:val="24"/>
                <w:lang w:eastAsia="ar-SA"/>
              </w:rPr>
              <w:t>.</w:t>
            </w:r>
          </w:p>
        </w:tc>
      </w:tr>
      <w:tr w:rsidR="009D7702" w:rsidRPr="008B3073" w:rsidTr="008C16F2">
        <w:trPr>
          <w:trHeight w:val="938"/>
        </w:trPr>
        <w:tc>
          <w:tcPr>
            <w:tcW w:w="574" w:type="dxa"/>
            <w:tcBorders>
              <w:top w:val="single" w:sz="4" w:space="0" w:color="000000"/>
              <w:left w:val="single" w:sz="4" w:space="0" w:color="000000"/>
              <w:bottom w:val="single" w:sz="4" w:space="0" w:color="000000"/>
              <w:right w:val="nil"/>
            </w:tcBorders>
          </w:tcPr>
          <w:p w:rsidR="009D7702" w:rsidRPr="00CC2351" w:rsidRDefault="009D7702" w:rsidP="008C16F2">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4</w:t>
            </w: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9D7702" w:rsidRPr="008B3073" w:rsidRDefault="009D7702" w:rsidP="008C16F2">
            <w:pPr>
              <w:pStyle w:val="c3"/>
              <w:shd w:val="clear" w:color="auto" w:fill="FFFFFF"/>
              <w:spacing w:before="0" w:beforeAutospacing="0" w:after="0" w:afterAutospacing="0"/>
              <w:rPr>
                <w:lang w:eastAsia="ar-SA"/>
              </w:rPr>
            </w:pPr>
            <w:r w:rsidRPr="008B3073">
              <w:t>Площадка №3</w:t>
            </w:r>
            <w:r w:rsidRPr="00C5040E">
              <w:t>«Эффективные методы достижения результатов воспитания школьников через основы информационной безопасности и пропаганду здорового образа жизни</w:t>
            </w:r>
            <w:r>
              <w:t xml:space="preserve">». </w:t>
            </w:r>
            <w:r w:rsidRPr="0006720F">
              <w:t>Проведение тестирования педагогов по осно</w:t>
            </w:r>
            <w:r>
              <w:t xml:space="preserve">вам информационной безопасности,  </w:t>
            </w:r>
            <w:proofErr w:type="spellStart"/>
            <w:r>
              <w:t>каб</w:t>
            </w:r>
            <w:proofErr w:type="spellEnd"/>
            <w:r>
              <w:t xml:space="preserve"> №11. </w:t>
            </w:r>
          </w:p>
        </w:tc>
        <w:tc>
          <w:tcPr>
            <w:tcW w:w="2835" w:type="dxa"/>
            <w:tcBorders>
              <w:top w:val="single" w:sz="4" w:space="0" w:color="000000"/>
              <w:left w:val="single" w:sz="4" w:space="0" w:color="000000"/>
              <w:bottom w:val="single" w:sz="4" w:space="0" w:color="000000"/>
              <w:right w:val="single" w:sz="4" w:space="0" w:color="000000"/>
            </w:tcBorders>
          </w:tcPr>
          <w:p w:rsidR="009D7702" w:rsidRPr="008B3073" w:rsidRDefault="009D7702" w:rsidP="008C16F2">
            <w:pPr>
              <w:tabs>
                <w:tab w:val="left" w:pos="9781"/>
              </w:tabs>
              <w:spacing w:after="0" w:line="240" w:lineRule="auto"/>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Королюк</w:t>
            </w:r>
            <w:proofErr w:type="spellEnd"/>
            <w:r>
              <w:rPr>
                <w:rFonts w:ascii="Times New Roman" w:hAnsi="Times New Roman" w:cs="Times New Roman"/>
                <w:sz w:val="24"/>
                <w:szCs w:val="24"/>
                <w:lang w:eastAsia="ar-SA"/>
              </w:rPr>
              <w:t xml:space="preserve"> Татьяна Николаевна, учитель начальных классов. </w:t>
            </w:r>
            <w:proofErr w:type="spellStart"/>
            <w:r>
              <w:rPr>
                <w:rFonts w:ascii="Times New Roman" w:hAnsi="Times New Roman" w:cs="Times New Roman"/>
                <w:sz w:val="24"/>
                <w:szCs w:val="24"/>
                <w:lang w:eastAsia="ar-SA"/>
              </w:rPr>
              <w:t>Абрамовская</w:t>
            </w:r>
            <w:proofErr w:type="spellEnd"/>
            <w:r>
              <w:rPr>
                <w:rFonts w:ascii="Times New Roman" w:hAnsi="Times New Roman" w:cs="Times New Roman"/>
                <w:sz w:val="24"/>
                <w:szCs w:val="24"/>
                <w:lang w:eastAsia="ar-SA"/>
              </w:rPr>
              <w:t xml:space="preserve"> Лариса Анатольевна, учитель английского языка МБОУ СШ №43.</w:t>
            </w:r>
          </w:p>
        </w:tc>
      </w:tr>
      <w:tr w:rsidR="009D7702" w:rsidRPr="008B3073" w:rsidTr="008C16F2">
        <w:trPr>
          <w:trHeight w:val="938"/>
        </w:trPr>
        <w:tc>
          <w:tcPr>
            <w:tcW w:w="574" w:type="dxa"/>
            <w:tcBorders>
              <w:top w:val="single" w:sz="4" w:space="0" w:color="000000"/>
              <w:left w:val="single" w:sz="4" w:space="0" w:color="000000"/>
              <w:bottom w:val="single" w:sz="4" w:space="0" w:color="000000"/>
              <w:right w:val="nil"/>
            </w:tcBorders>
          </w:tcPr>
          <w:p w:rsidR="009D7702" w:rsidRDefault="009D7702" w:rsidP="008C16F2">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5.</w:t>
            </w:r>
          </w:p>
        </w:tc>
        <w:tc>
          <w:tcPr>
            <w:tcW w:w="5103" w:type="dxa"/>
            <w:tcBorders>
              <w:top w:val="single" w:sz="4" w:space="0" w:color="000000"/>
              <w:left w:val="single" w:sz="4" w:space="0" w:color="000000"/>
              <w:bottom w:val="single" w:sz="4" w:space="0" w:color="000000"/>
              <w:right w:val="nil"/>
            </w:tcBorders>
          </w:tcPr>
          <w:p w:rsidR="009D7702" w:rsidRPr="00C5040E" w:rsidRDefault="009D7702" w:rsidP="008C16F2">
            <w:pPr>
              <w:pStyle w:val="c3"/>
              <w:shd w:val="clear" w:color="auto" w:fill="FFFFFF"/>
              <w:spacing w:before="0" w:beforeAutospacing="0" w:after="0" w:afterAutospacing="0"/>
            </w:pPr>
            <w:r w:rsidRPr="00C5040E">
              <w:t>Площадка №4. «Восстановительный подход в деятельности классного руководителя»</w:t>
            </w:r>
            <w:r>
              <w:t xml:space="preserve">. </w:t>
            </w:r>
            <w:r w:rsidRPr="0006720F">
              <w:t>Проведение круга сообщества</w:t>
            </w:r>
            <w:r>
              <w:t xml:space="preserve">, </w:t>
            </w:r>
            <w:proofErr w:type="spellStart"/>
            <w:r>
              <w:t>каб</w:t>
            </w:r>
            <w:proofErr w:type="spellEnd"/>
            <w:r>
              <w:t xml:space="preserve"> №9.</w:t>
            </w:r>
          </w:p>
          <w:p w:rsidR="009D7702" w:rsidRPr="008B3073" w:rsidRDefault="009D7702" w:rsidP="008C16F2">
            <w:pPr>
              <w:pStyle w:val="c3"/>
              <w:shd w:val="clear" w:color="auto" w:fill="FFFFFF"/>
              <w:spacing w:before="0" w:beforeAutospacing="0" w:after="0" w:afterAutospacing="0"/>
            </w:pPr>
          </w:p>
        </w:tc>
        <w:tc>
          <w:tcPr>
            <w:tcW w:w="2835" w:type="dxa"/>
            <w:tcBorders>
              <w:top w:val="single" w:sz="4" w:space="0" w:color="000000"/>
              <w:left w:val="single" w:sz="4" w:space="0" w:color="000000"/>
              <w:bottom w:val="single" w:sz="4" w:space="0" w:color="000000"/>
              <w:right w:val="single" w:sz="4" w:space="0" w:color="000000"/>
            </w:tcBorders>
          </w:tcPr>
          <w:p w:rsidR="009D7702" w:rsidRDefault="009D7702" w:rsidP="008C16F2">
            <w:pPr>
              <w:tabs>
                <w:tab w:val="left" w:pos="9781"/>
              </w:tab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Молчанова Наталья Васильевна, учитель начальных классов МБОУ СШ №43.</w:t>
            </w:r>
          </w:p>
        </w:tc>
      </w:tr>
      <w:tr w:rsidR="009D7702" w:rsidRPr="008B3073" w:rsidTr="008C16F2">
        <w:trPr>
          <w:trHeight w:val="938"/>
        </w:trPr>
        <w:tc>
          <w:tcPr>
            <w:tcW w:w="574" w:type="dxa"/>
            <w:tcBorders>
              <w:top w:val="single" w:sz="4" w:space="0" w:color="000000"/>
              <w:left w:val="single" w:sz="4" w:space="0" w:color="000000"/>
              <w:bottom w:val="single" w:sz="4" w:space="0" w:color="000000"/>
              <w:right w:val="nil"/>
            </w:tcBorders>
          </w:tcPr>
          <w:p w:rsidR="009D7702" w:rsidRDefault="009D7702" w:rsidP="008C16F2">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6.</w:t>
            </w:r>
          </w:p>
        </w:tc>
        <w:tc>
          <w:tcPr>
            <w:tcW w:w="5103" w:type="dxa"/>
            <w:tcBorders>
              <w:top w:val="single" w:sz="4" w:space="0" w:color="000000"/>
              <w:left w:val="single" w:sz="4" w:space="0" w:color="000000"/>
              <w:bottom w:val="single" w:sz="4" w:space="0" w:color="000000"/>
              <w:right w:val="nil"/>
            </w:tcBorders>
          </w:tcPr>
          <w:p w:rsidR="009D7702" w:rsidRPr="00C5040E" w:rsidRDefault="009D7702" w:rsidP="008C16F2">
            <w:pPr>
              <w:pStyle w:val="c3"/>
              <w:shd w:val="clear" w:color="auto" w:fill="FFFFFF"/>
              <w:spacing w:before="0" w:beforeAutospacing="0" w:after="0" w:afterAutospacing="0"/>
            </w:pPr>
            <w:r w:rsidRPr="00C5040E">
              <w:t>Площадка №</w:t>
            </w:r>
            <w:r>
              <w:t>5</w:t>
            </w:r>
            <w:r w:rsidRPr="00C5040E">
              <w:t>.</w:t>
            </w:r>
            <w:r>
              <w:t>«И</w:t>
            </w:r>
            <w:r w:rsidRPr="00782855">
              <w:t xml:space="preserve">нформационно-просветительская деятельность </w:t>
            </w:r>
            <w:r>
              <w:t xml:space="preserve">классного руководителя </w:t>
            </w:r>
            <w:r w:rsidRPr="00782855">
              <w:t>по патриотическому и нравственному воспитанию</w:t>
            </w:r>
            <w:r>
              <w:t xml:space="preserve"> через реализацию </w:t>
            </w:r>
            <w:r w:rsidRPr="00782855">
              <w:t>федерального проекта «Разговоры о важном»</w:t>
            </w:r>
            <w:r>
              <w:t xml:space="preserve">. Составление информационного листа для занятия «Разговоры о важном», </w:t>
            </w:r>
            <w:proofErr w:type="spellStart"/>
            <w:r>
              <w:t>каб</w:t>
            </w:r>
            <w:proofErr w:type="spellEnd"/>
            <w:r>
              <w:t xml:space="preserve"> №21</w:t>
            </w:r>
          </w:p>
        </w:tc>
        <w:tc>
          <w:tcPr>
            <w:tcW w:w="2835" w:type="dxa"/>
            <w:tcBorders>
              <w:top w:val="single" w:sz="4" w:space="0" w:color="000000"/>
              <w:left w:val="single" w:sz="4" w:space="0" w:color="000000"/>
              <w:bottom w:val="single" w:sz="4" w:space="0" w:color="000000"/>
              <w:right w:val="single" w:sz="4" w:space="0" w:color="000000"/>
            </w:tcBorders>
          </w:tcPr>
          <w:p w:rsidR="009D7702" w:rsidRDefault="009D7702" w:rsidP="008C16F2">
            <w:pPr>
              <w:tabs>
                <w:tab w:val="left" w:pos="9781"/>
              </w:tab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Назарова Маргарита Владимировна, учитель истории и обществознания МБОУ СШ №43.</w:t>
            </w:r>
          </w:p>
        </w:tc>
      </w:tr>
    </w:tbl>
    <w:p w:rsidR="009D7702" w:rsidRPr="009D7702" w:rsidRDefault="009D7702" w:rsidP="00155F68">
      <w:pPr>
        <w:pStyle w:val="a8"/>
        <w:numPr>
          <w:ilvl w:val="0"/>
          <w:numId w:val="11"/>
        </w:numPr>
        <w:pBdr>
          <w:bottom w:val="single" w:sz="4" w:space="1" w:color="auto"/>
        </w:pBdr>
        <w:rPr>
          <w:rFonts w:ascii="Times New Roman" w:hAnsi="Times New Roman" w:cs="Times New Roman"/>
          <w:sz w:val="24"/>
          <w:szCs w:val="24"/>
        </w:rPr>
      </w:pPr>
    </w:p>
    <w:p w:rsidR="000B7132" w:rsidRPr="000B7132" w:rsidRDefault="000B7132" w:rsidP="000B7132">
      <w:pPr>
        <w:spacing w:after="0" w:line="240" w:lineRule="auto"/>
        <w:rPr>
          <w:rFonts w:ascii="Times New Roman" w:hAnsi="Times New Roman" w:cs="Times New Roman"/>
          <w:b/>
          <w:sz w:val="24"/>
          <w:szCs w:val="24"/>
        </w:rPr>
      </w:pPr>
    </w:p>
    <w:p w:rsidR="0078557B" w:rsidRPr="00E53871" w:rsidRDefault="0078557B" w:rsidP="0078557B">
      <w:pPr>
        <w:pStyle w:val="a8"/>
        <w:spacing w:after="0" w:line="240" w:lineRule="auto"/>
        <w:rPr>
          <w:rFonts w:ascii="Times New Roman" w:hAnsi="Times New Roman" w:cs="Times New Roman"/>
          <w:b/>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5.2. Спонсоры учреждения, благотворительные фонды, с которыми работает учреждение</w:t>
      </w:r>
    </w:p>
    <w:p w:rsidR="0078557B" w:rsidRPr="00E53871" w:rsidRDefault="0078557B" w:rsidP="0078557B">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8557B" w:rsidRPr="00E53871" w:rsidTr="0078557B">
        <w:tc>
          <w:tcPr>
            <w:tcW w:w="4785"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Партнёры, спонсоры</w:t>
            </w:r>
          </w:p>
        </w:tc>
        <w:tc>
          <w:tcPr>
            <w:tcW w:w="4786"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Проекты</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proofErr w:type="spellStart"/>
            <w:r w:rsidRPr="00E53871">
              <w:rPr>
                <w:rFonts w:ascii="Times New Roman" w:eastAsia="Calibri" w:hAnsi="Times New Roman" w:cs="Times New Roman"/>
                <w:sz w:val="24"/>
                <w:szCs w:val="24"/>
              </w:rPr>
              <w:t>Жигоцкий</w:t>
            </w:r>
            <w:proofErr w:type="spellEnd"/>
            <w:r w:rsidRPr="00E53871">
              <w:rPr>
                <w:rFonts w:ascii="Times New Roman" w:eastAsia="Calibri" w:hAnsi="Times New Roman" w:cs="Times New Roman"/>
                <w:sz w:val="24"/>
                <w:szCs w:val="24"/>
              </w:rPr>
              <w:t xml:space="preserve"> А.В., индивидуальный предприниматель</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и др.</w:t>
            </w:r>
          </w:p>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Участие в реализации международного проекта «Родительское кафе»</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Агентство недвижимости «Любимый город»</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Открытое первенство по волейболу среди команд выпускников образовательных учреждений Северного и </w:t>
            </w:r>
            <w:proofErr w:type="spellStart"/>
            <w:r w:rsidRPr="00E53871">
              <w:rPr>
                <w:rFonts w:ascii="Times New Roman" w:eastAsia="Calibri" w:hAnsi="Times New Roman" w:cs="Times New Roman"/>
                <w:sz w:val="24"/>
                <w:szCs w:val="24"/>
              </w:rPr>
              <w:t>Соломбальского</w:t>
            </w:r>
            <w:proofErr w:type="spellEnd"/>
            <w:r w:rsidRPr="00E53871">
              <w:rPr>
                <w:rFonts w:ascii="Times New Roman" w:eastAsia="Calibri" w:hAnsi="Times New Roman" w:cs="Times New Roman"/>
                <w:sz w:val="24"/>
                <w:szCs w:val="24"/>
              </w:rPr>
              <w:t xml:space="preserve">  округов, посвященное Дню Победы</w:t>
            </w:r>
          </w:p>
        </w:tc>
      </w:tr>
    </w:tbl>
    <w:p w:rsidR="0078557B" w:rsidRPr="00E53871" w:rsidRDefault="0078557B" w:rsidP="0078557B">
      <w:pPr>
        <w:rPr>
          <w:rFonts w:ascii="Times New Roman" w:hAnsi="Times New Roman" w:cs="Times New Roman"/>
          <w:sz w:val="24"/>
          <w:szCs w:val="24"/>
        </w:rPr>
      </w:pPr>
    </w:p>
    <w:p w:rsidR="0078557B" w:rsidRPr="00E53871" w:rsidRDefault="0078557B" w:rsidP="0078557B">
      <w:pPr>
        <w:rPr>
          <w:rFonts w:ascii="Times New Roman" w:hAnsi="Times New Roman" w:cs="Times New Roman"/>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5.3. Проекты и программы, поддерживаемые партнерами, спонсорами, фондами</w:t>
      </w:r>
    </w:p>
    <w:p w:rsidR="0078557B" w:rsidRPr="00E53871" w:rsidRDefault="0078557B" w:rsidP="0078557B">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8557B" w:rsidRPr="00E53871" w:rsidTr="0078557B">
        <w:tc>
          <w:tcPr>
            <w:tcW w:w="4785"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Партнёры, спонсоры</w:t>
            </w:r>
          </w:p>
        </w:tc>
        <w:tc>
          <w:tcPr>
            <w:tcW w:w="4786"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Проекты</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proofErr w:type="spellStart"/>
            <w:r w:rsidRPr="00E53871">
              <w:rPr>
                <w:rFonts w:ascii="Times New Roman" w:eastAsia="Calibri" w:hAnsi="Times New Roman" w:cs="Times New Roman"/>
                <w:sz w:val="24"/>
                <w:szCs w:val="24"/>
              </w:rPr>
              <w:t>Жигоцкий</w:t>
            </w:r>
            <w:proofErr w:type="spellEnd"/>
            <w:r w:rsidRPr="00E53871">
              <w:rPr>
                <w:rFonts w:ascii="Times New Roman" w:eastAsia="Calibri" w:hAnsi="Times New Roman" w:cs="Times New Roman"/>
                <w:sz w:val="24"/>
                <w:szCs w:val="24"/>
              </w:rPr>
              <w:t xml:space="preserve"> А.В., индивидуальный предприниматель</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и др.</w:t>
            </w:r>
          </w:p>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Участие в реализации международного проекта «Родительское кафе»</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Агентство недвижимости «Любимый </w:t>
            </w:r>
            <w:r w:rsidRPr="00E53871">
              <w:rPr>
                <w:rFonts w:ascii="Times New Roman" w:eastAsia="Calibri" w:hAnsi="Times New Roman" w:cs="Times New Roman"/>
                <w:sz w:val="24"/>
                <w:szCs w:val="24"/>
              </w:rPr>
              <w:lastRenderedPageBreak/>
              <w:t>город»</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lastRenderedPageBreak/>
              <w:t xml:space="preserve">Открытое первенство по волейболу среди </w:t>
            </w:r>
            <w:r w:rsidRPr="00E53871">
              <w:rPr>
                <w:rFonts w:ascii="Times New Roman" w:eastAsia="Calibri" w:hAnsi="Times New Roman" w:cs="Times New Roman"/>
                <w:sz w:val="24"/>
                <w:szCs w:val="24"/>
              </w:rPr>
              <w:lastRenderedPageBreak/>
              <w:t xml:space="preserve">команд выпускников образовательных учреждений Северного и </w:t>
            </w:r>
            <w:proofErr w:type="spellStart"/>
            <w:r w:rsidRPr="00E53871">
              <w:rPr>
                <w:rFonts w:ascii="Times New Roman" w:eastAsia="Calibri" w:hAnsi="Times New Roman" w:cs="Times New Roman"/>
                <w:sz w:val="24"/>
                <w:szCs w:val="24"/>
              </w:rPr>
              <w:t>Соломбальского</w:t>
            </w:r>
            <w:proofErr w:type="spellEnd"/>
            <w:r w:rsidRPr="00E53871">
              <w:rPr>
                <w:rFonts w:ascii="Times New Roman" w:eastAsia="Calibri" w:hAnsi="Times New Roman" w:cs="Times New Roman"/>
                <w:sz w:val="24"/>
                <w:szCs w:val="24"/>
              </w:rPr>
              <w:t xml:space="preserve">  округов, посвященное Дню Победы</w:t>
            </w:r>
          </w:p>
        </w:tc>
      </w:tr>
    </w:tbl>
    <w:p w:rsidR="0078557B" w:rsidRPr="00E53871" w:rsidRDefault="0078557B" w:rsidP="0078557B">
      <w:pPr>
        <w:rPr>
          <w:rFonts w:ascii="Times New Roman" w:hAnsi="Times New Roman" w:cs="Times New Roman"/>
          <w:sz w:val="24"/>
          <w:szCs w:val="24"/>
        </w:rPr>
      </w:pPr>
    </w:p>
    <w:p w:rsidR="0078557B" w:rsidRPr="00E53871" w:rsidRDefault="0078557B" w:rsidP="0078557B">
      <w:pPr>
        <w:rPr>
          <w:rFonts w:ascii="Times New Roman" w:hAnsi="Times New Roman" w:cs="Times New Roman"/>
          <w:sz w:val="24"/>
          <w:szCs w:val="24"/>
        </w:rPr>
      </w:pPr>
    </w:p>
    <w:p w:rsidR="0078557B"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5.4. Взаимодействие с учреждениями профессионального образования. Сетевое взаимодействие</w:t>
      </w:r>
      <w:r w:rsidR="004C2058">
        <w:rPr>
          <w:rFonts w:ascii="Times New Roman" w:hAnsi="Times New Roman" w:cs="Times New Roman"/>
          <w:b/>
          <w:sz w:val="24"/>
          <w:szCs w:val="24"/>
        </w:rPr>
        <w:t>.</w:t>
      </w:r>
    </w:p>
    <w:p w:rsidR="004C2058" w:rsidRPr="00E53871" w:rsidRDefault="004C2058" w:rsidP="0078557B">
      <w:pPr>
        <w:spacing w:after="0" w:line="240" w:lineRule="auto"/>
        <w:rPr>
          <w:rFonts w:ascii="Times New Roman" w:hAnsi="Times New Roman" w:cs="Times New Roman"/>
          <w:b/>
          <w:sz w:val="24"/>
          <w:szCs w:val="24"/>
        </w:rPr>
      </w:pPr>
    </w:p>
    <w:p w:rsidR="0078557B" w:rsidRPr="00E53871" w:rsidRDefault="0078557B" w:rsidP="0078557B">
      <w:pPr>
        <w:pStyle w:val="a8"/>
        <w:spacing w:after="0" w:line="240" w:lineRule="auto"/>
        <w:ind w:left="1788"/>
        <w:rPr>
          <w:rFonts w:ascii="Times New Roman" w:hAnsi="Times New Roman" w:cs="Times New Roman"/>
          <w:b/>
          <w:sz w:val="24"/>
          <w:szCs w:val="24"/>
        </w:rPr>
      </w:pPr>
      <w:r w:rsidRPr="00E53871">
        <w:rPr>
          <w:rFonts w:ascii="Times New Roman" w:hAnsi="Times New Roman" w:cs="Times New Roman"/>
          <w:b/>
          <w:sz w:val="24"/>
          <w:szCs w:val="24"/>
        </w:rPr>
        <w:t>Взаимодействие с учреждениями профессионального образования.</w:t>
      </w:r>
    </w:p>
    <w:p w:rsidR="0078557B" w:rsidRPr="00E53871" w:rsidRDefault="0078557B" w:rsidP="0078557B">
      <w:pPr>
        <w:pStyle w:val="a8"/>
        <w:spacing w:after="0" w:line="240" w:lineRule="auto"/>
        <w:ind w:left="1788"/>
        <w:rPr>
          <w:rFonts w:ascii="Times New Roman" w:hAnsi="Times New Roman" w:cs="Times New Roman"/>
          <w:i/>
          <w:sz w:val="24"/>
          <w:szCs w:val="24"/>
        </w:rPr>
      </w:pPr>
    </w:p>
    <w:tbl>
      <w:tblPr>
        <w:tblW w:w="0" w:type="auto"/>
        <w:tblLayout w:type="fixed"/>
        <w:tblLook w:val="04A0" w:firstRow="1" w:lastRow="0" w:firstColumn="1" w:lastColumn="0" w:noHBand="0" w:noVBand="1"/>
      </w:tblPr>
      <w:tblGrid>
        <w:gridCol w:w="4219"/>
        <w:gridCol w:w="5352"/>
      </w:tblGrid>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jc w:val="center"/>
              <w:rPr>
                <w:rFonts w:ascii="Times New Roman" w:hAnsi="Times New Roman" w:cs="Times New Roman"/>
                <w:sz w:val="24"/>
                <w:szCs w:val="24"/>
              </w:rPr>
            </w:pPr>
            <w:r w:rsidRPr="00E53871">
              <w:rPr>
                <w:rFonts w:ascii="Times New Roman" w:hAnsi="Times New Roman" w:cs="Times New Roman"/>
                <w:sz w:val="24"/>
                <w:szCs w:val="24"/>
              </w:rPr>
              <w:t>Учреждения, организации</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jc w:val="center"/>
              <w:rPr>
                <w:rFonts w:ascii="Times New Roman" w:hAnsi="Times New Roman" w:cs="Times New Roman"/>
                <w:sz w:val="24"/>
                <w:szCs w:val="24"/>
              </w:rPr>
            </w:pPr>
            <w:r w:rsidRPr="00E53871">
              <w:rPr>
                <w:rFonts w:ascii="Times New Roman" w:hAnsi="Times New Roman" w:cs="Times New Roman"/>
                <w:sz w:val="24"/>
                <w:szCs w:val="24"/>
              </w:rPr>
              <w:t>Формы взаимодействия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 xml:space="preserve"> САФУ им. М.В. Ломоносова, ВШ информационных технологий и автоматизированных систем САФУ </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Северный государственный медицинский университет.</w:t>
            </w:r>
          </w:p>
        </w:tc>
        <w:tc>
          <w:tcPr>
            <w:tcW w:w="5352" w:type="dxa"/>
            <w:tcBorders>
              <w:top w:val="single" w:sz="4" w:space="0" w:color="auto"/>
              <w:left w:val="single" w:sz="4" w:space="0" w:color="auto"/>
              <w:bottom w:val="single" w:sz="4" w:space="0" w:color="auto"/>
              <w:right w:val="single" w:sz="4" w:space="0" w:color="auto"/>
            </w:tcBorders>
          </w:tcPr>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семинаров для педагогов</w:t>
            </w:r>
          </w:p>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Совместная работа по Международному проекту «Родительское кафе»</w:t>
            </w:r>
          </w:p>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Прохождение педагогической практики студентами</w:t>
            </w:r>
          </w:p>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Профориентация учащихся</w:t>
            </w:r>
          </w:p>
          <w:p w:rsidR="0078557B" w:rsidRPr="00E53871" w:rsidRDefault="0078557B" w:rsidP="0078557B">
            <w:pPr>
              <w:spacing w:after="0"/>
              <w:rPr>
                <w:rFonts w:ascii="Times New Roman" w:hAnsi="Times New Roman" w:cs="Times New Roman"/>
                <w:sz w:val="24"/>
                <w:szCs w:val="24"/>
              </w:rPr>
            </w:pP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Городская дума, Областное собрание депутатов</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экскурсий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Совет ветеранов Северного округа, Городской Совет ветеранов, Молодежный Совет Северного округа, Администрация Северного округа</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Проведение совместных мероприятий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ГАОУ АО ИОО</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семинаров для педагогов</w:t>
            </w:r>
          </w:p>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Трансляция опыта работы педагогов ОУ</w:t>
            </w:r>
          </w:p>
          <w:p w:rsidR="0078557B" w:rsidRPr="00E53871" w:rsidRDefault="0078557B" w:rsidP="00155F68">
            <w:pPr>
              <w:pStyle w:val="a8"/>
              <w:numPr>
                <w:ilvl w:val="0"/>
                <w:numId w:val="15"/>
              </w:numPr>
              <w:spacing w:after="0"/>
              <w:rPr>
                <w:rFonts w:ascii="Times New Roman" w:hAnsi="Times New Roman" w:cs="Times New Roman"/>
                <w:sz w:val="24"/>
                <w:szCs w:val="24"/>
              </w:rPr>
            </w:pPr>
            <w:r w:rsidRPr="00E53871">
              <w:rPr>
                <w:rFonts w:ascii="Times New Roman" w:hAnsi="Times New Roman" w:cs="Times New Roman"/>
                <w:sz w:val="24"/>
                <w:szCs w:val="24"/>
              </w:rPr>
              <w:t>Повышение квалификации педагогов</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АГКБ №6, АЦМП,</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6"/>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для учащихся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 xml:space="preserve">ОП №5 УМВД России по г. Архангельску, КДН, МБОУ </w:t>
            </w:r>
            <w:proofErr w:type="spellStart"/>
            <w:r w:rsidRPr="00E53871">
              <w:rPr>
                <w:rFonts w:ascii="Times New Roman" w:hAnsi="Times New Roman" w:cs="Times New Roman"/>
                <w:sz w:val="24"/>
                <w:szCs w:val="24"/>
              </w:rPr>
              <w:t>ЦППМСПДиП</w:t>
            </w:r>
            <w:proofErr w:type="spellEnd"/>
            <w:r w:rsidRPr="00E53871">
              <w:rPr>
                <w:rFonts w:ascii="Times New Roman" w:hAnsi="Times New Roman" w:cs="Times New Roman"/>
                <w:sz w:val="24"/>
                <w:szCs w:val="24"/>
              </w:rPr>
              <w:t xml:space="preserve"> «</w:t>
            </w:r>
            <w:proofErr w:type="spellStart"/>
            <w:r w:rsidRPr="00E53871">
              <w:rPr>
                <w:rFonts w:ascii="Times New Roman" w:hAnsi="Times New Roman" w:cs="Times New Roman"/>
                <w:sz w:val="24"/>
                <w:szCs w:val="24"/>
              </w:rPr>
              <w:t>Леда</w:t>
            </w:r>
            <w:proofErr w:type="spellEnd"/>
            <w:r w:rsidRPr="00E53871">
              <w:rPr>
                <w:rFonts w:ascii="Times New Roman" w:hAnsi="Times New Roman" w:cs="Times New Roman"/>
                <w:sz w:val="24"/>
                <w:szCs w:val="24"/>
              </w:rPr>
              <w:t>», ГБУ АО «Центр «Надежда региональный цент Красного Креста, , «Центр поддержки молодой семьи»</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7"/>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и бесед для учащихся</w:t>
            </w:r>
          </w:p>
          <w:p w:rsidR="0078557B" w:rsidRPr="00E53871" w:rsidRDefault="0078557B" w:rsidP="00155F68">
            <w:pPr>
              <w:pStyle w:val="a8"/>
              <w:numPr>
                <w:ilvl w:val="0"/>
                <w:numId w:val="17"/>
              </w:numPr>
              <w:spacing w:after="0"/>
              <w:rPr>
                <w:rFonts w:ascii="Times New Roman" w:hAnsi="Times New Roman" w:cs="Times New Roman"/>
                <w:sz w:val="24"/>
                <w:szCs w:val="24"/>
              </w:rPr>
            </w:pPr>
            <w:r w:rsidRPr="00E53871">
              <w:rPr>
                <w:rFonts w:ascii="Times New Roman" w:hAnsi="Times New Roman" w:cs="Times New Roman"/>
                <w:sz w:val="24"/>
                <w:szCs w:val="24"/>
              </w:rPr>
              <w:t>Проведение родительских собраний</w:t>
            </w:r>
          </w:p>
          <w:p w:rsidR="0078557B" w:rsidRPr="00E53871" w:rsidRDefault="0078557B" w:rsidP="00155F68">
            <w:pPr>
              <w:pStyle w:val="a8"/>
              <w:numPr>
                <w:ilvl w:val="0"/>
                <w:numId w:val="17"/>
              </w:numPr>
              <w:spacing w:after="0"/>
              <w:rPr>
                <w:rFonts w:ascii="Times New Roman" w:hAnsi="Times New Roman" w:cs="Times New Roman"/>
                <w:sz w:val="24"/>
                <w:szCs w:val="24"/>
              </w:rPr>
            </w:pPr>
            <w:r w:rsidRPr="00E53871">
              <w:rPr>
                <w:rFonts w:ascii="Times New Roman" w:hAnsi="Times New Roman" w:cs="Times New Roman"/>
                <w:sz w:val="24"/>
                <w:szCs w:val="24"/>
              </w:rPr>
              <w:t>Консультации для учащихся и их родителей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МУК КЦ «Северный», АГКЦ, МБОУ ДОД СДДТ, МБУ ДО «ДПЦ «Радуга», «</w:t>
            </w:r>
            <w:proofErr w:type="spellStart"/>
            <w:r w:rsidRPr="00E53871">
              <w:rPr>
                <w:rFonts w:ascii="Times New Roman" w:hAnsi="Times New Roman" w:cs="Times New Roman"/>
                <w:sz w:val="24"/>
                <w:szCs w:val="24"/>
              </w:rPr>
              <w:t>Соломбала</w:t>
            </w:r>
            <w:proofErr w:type="spellEnd"/>
            <w:r w:rsidRPr="00E53871">
              <w:rPr>
                <w:rFonts w:ascii="Times New Roman" w:hAnsi="Times New Roman" w:cs="Times New Roman"/>
                <w:sz w:val="24"/>
                <w:szCs w:val="24"/>
              </w:rPr>
              <w:t>-АРТ»</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8"/>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работы творческих объединений</w:t>
            </w:r>
          </w:p>
          <w:p w:rsidR="0078557B" w:rsidRPr="00E53871" w:rsidRDefault="0078557B" w:rsidP="00155F68">
            <w:pPr>
              <w:pStyle w:val="a8"/>
              <w:numPr>
                <w:ilvl w:val="0"/>
                <w:numId w:val="18"/>
              </w:numPr>
              <w:spacing w:after="0"/>
              <w:rPr>
                <w:rFonts w:ascii="Times New Roman" w:hAnsi="Times New Roman" w:cs="Times New Roman"/>
                <w:sz w:val="24"/>
                <w:szCs w:val="24"/>
              </w:rPr>
            </w:pPr>
            <w:r w:rsidRPr="00E53871">
              <w:rPr>
                <w:rFonts w:ascii="Times New Roman" w:hAnsi="Times New Roman" w:cs="Times New Roman"/>
                <w:sz w:val="24"/>
                <w:szCs w:val="24"/>
              </w:rPr>
              <w:t xml:space="preserve">Организация мероприятий, игровых программ </w:t>
            </w:r>
          </w:p>
          <w:p w:rsidR="0078557B" w:rsidRPr="00E53871" w:rsidRDefault="0078557B" w:rsidP="00155F68">
            <w:pPr>
              <w:pStyle w:val="a8"/>
              <w:numPr>
                <w:ilvl w:val="0"/>
                <w:numId w:val="18"/>
              </w:numPr>
              <w:spacing w:after="0"/>
              <w:rPr>
                <w:rFonts w:ascii="Times New Roman" w:hAnsi="Times New Roman" w:cs="Times New Roman"/>
                <w:sz w:val="24"/>
                <w:szCs w:val="24"/>
              </w:rPr>
            </w:pPr>
            <w:r w:rsidRPr="00E53871">
              <w:rPr>
                <w:rFonts w:ascii="Times New Roman" w:hAnsi="Times New Roman" w:cs="Times New Roman"/>
                <w:sz w:val="24"/>
                <w:szCs w:val="24"/>
              </w:rPr>
              <w:t>Участие в конкурсах, акциях</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 xml:space="preserve">лыжный стадион им. В.С. Кузина, Стадион спортивного комплекса им </w:t>
            </w:r>
            <w:proofErr w:type="spellStart"/>
            <w:r w:rsidRPr="00E53871">
              <w:rPr>
                <w:rFonts w:ascii="Times New Roman" w:hAnsi="Times New Roman" w:cs="Times New Roman"/>
                <w:sz w:val="24"/>
                <w:szCs w:val="24"/>
              </w:rPr>
              <w:t>А.Ф.Личутина</w:t>
            </w:r>
            <w:proofErr w:type="spellEnd"/>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9"/>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спортивных соревнований</w:t>
            </w:r>
          </w:p>
          <w:p w:rsidR="0078557B" w:rsidRPr="00E53871" w:rsidRDefault="0078557B" w:rsidP="00155F68">
            <w:pPr>
              <w:pStyle w:val="a8"/>
              <w:numPr>
                <w:ilvl w:val="0"/>
                <w:numId w:val="19"/>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для учащихся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 xml:space="preserve">САФУ, ДНК </w:t>
            </w:r>
            <w:proofErr w:type="spellStart"/>
            <w:r w:rsidRPr="00E53871">
              <w:rPr>
                <w:rFonts w:ascii="Times New Roman" w:hAnsi="Times New Roman" w:cs="Times New Roman"/>
                <w:sz w:val="24"/>
                <w:szCs w:val="24"/>
              </w:rPr>
              <w:t>им.М.В.Ломоносова</w:t>
            </w:r>
            <w:proofErr w:type="spellEnd"/>
            <w:r w:rsidRPr="00E53871">
              <w:rPr>
                <w:rFonts w:ascii="Times New Roman" w:hAnsi="Times New Roman" w:cs="Times New Roman"/>
                <w:sz w:val="24"/>
                <w:szCs w:val="24"/>
              </w:rPr>
              <w:t xml:space="preserve">, </w:t>
            </w:r>
            <w:r w:rsidRPr="00E53871">
              <w:rPr>
                <w:rFonts w:ascii="Times New Roman" w:hAnsi="Times New Roman" w:cs="Times New Roman"/>
                <w:bCs/>
                <w:sz w:val="24"/>
                <w:szCs w:val="24"/>
              </w:rPr>
              <w:t xml:space="preserve">Общественная организация «Выход есть», </w:t>
            </w:r>
            <w:r w:rsidRPr="00E53871">
              <w:rPr>
                <w:rFonts w:ascii="Times New Roman" w:hAnsi="Times New Roman" w:cs="Times New Roman"/>
                <w:sz w:val="24"/>
                <w:szCs w:val="24"/>
              </w:rPr>
              <w:t xml:space="preserve">АРМОО «КБИ «СЕВЕРНЫЙ </w:t>
            </w:r>
            <w:r w:rsidRPr="00E53871">
              <w:rPr>
                <w:rFonts w:ascii="Times New Roman" w:hAnsi="Times New Roman" w:cs="Times New Roman"/>
                <w:sz w:val="24"/>
                <w:szCs w:val="24"/>
              </w:rPr>
              <w:lastRenderedPageBreak/>
              <w:t>ВОЛК», ООО ПКП «Титан»</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21"/>
              </w:numPr>
              <w:spacing w:after="0"/>
              <w:rPr>
                <w:rFonts w:ascii="Times New Roman" w:hAnsi="Times New Roman" w:cs="Times New Roman"/>
                <w:sz w:val="24"/>
                <w:szCs w:val="24"/>
              </w:rPr>
            </w:pPr>
            <w:r w:rsidRPr="00E53871">
              <w:rPr>
                <w:rFonts w:ascii="Times New Roman" w:hAnsi="Times New Roman" w:cs="Times New Roman"/>
                <w:sz w:val="24"/>
                <w:szCs w:val="24"/>
              </w:rPr>
              <w:lastRenderedPageBreak/>
              <w:t>Организация занятий для учащихся</w:t>
            </w:r>
          </w:p>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Экскурсии</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Городское управление ГИБДД, Класс ГИБДД, Областная и городская МЧС, АООООО ВДПО, ВПК «Орден», ГАУ «</w:t>
            </w:r>
            <w:proofErr w:type="spellStart"/>
            <w:r w:rsidRPr="00E53871">
              <w:rPr>
                <w:rFonts w:ascii="Times New Roman" w:hAnsi="Times New Roman" w:cs="Times New Roman"/>
                <w:sz w:val="24"/>
                <w:szCs w:val="24"/>
              </w:rPr>
              <w:t>Партиот</w:t>
            </w:r>
            <w:proofErr w:type="spellEnd"/>
            <w:r w:rsidRPr="00E53871">
              <w:rPr>
                <w:rFonts w:ascii="Times New Roman" w:hAnsi="Times New Roman" w:cs="Times New Roman"/>
                <w:sz w:val="24"/>
                <w:szCs w:val="24"/>
              </w:rPr>
              <w:t>», 1 отряд ФПС по Архангельской области</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20"/>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бесед, занятий, игровых программ для учащихся</w:t>
            </w:r>
          </w:p>
          <w:p w:rsidR="0078557B" w:rsidRPr="00E53871" w:rsidRDefault="0078557B" w:rsidP="00155F68">
            <w:pPr>
              <w:pStyle w:val="a8"/>
              <w:numPr>
                <w:ilvl w:val="0"/>
                <w:numId w:val="20"/>
              </w:numPr>
              <w:spacing w:after="0"/>
              <w:rPr>
                <w:rFonts w:ascii="Times New Roman" w:hAnsi="Times New Roman" w:cs="Times New Roman"/>
                <w:sz w:val="24"/>
                <w:szCs w:val="24"/>
              </w:rPr>
            </w:pPr>
            <w:r w:rsidRPr="00E53871">
              <w:rPr>
                <w:rFonts w:ascii="Times New Roman" w:hAnsi="Times New Roman" w:cs="Times New Roman"/>
                <w:sz w:val="24"/>
                <w:szCs w:val="24"/>
              </w:rPr>
              <w:t>Выступления для родителей и педагогов</w:t>
            </w:r>
          </w:p>
          <w:p w:rsidR="0078557B" w:rsidRPr="00E53871" w:rsidRDefault="0078557B" w:rsidP="00155F68">
            <w:pPr>
              <w:pStyle w:val="a8"/>
              <w:numPr>
                <w:ilvl w:val="0"/>
                <w:numId w:val="20"/>
              </w:numPr>
              <w:spacing w:after="0"/>
              <w:rPr>
                <w:rFonts w:ascii="Times New Roman" w:hAnsi="Times New Roman" w:cs="Times New Roman"/>
                <w:sz w:val="24"/>
                <w:szCs w:val="24"/>
              </w:rPr>
            </w:pPr>
            <w:r w:rsidRPr="00E53871">
              <w:rPr>
                <w:rFonts w:ascii="Times New Roman" w:hAnsi="Times New Roman" w:cs="Times New Roman"/>
                <w:sz w:val="24"/>
                <w:szCs w:val="24"/>
              </w:rPr>
              <w:t>Совместная деятельность в рамках кадетского движения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Библиотеки:</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АОЦБ им. Гайдара,  библиотека МУК КЦ «Северный», АОБД  им. Шергина, научная библиотека САФУ, ЦБС, филиал№18</w:t>
            </w:r>
          </w:p>
          <w:p w:rsidR="0078557B" w:rsidRPr="00E53871" w:rsidRDefault="0078557B" w:rsidP="0078557B">
            <w:pPr>
              <w:spacing w:after="0"/>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22"/>
              </w:numPr>
              <w:spacing w:after="0"/>
              <w:rPr>
                <w:rFonts w:ascii="Times New Roman" w:hAnsi="Times New Roman" w:cs="Times New Roman"/>
                <w:sz w:val="24"/>
                <w:szCs w:val="24"/>
              </w:rPr>
            </w:pPr>
            <w:r w:rsidRPr="00E53871">
              <w:rPr>
                <w:rFonts w:ascii="Times New Roman" w:hAnsi="Times New Roman" w:cs="Times New Roman"/>
                <w:sz w:val="24"/>
                <w:szCs w:val="24"/>
              </w:rPr>
              <w:t>Участие в мероприятиях, конкурсах,  акциях;</w:t>
            </w:r>
          </w:p>
          <w:p w:rsidR="0078557B" w:rsidRPr="00E53871" w:rsidRDefault="0078557B" w:rsidP="00155F68">
            <w:pPr>
              <w:pStyle w:val="a8"/>
              <w:numPr>
                <w:ilvl w:val="0"/>
                <w:numId w:val="22"/>
              </w:numPr>
              <w:spacing w:after="0"/>
              <w:rPr>
                <w:rFonts w:ascii="Times New Roman" w:hAnsi="Times New Roman" w:cs="Times New Roman"/>
                <w:sz w:val="24"/>
                <w:szCs w:val="24"/>
              </w:rPr>
            </w:pPr>
            <w:r w:rsidRPr="00E53871">
              <w:rPr>
                <w:rFonts w:ascii="Times New Roman" w:hAnsi="Times New Roman" w:cs="Times New Roman"/>
                <w:sz w:val="24"/>
                <w:szCs w:val="24"/>
              </w:rPr>
              <w:t>Беседы, игровые  занятия, мастер-классы для учащихся.</w:t>
            </w:r>
          </w:p>
          <w:p w:rsidR="0078557B" w:rsidRPr="00E53871" w:rsidRDefault="0078557B" w:rsidP="0078557B">
            <w:pPr>
              <w:spacing w:after="0"/>
              <w:ind w:left="360"/>
              <w:rPr>
                <w:rFonts w:ascii="Times New Roman" w:hAnsi="Times New Roman" w:cs="Times New Roman"/>
                <w:sz w:val="24"/>
                <w:szCs w:val="24"/>
              </w:rPr>
            </w:pP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Образовательные организации:</w:t>
            </w:r>
          </w:p>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СГМУ, САФУ, ГБПОУ АО «Архангельский техникум транспорта и технологий»,  ГБПОУ АО «Архангельский Государственный многопрофильный колледж» , ГБПОУ АО «Архангельский политехнический техникум», ГБПОУ АО  «Техникум строительства и городского хозяйства», ГБПОУ АО « Архангельский техникум водных магистралей им. </w:t>
            </w:r>
            <w:proofErr w:type="spellStart"/>
            <w:r w:rsidRPr="00E53871">
              <w:rPr>
                <w:rFonts w:ascii="Times New Roman" w:hAnsi="Times New Roman" w:cs="Times New Roman"/>
                <w:sz w:val="24"/>
                <w:szCs w:val="24"/>
              </w:rPr>
              <w:t>С.М.Орешкова</w:t>
            </w:r>
            <w:proofErr w:type="spellEnd"/>
            <w:r w:rsidRPr="00E53871">
              <w:rPr>
                <w:rFonts w:ascii="Times New Roman" w:hAnsi="Times New Roman" w:cs="Times New Roman"/>
                <w:sz w:val="24"/>
                <w:szCs w:val="24"/>
              </w:rPr>
              <w:t>»</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23"/>
              </w:numPr>
              <w:spacing w:after="0"/>
              <w:rPr>
                <w:rFonts w:ascii="Times New Roman" w:hAnsi="Times New Roman" w:cs="Times New Roman"/>
                <w:sz w:val="24"/>
                <w:szCs w:val="24"/>
              </w:rPr>
            </w:pPr>
            <w:r w:rsidRPr="00E53871">
              <w:rPr>
                <w:rFonts w:ascii="Times New Roman" w:hAnsi="Times New Roman" w:cs="Times New Roman"/>
                <w:sz w:val="24"/>
                <w:szCs w:val="24"/>
              </w:rPr>
              <w:t>Профориентация учащихся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Театры: Архангельский Государственный театр драмы им. </w:t>
            </w:r>
            <w:proofErr w:type="spellStart"/>
            <w:r w:rsidRPr="00E53871">
              <w:rPr>
                <w:rFonts w:ascii="Times New Roman" w:hAnsi="Times New Roman" w:cs="Times New Roman"/>
                <w:sz w:val="24"/>
                <w:szCs w:val="24"/>
              </w:rPr>
              <w:t>М.В.Ломоносова</w:t>
            </w:r>
            <w:proofErr w:type="spellEnd"/>
            <w:r w:rsidRPr="00E53871">
              <w:rPr>
                <w:rFonts w:ascii="Times New Roman" w:hAnsi="Times New Roman" w:cs="Times New Roman"/>
                <w:sz w:val="24"/>
                <w:szCs w:val="24"/>
              </w:rPr>
              <w:t>; Кирха, Поморская филармония</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23"/>
              </w:numPr>
              <w:spacing w:after="0"/>
              <w:rPr>
                <w:rFonts w:ascii="Times New Roman" w:hAnsi="Times New Roman" w:cs="Times New Roman"/>
                <w:sz w:val="24"/>
                <w:szCs w:val="24"/>
              </w:rPr>
            </w:pPr>
            <w:r w:rsidRPr="00E53871">
              <w:rPr>
                <w:rFonts w:ascii="Times New Roman" w:hAnsi="Times New Roman" w:cs="Times New Roman"/>
                <w:sz w:val="24"/>
                <w:szCs w:val="24"/>
              </w:rPr>
              <w:t>Посещение спектаклей, выступлений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tabs>
                <w:tab w:val="left" w:pos="284"/>
              </w:tabs>
              <w:ind w:left="0"/>
              <w:rPr>
                <w:rFonts w:ascii="Times New Roman" w:hAnsi="Times New Roman" w:cs="Times New Roman"/>
                <w:sz w:val="24"/>
                <w:szCs w:val="24"/>
              </w:rPr>
            </w:pPr>
            <w:proofErr w:type="spellStart"/>
            <w:r w:rsidRPr="00E53871">
              <w:rPr>
                <w:rFonts w:ascii="Times New Roman" w:hAnsi="Times New Roman" w:cs="Times New Roman"/>
                <w:sz w:val="24"/>
                <w:szCs w:val="24"/>
              </w:rPr>
              <w:t>Музеи:ГБУК</w:t>
            </w:r>
            <w:proofErr w:type="spellEnd"/>
            <w:r w:rsidRPr="00E53871">
              <w:rPr>
                <w:rFonts w:ascii="Times New Roman" w:hAnsi="Times New Roman" w:cs="Times New Roman"/>
                <w:sz w:val="24"/>
                <w:szCs w:val="24"/>
              </w:rPr>
              <w:t xml:space="preserve"> «Архангельский областной Краеведческий музей»; ГБУК АО Архангельский краеведческий музей «Гостиные дворы»; Музей деревянного зодчества «Малые Карелы»,  ГБУК «Государственное музейное объединение «Художественная культура Русского Севера»(музей изобразительных искусств), Музей художественного освоения Арктики им </w:t>
            </w:r>
            <w:proofErr w:type="spellStart"/>
            <w:r w:rsidRPr="00E53871">
              <w:rPr>
                <w:rFonts w:ascii="Times New Roman" w:hAnsi="Times New Roman" w:cs="Times New Roman"/>
                <w:sz w:val="24"/>
                <w:szCs w:val="24"/>
              </w:rPr>
              <w:t>А.А.Борисова</w:t>
            </w:r>
            <w:proofErr w:type="spellEnd"/>
            <w:r w:rsidRPr="00E53871">
              <w:rPr>
                <w:rFonts w:ascii="Times New Roman" w:hAnsi="Times New Roman" w:cs="Times New Roman"/>
                <w:sz w:val="24"/>
                <w:szCs w:val="24"/>
              </w:rPr>
              <w:t xml:space="preserve">,   Музей занимательных наук САФУ; музей Степана </w:t>
            </w:r>
            <w:proofErr w:type="spellStart"/>
            <w:r w:rsidRPr="00E53871">
              <w:rPr>
                <w:rFonts w:ascii="Times New Roman" w:hAnsi="Times New Roman" w:cs="Times New Roman"/>
                <w:sz w:val="24"/>
                <w:szCs w:val="24"/>
              </w:rPr>
              <w:t>Писахова</w:t>
            </w:r>
            <w:proofErr w:type="spellEnd"/>
            <w:r w:rsidRPr="00E53871">
              <w:rPr>
                <w:rFonts w:ascii="Times New Roman" w:hAnsi="Times New Roman" w:cs="Times New Roman"/>
                <w:sz w:val="24"/>
                <w:szCs w:val="24"/>
              </w:rPr>
              <w:t xml:space="preserve"> ( п. Уйма </w:t>
            </w:r>
            <w:proofErr w:type="spellStart"/>
            <w:r w:rsidRPr="00E53871">
              <w:rPr>
                <w:rFonts w:ascii="Times New Roman" w:hAnsi="Times New Roman" w:cs="Times New Roman"/>
                <w:sz w:val="24"/>
                <w:szCs w:val="24"/>
              </w:rPr>
              <w:t>Пинежский</w:t>
            </w:r>
            <w:proofErr w:type="spellEnd"/>
            <w:r w:rsidRPr="00E53871">
              <w:rPr>
                <w:rFonts w:ascii="Times New Roman" w:hAnsi="Times New Roman" w:cs="Times New Roman"/>
                <w:sz w:val="24"/>
                <w:szCs w:val="24"/>
              </w:rPr>
              <w:t xml:space="preserve"> музей-заповедник, пос. </w:t>
            </w:r>
            <w:proofErr w:type="spellStart"/>
            <w:r w:rsidRPr="00E53871">
              <w:rPr>
                <w:rFonts w:ascii="Times New Roman" w:hAnsi="Times New Roman" w:cs="Times New Roman"/>
                <w:sz w:val="24"/>
                <w:szCs w:val="24"/>
              </w:rPr>
              <w:t>Уемский</w:t>
            </w:r>
            <w:proofErr w:type="spellEnd"/>
            <w:r w:rsidRPr="00E53871">
              <w:rPr>
                <w:rFonts w:ascii="Times New Roman" w:hAnsi="Times New Roman" w:cs="Times New Roman"/>
                <w:sz w:val="24"/>
                <w:szCs w:val="24"/>
              </w:rPr>
              <w:t xml:space="preserve">, музей народных промыслов и ремёсел Приморья, Музей авиации Севера, Национальный парк </w:t>
            </w:r>
            <w:r w:rsidRPr="00E53871">
              <w:rPr>
                <w:rFonts w:ascii="Times New Roman" w:hAnsi="Times New Roman" w:cs="Times New Roman"/>
                <w:sz w:val="24"/>
                <w:szCs w:val="24"/>
              </w:rPr>
              <w:lastRenderedPageBreak/>
              <w:t xml:space="preserve">«Онежское Поморье», геологический музей САФУ, </w:t>
            </w:r>
            <w:r w:rsidRPr="00E53871">
              <w:rPr>
                <w:rFonts w:ascii="Times New Roman" w:eastAsia="Times New Roman" w:hAnsi="Times New Roman" w:cs="Times New Roman"/>
                <w:sz w:val="24"/>
                <w:szCs w:val="24"/>
              </w:rPr>
              <w:t>«Онежское Поморье»</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lastRenderedPageBreak/>
              <w:t>Посещение экспозиций;</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Лекторий для учащихся;</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Участие в проведении мероприятий, слетах, конкурсах</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Просмотр спектаклей</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Организация мастер-классов</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 xml:space="preserve">Село Вознесенье, Студия развития « Нескучные каникулы», Кафе « Детская терраса», ГАУ АО «Центр детского отдыха «Северный Артек», Творческая мастерская, </w:t>
            </w:r>
            <w:proofErr w:type="spellStart"/>
            <w:r w:rsidRPr="00E53871">
              <w:rPr>
                <w:rFonts w:ascii="Times New Roman" w:hAnsi="Times New Roman" w:cs="Times New Roman"/>
                <w:sz w:val="24"/>
                <w:szCs w:val="24"/>
              </w:rPr>
              <w:t>PROдлёнКа</w:t>
            </w:r>
            <w:proofErr w:type="spellEnd"/>
            <w:r w:rsidRPr="00E53871">
              <w:rPr>
                <w:rFonts w:ascii="Times New Roman" w:hAnsi="Times New Roman" w:cs="Times New Roman"/>
                <w:sz w:val="24"/>
                <w:szCs w:val="24"/>
              </w:rPr>
              <w:t xml:space="preserve"> Детская студия развития, Детский цирк «</w:t>
            </w:r>
            <w:proofErr w:type="spellStart"/>
            <w:r w:rsidRPr="00E53871">
              <w:rPr>
                <w:rFonts w:ascii="Times New Roman" w:hAnsi="Times New Roman" w:cs="Times New Roman"/>
                <w:sz w:val="24"/>
                <w:szCs w:val="24"/>
              </w:rPr>
              <w:t>Весар</w:t>
            </w:r>
            <w:proofErr w:type="spellEnd"/>
            <w:r w:rsidRPr="00E53871">
              <w:rPr>
                <w:rFonts w:ascii="Times New Roman" w:hAnsi="Times New Roman" w:cs="Times New Roman"/>
                <w:sz w:val="24"/>
                <w:szCs w:val="24"/>
              </w:rPr>
              <w:t>», КЗ «Космос», Развлекательный центр «</w:t>
            </w:r>
            <w:proofErr w:type="spellStart"/>
            <w:r w:rsidRPr="00E53871">
              <w:rPr>
                <w:rFonts w:ascii="Times New Roman" w:hAnsi="Times New Roman" w:cs="Times New Roman"/>
                <w:sz w:val="24"/>
                <w:szCs w:val="24"/>
              </w:rPr>
              <w:t>Америго</w:t>
            </w:r>
            <w:proofErr w:type="spellEnd"/>
            <w:r w:rsidRPr="00E53871">
              <w:rPr>
                <w:rFonts w:ascii="Times New Roman" w:hAnsi="Times New Roman" w:cs="Times New Roman"/>
                <w:sz w:val="24"/>
                <w:szCs w:val="24"/>
              </w:rPr>
              <w:t>» (боулинг), «Мираж-</w:t>
            </w:r>
            <w:proofErr w:type="spellStart"/>
            <w:r w:rsidRPr="00E53871">
              <w:rPr>
                <w:rFonts w:ascii="Times New Roman" w:hAnsi="Times New Roman" w:cs="Times New Roman"/>
                <w:sz w:val="24"/>
                <w:szCs w:val="24"/>
              </w:rPr>
              <w:t>синема</w:t>
            </w:r>
            <w:proofErr w:type="spellEnd"/>
            <w:r w:rsidRPr="00E53871">
              <w:rPr>
                <w:rFonts w:ascii="Times New Roman" w:hAnsi="Times New Roman" w:cs="Times New Roman"/>
                <w:sz w:val="24"/>
                <w:szCs w:val="24"/>
              </w:rPr>
              <w:t>», Кинотеатр «Русь», студия «Ручные вещи», студия «</w:t>
            </w:r>
            <w:proofErr w:type="spellStart"/>
            <w:r w:rsidRPr="00E53871">
              <w:rPr>
                <w:rFonts w:ascii="Times New Roman" w:hAnsi="Times New Roman" w:cs="Times New Roman"/>
                <w:sz w:val="24"/>
                <w:szCs w:val="24"/>
              </w:rPr>
              <w:t>Terra</w:t>
            </w:r>
            <w:proofErr w:type="spellEnd"/>
            <w:r w:rsidRPr="00E53871">
              <w:rPr>
                <w:rFonts w:ascii="Times New Roman" w:hAnsi="Times New Roman" w:cs="Times New Roman"/>
                <w:sz w:val="24"/>
                <w:szCs w:val="24"/>
              </w:rPr>
              <w:t xml:space="preserve"> </w:t>
            </w:r>
            <w:proofErr w:type="spellStart"/>
            <w:r w:rsidRPr="00E53871">
              <w:rPr>
                <w:rFonts w:ascii="Times New Roman" w:hAnsi="Times New Roman" w:cs="Times New Roman"/>
                <w:sz w:val="24"/>
                <w:szCs w:val="24"/>
              </w:rPr>
              <w:t>Fiori</w:t>
            </w:r>
            <w:proofErr w:type="spellEnd"/>
            <w:r w:rsidRPr="00E53871">
              <w:rPr>
                <w:rFonts w:ascii="Times New Roman" w:hAnsi="Times New Roman" w:cs="Times New Roman"/>
                <w:sz w:val="24"/>
                <w:szCs w:val="24"/>
              </w:rPr>
              <w:t>»</w:t>
            </w:r>
          </w:p>
          <w:p w:rsidR="0078557B" w:rsidRPr="00E53871" w:rsidRDefault="0078557B" w:rsidP="0078557B">
            <w:pPr>
              <w:pStyle w:val="a8"/>
              <w:ind w:left="0"/>
              <w:jc w:val="both"/>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tcPr>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Организация праздников, представлений</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Занятия,  мероприятий для учащихся</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Экскурсии, выезды</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Просмотр кинофильмов</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tcPr>
          <w:p w:rsidR="0078557B" w:rsidRPr="00E53871" w:rsidRDefault="0078557B" w:rsidP="0078557B">
            <w:pPr>
              <w:pStyle w:val="a8"/>
              <w:spacing w:before="30" w:line="255" w:lineRule="atLeast"/>
              <w:ind w:left="0"/>
              <w:rPr>
                <w:rFonts w:ascii="Times New Roman" w:hAnsi="Times New Roman" w:cs="Times New Roman"/>
                <w:sz w:val="24"/>
                <w:szCs w:val="24"/>
              </w:rPr>
            </w:pPr>
            <w:r w:rsidRPr="00E53871">
              <w:rPr>
                <w:rFonts w:ascii="Times New Roman" w:hAnsi="Times New Roman" w:cs="Times New Roman"/>
                <w:sz w:val="24"/>
                <w:szCs w:val="24"/>
              </w:rPr>
              <w:t>Конный клуб «каприоль», Фотостудия «Фабрика», Частное подворье « Фермерская слобода»</w:t>
            </w:r>
          </w:p>
          <w:p w:rsidR="0078557B" w:rsidRPr="00E53871" w:rsidRDefault="0078557B" w:rsidP="0078557B">
            <w:pPr>
              <w:pStyle w:val="a8"/>
              <w:spacing w:before="30" w:line="255" w:lineRule="atLeast"/>
              <w:ind w:left="0"/>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tcPr>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Экскурсии</w:t>
            </w:r>
          </w:p>
          <w:p w:rsidR="0078557B" w:rsidRPr="00E53871" w:rsidRDefault="0078557B" w:rsidP="00155F68">
            <w:pPr>
              <w:pStyle w:val="a8"/>
              <w:numPr>
                <w:ilvl w:val="0"/>
                <w:numId w:val="14"/>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Фотосессии</w:t>
            </w:r>
          </w:p>
        </w:tc>
      </w:tr>
    </w:tbl>
    <w:p w:rsidR="0078557B" w:rsidRPr="00E53871" w:rsidRDefault="0078557B" w:rsidP="0078557B">
      <w:pPr>
        <w:spacing w:after="0" w:line="240" w:lineRule="auto"/>
        <w:rPr>
          <w:rFonts w:ascii="Times New Roman" w:hAnsi="Times New Roman" w:cs="Times New Roman"/>
          <w:b/>
          <w:sz w:val="24"/>
          <w:szCs w:val="24"/>
        </w:rPr>
      </w:pPr>
    </w:p>
    <w:p w:rsidR="0078557B" w:rsidRPr="004C2058" w:rsidRDefault="0078557B" w:rsidP="004C2058">
      <w:pPr>
        <w:spacing w:after="0" w:line="240" w:lineRule="auto"/>
        <w:rPr>
          <w:rFonts w:ascii="Times New Roman" w:hAnsi="Times New Roman" w:cs="Times New Roman"/>
          <w:b/>
          <w:sz w:val="24"/>
          <w:szCs w:val="24"/>
        </w:rPr>
      </w:pPr>
      <w:proofErr w:type="spellStart"/>
      <w:r w:rsidRPr="00E53871">
        <w:rPr>
          <w:rFonts w:ascii="Times New Roman" w:hAnsi="Times New Roman" w:cs="Times New Roman"/>
          <w:b/>
          <w:sz w:val="24"/>
          <w:szCs w:val="24"/>
        </w:rPr>
        <w:t>Сетевое</w:t>
      </w:r>
      <w:r w:rsidR="004C2058">
        <w:rPr>
          <w:rFonts w:ascii="Times New Roman" w:hAnsi="Times New Roman" w:cs="Times New Roman"/>
          <w:b/>
          <w:sz w:val="24"/>
          <w:szCs w:val="24"/>
        </w:rPr>
        <w:t>взаимодействие</w:t>
      </w:r>
      <w:proofErr w:type="spellEnd"/>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Сетевое взаимодействие осуществлялось:</w:t>
      </w:r>
    </w:p>
    <w:p w:rsidR="0078557B" w:rsidRPr="00E53871" w:rsidRDefault="0078557B" w:rsidP="00155F68">
      <w:pPr>
        <w:pStyle w:val="a8"/>
        <w:numPr>
          <w:ilvl w:val="0"/>
          <w:numId w:val="24"/>
        </w:numPr>
        <w:rPr>
          <w:rFonts w:ascii="Times New Roman" w:hAnsi="Times New Roman" w:cs="Times New Roman"/>
          <w:sz w:val="24"/>
          <w:szCs w:val="24"/>
        </w:rPr>
      </w:pPr>
      <w:r w:rsidRPr="00E53871">
        <w:rPr>
          <w:rFonts w:ascii="Times New Roman" w:hAnsi="Times New Roman" w:cs="Times New Roman"/>
          <w:sz w:val="24"/>
          <w:szCs w:val="24"/>
        </w:rPr>
        <w:t>Государственное  автономное  профессиональное  образовательное учреждение Архангельской области «Архангельский политехнический техникум» по реализации дополнительной образовательной программы «Кондитер», направленной на профессиональную ориентацию обучающихся (Договор о сетевой форме реализации дополнительной  образовательной программы №08/2021 от 01.04.2021 года.)</w:t>
      </w:r>
    </w:p>
    <w:p w:rsidR="0078557B" w:rsidRDefault="0078557B" w:rsidP="00155F68">
      <w:pPr>
        <w:pStyle w:val="2"/>
        <w:numPr>
          <w:ilvl w:val="0"/>
          <w:numId w:val="24"/>
        </w:numPr>
        <w:spacing w:before="0"/>
        <w:jc w:val="left"/>
        <w:rPr>
          <w:b w:val="0"/>
          <w:sz w:val="24"/>
          <w:szCs w:val="24"/>
        </w:rPr>
      </w:pPr>
      <w:r w:rsidRPr="00E53871">
        <w:rPr>
          <w:b w:val="0"/>
          <w:spacing w:val="-4"/>
          <w:sz w:val="24"/>
          <w:szCs w:val="24"/>
        </w:rPr>
        <w:t xml:space="preserve">Государственное казенное учреждение Архангельской области «Архангельский областной центр занятости населения» </w:t>
      </w:r>
      <w:r w:rsidRPr="00E53871">
        <w:rPr>
          <w:b w:val="0"/>
          <w:sz w:val="24"/>
          <w:szCs w:val="24"/>
        </w:rPr>
        <w:t>по организации и проведению временного трудоустройства несовершеннолетних граждан в возрасте от 14 до 18 лет в свободное от учебы время  на должность уборщик территории (ДОГОВОР  № 16100002/2101 о совместной деятельности по организации временного трудоустройства несовершеннолетних граждан в возрасте от 14 до 18 лет в свободное от учебы время от 10.06.2021 года.)</w:t>
      </w:r>
    </w:p>
    <w:p w:rsidR="00A40EA2" w:rsidRPr="00A40EA2" w:rsidRDefault="00A40EA2" w:rsidP="00A40EA2">
      <w:pPr>
        <w:rPr>
          <w:lang w:eastAsia="zh-CN"/>
        </w:rPr>
      </w:pPr>
    </w:p>
    <w:p w:rsidR="00A40EA2" w:rsidRPr="00A40EA2" w:rsidRDefault="00A40EA2" w:rsidP="00A40EA2">
      <w:pPr>
        <w:pStyle w:val="a8"/>
        <w:spacing w:after="0" w:line="240" w:lineRule="auto"/>
        <w:ind w:left="830"/>
        <w:rPr>
          <w:rFonts w:ascii="Times New Roman" w:hAnsi="Times New Roman"/>
          <w:b/>
          <w:sz w:val="24"/>
          <w:szCs w:val="24"/>
        </w:rPr>
      </w:pPr>
      <w:r w:rsidRPr="00A40EA2">
        <w:rPr>
          <w:rFonts w:ascii="Times New Roman" w:hAnsi="Times New Roman" w:cs="Times New Roman"/>
          <w:b/>
          <w:sz w:val="24"/>
          <w:szCs w:val="24"/>
        </w:rPr>
        <w:t>5.5</w:t>
      </w:r>
      <w:r w:rsidRPr="00A40EA2">
        <w:rPr>
          <w:rFonts w:ascii="Times New Roman" w:hAnsi="Times New Roman"/>
          <w:b/>
          <w:sz w:val="24"/>
          <w:szCs w:val="24"/>
        </w:rPr>
        <w:t>Обобщение  передового педагогического опыта, членство в ассоциациях, в других объединениях.</w:t>
      </w:r>
    </w:p>
    <w:p w:rsidR="00A40EA2" w:rsidRPr="00A40EA2" w:rsidRDefault="00A40EA2" w:rsidP="00A40EA2">
      <w:pPr>
        <w:pStyle w:val="a8"/>
        <w:pBdr>
          <w:bottom w:val="single" w:sz="4" w:space="1" w:color="auto"/>
        </w:pBdr>
        <w:ind w:left="830" w:firstLine="586"/>
        <w:rPr>
          <w:rFonts w:ascii="Times New Roman" w:hAnsi="Times New Roman" w:cs="Times New Roman"/>
          <w:sz w:val="24"/>
          <w:szCs w:val="24"/>
        </w:rPr>
      </w:pPr>
      <w:r w:rsidRPr="00A40EA2">
        <w:rPr>
          <w:rFonts w:ascii="Times New Roman" w:hAnsi="Times New Roman"/>
          <w:sz w:val="24"/>
          <w:szCs w:val="24"/>
        </w:rPr>
        <w:t>Во втором  полугодии на базе школы организована работа  демонстрационной площадки системы образования ГО «Город Архангельск» МБОУ  СШ №43</w:t>
      </w:r>
      <w:r w:rsidRPr="00A40EA2">
        <w:rPr>
          <w:rFonts w:ascii="Times New Roman" w:hAnsi="Times New Roman" w:cs="Times New Roman"/>
          <w:sz w:val="24"/>
          <w:szCs w:val="24"/>
        </w:rPr>
        <w:t>по  теме «Достижение результатов воспитания и развития личности обучающихся посредством реализации модуля «Классное руководство» программы воспитания в рамках федерального проекта «Современная школа»</w:t>
      </w:r>
    </w:p>
    <w:p w:rsidR="00A40EA2" w:rsidRPr="00A40EA2" w:rsidRDefault="00A40EA2" w:rsidP="00A40EA2">
      <w:pPr>
        <w:pStyle w:val="a8"/>
        <w:pBdr>
          <w:bottom w:val="single" w:sz="4" w:space="1" w:color="auto"/>
        </w:pBdr>
        <w:ind w:left="830" w:firstLine="586"/>
        <w:rPr>
          <w:rFonts w:ascii="Times New Roman" w:hAnsi="Times New Roman" w:cs="Times New Roman"/>
          <w:sz w:val="24"/>
          <w:szCs w:val="24"/>
        </w:rPr>
      </w:pPr>
      <w:r w:rsidRPr="00A40EA2">
        <w:rPr>
          <w:rFonts w:ascii="Times New Roman" w:hAnsi="Times New Roman"/>
          <w:sz w:val="24"/>
          <w:szCs w:val="24"/>
          <w:lang w:eastAsia="ar-SA"/>
        </w:rPr>
        <w:t xml:space="preserve">В  рамках работы </w:t>
      </w:r>
      <w:r w:rsidRPr="00A40EA2">
        <w:rPr>
          <w:rFonts w:ascii="Times New Roman" w:hAnsi="Times New Roman"/>
          <w:sz w:val="24"/>
          <w:szCs w:val="24"/>
        </w:rPr>
        <w:t xml:space="preserve">демонстрационной площадки  31.01.2023 была организована окружная </w:t>
      </w:r>
      <w:r w:rsidRPr="00A40EA2">
        <w:rPr>
          <w:rFonts w:ascii="Times New Roman" w:hAnsi="Times New Roman" w:cs="Times New Roman"/>
          <w:sz w:val="24"/>
          <w:szCs w:val="24"/>
        </w:rPr>
        <w:t>Кафедра воспитания  «Алгоритмы деятельности классного руководителя, направленные на внедрение эффективных методов достижения результатов воспитания и развития личности обучающихся. Внедрение эффективных педагогических форм и методов  достижения результатов воспитания и развития личности обучающихся  посредством реализации программы воспитания ».</w:t>
      </w:r>
    </w:p>
    <w:p w:rsidR="00A40EA2" w:rsidRPr="00A40EA2" w:rsidRDefault="00A40EA2" w:rsidP="00A40EA2">
      <w:pPr>
        <w:pStyle w:val="a8"/>
        <w:pBdr>
          <w:bottom w:val="single" w:sz="4" w:space="1" w:color="auto"/>
        </w:pBdr>
        <w:ind w:left="830"/>
        <w:rPr>
          <w:rFonts w:ascii="Times New Roman" w:hAnsi="Times New Roman"/>
        </w:rPr>
      </w:pPr>
      <w:r w:rsidRPr="00A40EA2">
        <w:rPr>
          <w:rFonts w:ascii="Times New Roman" w:hAnsi="Times New Roman"/>
        </w:rPr>
        <w:t>На кафедре были рассмотрены следующие вопросы:</w:t>
      </w:r>
    </w:p>
    <w:tbl>
      <w:tblPr>
        <w:tblW w:w="8653" w:type="dxa"/>
        <w:tblInd w:w="-40" w:type="dxa"/>
        <w:tblLayout w:type="fixed"/>
        <w:tblLook w:val="0000" w:firstRow="0" w:lastRow="0" w:firstColumn="0" w:lastColumn="0" w:noHBand="0" w:noVBand="0"/>
      </w:tblPr>
      <w:tblGrid>
        <w:gridCol w:w="715"/>
        <w:gridCol w:w="4962"/>
        <w:gridCol w:w="2976"/>
      </w:tblGrid>
      <w:tr w:rsidR="00A40EA2" w:rsidRPr="0011135B" w:rsidTr="00E7252D">
        <w:tc>
          <w:tcPr>
            <w:tcW w:w="715" w:type="dxa"/>
            <w:tcBorders>
              <w:top w:val="single" w:sz="4" w:space="0" w:color="000000"/>
              <w:left w:val="single" w:sz="4" w:space="0" w:color="000000"/>
              <w:bottom w:val="single" w:sz="4" w:space="0" w:color="000000"/>
              <w:right w:val="nil"/>
            </w:tcBorders>
            <w:vAlign w:val="center"/>
          </w:tcPr>
          <w:p w:rsidR="00A40EA2" w:rsidRPr="0011135B" w:rsidRDefault="00A40EA2" w:rsidP="00E7252D">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lastRenderedPageBreak/>
              <w:t>№</w:t>
            </w:r>
          </w:p>
          <w:p w:rsidR="00A40EA2" w:rsidRPr="0011135B" w:rsidRDefault="00A40EA2" w:rsidP="00E7252D">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п/п</w:t>
            </w:r>
          </w:p>
        </w:tc>
        <w:tc>
          <w:tcPr>
            <w:tcW w:w="4962" w:type="dxa"/>
            <w:tcBorders>
              <w:top w:val="single" w:sz="4" w:space="0" w:color="000000"/>
              <w:left w:val="single" w:sz="4" w:space="0" w:color="000000"/>
              <w:bottom w:val="single" w:sz="4" w:space="0" w:color="000000"/>
              <w:right w:val="nil"/>
            </w:tcBorders>
            <w:vAlign w:val="center"/>
          </w:tcPr>
          <w:p w:rsidR="00A40EA2" w:rsidRPr="0011135B" w:rsidRDefault="00A40EA2" w:rsidP="00E7252D">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Тема выступления</w:t>
            </w:r>
          </w:p>
        </w:tc>
        <w:tc>
          <w:tcPr>
            <w:tcW w:w="2976" w:type="dxa"/>
            <w:tcBorders>
              <w:top w:val="single" w:sz="4" w:space="0" w:color="000000"/>
              <w:left w:val="single" w:sz="4" w:space="0" w:color="000000"/>
              <w:bottom w:val="single" w:sz="4" w:space="0" w:color="000000"/>
              <w:right w:val="single" w:sz="4" w:space="0" w:color="000000"/>
            </w:tcBorders>
            <w:vAlign w:val="center"/>
          </w:tcPr>
          <w:p w:rsidR="00A40EA2" w:rsidRPr="0011135B" w:rsidRDefault="00A40EA2" w:rsidP="00E7252D">
            <w:pPr>
              <w:tabs>
                <w:tab w:val="left" w:pos="9781"/>
              </w:tabs>
              <w:snapToGrid w:val="0"/>
              <w:jc w:val="center"/>
              <w:rPr>
                <w:rFonts w:ascii="Times New Roman" w:hAnsi="Times New Roman" w:cs="Times New Roman"/>
                <w:sz w:val="24"/>
                <w:lang w:eastAsia="ar-SA"/>
              </w:rPr>
            </w:pPr>
            <w:r w:rsidRPr="0011135B">
              <w:rPr>
                <w:rFonts w:ascii="Times New Roman" w:hAnsi="Times New Roman" w:cs="Times New Roman"/>
                <w:sz w:val="24"/>
                <w:lang w:eastAsia="ar-SA"/>
              </w:rPr>
              <w:t>Ответственный</w:t>
            </w:r>
          </w:p>
        </w:tc>
      </w:tr>
      <w:tr w:rsidR="00A40EA2" w:rsidRPr="0011135B" w:rsidTr="00E7252D">
        <w:tc>
          <w:tcPr>
            <w:tcW w:w="8653" w:type="dxa"/>
            <w:gridSpan w:val="3"/>
            <w:tcBorders>
              <w:top w:val="single" w:sz="4" w:space="0" w:color="000000"/>
              <w:left w:val="single" w:sz="4" w:space="0" w:color="000000"/>
              <w:bottom w:val="single" w:sz="4" w:space="0" w:color="000000"/>
              <w:right w:val="single" w:sz="4" w:space="0" w:color="000000"/>
            </w:tcBorders>
            <w:vAlign w:val="center"/>
          </w:tcPr>
          <w:p w:rsidR="00A40EA2" w:rsidRPr="0011135B" w:rsidRDefault="00A40EA2" w:rsidP="00E7252D">
            <w:pPr>
              <w:tabs>
                <w:tab w:val="left" w:pos="9781"/>
              </w:tabs>
              <w:snapToGrid w:val="0"/>
              <w:jc w:val="center"/>
              <w:rPr>
                <w:rFonts w:ascii="Times New Roman" w:hAnsi="Times New Roman" w:cs="Times New Roman"/>
                <w:sz w:val="24"/>
                <w:lang w:eastAsia="ar-SA"/>
              </w:rPr>
            </w:pPr>
            <w:r>
              <w:rPr>
                <w:rFonts w:ascii="Times New Roman" w:hAnsi="Times New Roman" w:cs="Times New Roman"/>
                <w:sz w:val="24"/>
                <w:lang w:eastAsia="ar-SA"/>
              </w:rPr>
              <w:t>Теоретическая часть</w:t>
            </w: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Pr="0011135B"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1.</w:t>
            </w:r>
          </w:p>
        </w:tc>
        <w:tc>
          <w:tcPr>
            <w:tcW w:w="4962" w:type="dxa"/>
            <w:tcBorders>
              <w:top w:val="single" w:sz="4" w:space="0" w:color="000000"/>
              <w:left w:val="single" w:sz="4" w:space="0" w:color="000000"/>
              <w:bottom w:val="single" w:sz="4" w:space="0" w:color="000000"/>
              <w:right w:val="nil"/>
            </w:tcBorders>
          </w:tcPr>
          <w:p w:rsidR="00A40EA2" w:rsidRPr="00F45DB8" w:rsidRDefault="00A40EA2" w:rsidP="00E7252D">
            <w:pPr>
              <w:rPr>
                <w:rFonts w:ascii="Times New Roman" w:hAnsi="Times New Roman" w:cs="Times New Roman"/>
                <w:sz w:val="24"/>
                <w:lang w:eastAsia="ar-SA"/>
              </w:rPr>
            </w:pPr>
            <w:r w:rsidRPr="00F45DB8">
              <w:rPr>
                <w:rFonts w:ascii="Times New Roman" w:hAnsi="Times New Roman" w:cs="Times New Roman"/>
              </w:rPr>
              <w:t>Роль классного руководителя в достижении  результатов воспитания и развития личности обучающихся посредством реализации программы воспитания.</w:t>
            </w:r>
          </w:p>
        </w:tc>
        <w:tc>
          <w:tcPr>
            <w:tcW w:w="2976" w:type="dxa"/>
            <w:tcBorders>
              <w:top w:val="single" w:sz="4" w:space="0" w:color="000000"/>
              <w:left w:val="single" w:sz="4" w:space="0" w:color="000000"/>
              <w:bottom w:val="single" w:sz="4" w:space="0" w:color="000000"/>
              <w:right w:val="single" w:sz="4" w:space="0" w:color="000000"/>
            </w:tcBorders>
          </w:tcPr>
          <w:p w:rsidR="00A40EA2" w:rsidRPr="0011135B" w:rsidRDefault="00A40EA2" w:rsidP="00E7252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Квашнина Анна Николаевна, учитель математики </w:t>
            </w:r>
            <w:r>
              <w:rPr>
                <w:rFonts w:ascii="Times New Roman" w:hAnsi="Times New Roman" w:cs="Times New Roman"/>
                <w:sz w:val="24"/>
                <w:lang w:eastAsia="ar-SA"/>
              </w:rPr>
              <w:t>МБОУ СШ №43</w:t>
            </w:r>
          </w:p>
        </w:tc>
      </w:tr>
      <w:tr w:rsidR="00A40EA2" w:rsidRPr="0011135B" w:rsidTr="00E7252D">
        <w:trPr>
          <w:trHeight w:val="587"/>
        </w:trPr>
        <w:tc>
          <w:tcPr>
            <w:tcW w:w="8653" w:type="dxa"/>
            <w:gridSpan w:val="3"/>
            <w:tcBorders>
              <w:top w:val="single" w:sz="4" w:space="0" w:color="000000"/>
              <w:left w:val="single" w:sz="4" w:space="0" w:color="000000"/>
              <w:bottom w:val="single" w:sz="4" w:space="0" w:color="000000"/>
              <w:right w:val="single" w:sz="4" w:space="0" w:color="000000"/>
            </w:tcBorders>
          </w:tcPr>
          <w:p w:rsidR="00A40EA2" w:rsidRDefault="00A40EA2" w:rsidP="00E7252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Практическая часть</w:t>
            </w: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Pr="0011135B"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2.</w:t>
            </w:r>
          </w:p>
        </w:tc>
        <w:tc>
          <w:tcPr>
            <w:tcW w:w="4962" w:type="dxa"/>
            <w:tcBorders>
              <w:top w:val="single" w:sz="4" w:space="0" w:color="000000"/>
              <w:left w:val="single" w:sz="4" w:space="0" w:color="000000"/>
              <w:bottom w:val="single" w:sz="4" w:space="0" w:color="000000"/>
              <w:right w:val="nil"/>
            </w:tcBorders>
          </w:tcPr>
          <w:p w:rsidR="00A40EA2" w:rsidRDefault="00A40EA2" w:rsidP="00E7252D">
            <w:pPr>
              <w:spacing w:after="0" w:line="240" w:lineRule="auto"/>
              <w:rPr>
                <w:rFonts w:ascii="Times New Roman" w:hAnsi="Times New Roman" w:cs="Times New Roman"/>
                <w:color w:val="464646"/>
                <w:sz w:val="24"/>
                <w:szCs w:val="24"/>
              </w:rPr>
            </w:pPr>
            <w:r>
              <w:rPr>
                <w:rFonts w:ascii="Times New Roman" w:hAnsi="Times New Roman" w:cs="Times New Roman"/>
                <w:color w:val="464646"/>
                <w:sz w:val="24"/>
                <w:szCs w:val="24"/>
              </w:rPr>
              <w:t>Решение педагогических ситуаций</w:t>
            </w:r>
          </w:p>
          <w:p w:rsidR="00A40EA2" w:rsidRPr="00EC03C0" w:rsidRDefault="00A40EA2" w:rsidP="00E7252D">
            <w:pPr>
              <w:spacing w:after="0" w:line="240" w:lineRule="auto"/>
              <w:rPr>
                <w:rFonts w:ascii="Times New Roman" w:eastAsia="Times New Roman CYR" w:hAnsi="Times New Roman" w:cs="Times New Roman"/>
                <w:sz w:val="24"/>
                <w:szCs w:val="24"/>
              </w:rPr>
            </w:pPr>
            <w:r w:rsidRPr="00A77894">
              <w:rPr>
                <w:rFonts w:ascii="Times New Roman" w:hAnsi="Times New Roman" w:cs="Times New Roman"/>
                <w:color w:val="464646"/>
                <w:sz w:val="24"/>
                <w:szCs w:val="24"/>
              </w:rPr>
              <w:t xml:space="preserve">«Алгоритмы деятельности классного руководителя, </w:t>
            </w:r>
            <w:r w:rsidRPr="00A77894">
              <w:rPr>
                <w:rFonts w:ascii="Times New Roman" w:hAnsi="Times New Roman" w:cs="Times New Roman"/>
                <w:sz w:val="24"/>
                <w:szCs w:val="24"/>
              </w:rPr>
              <w:t>направленные на внедрение эффективных методов достижения результатов воспитания и развития личности обучающихся при решении педагогических ситуаций»</w:t>
            </w:r>
          </w:p>
        </w:tc>
        <w:tc>
          <w:tcPr>
            <w:tcW w:w="2976" w:type="dxa"/>
            <w:tcBorders>
              <w:top w:val="single" w:sz="4" w:space="0" w:color="000000"/>
              <w:left w:val="single" w:sz="4" w:space="0" w:color="000000"/>
              <w:bottom w:val="single" w:sz="4" w:space="0" w:color="000000"/>
              <w:right w:val="single" w:sz="4" w:space="0" w:color="000000"/>
            </w:tcBorders>
          </w:tcPr>
          <w:p w:rsidR="00A40EA2" w:rsidRPr="0011135B" w:rsidRDefault="00A40EA2" w:rsidP="00E7252D">
            <w:pPr>
              <w:spacing w:after="0" w:line="240" w:lineRule="auto"/>
              <w:rPr>
                <w:rFonts w:ascii="Times New Roman" w:hAnsi="Times New Roman" w:cs="Times New Roman"/>
                <w:bCs/>
                <w:sz w:val="24"/>
                <w:szCs w:val="24"/>
              </w:rPr>
            </w:pP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 xml:space="preserve">3. </w:t>
            </w:r>
          </w:p>
        </w:tc>
        <w:tc>
          <w:tcPr>
            <w:tcW w:w="4962" w:type="dxa"/>
            <w:tcBorders>
              <w:top w:val="single" w:sz="4" w:space="0" w:color="000000"/>
              <w:left w:val="single" w:sz="4" w:space="0" w:color="000000"/>
              <w:bottom w:val="single" w:sz="4" w:space="0" w:color="000000"/>
              <w:right w:val="nil"/>
            </w:tcBorders>
          </w:tcPr>
          <w:p w:rsidR="00A40EA2" w:rsidRPr="00A77894" w:rsidRDefault="00A40EA2" w:rsidP="00E7252D">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1. </w:t>
            </w:r>
            <w:r w:rsidRPr="00A77894">
              <w:rPr>
                <w:rFonts w:ascii="Times New Roman" w:hAnsi="Times New Roman" w:cs="Times New Roman"/>
                <w:sz w:val="24"/>
                <w:szCs w:val="24"/>
              </w:rPr>
              <w:t>Ситуация 1.</w:t>
            </w:r>
          </w:p>
          <w:p w:rsidR="00A40EA2" w:rsidRPr="00A77894" w:rsidRDefault="00A40EA2" w:rsidP="00E7252D">
            <w:pPr>
              <w:spacing w:after="0" w:line="240" w:lineRule="auto"/>
              <w:jc w:val="lowKashida"/>
              <w:rPr>
                <w:rFonts w:ascii="Times New Roman" w:hAnsi="Times New Roman" w:cs="Times New Roman"/>
                <w:sz w:val="24"/>
                <w:szCs w:val="24"/>
              </w:rPr>
            </w:pPr>
            <w:r w:rsidRPr="00A77894">
              <w:rPr>
                <w:rFonts w:ascii="Times New Roman" w:hAnsi="Times New Roman" w:cs="Times New Roman"/>
                <w:color w:val="464646"/>
                <w:sz w:val="24"/>
                <w:szCs w:val="24"/>
              </w:rPr>
              <w:t>«Проведение кругов сообщества – эффективная форма решения конфликтных ситуаций в классе».</w:t>
            </w:r>
          </w:p>
        </w:tc>
        <w:tc>
          <w:tcPr>
            <w:tcW w:w="2976" w:type="dxa"/>
            <w:tcBorders>
              <w:top w:val="single" w:sz="4" w:space="0" w:color="000000"/>
              <w:left w:val="single" w:sz="4" w:space="0" w:color="000000"/>
              <w:bottom w:val="single" w:sz="4" w:space="0" w:color="000000"/>
              <w:right w:val="single" w:sz="4" w:space="0" w:color="000000"/>
            </w:tcBorders>
          </w:tcPr>
          <w:p w:rsidR="00A40EA2" w:rsidRPr="00A77894" w:rsidRDefault="00A40EA2" w:rsidP="00E7252D">
            <w:pPr>
              <w:shd w:val="clear" w:color="auto" w:fill="FFFFFF"/>
              <w:rPr>
                <w:rFonts w:ascii="Times New Roman" w:hAnsi="Times New Roman" w:cs="Times New Roman"/>
                <w:bCs/>
                <w:color w:val="000000"/>
                <w:sz w:val="24"/>
                <w:szCs w:val="24"/>
              </w:rPr>
            </w:pPr>
            <w:r w:rsidRPr="00A77894">
              <w:rPr>
                <w:rFonts w:ascii="Times New Roman" w:hAnsi="Times New Roman" w:cs="Times New Roman"/>
                <w:bCs/>
                <w:color w:val="000000"/>
                <w:sz w:val="24"/>
                <w:szCs w:val="24"/>
              </w:rPr>
              <w:t>Молчанова Наталья Васильевна, учитель</w:t>
            </w:r>
            <w:r>
              <w:rPr>
                <w:rFonts w:ascii="Times New Roman" w:hAnsi="Times New Roman" w:cs="Times New Roman"/>
                <w:bCs/>
                <w:color w:val="000000"/>
                <w:sz w:val="24"/>
                <w:szCs w:val="24"/>
              </w:rPr>
              <w:t xml:space="preserve"> начальной школы </w:t>
            </w:r>
            <w:r>
              <w:rPr>
                <w:rFonts w:ascii="Times New Roman" w:hAnsi="Times New Roman" w:cs="Times New Roman"/>
                <w:sz w:val="24"/>
                <w:lang w:eastAsia="ar-SA"/>
              </w:rPr>
              <w:t>МБОУ СШ №43</w:t>
            </w:r>
          </w:p>
          <w:p w:rsidR="00A40EA2" w:rsidRPr="00A77894" w:rsidRDefault="00A40EA2" w:rsidP="00E7252D">
            <w:pPr>
              <w:spacing w:after="0" w:line="240" w:lineRule="auto"/>
              <w:rPr>
                <w:rFonts w:ascii="Times New Roman" w:hAnsi="Times New Roman" w:cs="Times New Roman"/>
                <w:bCs/>
                <w:sz w:val="24"/>
                <w:szCs w:val="24"/>
              </w:rPr>
            </w:pP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 xml:space="preserve">4. </w:t>
            </w:r>
          </w:p>
        </w:tc>
        <w:tc>
          <w:tcPr>
            <w:tcW w:w="4962" w:type="dxa"/>
            <w:tcBorders>
              <w:top w:val="single" w:sz="4" w:space="0" w:color="000000"/>
              <w:left w:val="single" w:sz="4" w:space="0" w:color="000000"/>
              <w:bottom w:val="single" w:sz="4" w:space="0" w:color="000000"/>
              <w:right w:val="nil"/>
            </w:tcBorders>
          </w:tcPr>
          <w:p w:rsidR="00A40EA2" w:rsidRPr="00A77894" w:rsidRDefault="00A40EA2" w:rsidP="00E7252D">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2. </w:t>
            </w:r>
            <w:r w:rsidRPr="00A77894">
              <w:rPr>
                <w:rFonts w:ascii="Times New Roman" w:hAnsi="Times New Roman" w:cs="Times New Roman"/>
                <w:sz w:val="24"/>
                <w:szCs w:val="24"/>
              </w:rPr>
              <w:t xml:space="preserve">Ситуация </w:t>
            </w:r>
            <w:r>
              <w:rPr>
                <w:rFonts w:ascii="Times New Roman" w:hAnsi="Times New Roman" w:cs="Times New Roman"/>
                <w:sz w:val="24"/>
                <w:szCs w:val="24"/>
              </w:rPr>
              <w:t>2</w:t>
            </w:r>
            <w:r w:rsidRPr="00A77894">
              <w:rPr>
                <w:rFonts w:ascii="Times New Roman" w:hAnsi="Times New Roman" w:cs="Times New Roman"/>
                <w:sz w:val="24"/>
                <w:szCs w:val="24"/>
              </w:rPr>
              <w:t>.</w:t>
            </w:r>
          </w:p>
          <w:p w:rsidR="00A40EA2" w:rsidRPr="00A77894" w:rsidRDefault="00A40EA2" w:rsidP="00E7252D">
            <w:pPr>
              <w:pStyle w:val="a3"/>
              <w:spacing w:before="0" w:beforeAutospacing="0" w:after="240" w:afterAutospacing="0"/>
              <w:ind w:left="34"/>
            </w:pPr>
            <w:r w:rsidRPr="00A77894">
              <w:rPr>
                <w:color w:val="464646"/>
              </w:rPr>
              <w:t xml:space="preserve">«Основы нравственного воспитания учащихся для </w:t>
            </w:r>
            <w:r w:rsidRPr="00A77894">
              <w:t>достижения результатов воспитания и развития личности каждого ребенка»</w:t>
            </w:r>
          </w:p>
        </w:tc>
        <w:tc>
          <w:tcPr>
            <w:tcW w:w="2976" w:type="dxa"/>
            <w:tcBorders>
              <w:top w:val="single" w:sz="4" w:space="0" w:color="000000"/>
              <w:left w:val="single" w:sz="4" w:space="0" w:color="000000"/>
              <w:bottom w:val="single" w:sz="4" w:space="0" w:color="000000"/>
              <w:right w:val="single" w:sz="4" w:space="0" w:color="000000"/>
            </w:tcBorders>
          </w:tcPr>
          <w:p w:rsidR="00A40EA2" w:rsidRPr="00A27975" w:rsidRDefault="00A40EA2" w:rsidP="00E7252D">
            <w:pPr>
              <w:shd w:val="clear" w:color="auto" w:fill="FFFFFF"/>
              <w:rPr>
                <w:rFonts w:ascii="Times New Roman" w:hAnsi="Times New Roman" w:cs="Times New Roman"/>
                <w:bCs/>
                <w:sz w:val="24"/>
                <w:szCs w:val="24"/>
              </w:rPr>
            </w:pPr>
            <w:proofErr w:type="spellStart"/>
            <w:r>
              <w:rPr>
                <w:rFonts w:ascii="Times New Roman" w:hAnsi="Times New Roman" w:cs="Times New Roman"/>
                <w:bCs/>
                <w:sz w:val="24"/>
                <w:szCs w:val="24"/>
              </w:rPr>
              <w:t>Тончихина</w:t>
            </w:r>
            <w:proofErr w:type="spellEnd"/>
            <w:r>
              <w:rPr>
                <w:rFonts w:ascii="Times New Roman" w:hAnsi="Times New Roman" w:cs="Times New Roman"/>
                <w:bCs/>
                <w:sz w:val="24"/>
                <w:szCs w:val="24"/>
              </w:rPr>
              <w:t xml:space="preserve"> Ирина Сергеевна, учитель технологии МБОУ СШ №43</w:t>
            </w: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5.</w:t>
            </w:r>
          </w:p>
        </w:tc>
        <w:tc>
          <w:tcPr>
            <w:tcW w:w="4962" w:type="dxa"/>
            <w:tcBorders>
              <w:top w:val="single" w:sz="4" w:space="0" w:color="000000"/>
              <w:left w:val="single" w:sz="4" w:space="0" w:color="000000"/>
              <w:bottom w:val="single" w:sz="4" w:space="0" w:color="000000"/>
              <w:right w:val="nil"/>
            </w:tcBorders>
          </w:tcPr>
          <w:p w:rsidR="00A40EA2" w:rsidRPr="00A77894" w:rsidRDefault="00A40EA2" w:rsidP="00E7252D">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3. </w:t>
            </w:r>
            <w:r w:rsidRPr="00A77894">
              <w:rPr>
                <w:rFonts w:ascii="Times New Roman" w:hAnsi="Times New Roman" w:cs="Times New Roman"/>
                <w:sz w:val="24"/>
                <w:szCs w:val="24"/>
              </w:rPr>
              <w:t xml:space="preserve">Ситуация </w:t>
            </w:r>
            <w:r>
              <w:rPr>
                <w:rFonts w:ascii="Times New Roman" w:hAnsi="Times New Roman" w:cs="Times New Roman"/>
                <w:sz w:val="24"/>
                <w:szCs w:val="24"/>
              </w:rPr>
              <w:t>3</w:t>
            </w:r>
            <w:r w:rsidRPr="00A77894">
              <w:rPr>
                <w:rFonts w:ascii="Times New Roman" w:hAnsi="Times New Roman" w:cs="Times New Roman"/>
                <w:sz w:val="24"/>
                <w:szCs w:val="24"/>
              </w:rPr>
              <w:t>.</w:t>
            </w:r>
          </w:p>
          <w:p w:rsidR="00A40EA2" w:rsidRPr="006F7B34" w:rsidRDefault="00A40EA2" w:rsidP="00E7252D">
            <w:pPr>
              <w:spacing w:after="0" w:line="240" w:lineRule="auto"/>
              <w:rPr>
                <w:rFonts w:ascii="Times New Roman" w:hAnsi="Times New Roman" w:cs="Times New Roman"/>
              </w:rPr>
            </w:pPr>
            <w:r w:rsidRPr="00BB693E">
              <w:rPr>
                <w:rFonts w:ascii="Times New Roman" w:hAnsi="Times New Roman" w:cs="Times New Roman"/>
                <w:color w:val="464646"/>
                <w:sz w:val="24"/>
                <w:szCs w:val="24"/>
              </w:rPr>
              <w:t>«Эффективные методы  достижения результатов воспитания школьников  через основы информационной безопасности и пропаганду здорового образа жизни»</w:t>
            </w:r>
          </w:p>
        </w:tc>
        <w:tc>
          <w:tcPr>
            <w:tcW w:w="2976" w:type="dxa"/>
            <w:tcBorders>
              <w:top w:val="single" w:sz="4" w:space="0" w:color="000000"/>
              <w:left w:val="single" w:sz="4" w:space="0" w:color="000000"/>
              <w:bottom w:val="single" w:sz="4" w:space="0" w:color="000000"/>
              <w:right w:val="single" w:sz="4" w:space="0" w:color="000000"/>
            </w:tcBorders>
          </w:tcPr>
          <w:p w:rsidR="00A40EA2" w:rsidRDefault="00A40EA2" w:rsidP="00E7252D">
            <w:pPr>
              <w:spacing w:after="0" w:line="240" w:lineRule="auto"/>
              <w:rPr>
                <w:rFonts w:ascii="Times New Roman" w:hAnsi="Times New Roman" w:cs="Times New Roman"/>
                <w:bCs/>
                <w:sz w:val="24"/>
                <w:szCs w:val="24"/>
              </w:rPr>
            </w:pPr>
            <w:proofErr w:type="spellStart"/>
            <w:r>
              <w:rPr>
                <w:rFonts w:ascii="Times New Roman" w:hAnsi="Times New Roman" w:cs="Times New Roman"/>
                <w:sz w:val="24"/>
                <w:lang w:eastAsia="ar-SA"/>
              </w:rPr>
              <w:t>Королюк</w:t>
            </w:r>
            <w:proofErr w:type="spellEnd"/>
            <w:r>
              <w:rPr>
                <w:rFonts w:ascii="Times New Roman" w:hAnsi="Times New Roman" w:cs="Times New Roman"/>
                <w:sz w:val="24"/>
                <w:lang w:eastAsia="ar-SA"/>
              </w:rPr>
              <w:t xml:space="preserve"> Татьяна Николаевна, учитель начальных классов МБОУ СШ №43</w:t>
            </w: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6.</w:t>
            </w:r>
          </w:p>
        </w:tc>
        <w:tc>
          <w:tcPr>
            <w:tcW w:w="4962" w:type="dxa"/>
            <w:tcBorders>
              <w:top w:val="single" w:sz="4" w:space="0" w:color="000000"/>
              <w:left w:val="single" w:sz="4" w:space="0" w:color="000000"/>
              <w:bottom w:val="single" w:sz="4" w:space="0" w:color="000000"/>
              <w:right w:val="nil"/>
            </w:tcBorders>
          </w:tcPr>
          <w:p w:rsidR="00A40EA2" w:rsidRPr="00A77894" w:rsidRDefault="00A40EA2" w:rsidP="00E7252D">
            <w:pPr>
              <w:spacing w:after="0" w:line="240" w:lineRule="auto"/>
              <w:jc w:val="lowKashida"/>
              <w:rPr>
                <w:rFonts w:ascii="Times New Roman" w:hAnsi="Times New Roman" w:cs="Times New Roman"/>
                <w:sz w:val="24"/>
                <w:szCs w:val="24"/>
              </w:rPr>
            </w:pPr>
            <w:r>
              <w:rPr>
                <w:rFonts w:ascii="Times New Roman" w:hAnsi="Times New Roman" w:cs="Times New Roman"/>
                <w:sz w:val="24"/>
                <w:szCs w:val="24"/>
              </w:rPr>
              <w:t xml:space="preserve">Группа 4. </w:t>
            </w:r>
            <w:r w:rsidRPr="00A77894">
              <w:rPr>
                <w:rFonts w:ascii="Times New Roman" w:hAnsi="Times New Roman" w:cs="Times New Roman"/>
                <w:sz w:val="24"/>
                <w:szCs w:val="24"/>
              </w:rPr>
              <w:t xml:space="preserve">Ситуация </w:t>
            </w:r>
            <w:r>
              <w:rPr>
                <w:rFonts w:ascii="Times New Roman" w:hAnsi="Times New Roman" w:cs="Times New Roman"/>
                <w:sz w:val="24"/>
                <w:szCs w:val="24"/>
              </w:rPr>
              <w:t>4</w:t>
            </w:r>
            <w:r w:rsidRPr="00A77894">
              <w:rPr>
                <w:rFonts w:ascii="Times New Roman" w:hAnsi="Times New Roman" w:cs="Times New Roman"/>
                <w:sz w:val="24"/>
                <w:szCs w:val="24"/>
              </w:rPr>
              <w:t>.</w:t>
            </w:r>
          </w:p>
          <w:p w:rsidR="00A40EA2" w:rsidRPr="00BB693E" w:rsidRDefault="00A40EA2" w:rsidP="00E7252D">
            <w:pPr>
              <w:spacing w:after="0" w:line="240" w:lineRule="auto"/>
              <w:rPr>
                <w:rFonts w:ascii="Times New Roman" w:hAnsi="Times New Roman" w:cs="Times New Roman"/>
                <w:color w:val="464646"/>
                <w:sz w:val="24"/>
                <w:szCs w:val="24"/>
              </w:rPr>
            </w:pPr>
            <w:r w:rsidRPr="00BB693E">
              <w:rPr>
                <w:rFonts w:ascii="Times New Roman" w:hAnsi="Times New Roman" w:cs="Times New Roman"/>
                <w:color w:val="464646"/>
                <w:sz w:val="24"/>
                <w:szCs w:val="24"/>
              </w:rPr>
              <w:t>«Реализация федерального проекта «Разговоры о важном» - информационно-просветительская деятельность по патриотическому и нравственному воспитанию, направленная на достижение результатов воспитания обучающихся»</w:t>
            </w:r>
          </w:p>
          <w:p w:rsidR="00A40EA2" w:rsidRDefault="00A40EA2" w:rsidP="00E7252D">
            <w:pPr>
              <w:spacing w:after="0" w:line="240" w:lineRule="auto"/>
              <w:jc w:val="lowKashida"/>
              <w:rPr>
                <w:rFonts w:ascii="Times New Roman" w:hAnsi="Times New Roman" w:cs="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A40EA2" w:rsidRDefault="00A40EA2" w:rsidP="00E7252D">
            <w:pPr>
              <w:spacing w:after="0" w:line="240" w:lineRule="auto"/>
              <w:rPr>
                <w:rFonts w:ascii="Times New Roman" w:hAnsi="Times New Roman" w:cs="Times New Roman"/>
                <w:sz w:val="24"/>
                <w:lang w:eastAsia="ar-SA"/>
              </w:rPr>
            </w:pPr>
            <w:r>
              <w:rPr>
                <w:rFonts w:ascii="Times New Roman" w:hAnsi="Times New Roman" w:cs="Times New Roman"/>
                <w:sz w:val="24"/>
                <w:lang w:eastAsia="ar-SA"/>
              </w:rPr>
              <w:t>Назарова Маргарита Владимировна, учитель истории и обществознания МБОУ СШ №43</w:t>
            </w:r>
          </w:p>
        </w:tc>
      </w:tr>
      <w:tr w:rsidR="00A40EA2" w:rsidRPr="0011135B" w:rsidTr="00E7252D">
        <w:trPr>
          <w:trHeight w:val="587"/>
        </w:trPr>
        <w:tc>
          <w:tcPr>
            <w:tcW w:w="715" w:type="dxa"/>
            <w:tcBorders>
              <w:top w:val="single" w:sz="4" w:space="0" w:color="000000"/>
              <w:left w:val="single" w:sz="4" w:space="0" w:color="000000"/>
              <w:bottom w:val="single" w:sz="4" w:space="0" w:color="000000"/>
              <w:right w:val="nil"/>
            </w:tcBorders>
          </w:tcPr>
          <w:p w:rsidR="00A40EA2" w:rsidRDefault="00A40EA2" w:rsidP="00E7252D">
            <w:pPr>
              <w:tabs>
                <w:tab w:val="left" w:pos="-953"/>
                <w:tab w:val="left" w:pos="9781"/>
              </w:tabs>
              <w:snapToGrid w:val="0"/>
              <w:ind w:left="180"/>
              <w:rPr>
                <w:rFonts w:ascii="Times New Roman" w:hAnsi="Times New Roman" w:cs="Times New Roman"/>
                <w:sz w:val="24"/>
                <w:lang w:eastAsia="ar-SA"/>
              </w:rPr>
            </w:pPr>
            <w:r>
              <w:rPr>
                <w:rFonts w:ascii="Times New Roman" w:hAnsi="Times New Roman" w:cs="Times New Roman"/>
                <w:sz w:val="24"/>
                <w:lang w:eastAsia="ar-SA"/>
              </w:rPr>
              <w:t>7.</w:t>
            </w:r>
          </w:p>
        </w:tc>
        <w:tc>
          <w:tcPr>
            <w:tcW w:w="4962" w:type="dxa"/>
            <w:tcBorders>
              <w:top w:val="single" w:sz="4" w:space="0" w:color="000000"/>
              <w:left w:val="single" w:sz="4" w:space="0" w:color="000000"/>
              <w:bottom w:val="single" w:sz="4" w:space="0" w:color="000000"/>
              <w:right w:val="nil"/>
            </w:tcBorders>
          </w:tcPr>
          <w:p w:rsidR="00A40EA2" w:rsidRPr="00A84CC4" w:rsidRDefault="00A40EA2" w:rsidP="00E7252D">
            <w:pPr>
              <w:spacing w:after="0" w:line="240" w:lineRule="auto"/>
              <w:rPr>
                <w:rFonts w:ascii="Times New Roman" w:hAnsi="Times New Roman" w:cs="Times New Roman"/>
                <w:sz w:val="24"/>
                <w:szCs w:val="24"/>
              </w:rPr>
            </w:pPr>
            <w:r w:rsidRPr="00A84CC4">
              <w:rPr>
                <w:rFonts w:ascii="Times New Roman" w:hAnsi="Times New Roman" w:cs="Times New Roman"/>
                <w:sz w:val="24"/>
                <w:szCs w:val="24"/>
              </w:rPr>
              <w:t>Группа 5. Ситуация 5.</w:t>
            </w:r>
          </w:p>
          <w:p w:rsidR="00A40EA2" w:rsidRDefault="00A40EA2" w:rsidP="00E7252D">
            <w:pPr>
              <w:spacing w:after="0" w:line="240" w:lineRule="auto"/>
              <w:rPr>
                <w:rFonts w:ascii="Times New Roman" w:hAnsi="Times New Roman" w:cs="Times New Roman"/>
                <w:sz w:val="24"/>
                <w:szCs w:val="24"/>
              </w:rPr>
            </w:pPr>
            <w:r w:rsidRPr="00A84CC4">
              <w:rPr>
                <w:rFonts w:ascii="Times New Roman" w:hAnsi="Times New Roman" w:cs="Times New Roman"/>
                <w:sz w:val="24"/>
                <w:szCs w:val="24"/>
              </w:rPr>
              <w:t>«</w:t>
            </w:r>
            <w:r w:rsidRPr="00A84CC4">
              <w:rPr>
                <w:rFonts w:ascii="Times New Roman" w:hAnsi="Times New Roman" w:cs="Times New Roman"/>
                <w:color w:val="464646"/>
                <w:sz w:val="24"/>
                <w:szCs w:val="24"/>
              </w:rPr>
              <w:t>Правила делового общения при взаимодействии со всеми участниками образовательных отношений»</w:t>
            </w:r>
          </w:p>
        </w:tc>
        <w:tc>
          <w:tcPr>
            <w:tcW w:w="2976" w:type="dxa"/>
            <w:tcBorders>
              <w:top w:val="single" w:sz="4" w:space="0" w:color="000000"/>
              <w:left w:val="single" w:sz="4" w:space="0" w:color="000000"/>
              <w:bottom w:val="single" w:sz="4" w:space="0" w:color="000000"/>
              <w:right w:val="single" w:sz="4" w:space="0" w:color="000000"/>
            </w:tcBorders>
          </w:tcPr>
          <w:p w:rsidR="00A40EA2" w:rsidRDefault="00A40EA2" w:rsidP="00E7252D">
            <w:pPr>
              <w:spacing w:after="0" w:line="240" w:lineRule="auto"/>
              <w:rPr>
                <w:rFonts w:ascii="Times New Roman" w:hAnsi="Times New Roman" w:cs="Times New Roman"/>
                <w:sz w:val="24"/>
                <w:lang w:eastAsia="ar-SA"/>
              </w:rPr>
            </w:pPr>
            <w:proofErr w:type="spellStart"/>
            <w:r w:rsidRPr="00A77894">
              <w:rPr>
                <w:rFonts w:ascii="Times New Roman" w:hAnsi="Times New Roman" w:cs="Times New Roman"/>
                <w:bCs/>
                <w:color w:val="000000"/>
                <w:sz w:val="24"/>
                <w:szCs w:val="24"/>
              </w:rPr>
              <w:t>Абрамовская</w:t>
            </w:r>
            <w:proofErr w:type="spellEnd"/>
            <w:r w:rsidRPr="00A77894">
              <w:rPr>
                <w:rFonts w:ascii="Times New Roman" w:hAnsi="Times New Roman" w:cs="Times New Roman"/>
                <w:bCs/>
                <w:color w:val="000000"/>
                <w:sz w:val="24"/>
                <w:szCs w:val="24"/>
              </w:rPr>
              <w:t xml:space="preserve"> Лариса Анатольевна,  учитель английского </w:t>
            </w:r>
            <w:proofErr w:type="spellStart"/>
            <w:r w:rsidRPr="00A77894">
              <w:rPr>
                <w:rFonts w:ascii="Times New Roman" w:hAnsi="Times New Roman" w:cs="Times New Roman"/>
                <w:bCs/>
                <w:color w:val="000000"/>
                <w:sz w:val="24"/>
                <w:szCs w:val="24"/>
              </w:rPr>
              <w:t>языка</w:t>
            </w:r>
            <w:r>
              <w:rPr>
                <w:rFonts w:ascii="Times New Roman" w:hAnsi="Times New Roman" w:cs="Times New Roman"/>
                <w:sz w:val="24"/>
                <w:lang w:eastAsia="ar-SA"/>
              </w:rPr>
              <w:t>МБОУ</w:t>
            </w:r>
            <w:proofErr w:type="spellEnd"/>
            <w:r>
              <w:rPr>
                <w:rFonts w:ascii="Times New Roman" w:hAnsi="Times New Roman" w:cs="Times New Roman"/>
                <w:sz w:val="24"/>
                <w:lang w:eastAsia="ar-SA"/>
              </w:rPr>
              <w:t xml:space="preserve"> СШ №43</w:t>
            </w:r>
          </w:p>
        </w:tc>
      </w:tr>
    </w:tbl>
    <w:p w:rsidR="00A40EA2" w:rsidRPr="00A40EA2" w:rsidRDefault="00A40EA2" w:rsidP="00155F68">
      <w:pPr>
        <w:pStyle w:val="a8"/>
        <w:numPr>
          <w:ilvl w:val="0"/>
          <w:numId w:val="24"/>
        </w:numPr>
        <w:pBdr>
          <w:bottom w:val="single" w:sz="4" w:space="1" w:color="auto"/>
        </w:pBdr>
        <w:rPr>
          <w:rFonts w:ascii="Times New Roman" w:hAnsi="Times New Roman" w:cs="Times New Roman"/>
          <w:sz w:val="24"/>
          <w:szCs w:val="24"/>
        </w:rPr>
      </w:pPr>
    </w:p>
    <w:p w:rsidR="00A40EA2" w:rsidRPr="00A40EA2" w:rsidRDefault="00A40EA2" w:rsidP="00155F68">
      <w:pPr>
        <w:pStyle w:val="a8"/>
        <w:numPr>
          <w:ilvl w:val="0"/>
          <w:numId w:val="24"/>
        </w:numPr>
        <w:pBdr>
          <w:bottom w:val="single" w:sz="4" w:space="1" w:color="auto"/>
        </w:pBdr>
        <w:rPr>
          <w:rFonts w:ascii="Times New Roman" w:hAnsi="Times New Roman" w:cs="Times New Roman"/>
          <w:sz w:val="24"/>
          <w:szCs w:val="24"/>
        </w:rPr>
      </w:pPr>
      <w:r w:rsidRPr="00A40EA2">
        <w:rPr>
          <w:rFonts w:ascii="Times New Roman" w:hAnsi="Times New Roman" w:cs="Times New Roman"/>
          <w:sz w:val="24"/>
          <w:szCs w:val="24"/>
        </w:rPr>
        <w:t xml:space="preserve"> 20.03.2023 - Городская Деловая игра «</w:t>
      </w:r>
      <w:proofErr w:type="spellStart"/>
      <w:r w:rsidRPr="00A40EA2">
        <w:rPr>
          <w:rFonts w:ascii="Times New Roman" w:hAnsi="Times New Roman" w:cs="Times New Roman"/>
          <w:sz w:val="24"/>
          <w:szCs w:val="24"/>
        </w:rPr>
        <w:t>Созданиецелостной</w:t>
      </w:r>
      <w:proofErr w:type="spellEnd"/>
      <w:r w:rsidRPr="00A40EA2">
        <w:rPr>
          <w:rFonts w:ascii="Times New Roman" w:hAnsi="Times New Roman" w:cs="Times New Roman"/>
          <w:sz w:val="24"/>
          <w:szCs w:val="24"/>
        </w:rPr>
        <w:t xml:space="preserve"> системы работы классных руководителей по достижению результатов воспитания и развития личности обучающихся в рамках реализации программы воспитания». По итогам мероприятия организовано голосование на сайте МБУ «Центр «</w:t>
      </w:r>
      <w:proofErr w:type="spellStart"/>
      <w:r w:rsidRPr="00A40EA2">
        <w:rPr>
          <w:rFonts w:ascii="Times New Roman" w:hAnsi="Times New Roman" w:cs="Times New Roman"/>
          <w:sz w:val="24"/>
          <w:szCs w:val="24"/>
        </w:rPr>
        <w:t>Леда</w:t>
      </w:r>
      <w:proofErr w:type="spellEnd"/>
      <w:r w:rsidRPr="00A40EA2">
        <w:rPr>
          <w:rFonts w:ascii="Times New Roman" w:hAnsi="Times New Roman" w:cs="Times New Roman"/>
          <w:sz w:val="24"/>
          <w:szCs w:val="24"/>
        </w:rPr>
        <w:t>». Средний балл – 9,5.</w:t>
      </w:r>
    </w:p>
    <w:p w:rsidR="00A40EA2" w:rsidRPr="00A40EA2" w:rsidRDefault="00A40EA2" w:rsidP="00155F68">
      <w:pPr>
        <w:pStyle w:val="a8"/>
        <w:numPr>
          <w:ilvl w:val="0"/>
          <w:numId w:val="24"/>
        </w:numPr>
        <w:pBdr>
          <w:bottom w:val="single" w:sz="4" w:space="1" w:color="auto"/>
        </w:pBdr>
        <w:rPr>
          <w:rFonts w:ascii="Times New Roman" w:hAnsi="Times New Roman"/>
        </w:rPr>
      </w:pPr>
      <w:r w:rsidRPr="00A40EA2">
        <w:rPr>
          <w:rFonts w:ascii="Times New Roman" w:hAnsi="Times New Roman" w:cs="Times New Roman"/>
          <w:sz w:val="24"/>
          <w:szCs w:val="24"/>
        </w:rPr>
        <w:lastRenderedPageBreak/>
        <w:t xml:space="preserve">В рамках Деловой игры </w:t>
      </w:r>
      <w:r w:rsidRPr="00A40EA2">
        <w:rPr>
          <w:rFonts w:ascii="Times New Roman" w:hAnsi="Times New Roman"/>
        </w:rPr>
        <w:t>были рассмотрены следующие вопросы:</w:t>
      </w:r>
    </w:p>
    <w:tbl>
      <w:tblPr>
        <w:tblW w:w="8512" w:type="dxa"/>
        <w:tblInd w:w="-40" w:type="dxa"/>
        <w:tblLayout w:type="fixed"/>
        <w:tblLook w:val="0000" w:firstRow="0" w:lastRow="0" w:firstColumn="0" w:lastColumn="0" w:noHBand="0" w:noVBand="0"/>
      </w:tblPr>
      <w:tblGrid>
        <w:gridCol w:w="574"/>
        <w:gridCol w:w="5103"/>
        <w:gridCol w:w="2835"/>
      </w:tblGrid>
      <w:tr w:rsidR="00A40EA2" w:rsidRPr="008B3073" w:rsidTr="00E7252D">
        <w:tc>
          <w:tcPr>
            <w:tcW w:w="574" w:type="dxa"/>
            <w:tcBorders>
              <w:top w:val="single" w:sz="4" w:space="0" w:color="000000"/>
              <w:left w:val="single" w:sz="4" w:space="0" w:color="000000"/>
              <w:bottom w:val="single" w:sz="4" w:space="0" w:color="000000"/>
              <w:right w:val="nil"/>
            </w:tcBorders>
          </w:tcPr>
          <w:p w:rsidR="00A40EA2" w:rsidRPr="00CC2351" w:rsidRDefault="00A40EA2" w:rsidP="00E7252D">
            <w:pPr>
              <w:tabs>
                <w:tab w:val="left" w:pos="9781"/>
              </w:tabs>
              <w:snapToGrid w:val="0"/>
              <w:spacing w:after="0" w:line="240" w:lineRule="auto"/>
              <w:jc w:val="center"/>
              <w:rPr>
                <w:rFonts w:ascii="Times New Roman" w:hAnsi="Times New Roman" w:cs="Times New Roman"/>
                <w:sz w:val="20"/>
                <w:szCs w:val="20"/>
              </w:rPr>
            </w:pP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A40EA2" w:rsidRPr="00CC2351" w:rsidRDefault="00A40EA2" w:rsidP="00E7252D">
            <w:pPr>
              <w:tabs>
                <w:tab w:val="left" w:pos="9781"/>
              </w:tabs>
              <w:snapToGrid w:val="0"/>
              <w:spacing w:after="0" w:line="240" w:lineRule="auto"/>
              <w:jc w:val="center"/>
              <w:rPr>
                <w:rFonts w:ascii="Times New Roman" w:hAnsi="Times New Roman" w:cs="Times New Roman"/>
                <w:sz w:val="20"/>
                <w:szCs w:val="20"/>
              </w:rPr>
            </w:pPr>
            <w:r w:rsidRPr="00CC2351">
              <w:rPr>
                <w:rFonts w:ascii="Times New Roman" w:hAnsi="Times New Roman" w:cs="Times New Roman"/>
                <w:sz w:val="20"/>
                <w:szCs w:val="20"/>
              </w:rPr>
              <w:t>Тема выступления</w:t>
            </w:r>
          </w:p>
        </w:tc>
        <w:tc>
          <w:tcPr>
            <w:tcW w:w="2835" w:type="dxa"/>
            <w:tcBorders>
              <w:top w:val="single" w:sz="4" w:space="0" w:color="000000"/>
              <w:left w:val="single" w:sz="4" w:space="0" w:color="000000"/>
              <w:bottom w:val="single" w:sz="4" w:space="0" w:color="000000"/>
              <w:right w:val="single" w:sz="4" w:space="0" w:color="000000"/>
            </w:tcBorders>
          </w:tcPr>
          <w:p w:rsidR="00A40EA2" w:rsidRPr="00CC2351" w:rsidRDefault="00A40EA2" w:rsidP="00E7252D">
            <w:pPr>
              <w:tabs>
                <w:tab w:val="left" w:pos="9781"/>
              </w:tabs>
              <w:snapToGrid w:val="0"/>
              <w:spacing w:after="0" w:line="240" w:lineRule="auto"/>
              <w:jc w:val="center"/>
              <w:rPr>
                <w:rFonts w:ascii="Times New Roman" w:hAnsi="Times New Roman" w:cs="Times New Roman"/>
                <w:sz w:val="20"/>
                <w:szCs w:val="20"/>
              </w:rPr>
            </w:pPr>
            <w:r w:rsidRPr="00CC2351">
              <w:rPr>
                <w:rFonts w:ascii="Times New Roman" w:hAnsi="Times New Roman" w:cs="Times New Roman"/>
                <w:sz w:val="20"/>
                <w:szCs w:val="20"/>
              </w:rPr>
              <w:t>Ответственный</w:t>
            </w:r>
          </w:p>
        </w:tc>
      </w:tr>
      <w:tr w:rsidR="00A40EA2" w:rsidRPr="008B3073" w:rsidTr="00E7252D">
        <w:trPr>
          <w:trHeight w:val="587"/>
        </w:trPr>
        <w:tc>
          <w:tcPr>
            <w:tcW w:w="574" w:type="dxa"/>
            <w:tcBorders>
              <w:top w:val="single" w:sz="4" w:space="0" w:color="000000"/>
              <w:left w:val="single" w:sz="4" w:space="0" w:color="000000"/>
              <w:bottom w:val="single" w:sz="4" w:space="0" w:color="000000"/>
              <w:right w:val="nil"/>
            </w:tcBorders>
          </w:tcPr>
          <w:p w:rsidR="00A40EA2" w:rsidRPr="00CC2351" w:rsidRDefault="00A40EA2" w:rsidP="00E7252D">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1.</w:t>
            </w:r>
          </w:p>
        </w:tc>
        <w:tc>
          <w:tcPr>
            <w:tcW w:w="5103" w:type="dxa"/>
            <w:tcBorders>
              <w:top w:val="single" w:sz="4" w:space="0" w:color="000000"/>
              <w:left w:val="single" w:sz="4" w:space="0" w:color="000000"/>
              <w:bottom w:val="single" w:sz="4" w:space="0" w:color="000000"/>
              <w:right w:val="nil"/>
            </w:tcBorders>
          </w:tcPr>
          <w:p w:rsidR="00A40EA2" w:rsidRPr="008B3073" w:rsidRDefault="00A40EA2" w:rsidP="00E7252D">
            <w:pPr>
              <w:spacing w:after="0" w:line="240" w:lineRule="auto"/>
              <w:rPr>
                <w:rFonts w:ascii="Times New Roman" w:hAnsi="Times New Roman" w:cs="Times New Roman"/>
                <w:sz w:val="24"/>
                <w:szCs w:val="24"/>
              </w:rPr>
            </w:pPr>
            <w:r w:rsidRPr="008B3073">
              <w:rPr>
                <w:rFonts w:ascii="Times New Roman" w:hAnsi="Times New Roman" w:cs="Times New Roman"/>
                <w:sz w:val="24"/>
                <w:szCs w:val="24"/>
              </w:rPr>
              <w:t>Основной доклад:  «</w:t>
            </w:r>
            <w:r w:rsidRPr="00AF2CDC">
              <w:rPr>
                <w:rFonts w:ascii="Times New Roman" w:hAnsi="Times New Roman" w:cs="Times New Roman"/>
                <w:sz w:val="24"/>
                <w:szCs w:val="24"/>
              </w:rPr>
              <w:t>Создание целостной системы работы классных руководителей по достижению результатов воспитания и развития личности обучающихся в рамках реализации программы воспитания</w:t>
            </w:r>
            <w:r w:rsidRPr="008B3073">
              <w:rPr>
                <w:rFonts w:ascii="Times New Roman" w:hAnsi="Times New Roman" w:cs="Times New Roman"/>
                <w:bCs/>
                <w:sz w:val="24"/>
                <w:szCs w:val="24"/>
              </w:rPr>
              <w:t xml:space="preserve">», </w:t>
            </w:r>
            <w:proofErr w:type="spellStart"/>
            <w:r w:rsidRPr="008B3073">
              <w:rPr>
                <w:rFonts w:ascii="Times New Roman" w:hAnsi="Times New Roman" w:cs="Times New Roman"/>
                <w:bCs/>
                <w:sz w:val="24"/>
                <w:szCs w:val="24"/>
              </w:rPr>
              <w:t>каб</w:t>
            </w:r>
            <w:proofErr w:type="spellEnd"/>
            <w:r w:rsidRPr="008B3073">
              <w:rPr>
                <w:rFonts w:ascii="Times New Roman" w:hAnsi="Times New Roman" w:cs="Times New Roman"/>
                <w:bCs/>
                <w:sz w:val="24"/>
                <w:szCs w:val="24"/>
              </w:rPr>
              <w:t xml:space="preserve"> №15</w:t>
            </w:r>
          </w:p>
        </w:tc>
        <w:tc>
          <w:tcPr>
            <w:tcW w:w="2835" w:type="dxa"/>
            <w:tcBorders>
              <w:top w:val="single" w:sz="4" w:space="0" w:color="000000"/>
              <w:left w:val="single" w:sz="4" w:space="0" w:color="000000"/>
              <w:bottom w:val="single" w:sz="4" w:space="0" w:color="000000"/>
              <w:right w:val="single" w:sz="4" w:space="0" w:color="000000"/>
            </w:tcBorders>
          </w:tcPr>
          <w:p w:rsidR="00A40EA2" w:rsidRPr="008B3073" w:rsidRDefault="00A40EA2" w:rsidP="00E7252D">
            <w:pPr>
              <w:spacing w:after="0" w:line="240" w:lineRule="auto"/>
              <w:rPr>
                <w:rFonts w:ascii="Times New Roman" w:hAnsi="Times New Roman" w:cs="Times New Roman"/>
                <w:bCs/>
                <w:sz w:val="24"/>
                <w:szCs w:val="24"/>
              </w:rPr>
            </w:pPr>
            <w:r w:rsidRPr="008B3073">
              <w:rPr>
                <w:rFonts w:ascii="Times New Roman" w:hAnsi="Times New Roman" w:cs="Times New Roman"/>
                <w:sz w:val="24"/>
                <w:szCs w:val="24"/>
                <w:lang w:eastAsia="ar-SA"/>
              </w:rPr>
              <w:t>Квашнина Анна Николаевна</w:t>
            </w:r>
            <w:r>
              <w:rPr>
                <w:rFonts w:ascii="Times New Roman" w:hAnsi="Times New Roman" w:cs="Times New Roman"/>
                <w:sz w:val="24"/>
                <w:szCs w:val="24"/>
                <w:lang w:eastAsia="ar-SA"/>
              </w:rPr>
              <w:t>, учитель математики МБОУ СШ №43.</w:t>
            </w:r>
          </w:p>
        </w:tc>
      </w:tr>
      <w:tr w:rsidR="00A40EA2" w:rsidRPr="008B3073" w:rsidTr="00E7252D">
        <w:tc>
          <w:tcPr>
            <w:tcW w:w="574" w:type="dxa"/>
            <w:tcBorders>
              <w:top w:val="single" w:sz="4" w:space="0" w:color="000000"/>
              <w:left w:val="single" w:sz="4" w:space="0" w:color="000000"/>
              <w:bottom w:val="single" w:sz="4" w:space="0" w:color="000000"/>
              <w:right w:val="nil"/>
            </w:tcBorders>
          </w:tcPr>
          <w:p w:rsidR="00A40EA2" w:rsidRPr="00CC2351" w:rsidRDefault="00A40EA2" w:rsidP="00E7252D">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2</w:t>
            </w: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A40EA2" w:rsidRPr="008B3073" w:rsidRDefault="00A40EA2" w:rsidP="00E7252D">
            <w:pPr>
              <w:spacing w:after="0" w:line="240" w:lineRule="auto"/>
              <w:rPr>
                <w:rFonts w:ascii="Times New Roman" w:hAnsi="Times New Roman" w:cs="Times New Roman"/>
                <w:sz w:val="24"/>
                <w:szCs w:val="24"/>
                <w:lang w:eastAsia="ar-SA"/>
              </w:rPr>
            </w:pPr>
            <w:r w:rsidRPr="008B3073">
              <w:rPr>
                <w:rFonts w:ascii="Times New Roman" w:hAnsi="Times New Roman" w:cs="Times New Roman"/>
                <w:sz w:val="24"/>
                <w:szCs w:val="24"/>
              </w:rPr>
              <w:t xml:space="preserve">Площадка №1 </w:t>
            </w:r>
            <w:r w:rsidRPr="00AF2CDC">
              <w:rPr>
                <w:rFonts w:ascii="Times New Roman" w:hAnsi="Times New Roman" w:cs="Times New Roman"/>
                <w:sz w:val="24"/>
                <w:szCs w:val="24"/>
              </w:rPr>
              <w:t>«Эффективные педагогические формы и методы  достижения результатов воспитания и развития личности обучающихся»</w:t>
            </w:r>
            <w:r>
              <w:rPr>
                <w:rFonts w:ascii="Times New Roman" w:hAnsi="Times New Roman" w:cs="Times New Roman"/>
                <w:sz w:val="24"/>
                <w:szCs w:val="24"/>
              </w:rPr>
              <w:t>.  Мастер-класс «Решение педагогических ситуаций»</w:t>
            </w:r>
            <w:r>
              <w:rPr>
                <w:rFonts w:ascii="Times New Roman" w:hAnsi="Times New Roman" w:cs="Times New Roman"/>
                <w:b/>
                <w:sz w:val="24"/>
                <w:szCs w:val="24"/>
              </w:rPr>
              <w:t xml:space="preserve">, </w:t>
            </w:r>
            <w:proofErr w:type="spellStart"/>
            <w:r w:rsidRPr="008B3073">
              <w:rPr>
                <w:rFonts w:ascii="Times New Roman" w:hAnsi="Times New Roman" w:cs="Times New Roman"/>
                <w:sz w:val="24"/>
                <w:szCs w:val="24"/>
              </w:rPr>
              <w:t>каб</w:t>
            </w:r>
            <w:proofErr w:type="spellEnd"/>
            <w:r w:rsidRPr="008B3073">
              <w:rPr>
                <w:rFonts w:ascii="Times New Roman" w:hAnsi="Times New Roman" w:cs="Times New Roman"/>
                <w:sz w:val="24"/>
                <w:szCs w:val="24"/>
              </w:rPr>
              <w:t xml:space="preserve"> №15</w:t>
            </w:r>
          </w:p>
        </w:tc>
        <w:tc>
          <w:tcPr>
            <w:tcW w:w="2835" w:type="dxa"/>
            <w:tcBorders>
              <w:top w:val="single" w:sz="4" w:space="0" w:color="000000"/>
              <w:left w:val="single" w:sz="4" w:space="0" w:color="000000"/>
              <w:bottom w:val="single" w:sz="4" w:space="0" w:color="000000"/>
              <w:right w:val="single" w:sz="4" w:space="0" w:color="000000"/>
            </w:tcBorders>
          </w:tcPr>
          <w:p w:rsidR="00A40EA2" w:rsidRPr="008B3073" w:rsidRDefault="00A40EA2" w:rsidP="00E7252D">
            <w:pPr>
              <w:tabs>
                <w:tab w:val="left" w:pos="9781"/>
              </w:tabs>
              <w:spacing w:after="0" w:line="240" w:lineRule="auto"/>
              <w:rPr>
                <w:rFonts w:ascii="Times New Roman" w:hAnsi="Times New Roman" w:cs="Times New Roman"/>
                <w:sz w:val="24"/>
                <w:szCs w:val="24"/>
                <w:lang w:eastAsia="ar-SA"/>
              </w:rPr>
            </w:pPr>
            <w:r w:rsidRPr="008B3073">
              <w:rPr>
                <w:rFonts w:ascii="Times New Roman" w:hAnsi="Times New Roman" w:cs="Times New Roman"/>
                <w:sz w:val="24"/>
                <w:szCs w:val="24"/>
                <w:lang w:eastAsia="ar-SA"/>
              </w:rPr>
              <w:t>Квашнина Анна Николаевна</w:t>
            </w:r>
            <w:r>
              <w:rPr>
                <w:rFonts w:ascii="Times New Roman" w:hAnsi="Times New Roman" w:cs="Times New Roman"/>
                <w:sz w:val="24"/>
                <w:szCs w:val="24"/>
                <w:lang w:eastAsia="ar-SA"/>
              </w:rPr>
              <w:t>, учитель математики МБОУ СШ №43.</w:t>
            </w:r>
          </w:p>
        </w:tc>
      </w:tr>
      <w:tr w:rsidR="00A40EA2" w:rsidRPr="008B3073" w:rsidTr="00E7252D">
        <w:tc>
          <w:tcPr>
            <w:tcW w:w="574" w:type="dxa"/>
            <w:tcBorders>
              <w:top w:val="single" w:sz="4" w:space="0" w:color="000000"/>
              <w:left w:val="single" w:sz="4" w:space="0" w:color="000000"/>
              <w:bottom w:val="single" w:sz="4" w:space="0" w:color="000000"/>
              <w:right w:val="nil"/>
            </w:tcBorders>
          </w:tcPr>
          <w:p w:rsidR="00A40EA2" w:rsidRPr="00CC2351" w:rsidRDefault="00A40EA2" w:rsidP="00E7252D">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3</w:t>
            </w: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A40EA2" w:rsidRPr="008B3073" w:rsidRDefault="00A40EA2" w:rsidP="00E7252D">
            <w:pPr>
              <w:spacing w:after="0" w:line="240" w:lineRule="auto"/>
              <w:jc w:val="both"/>
              <w:rPr>
                <w:rFonts w:ascii="Times New Roman" w:hAnsi="Times New Roman" w:cs="Times New Roman"/>
                <w:sz w:val="24"/>
                <w:szCs w:val="24"/>
                <w:lang w:eastAsia="ar-SA"/>
              </w:rPr>
            </w:pPr>
            <w:r w:rsidRPr="008B3073">
              <w:rPr>
                <w:rFonts w:ascii="Times New Roman" w:hAnsi="Times New Roman" w:cs="Times New Roman"/>
                <w:sz w:val="24"/>
                <w:szCs w:val="24"/>
              </w:rPr>
              <w:t>Площадка №2</w:t>
            </w:r>
            <w:r w:rsidRPr="00AF2CDC">
              <w:rPr>
                <w:rFonts w:ascii="Times New Roman" w:hAnsi="Times New Roman" w:cs="Times New Roman"/>
                <w:sz w:val="24"/>
                <w:szCs w:val="24"/>
              </w:rPr>
              <w:t>«</w:t>
            </w:r>
            <w:r w:rsidRPr="00AF2CDC">
              <w:rPr>
                <w:rFonts w:ascii="Times New Roman" w:eastAsia="Times New Roman" w:hAnsi="Times New Roman" w:cs="Times New Roman"/>
                <w:sz w:val="24"/>
                <w:szCs w:val="24"/>
              </w:rPr>
              <w:t>Основы нравственного воспитания учащихся для достижения результатов воспитания и развития личности каждого ребенка</w:t>
            </w:r>
            <w:r w:rsidRPr="00AF2CDC">
              <w:rPr>
                <w:rFonts w:ascii="Times New Roman" w:hAnsi="Times New Roman" w:cs="Times New Roman"/>
                <w:sz w:val="24"/>
                <w:szCs w:val="24"/>
              </w:rPr>
              <w:t>»</w:t>
            </w:r>
            <w:r>
              <w:rPr>
                <w:rFonts w:ascii="Times New Roman" w:hAnsi="Times New Roman" w:cs="Times New Roman"/>
                <w:sz w:val="24"/>
                <w:szCs w:val="24"/>
              </w:rPr>
              <w:t>. Проведение тренинга детско-родительских отношений «Мы- вместе»</w:t>
            </w:r>
            <w:r w:rsidRPr="00AF2CDC">
              <w:rPr>
                <w:rFonts w:ascii="Times New Roman" w:hAnsi="Times New Roman" w:cs="Times New Roman"/>
                <w:sz w:val="24"/>
                <w:szCs w:val="24"/>
              </w:rPr>
              <w:t>,</w:t>
            </w:r>
            <w:proofErr w:type="spellStart"/>
            <w:r w:rsidRPr="008B3073">
              <w:rPr>
                <w:rFonts w:ascii="Times New Roman" w:hAnsi="Times New Roman" w:cs="Times New Roman"/>
                <w:sz w:val="24"/>
                <w:szCs w:val="24"/>
              </w:rPr>
              <w:t>каб</w:t>
            </w:r>
            <w:proofErr w:type="spellEnd"/>
            <w:r w:rsidRPr="008B3073">
              <w:rPr>
                <w:rFonts w:ascii="Times New Roman" w:hAnsi="Times New Roman" w:cs="Times New Roman"/>
                <w:sz w:val="24"/>
                <w:szCs w:val="24"/>
              </w:rPr>
              <w:t xml:space="preserve"> №16</w:t>
            </w:r>
          </w:p>
        </w:tc>
        <w:tc>
          <w:tcPr>
            <w:tcW w:w="2835" w:type="dxa"/>
            <w:tcBorders>
              <w:top w:val="single" w:sz="4" w:space="0" w:color="000000"/>
              <w:left w:val="single" w:sz="4" w:space="0" w:color="000000"/>
              <w:bottom w:val="single" w:sz="4" w:space="0" w:color="000000"/>
              <w:right w:val="single" w:sz="4" w:space="0" w:color="000000"/>
            </w:tcBorders>
          </w:tcPr>
          <w:p w:rsidR="00A40EA2" w:rsidRPr="008B3073" w:rsidRDefault="00A40EA2" w:rsidP="00E7252D">
            <w:pPr>
              <w:spacing w:after="0" w:line="240" w:lineRule="auto"/>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Тончихина</w:t>
            </w:r>
            <w:proofErr w:type="spellEnd"/>
            <w:r>
              <w:rPr>
                <w:rFonts w:ascii="Times New Roman" w:hAnsi="Times New Roman" w:cs="Times New Roman"/>
                <w:sz w:val="24"/>
                <w:szCs w:val="24"/>
                <w:lang w:eastAsia="ar-SA"/>
              </w:rPr>
              <w:t xml:space="preserve"> Ирина Сергеевна, учитель технологии </w:t>
            </w:r>
            <w:r w:rsidRPr="008B3073">
              <w:rPr>
                <w:rFonts w:ascii="Times New Roman" w:hAnsi="Times New Roman" w:cs="Times New Roman"/>
                <w:sz w:val="24"/>
                <w:szCs w:val="24"/>
                <w:lang w:eastAsia="ar-SA"/>
              </w:rPr>
              <w:t>МБОУ СШ №43</w:t>
            </w:r>
            <w:r>
              <w:rPr>
                <w:rFonts w:ascii="Times New Roman" w:hAnsi="Times New Roman" w:cs="Times New Roman"/>
                <w:sz w:val="24"/>
                <w:szCs w:val="24"/>
                <w:lang w:eastAsia="ar-SA"/>
              </w:rPr>
              <w:t>.</w:t>
            </w:r>
          </w:p>
        </w:tc>
      </w:tr>
      <w:tr w:rsidR="00A40EA2" w:rsidRPr="008B3073" w:rsidTr="00E7252D">
        <w:trPr>
          <w:trHeight w:val="938"/>
        </w:trPr>
        <w:tc>
          <w:tcPr>
            <w:tcW w:w="574" w:type="dxa"/>
            <w:tcBorders>
              <w:top w:val="single" w:sz="4" w:space="0" w:color="000000"/>
              <w:left w:val="single" w:sz="4" w:space="0" w:color="000000"/>
              <w:bottom w:val="single" w:sz="4" w:space="0" w:color="000000"/>
              <w:right w:val="nil"/>
            </w:tcBorders>
          </w:tcPr>
          <w:p w:rsidR="00A40EA2" w:rsidRPr="00CC2351" w:rsidRDefault="00A40EA2" w:rsidP="00E7252D">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4</w:t>
            </w:r>
            <w:r w:rsidRPr="00CC2351">
              <w:rPr>
                <w:rFonts w:ascii="Times New Roman" w:hAnsi="Times New Roman" w:cs="Times New Roman"/>
                <w:sz w:val="20"/>
                <w:szCs w:val="20"/>
              </w:rPr>
              <w:t>.</w:t>
            </w:r>
          </w:p>
        </w:tc>
        <w:tc>
          <w:tcPr>
            <w:tcW w:w="5103" w:type="dxa"/>
            <w:tcBorders>
              <w:top w:val="single" w:sz="4" w:space="0" w:color="000000"/>
              <w:left w:val="single" w:sz="4" w:space="0" w:color="000000"/>
              <w:bottom w:val="single" w:sz="4" w:space="0" w:color="000000"/>
              <w:right w:val="nil"/>
            </w:tcBorders>
          </w:tcPr>
          <w:p w:rsidR="00A40EA2" w:rsidRPr="008B3073" w:rsidRDefault="00A40EA2" w:rsidP="00E7252D">
            <w:pPr>
              <w:pStyle w:val="c3"/>
              <w:shd w:val="clear" w:color="auto" w:fill="FFFFFF"/>
              <w:spacing w:before="0" w:beforeAutospacing="0" w:after="0" w:afterAutospacing="0"/>
              <w:rPr>
                <w:lang w:eastAsia="ar-SA"/>
              </w:rPr>
            </w:pPr>
            <w:r w:rsidRPr="008B3073">
              <w:t>Площадка №3</w:t>
            </w:r>
            <w:r w:rsidRPr="00C5040E">
              <w:t>«Эффективные методы достижения результатов воспитания школьников через основы информационной безопасности и пропаганду здорового образа жизни</w:t>
            </w:r>
            <w:r>
              <w:t xml:space="preserve">». </w:t>
            </w:r>
            <w:r w:rsidRPr="0006720F">
              <w:t>Проведение тестирования педагогов по осно</w:t>
            </w:r>
            <w:r>
              <w:t xml:space="preserve">вам информационной безопасности,  </w:t>
            </w:r>
            <w:proofErr w:type="spellStart"/>
            <w:r>
              <w:t>каб</w:t>
            </w:r>
            <w:proofErr w:type="spellEnd"/>
            <w:r>
              <w:t xml:space="preserve"> №11. </w:t>
            </w:r>
          </w:p>
        </w:tc>
        <w:tc>
          <w:tcPr>
            <w:tcW w:w="2835" w:type="dxa"/>
            <w:tcBorders>
              <w:top w:val="single" w:sz="4" w:space="0" w:color="000000"/>
              <w:left w:val="single" w:sz="4" w:space="0" w:color="000000"/>
              <w:bottom w:val="single" w:sz="4" w:space="0" w:color="000000"/>
              <w:right w:val="single" w:sz="4" w:space="0" w:color="000000"/>
            </w:tcBorders>
          </w:tcPr>
          <w:p w:rsidR="00A40EA2" w:rsidRPr="008B3073" w:rsidRDefault="00A40EA2" w:rsidP="00E7252D">
            <w:pPr>
              <w:tabs>
                <w:tab w:val="left" w:pos="9781"/>
              </w:tabs>
              <w:spacing w:after="0" w:line="240" w:lineRule="auto"/>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Королюк</w:t>
            </w:r>
            <w:proofErr w:type="spellEnd"/>
            <w:r>
              <w:rPr>
                <w:rFonts w:ascii="Times New Roman" w:hAnsi="Times New Roman" w:cs="Times New Roman"/>
                <w:sz w:val="24"/>
                <w:szCs w:val="24"/>
                <w:lang w:eastAsia="ar-SA"/>
              </w:rPr>
              <w:t xml:space="preserve"> Татьяна Николаевна, учитель начальных классов. </w:t>
            </w:r>
            <w:proofErr w:type="spellStart"/>
            <w:r>
              <w:rPr>
                <w:rFonts w:ascii="Times New Roman" w:hAnsi="Times New Roman" w:cs="Times New Roman"/>
                <w:sz w:val="24"/>
                <w:szCs w:val="24"/>
                <w:lang w:eastAsia="ar-SA"/>
              </w:rPr>
              <w:t>Абрамовская</w:t>
            </w:r>
            <w:proofErr w:type="spellEnd"/>
            <w:r>
              <w:rPr>
                <w:rFonts w:ascii="Times New Roman" w:hAnsi="Times New Roman" w:cs="Times New Roman"/>
                <w:sz w:val="24"/>
                <w:szCs w:val="24"/>
                <w:lang w:eastAsia="ar-SA"/>
              </w:rPr>
              <w:t xml:space="preserve"> Лариса Анатольевна, учитель английского языка МБОУ СШ №43.</w:t>
            </w:r>
          </w:p>
        </w:tc>
      </w:tr>
      <w:tr w:rsidR="00A40EA2" w:rsidRPr="008B3073" w:rsidTr="00E7252D">
        <w:trPr>
          <w:trHeight w:val="938"/>
        </w:trPr>
        <w:tc>
          <w:tcPr>
            <w:tcW w:w="574" w:type="dxa"/>
            <w:tcBorders>
              <w:top w:val="single" w:sz="4" w:space="0" w:color="000000"/>
              <w:left w:val="single" w:sz="4" w:space="0" w:color="000000"/>
              <w:bottom w:val="single" w:sz="4" w:space="0" w:color="000000"/>
              <w:right w:val="nil"/>
            </w:tcBorders>
          </w:tcPr>
          <w:p w:rsidR="00A40EA2" w:rsidRDefault="00A40EA2" w:rsidP="00E7252D">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5.</w:t>
            </w:r>
          </w:p>
        </w:tc>
        <w:tc>
          <w:tcPr>
            <w:tcW w:w="5103" w:type="dxa"/>
            <w:tcBorders>
              <w:top w:val="single" w:sz="4" w:space="0" w:color="000000"/>
              <w:left w:val="single" w:sz="4" w:space="0" w:color="000000"/>
              <w:bottom w:val="single" w:sz="4" w:space="0" w:color="000000"/>
              <w:right w:val="nil"/>
            </w:tcBorders>
          </w:tcPr>
          <w:p w:rsidR="00A40EA2" w:rsidRPr="00C5040E" w:rsidRDefault="00A40EA2" w:rsidP="00E7252D">
            <w:pPr>
              <w:pStyle w:val="c3"/>
              <w:shd w:val="clear" w:color="auto" w:fill="FFFFFF"/>
              <w:spacing w:before="0" w:beforeAutospacing="0" w:after="0" w:afterAutospacing="0"/>
            </w:pPr>
            <w:r w:rsidRPr="00C5040E">
              <w:t>Площадка №4. «Восстановительный подход в деятельности классного руководителя»</w:t>
            </w:r>
            <w:r>
              <w:t xml:space="preserve">. </w:t>
            </w:r>
            <w:r w:rsidRPr="0006720F">
              <w:t>Проведение круга сообщества</w:t>
            </w:r>
            <w:r>
              <w:t xml:space="preserve">, </w:t>
            </w:r>
            <w:proofErr w:type="spellStart"/>
            <w:r>
              <w:t>каб</w:t>
            </w:r>
            <w:proofErr w:type="spellEnd"/>
            <w:r>
              <w:t xml:space="preserve"> №9.</w:t>
            </w:r>
          </w:p>
          <w:p w:rsidR="00A40EA2" w:rsidRPr="008B3073" w:rsidRDefault="00A40EA2" w:rsidP="00E7252D">
            <w:pPr>
              <w:pStyle w:val="c3"/>
              <w:shd w:val="clear" w:color="auto" w:fill="FFFFFF"/>
              <w:spacing w:before="0" w:beforeAutospacing="0" w:after="0" w:afterAutospacing="0"/>
            </w:pPr>
          </w:p>
        </w:tc>
        <w:tc>
          <w:tcPr>
            <w:tcW w:w="2835" w:type="dxa"/>
            <w:tcBorders>
              <w:top w:val="single" w:sz="4" w:space="0" w:color="000000"/>
              <w:left w:val="single" w:sz="4" w:space="0" w:color="000000"/>
              <w:bottom w:val="single" w:sz="4" w:space="0" w:color="000000"/>
              <w:right w:val="single" w:sz="4" w:space="0" w:color="000000"/>
            </w:tcBorders>
          </w:tcPr>
          <w:p w:rsidR="00A40EA2" w:rsidRDefault="00A40EA2" w:rsidP="00E7252D">
            <w:pPr>
              <w:tabs>
                <w:tab w:val="left" w:pos="9781"/>
              </w:tab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Молчанова Наталья Васильевна, учитель начальных классов МБОУ СШ №43.</w:t>
            </w:r>
          </w:p>
        </w:tc>
      </w:tr>
      <w:tr w:rsidR="00A40EA2" w:rsidRPr="008B3073" w:rsidTr="00E7252D">
        <w:trPr>
          <w:trHeight w:val="938"/>
        </w:trPr>
        <w:tc>
          <w:tcPr>
            <w:tcW w:w="574" w:type="dxa"/>
            <w:tcBorders>
              <w:top w:val="single" w:sz="4" w:space="0" w:color="000000"/>
              <w:left w:val="single" w:sz="4" w:space="0" w:color="000000"/>
              <w:bottom w:val="single" w:sz="4" w:space="0" w:color="000000"/>
              <w:right w:val="nil"/>
            </w:tcBorders>
          </w:tcPr>
          <w:p w:rsidR="00A40EA2" w:rsidRDefault="00A40EA2" w:rsidP="00E7252D">
            <w:pPr>
              <w:tabs>
                <w:tab w:val="left" w:pos="284"/>
                <w:tab w:val="left" w:pos="9781"/>
              </w:tabs>
              <w:snapToGrid w:val="0"/>
              <w:spacing w:after="0" w:line="240" w:lineRule="auto"/>
              <w:ind w:left="180"/>
              <w:rPr>
                <w:rFonts w:ascii="Times New Roman" w:hAnsi="Times New Roman" w:cs="Times New Roman"/>
                <w:sz w:val="20"/>
                <w:szCs w:val="20"/>
              </w:rPr>
            </w:pPr>
            <w:r>
              <w:rPr>
                <w:rFonts w:ascii="Times New Roman" w:hAnsi="Times New Roman" w:cs="Times New Roman"/>
                <w:sz w:val="20"/>
                <w:szCs w:val="20"/>
              </w:rPr>
              <w:t>6.</w:t>
            </w:r>
          </w:p>
        </w:tc>
        <w:tc>
          <w:tcPr>
            <w:tcW w:w="5103" w:type="dxa"/>
            <w:tcBorders>
              <w:top w:val="single" w:sz="4" w:space="0" w:color="000000"/>
              <w:left w:val="single" w:sz="4" w:space="0" w:color="000000"/>
              <w:bottom w:val="single" w:sz="4" w:space="0" w:color="000000"/>
              <w:right w:val="nil"/>
            </w:tcBorders>
          </w:tcPr>
          <w:p w:rsidR="00A40EA2" w:rsidRPr="00C5040E" w:rsidRDefault="00A40EA2" w:rsidP="00E7252D">
            <w:pPr>
              <w:pStyle w:val="c3"/>
              <w:shd w:val="clear" w:color="auto" w:fill="FFFFFF"/>
              <w:spacing w:before="0" w:beforeAutospacing="0" w:after="0" w:afterAutospacing="0"/>
            </w:pPr>
            <w:r w:rsidRPr="00C5040E">
              <w:t>Площадка №</w:t>
            </w:r>
            <w:r>
              <w:t>5</w:t>
            </w:r>
            <w:r w:rsidRPr="00C5040E">
              <w:t>.</w:t>
            </w:r>
            <w:r>
              <w:t>«И</w:t>
            </w:r>
            <w:r w:rsidRPr="00782855">
              <w:t xml:space="preserve">нформационно-просветительская деятельность </w:t>
            </w:r>
            <w:r>
              <w:t xml:space="preserve">классного руководителя </w:t>
            </w:r>
            <w:r w:rsidRPr="00782855">
              <w:t>по патриотическому и нравственному воспитанию</w:t>
            </w:r>
            <w:r>
              <w:t xml:space="preserve"> через реализацию </w:t>
            </w:r>
            <w:r w:rsidRPr="00782855">
              <w:t>федерального проекта «Разговоры о важном»</w:t>
            </w:r>
            <w:r>
              <w:t xml:space="preserve">. Составление информационного листа для занятия «Разговоры о важном», </w:t>
            </w:r>
            <w:proofErr w:type="spellStart"/>
            <w:r>
              <w:t>каб</w:t>
            </w:r>
            <w:proofErr w:type="spellEnd"/>
            <w:r>
              <w:t>. №21</w:t>
            </w:r>
          </w:p>
        </w:tc>
        <w:tc>
          <w:tcPr>
            <w:tcW w:w="2835" w:type="dxa"/>
            <w:tcBorders>
              <w:top w:val="single" w:sz="4" w:space="0" w:color="000000"/>
              <w:left w:val="single" w:sz="4" w:space="0" w:color="000000"/>
              <w:bottom w:val="single" w:sz="4" w:space="0" w:color="000000"/>
              <w:right w:val="single" w:sz="4" w:space="0" w:color="000000"/>
            </w:tcBorders>
          </w:tcPr>
          <w:p w:rsidR="00A40EA2" w:rsidRDefault="00A40EA2" w:rsidP="00E7252D">
            <w:pPr>
              <w:tabs>
                <w:tab w:val="left" w:pos="9781"/>
              </w:tabs>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Назарова Маргарита Владимировна, учитель истории и обществознания МБОУ СШ №43.</w:t>
            </w:r>
          </w:p>
        </w:tc>
      </w:tr>
    </w:tbl>
    <w:p w:rsidR="0078557B" w:rsidRPr="00E53871" w:rsidRDefault="0078557B" w:rsidP="0078557B">
      <w:pPr>
        <w:pStyle w:val="a8"/>
        <w:ind w:left="830"/>
        <w:rPr>
          <w:rFonts w:ascii="Times New Roman" w:hAnsi="Times New Roman" w:cs="Times New Roman"/>
          <w:sz w:val="24"/>
          <w:szCs w:val="24"/>
        </w:rPr>
      </w:pPr>
    </w:p>
    <w:p w:rsidR="0078557B" w:rsidRPr="00E53871" w:rsidRDefault="0078557B" w:rsidP="00EC4FD3">
      <w:pPr>
        <w:spacing w:after="0" w:line="240" w:lineRule="auto"/>
        <w:jc w:val="both"/>
        <w:rPr>
          <w:rFonts w:ascii="Times New Roman" w:hAnsi="Times New Roman" w:cs="Times New Roman"/>
          <w:b/>
          <w:sz w:val="24"/>
          <w:szCs w:val="24"/>
        </w:rPr>
      </w:pPr>
    </w:p>
    <w:p w:rsidR="0078557B" w:rsidRDefault="0078557B" w:rsidP="0078557B">
      <w:pPr>
        <w:spacing w:after="0" w:line="240" w:lineRule="auto"/>
        <w:rPr>
          <w:rFonts w:ascii="Times New Roman" w:hAnsi="Times New Roman" w:cs="Times New Roman"/>
          <w:b/>
          <w:sz w:val="24"/>
          <w:szCs w:val="24"/>
        </w:rPr>
      </w:pPr>
      <w:r w:rsidRPr="00B03639">
        <w:rPr>
          <w:rFonts w:ascii="Times New Roman" w:hAnsi="Times New Roman" w:cs="Times New Roman"/>
          <w:b/>
          <w:sz w:val="24"/>
          <w:szCs w:val="24"/>
        </w:rPr>
        <w:t xml:space="preserve">5.6. </w:t>
      </w:r>
      <w:proofErr w:type="spellStart"/>
      <w:r w:rsidRPr="00B03639">
        <w:rPr>
          <w:rFonts w:ascii="Times New Roman" w:hAnsi="Times New Roman" w:cs="Times New Roman"/>
          <w:b/>
          <w:sz w:val="24"/>
          <w:szCs w:val="24"/>
        </w:rPr>
        <w:t>Профориентационная</w:t>
      </w:r>
      <w:proofErr w:type="spellEnd"/>
      <w:r w:rsidRPr="00B03639">
        <w:rPr>
          <w:rFonts w:ascii="Times New Roman" w:hAnsi="Times New Roman" w:cs="Times New Roman"/>
          <w:b/>
          <w:sz w:val="24"/>
          <w:szCs w:val="24"/>
        </w:rPr>
        <w:t xml:space="preserve"> деятельность</w:t>
      </w:r>
    </w:p>
    <w:p w:rsidR="009D7702" w:rsidRPr="00E53871" w:rsidRDefault="00A40EA2" w:rsidP="009D7702">
      <w:pPr>
        <w:spacing w:after="0" w:line="240" w:lineRule="auto"/>
        <w:jc w:val="center"/>
        <w:rPr>
          <w:rFonts w:ascii="Times New Roman" w:hAnsi="Times New Roman" w:cs="Times New Roman"/>
          <w:b/>
          <w:sz w:val="24"/>
          <w:szCs w:val="24"/>
        </w:rPr>
      </w:pPr>
      <w:r>
        <w:rPr>
          <w:rFonts w:ascii="Times New Roman" w:hAnsi="Times New Roman"/>
          <w:b/>
          <w:noProof/>
          <w:sz w:val="24"/>
          <w:szCs w:val="24"/>
        </w:rPr>
        <w:drawing>
          <wp:anchor distT="0" distB="0" distL="114300" distR="114300" simplePos="0" relativeHeight="251684352" behindDoc="1" locked="0" layoutInCell="1" allowOverlap="1">
            <wp:simplePos x="0" y="0"/>
            <wp:positionH relativeFrom="column">
              <wp:posOffset>1417108</wp:posOffset>
            </wp:positionH>
            <wp:positionV relativeFrom="paragraph">
              <wp:posOffset>133985</wp:posOffset>
            </wp:positionV>
            <wp:extent cx="2249170" cy="1591310"/>
            <wp:effectExtent l="0" t="0" r="0" b="0"/>
            <wp:wrapTight wrapText="bothSides">
              <wp:wrapPolygon edited="0">
                <wp:start x="0" y="0"/>
                <wp:lineTo x="0" y="21462"/>
                <wp:lineTo x="21405" y="21462"/>
                <wp:lineTo x="21405" y="0"/>
                <wp:lineTo x="0" y="0"/>
              </wp:wrapPolygon>
            </wp:wrapTight>
            <wp:docPr id="39705" name="Рисунок 3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249170" cy="1591310"/>
                    </a:xfrm>
                    <a:prstGeom prst="rect">
                      <a:avLst/>
                    </a:prstGeom>
                    <a:noFill/>
                  </pic:spPr>
                </pic:pic>
              </a:graphicData>
            </a:graphic>
          </wp:anchor>
        </w:drawing>
      </w:r>
    </w:p>
    <w:p w:rsidR="0078557B" w:rsidRPr="00E53871" w:rsidRDefault="0078557B" w:rsidP="00EC4FD3">
      <w:pPr>
        <w:pStyle w:val="a4"/>
        <w:jc w:val="both"/>
        <w:rPr>
          <w:rFonts w:ascii="Times New Roman" w:hAnsi="Times New Roman" w:cs="Times New Roman"/>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9D7702" w:rsidRPr="000A79D7" w:rsidRDefault="009D7702" w:rsidP="00A40EA2">
      <w:pPr>
        <w:spacing w:after="0"/>
        <w:ind w:firstLine="708"/>
        <w:jc w:val="both"/>
        <w:rPr>
          <w:rFonts w:ascii="Times New Roman" w:hAnsi="Times New Roman"/>
          <w:sz w:val="24"/>
          <w:szCs w:val="24"/>
        </w:rPr>
      </w:pPr>
      <w:r w:rsidRPr="000A79D7">
        <w:rPr>
          <w:rFonts w:ascii="Times New Roman" w:hAnsi="Times New Roman"/>
          <w:sz w:val="24"/>
          <w:szCs w:val="24"/>
        </w:rPr>
        <w:t xml:space="preserve">В МБОУ СШ №43 ежегодно ведётся целенаправленная работа по </w:t>
      </w:r>
      <w:proofErr w:type="spellStart"/>
      <w:r w:rsidRPr="000A79D7">
        <w:rPr>
          <w:rFonts w:ascii="Times New Roman" w:hAnsi="Times New Roman"/>
          <w:sz w:val="24"/>
          <w:szCs w:val="24"/>
        </w:rPr>
        <w:t>профориентационной</w:t>
      </w:r>
      <w:proofErr w:type="spellEnd"/>
      <w:r w:rsidRPr="000A79D7">
        <w:rPr>
          <w:rFonts w:ascii="Times New Roman" w:hAnsi="Times New Roman"/>
          <w:sz w:val="24"/>
          <w:szCs w:val="24"/>
        </w:rPr>
        <w:t xml:space="preserve"> подготовке обучающихся. </w:t>
      </w:r>
    </w:p>
    <w:p w:rsidR="009D7702" w:rsidRPr="000A79D7" w:rsidRDefault="009D7702" w:rsidP="00B03639">
      <w:pPr>
        <w:spacing w:after="0"/>
        <w:jc w:val="both"/>
        <w:rPr>
          <w:rFonts w:ascii="Times New Roman" w:hAnsi="Times New Roman"/>
          <w:sz w:val="24"/>
          <w:szCs w:val="24"/>
        </w:rPr>
      </w:pPr>
      <w:r w:rsidRPr="000A79D7">
        <w:rPr>
          <w:rFonts w:ascii="Times New Roman" w:hAnsi="Times New Roman"/>
          <w:sz w:val="24"/>
          <w:szCs w:val="24"/>
        </w:rPr>
        <w:lastRenderedPageBreak/>
        <w:t>Целью профессиональной ориентации является оказание помощи обучающимся в принятии решения о выборе профиля обучения, создание условий для актуализации процессов и механизмов профессионального самоопределения, формирования способности осознанного выбора профессиональной деятельности, оптимально соответствующей личностным особенностям и запросам рынка труда в квалифицированных кадрах.</w:t>
      </w:r>
    </w:p>
    <w:p w:rsidR="009D7702" w:rsidRPr="000A79D7" w:rsidRDefault="009D7702" w:rsidP="00B03639">
      <w:pPr>
        <w:spacing w:after="0"/>
        <w:jc w:val="both"/>
        <w:rPr>
          <w:rFonts w:ascii="Times New Roman" w:hAnsi="Times New Roman"/>
          <w:sz w:val="24"/>
          <w:szCs w:val="24"/>
        </w:rPr>
      </w:pPr>
      <w:r w:rsidRPr="000A79D7">
        <w:rPr>
          <w:rFonts w:ascii="Times New Roman" w:hAnsi="Times New Roman"/>
          <w:sz w:val="24"/>
          <w:szCs w:val="24"/>
        </w:rPr>
        <w:t>Задачи:</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 xml:space="preserve">оказание </w:t>
      </w:r>
      <w:proofErr w:type="spellStart"/>
      <w:r w:rsidRPr="000A79D7">
        <w:rPr>
          <w:rFonts w:ascii="Times New Roman" w:hAnsi="Times New Roman"/>
          <w:sz w:val="24"/>
          <w:szCs w:val="24"/>
        </w:rPr>
        <w:t>профориентационной</w:t>
      </w:r>
      <w:proofErr w:type="spellEnd"/>
      <w:r w:rsidRPr="000A79D7">
        <w:rPr>
          <w:rFonts w:ascii="Times New Roman" w:hAnsi="Times New Roman"/>
          <w:sz w:val="24"/>
          <w:szCs w:val="24"/>
        </w:rPr>
        <w:t xml:space="preserve"> поддержки обучающимся в процессе выбора профиля обучения и сферы будущей профессиональной деятельности;</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обеспечение широкого диапазона вариативности профильного обучения за счет комплексных и нетрадиционных форм и методов, применяемых на уроках, курсах по выбору, элективных курсах и в системе воспитательной работы;</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выработка гибкой системы взаимодействия с учреждениями, предприятиями города по расширению «профессионального» кругозора обучающихся.</w:t>
      </w:r>
    </w:p>
    <w:p w:rsidR="009D7702" w:rsidRPr="000A79D7" w:rsidRDefault="009D7702" w:rsidP="00B03639">
      <w:pPr>
        <w:spacing w:after="0"/>
        <w:jc w:val="both"/>
        <w:rPr>
          <w:rFonts w:ascii="Times New Roman" w:hAnsi="Times New Roman"/>
          <w:sz w:val="24"/>
          <w:szCs w:val="24"/>
        </w:rPr>
      </w:pPr>
      <w:r w:rsidRPr="000A79D7">
        <w:rPr>
          <w:rFonts w:ascii="Times New Roman" w:hAnsi="Times New Roman"/>
          <w:sz w:val="24"/>
          <w:szCs w:val="24"/>
        </w:rPr>
        <w:t>Организационные мероприятия по профессиональной ориентации обучающихся:</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 xml:space="preserve">классные часы </w:t>
      </w:r>
      <w:proofErr w:type="spellStart"/>
      <w:r w:rsidRPr="000A79D7">
        <w:rPr>
          <w:rFonts w:ascii="Times New Roman" w:hAnsi="Times New Roman"/>
          <w:sz w:val="24"/>
          <w:szCs w:val="24"/>
        </w:rPr>
        <w:t>профориентационной</w:t>
      </w:r>
      <w:proofErr w:type="spellEnd"/>
      <w:r w:rsidRPr="000A79D7">
        <w:rPr>
          <w:rFonts w:ascii="Times New Roman" w:hAnsi="Times New Roman"/>
          <w:sz w:val="24"/>
          <w:szCs w:val="24"/>
        </w:rPr>
        <w:t xml:space="preserve"> направленности;</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экскурсии, Дни открытых дверей в образовательных учреждениях;</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индивидуальная работа с обучающимися, консультации.</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встречи с представителями различных предприятий и учреждений города;</w:t>
      </w:r>
    </w:p>
    <w:p w:rsidR="009D7702" w:rsidRPr="000A79D7" w:rsidRDefault="009D7702" w:rsidP="00155F68">
      <w:pPr>
        <w:pStyle w:val="a8"/>
        <w:numPr>
          <w:ilvl w:val="0"/>
          <w:numId w:val="48"/>
        </w:numPr>
        <w:spacing w:after="0"/>
        <w:ind w:left="0" w:firstLine="0"/>
        <w:jc w:val="both"/>
        <w:rPr>
          <w:rFonts w:ascii="Times New Roman" w:hAnsi="Times New Roman"/>
          <w:sz w:val="24"/>
          <w:szCs w:val="24"/>
        </w:rPr>
      </w:pPr>
      <w:r w:rsidRPr="000A79D7">
        <w:rPr>
          <w:rFonts w:ascii="Times New Roman" w:hAnsi="Times New Roman"/>
          <w:sz w:val="24"/>
          <w:szCs w:val="24"/>
        </w:rPr>
        <w:t xml:space="preserve">информационно-методическое сопровождение </w:t>
      </w:r>
      <w:proofErr w:type="spellStart"/>
      <w:r w:rsidRPr="000A79D7">
        <w:rPr>
          <w:rFonts w:ascii="Times New Roman" w:hAnsi="Times New Roman"/>
          <w:sz w:val="24"/>
          <w:szCs w:val="24"/>
        </w:rPr>
        <w:t>профориентационной</w:t>
      </w:r>
      <w:proofErr w:type="spellEnd"/>
      <w:r w:rsidRPr="000A79D7">
        <w:rPr>
          <w:rFonts w:ascii="Times New Roman" w:hAnsi="Times New Roman"/>
          <w:sz w:val="24"/>
          <w:szCs w:val="24"/>
        </w:rPr>
        <w:t xml:space="preserve"> работы.</w:t>
      </w:r>
    </w:p>
    <w:p w:rsidR="009D7702" w:rsidRPr="000A79D7" w:rsidRDefault="009D7702" w:rsidP="00A40EA2">
      <w:pPr>
        <w:spacing w:after="0"/>
        <w:ind w:firstLine="708"/>
        <w:jc w:val="both"/>
        <w:rPr>
          <w:rFonts w:ascii="Times New Roman" w:hAnsi="Times New Roman"/>
          <w:sz w:val="24"/>
          <w:szCs w:val="24"/>
        </w:rPr>
      </w:pPr>
      <w:r w:rsidRPr="000A79D7">
        <w:rPr>
          <w:rFonts w:ascii="Times New Roman" w:hAnsi="Times New Roman"/>
          <w:sz w:val="24"/>
          <w:szCs w:val="24"/>
        </w:rPr>
        <w:t>В 2022-2023 учебном году учащиеся школы продолжили участвовать в мероприятиях Всероссийского проекта «</w:t>
      </w:r>
      <w:proofErr w:type="spellStart"/>
      <w:r w:rsidRPr="000A79D7">
        <w:rPr>
          <w:rFonts w:ascii="Times New Roman" w:hAnsi="Times New Roman"/>
          <w:sz w:val="24"/>
          <w:szCs w:val="24"/>
        </w:rPr>
        <w:t>ПроеКТОриЯ</w:t>
      </w:r>
      <w:proofErr w:type="spellEnd"/>
      <w:r w:rsidRPr="000A79D7">
        <w:rPr>
          <w:rFonts w:ascii="Times New Roman" w:hAnsi="Times New Roman"/>
          <w:sz w:val="24"/>
          <w:szCs w:val="24"/>
        </w:rPr>
        <w:t xml:space="preserve">», направленного на раннюю профориентацию учащихся. Популярная форма работы с информацией, представленной на портале -  просмотр открытых онлайн-уроков. Всего было просмотрено 25 уроков. </w:t>
      </w:r>
    </w:p>
    <w:p w:rsidR="009D7702" w:rsidRDefault="0004738F" w:rsidP="00B03639">
      <w:pPr>
        <w:spacing w:after="0"/>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96640" behindDoc="1" locked="0" layoutInCell="1" allowOverlap="1" wp14:anchorId="7AA366CC" wp14:editId="69ABAAA6">
            <wp:simplePos x="0" y="0"/>
            <wp:positionH relativeFrom="column">
              <wp:posOffset>4248150</wp:posOffset>
            </wp:positionH>
            <wp:positionV relativeFrom="paragraph">
              <wp:posOffset>1724025</wp:posOffset>
            </wp:positionV>
            <wp:extent cx="2160905" cy="2879725"/>
            <wp:effectExtent l="0" t="0" r="0" b="0"/>
            <wp:wrapTopAndBottom/>
            <wp:docPr id="39706" name="Рисунок 39706" descr="C:\Users\user\Downloads\2BB554B7-DD2C-433F-9C86-73DB055479A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2BB554B7-DD2C-433F-9C86-73DB055479A9.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60905" cy="2879725"/>
                    </a:xfrm>
                    <a:prstGeom prst="rect">
                      <a:avLst/>
                    </a:prstGeom>
                    <a:noFill/>
                    <a:ln>
                      <a:noFill/>
                    </a:ln>
                  </pic:spPr>
                </pic:pic>
              </a:graphicData>
            </a:graphic>
          </wp:anchor>
        </w:drawing>
      </w:r>
      <w:r>
        <w:rPr>
          <w:rFonts w:ascii="Times New Roman" w:hAnsi="Times New Roman"/>
          <w:noProof/>
          <w:sz w:val="24"/>
          <w:szCs w:val="24"/>
        </w:rPr>
        <w:drawing>
          <wp:anchor distT="0" distB="0" distL="114300" distR="114300" simplePos="0" relativeHeight="251689472" behindDoc="1" locked="0" layoutInCell="1" allowOverlap="1" wp14:anchorId="40D9CA7E" wp14:editId="7E3A28A0">
            <wp:simplePos x="0" y="0"/>
            <wp:positionH relativeFrom="column">
              <wp:posOffset>104140</wp:posOffset>
            </wp:positionH>
            <wp:positionV relativeFrom="paragraph">
              <wp:posOffset>1724025</wp:posOffset>
            </wp:positionV>
            <wp:extent cx="3839845" cy="2879725"/>
            <wp:effectExtent l="0" t="0" r="0" b="0"/>
            <wp:wrapTopAndBottom/>
            <wp:docPr id="39707" name="Рисунок 39707" descr="C:\Users\user\Desktop\085B2798-5EE8-46CD-A3BC-81191463F2D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085B2798-5EE8-46CD-A3BC-81191463F2DF.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39845" cy="287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702" w:rsidRPr="000A79D7">
        <w:rPr>
          <w:rFonts w:ascii="Times New Roman" w:hAnsi="Times New Roman"/>
          <w:sz w:val="24"/>
          <w:szCs w:val="24"/>
        </w:rPr>
        <w:t xml:space="preserve">Систематически классными руководителями проводятся мероприятия </w:t>
      </w:r>
      <w:proofErr w:type="spellStart"/>
      <w:r w:rsidR="009D7702" w:rsidRPr="000A79D7">
        <w:rPr>
          <w:rFonts w:ascii="Times New Roman" w:hAnsi="Times New Roman"/>
          <w:sz w:val="24"/>
          <w:szCs w:val="24"/>
        </w:rPr>
        <w:t>профориентационной</w:t>
      </w:r>
      <w:proofErr w:type="spellEnd"/>
      <w:r w:rsidR="009D7702" w:rsidRPr="000A79D7">
        <w:rPr>
          <w:rFonts w:ascii="Times New Roman" w:hAnsi="Times New Roman"/>
          <w:sz w:val="24"/>
          <w:szCs w:val="24"/>
        </w:rPr>
        <w:t xml:space="preserve"> направленности. В течение </w:t>
      </w:r>
      <w:r w:rsidR="009D7702">
        <w:rPr>
          <w:rFonts w:ascii="Times New Roman" w:hAnsi="Times New Roman"/>
          <w:sz w:val="24"/>
          <w:szCs w:val="24"/>
        </w:rPr>
        <w:t xml:space="preserve">учебного </w:t>
      </w:r>
      <w:r w:rsidR="009D7702" w:rsidRPr="000A79D7">
        <w:rPr>
          <w:rFonts w:ascii="Times New Roman" w:hAnsi="Times New Roman"/>
          <w:sz w:val="24"/>
          <w:szCs w:val="24"/>
        </w:rPr>
        <w:t xml:space="preserve">года было проведено  177 мероприятий. Наибольшую активность в проведении мероприятий </w:t>
      </w:r>
      <w:proofErr w:type="spellStart"/>
      <w:r w:rsidR="009D7702" w:rsidRPr="000A79D7">
        <w:rPr>
          <w:rFonts w:ascii="Times New Roman" w:hAnsi="Times New Roman"/>
          <w:sz w:val="24"/>
          <w:szCs w:val="24"/>
        </w:rPr>
        <w:t>профориентационной</w:t>
      </w:r>
      <w:proofErr w:type="spellEnd"/>
      <w:r w:rsidR="009D7702" w:rsidRPr="000A79D7">
        <w:rPr>
          <w:rFonts w:ascii="Times New Roman" w:hAnsi="Times New Roman"/>
          <w:sz w:val="24"/>
          <w:szCs w:val="24"/>
        </w:rPr>
        <w:t xml:space="preserve"> направленности проявили классные руководители 11 класса (Назарова А.И., 19 мероприятий), 7 «В» класса (</w:t>
      </w:r>
      <w:proofErr w:type="spellStart"/>
      <w:r w:rsidR="009D7702" w:rsidRPr="000A79D7">
        <w:rPr>
          <w:rFonts w:ascii="Times New Roman" w:hAnsi="Times New Roman"/>
          <w:sz w:val="24"/>
          <w:szCs w:val="24"/>
        </w:rPr>
        <w:t>Ладкина</w:t>
      </w:r>
      <w:proofErr w:type="spellEnd"/>
      <w:r w:rsidR="009D7702" w:rsidRPr="000A79D7">
        <w:rPr>
          <w:rFonts w:ascii="Times New Roman" w:hAnsi="Times New Roman"/>
          <w:sz w:val="24"/>
          <w:szCs w:val="24"/>
        </w:rPr>
        <w:t xml:space="preserve"> С.Н., 18 мероприятий), 10 класса (Стулова Н.Н., 15 мероприятий) Более 10 мероприятий проведено классными руководителями 4 «Б» класса (Васильева О.В.), 6 «Б» класса (</w:t>
      </w:r>
      <w:proofErr w:type="spellStart"/>
      <w:r w:rsidR="009D7702" w:rsidRPr="000A79D7">
        <w:rPr>
          <w:rFonts w:ascii="Times New Roman" w:hAnsi="Times New Roman"/>
          <w:sz w:val="24"/>
          <w:szCs w:val="24"/>
        </w:rPr>
        <w:t>Прялухина</w:t>
      </w:r>
      <w:proofErr w:type="spellEnd"/>
      <w:r w:rsidR="009D7702" w:rsidRPr="000A79D7">
        <w:rPr>
          <w:rFonts w:ascii="Times New Roman" w:hAnsi="Times New Roman"/>
          <w:sz w:val="24"/>
          <w:szCs w:val="24"/>
        </w:rPr>
        <w:t xml:space="preserve"> Е.Ю.), 6 «В» класса (Минина О.П.) Тем самым педагоги осуществляют свою работу по очень важному направлению воспитательной деятельности, а именно по ранней профориентации учащихся.</w:t>
      </w:r>
    </w:p>
    <w:p w:rsidR="009D7702" w:rsidRDefault="009D7702" w:rsidP="009D7702">
      <w:pPr>
        <w:spacing w:after="0"/>
        <w:ind w:left="-851" w:firstLine="851"/>
        <w:jc w:val="center"/>
        <w:rPr>
          <w:rFonts w:ascii="Times New Roman" w:hAnsi="Times New Roman"/>
          <w:sz w:val="24"/>
          <w:szCs w:val="24"/>
        </w:rPr>
      </w:pPr>
    </w:p>
    <w:p w:rsidR="000347BB" w:rsidRDefault="000347BB" w:rsidP="009D7702">
      <w:pPr>
        <w:spacing w:after="0"/>
        <w:ind w:left="-851" w:firstLine="851"/>
        <w:jc w:val="center"/>
        <w:rPr>
          <w:rFonts w:ascii="Times New Roman" w:hAnsi="Times New Roman"/>
          <w:sz w:val="20"/>
          <w:szCs w:val="20"/>
        </w:rPr>
      </w:pPr>
    </w:p>
    <w:p w:rsidR="000347BB" w:rsidRDefault="000347BB" w:rsidP="009D7702">
      <w:pPr>
        <w:spacing w:after="0"/>
        <w:ind w:left="-851" w:firstLine="851"/>
        <w:jc w:val="center"/>
        <w:rPr>
          <w:rFonts w:ascii="Times New Roman" w:hAnsi="Times New Roman"/>
          <w:sz w:val="20"/>
          <w:szCs w:val="20"/>
        </w:rPr>
      </w:pPr>
    </w:p>
    <w:p w:rsidR="000347BB" w:rsidRDefault="000347BB" w:rsidP="009D7702">
      <w:pPr>
        <w:spacing w:after="0"/>
        <w:ind w:left="-851" w:firstLine="851"/>
        <w:jc w:val="center"/>
        <w:rPr>
          <w:rFonts w:ascii="Times New Roman" w:hAnsi="Times New Roman"/>
          <w:sz w:val="20"/>
          <w:szCs w:val="20"/>
        </w:rPr>
      </w:pPr>
    </w:p>
    <w:p w:rsidR="009D7702" w:rsidRDefault="009D7702" w:rsidP="009D7702">
      <w:pPr>
        <w:spacing w:after="0"/>
        <w:ind w:left="-851" w:firstLine="851"/>
        <w:jc w:val="center"/>
        <w:rPr>
          <w:rFonts w:ascii="Times New Roman" w:hAnsi="Times New Roman"/>
          <w:sz w:val="20"/>
          <w:szCs w:val="20"/>
        </w:rPr>
      </w:pPr>
      <w:r w:rsidRPr="00423BB7">
        <w:rPr>
          <w:rFonts w:ascii="Times New Roman" w:hAnsi="Times New Roman"/>
          <w:sz w:val="20"/>
          <w:szCs w:val="20"/>
        </w:rPr>
        <w:t>5 «А» класс (</w:t>
      </w:r>
      <w:proofErr w:type="spellStart"/>
      <w:r w:rsidRPr="00423BB7">
        <w:rPr>
          <w:rFonts w:ascii="Times New Roman" w:hAnsi="Times New Roman"/>
          <w:sz w:val="20"/>
          <w:szCs w:val="20"/>
        </w:rPr>
        <w:t>кл.руководитель</w:t>
      </w:r>
      <w:proofErr w:type="spellEnd"/>
      <w:r w:rsidRPr="00423BB7">
        <w:rPr>
          <w:rFonts w:ascii="Times New Roman" w:hAnsi="Times New Roman"/>
          <w:sz w:val="20"/>
          <w:szCs w:val="20"/>
        </w:rPr>
        <w:t xml:space="preserve"> Петухова С.А.) в типографии Северного техникума транспорта и технологий</w:t>
      </w: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9D7702" w:rsidRDefault="009D7702" w:rsidP="00A40EA2">
      <w:pPr>
        <w:spacing w:after="0"/>
        <w:ind w:firstLine="708"/>
        <w:jc w:val="both"/>
        <w:rPr>
          <w:rFonts w:ascii="Times New Roman" w:hAnsi="Times New Roman"/>
          <w:sz w:val="24"/>
          <w:szCs w:val="24"/>
        </w:rPr>
      </w:pPr>
      <w:r>
        <w:rPr>
          <w:rFonts w:ascii="Times New Roman" w:hAnsi="Times New Roman"/>
          <w:sz w:val="24"/>
          <w:szCs w:val="24"/>
        </w:rPr>
        <w:t xml:space="preserve">С 1 по 22 июня при МБОУ СШ №43 работал летний оздоровительный лагерь «Мы из будущего», который также имел </w:t>
      </w:r>
      <w:proofErr w:type="spellStart"/>
      <w:r>
        <w:rPr>
          <w:rFonts w:ascii="Times New Roman" w:hAnsi="Times New Roman"/>
          <w:sz w:val="24"/>
          <w:szCs w:val="24"/>
        </w:rPr>
        <w:t>профориентационную</w:t>
      </w:r>
      <w:proofErr w:type="spellEnd"/>
      <w:r>
        <w:rPr>
          <w:rFonts w:ascii="Times New Roman" w:hAnsi="Times New Roman"/>
          <w:sz w:val="24"/>
          <w:szCs w:val="24"/>
        </w:rPr>
        <w:t xml:space="preserve"> направленность. Участвуя в различных мероприятиях воспитанники лагеря знакомились с профессиями, которые проводились сотрудниками КЦ «Северный», службы спасения </w:t>
      </w:r>
      <w:proofErr w:type="spellStart"/>
      <w:r>
        <w:rPr>
          <w:rFonts w:ascii="Times New Roman" w:hAnsi="Times New Roman"/>
          <w:sz w:val="24"/>
          <w:szCs w:val="24"/>
        </w:rPr>
        <w:t>им.Поливаного</w:t>
      </w:r>
      <w:proofErr w:type="spellEnd"/>
      <w:r>
        <w:rPr>
          <w:rFonts w:ascii="Times New Roman" w:hAnsi="Times New Roman"/>
          <w:sz w:val="24"/>
          <w:szCs w:val="24"/>
        </w:rPr>
        <w:t xml:space="preserve">, многопрофильного колледжа, библиотеки </w:t>
      </w:r>
      <w:proofErr w:type="spellStart"/>
      <w:r>
        <w:rPr>
          <w:rFonts w:ascii="Times New Roman" w:hAnsi="Times New Roman"/>
          <w:sz w:val="24"/>
          <w:szCs w:val="24"/>
        </w:rPr>
        <w:t>им.Добролюбова</w:t>
      </w:r>
      <w:proofErr w:type="spellEnd"/>
      <w:r>
        <w:rPr>
          <w:rFonts w:ascii="Times New Roman" w:hAnsi="Times New Roman"/>
          <w:sz w:val="24"/>
          <w:szCs w:val="24"/>
        </w:rPr>
        <w:t xml:space="preserve">, педагогами МБОУ СШ №43 и другими организациями </w:t>
      </w:r>
      <w:proofErr w:type="spellStart"/>
      <w:r>
        <w:rPr>
          <w:rFonts w:ascii="Times New Roman" w:hAnsi="Times New Roman"/>
          <w:sz w:val="24"/>
          <w:szCs w:val="24"/>
        </w:rPr>
        <w:t>г.Архангельска</w:t>
      </w:r>
      <w:proofErr w:type="spellEnd"/>
      <w:r>
        <w:rPr>
          <w:rFonts w:ascii="Times New Roman" w:hAnsi="Times New Roman"/>
          <w:sz w:val="24"/>
          <w:szCs w:val="24"/>
        </w:rPr>
        <w:t>.</w:t>
      </w:r>
    </w:p>
    <w:p w:rsidR="009D7702" w:rsidRDefault="009D7702" w:rsidP="009D7702">
      <w:pPr>
        <w:spacing w:after="0"/>
        <w:ind w:left="-1276"/>
        <w:jc w:val="both"/>
        <w:rPr>
          <w:rFonts w:ascii="Times New Roman" w:hAnsi="Times New Roman"/>
          <w:sz w:val="24"/>
          <w:szCs w:val="24"/>
        </w:rPr>
      </w:pPr>
    </w:p>
    <w:p w:rsidR="009D7702" w:rsidRPr="0020314F" w:rsidRDefault="009D7702" w:rsidP="009D7702">
      <w:pPr>
        <w:spacing w:after="0"/>
        <w:ind w:left="-1276"/>
        <w:jc w:val="center"/>
        <w:rPr>
          <w:rFonts w:ascii="Times New Roman" w:hAnsi="Times New Roman"/>
          <w:sz w:val="20"/>
          <w:szCs w:val="20"/>
        </w:rPr>
      </w:pPr>
      <w:r w:rsidRPr="0020314F">
        <w:rPr>
          <w:rFonts w:ascii="Times New Roman" w:hAnsi="Times New Roman"/>
          <w:sz w:val="20"/>
          <w:szCs w:val="20"/>
        </w:rPr>
        <w:t>Экскурсия воспитанников ЛОЛ в многопрофильный колледж, отделение ветеринарии</w:t>
      </w:r>
    </w:p>
    <w:p w:rsidR="009D7702" w:rsidRPr="000A79D7" w:rsidRDefault="000347BB" w:rsidP="009D7702">
      <w:pPr>
        <w:spacing w:after="0"/>
        <w:ind w:left="-1276"/>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90496" behindDoc="1" locked="0" layoutInCell="1" allowOverlap="1">
            <wp:simplePos x="0" y="0"/>
            <wp:positionH relativeFrom="column">
              <wp:posOffset>741815</wp:posOffset>
            </wp:positionH>
            <wp:positionV relativeFrom="paragraph">
              <wp:posOffset>195463</wp:posOffset>
            </wp:positionV>
            <wp:extent cx="3051810" cy="2288540"/>
            <wp:effectExtent l="0" t="0" r="0" b="0"/>
            <wp:wrapTight wrapText="bothSides">
              <wp:wrapPolygon edited="0">
                <wp:start x="0" y="0"/>
                <wp:lineTo x="0" y="21396"/>
                <wp:lineTo x="21438" y="21396"/>
                <wp:lineTo x="21438" y="0"/>
                <wp:lineTo x="0" y="0"/>
              </wp:wrapPolygon>
            </wp:wrapTight>
            <wp:docPr id="39708" name="Рисунок 39708" descr="C:\Users\user\Desktop\744E77AB-D1BF-4009-92DB-3905ECCB4A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744E77AB-D1BF-4009-92DB-3905ECCB4A63.jpe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051810" cy="2288540"/>
                    </a:xfrm>
                    <a:prstGeom prst="rect">
                      <a:avLst/>
                    </a:prstGeom>
                    <a:noFill/>
                    <a:ln>
                      <a:noFill/>
                    </a:ln>
                  </pic:spPr>
                </pic:pic>
              </a:graphicData>
            </a:graphic>
          </wp:anchor>
        </w:drawing>
      </w:r>
    </w:p>
    <w:p w:rsidR="000347BB" w:rsidRDefault="009D7702" w:rsidP="000347BB">
      <w:pPr>
        <w:spacing w:after="0"/>
        <w:jc w:val="both"/>
        <w:rPr>
          <w:rFonts w:ascii="Times New Roman" w:hAnsi="Times New Roman"/>
          <w:sz w:val="24"/>
          <w:szCs w:val="24"/>
        </w:rPr>
      </w:pPr>
      <w:r w:rsidRPr="000A79D7">
        <w:rPr>
          <w:rFonts w:ascii="Times New Roman" w:hAnsi="Times New Roman"/>
          <w:sz w:val="24"/>
          <w:szCs w:val="24"/>
        </w:rPr>
        <w:tab/>
      </w:r>
      <w:r>
        <w:rPr>
          <w:rFonts w:ascii="Times New Roman" w:hAnsi="Times New Roman"/>
          <w:sz w:val="24"/>
          <w:szCs w:val="24"/>
        </w:rPr>
        <w:tab/>
      </w: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0347BB" w:rsidRDefault="000347BB" w:rsidP="000347BB">
      <w:pPr>
        <w:spacing w:after="0"/>
        <w:jc w:val="both"/>
        <w:rPr>
          <w:rFonts w:ascii="Times New Roman" w:hAnsi="Times New Roman"/>
          <w:sz w:val="24"/>
          <w:szCs w:val="24"/>
        </w:rPr>
      </w:pP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Наибольшую значимость </w:t>
      </w:r>
      <w:proofErr w:type="spellStart"/>
      <w:r w:rsidRPr="000A79D7">
        <w:rPr>
          <w:rFonts w:ascii="Times New Roman" w:hAnsi="Times New Roman"/>
          <w:sz w:val="24"/>
          <w:szCs w:val="24"/>
        </w:rPr>
        <w:t>профориентационная</w:t>
      </w:r>
      <w:proofErr w:type="spellEnd"/>
      <w:r w:rsidRPr="000A79D7">
        <w:rPr>
          <w:rFonts w:ascii="Times New Roman" w:hAnsi="Times New Roman"/>
          <w:sz w:val="24"/>
          <w:szCs w:val="24"/>
        </w:rPr>
        <w:t xml:space="preserve"> деятельность приобретает для уча</w:t>
      </w:r>
      <w:r>
        <w:rPr>
          <w:rFonts w:ascii="Times New Roman" w:hAnsi="Times New Roman"/>
          <w:sz w:val="24"/>
          <w:szCs w:val="24"/>
        </w:rPr>
        <w:t xml:space="preserve">щихся 9-х, 11-х классов, т.к. учащимся в этом возрасте необходимо определяться в плане выбора профессии, принимать серьёзные решения, которые будут оказывать влияние на всю их дальнейшую судьбу. Поэтому выпускникам предлагаются разные формы </w:t>
      </w:r>
      <w:proofErr w:type="spellStart"/>
      <w:r>
        <w:rPr>
          <w:rFonts w:ascii="Times New Roman" w:hAnsi="Times New Roman"/>
          <w:sz w:val="24"/>
          <w:szCs w:val="24"/>
        </w:rPr>
        <w:t>профориентационных</w:t>
      </w:r>
      <w:proofErr w:type="spellEnd"/>
      <w:r>
        <w:rPr>
          <w:rFonts w:ascii="Times New Roman" w:hAnsi="Times New Roman"/>
          <w:sz w:val="24"/>
          <w:szCs w:val="24"/>
        </w:rPr>
        <w:t xml:space="preserve"> мероприятий: </w:t>
      </w:r>
      <w:proofErr w:type="spellStart"/>
      <w:r>
        <w:rPr>
          <w:rFonts w:ascii="Times New Roman" w:hAnsi="Times New Roman"/>
          <w:sz w:val="24"/>
          <w:szCs w:val="24"/>
        </w:rPr>
        <w:t>профориентационные</w:t>
      </w:r>
      <w:proofErr w:type="spellEnd"/>
      <w:r>
        <w:rPr>
          <w:rFonts w:ascii="Times New Roman" w:hAnsi="Times New Roman"/>
          <w:sz w:val="24"/>
          <w:szCs w:val="24"/>
        </w:rPr>
        <w:t xml:space="preserve"> встречи, экскурсии в учебные заведения города, посещение Дней открытых дверей образовательных организаций СПО и ВО и др.</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В 2022-2023 </w:t>
      </w:r>
      <w:proofErr w:type="spellStart"/>
      <w:r w:rsidRPr="000A79D7">
        <w:rPr>
          <w:rFonts w:ascii="Times New Roman" w:hAnsi="Times New Roman"/>
          <w:sz w:val="24"/>
          <w:szCs w:val="24"/>
        </w:rPr>
        <w:t>уч.году</w:t>
      </w:r>
      <w:proofErr w:type="spellEnd"/>
      <w:r w:rsidRPr="000A79D7">
        <w:rPr>
          <w:rFonts w:ascii="Times New Roman" w:hAnsi="Times New Roman"/>
          <w:sz w:val="24"/>
          <w:szCs w:val="24"/>
        </w:rPr>
        <w:t xml:space="preserve"> для учащихся 9-х классов были проведены следующие мероприятия </w:t>
      </w:r>
      <w:proofErr w:type="spellStart"/>
      <w:r w:rsidRPr="000A79D7">
        <w:rPr>
          <w:rFonts w:ascii="Times New Roman" w:hAnsi="Times New Roman"/>
          <w:sz w:val="24"/>
          <w:szCs w:val="24"/>
        </w:rPr>
        <w:t>профориентационной</w:t>
      </w:r>
      <w:proofErr w:type="spellEnd"/>
      <w:r w:rsidRPr="000A79D7">
        <w:rPr>
          <w:rFonts w:ascii="Times New Roman" w:hAnsi="Times New Roman"/>
          <w:sz w:val="24"/>
          <w:szCs w:val="24"/>
        </w:rPr>
        <w:t xml:space="preserve"> направленности:</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мастер-класс по работе с графическим редактором в Архангельском техникуме строительства и экономики;</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w:t>
      </w:r>
      <w:proofErr w:type="spellStart"/>
      <w:r w:rsidRPr="000A79D7">
        <w:rPr>
          <w:rFonts w:ascii="Times New Roman" w:hAnsi="Times New Roman"/>
          <w:sz w:val="24"/>
          <w:szCs w:val="24"/>
        </w:rPr>
        <w:t>профориентационная</w:t>
      </w:r>
      <w:proofErr w:type="spellEnd"/>
      <w:r w:rsidRPr="000A79D7">
        <w:rPr>
          <w:rFonts w:ascii="Times New Roman" w:hAnsi="Times New Roman"/>
          <w:sz w:val="24"/>
          <w:szCs w:val="24"/>
        </w:rPr>
        <w:t xml:space="preserve"> беседа (студенты Арктического морского института им. В.И. Воронина);</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w:t>
      </w:r>
      <w:proofErr w:type="spellStart"/>
      <w:r>
        <w:rPr>
          <w:rFonts w:ascii="Times New Roman" w:hAnsi="Times New Roman"/>
          <w:sz w:val="24"/>
          <w:szCs w:val="24"/>
        </w:rPr>
        <w:t>профориентационная</w:t>
      </w:r>
      <w:proofErr w:type="spellEnd"/>
      <w:r>
        <w:rPr>
          <w:rFonts w:ascii="Times New Roman" w:hAnsi="Times New Roman"/>
          <w:sz w:val="24"/>
          <w:szCs w:val="24"/>
        </w:rPr>
        <w:t xml:space="preserve"> встреча с</w:t>
      </w:r>
      <w:r w:rsidRPr="000A79D7">
        <w:rPr>
          <w:rFonts w:ascii="Times New Roman" w:hAnsi="Times New Roman"/>
          <w:sz w:val="24"/>
          <w:szCs w:val="24"/>
        </w:rPr>
        <w:t xml:space="preserve"> сотрудник</w:t>
      </w:r>
      <w:r>
        <w:rPr>
          <w:rFonts w:ascii="Times New Roman" w:hAnsi="Times New Roman"/>
          <w:sz w:val="24"/>
          <w:szCs w:val="24"/>
        </w:rPr>
        <w:t>ом</w:t>
      </w:r>
      <w:r w:rsidRPr="000A79D7">
        <w:rPr>
          <w:rFonts w:ascii="Times New Roman" w:hAnsi="Times New Roman"/>
          <w:sz w:val="24"/>
          <w:szCs w:val="24"/>
        </w:rPr>
        <w:t xml:space="preserve"> РУФСБ России по Архангельской области Сергеев</w:t>
      </w:r>
      <w:r>
        <w:rPr>
          <w:rFonts w:ascii="Times New Roman" w:hAnsi="Times New Roman"/>
          <w:sz w:val="24"/>
          <w:szCs w:val="24"/>
        </w:rPr>
        <w:t>ым</w:t>
      </w:r>
      <w:r w:rsidRPr="000A79D7">
        <w:rPr>
          <w:rFonts w:ascii="Times New Roman" w:hAnsi="Times New Roman"/>
          <w:sz w:val="24"/>
          <w:szCs w:val="24"/>
        </w:rPr>
        <w:t xml:space="preserve"> А.В.;</w:t>
      </w:r>
    </w:p>
    <w:p w:rsidR="009D7702" w:rsidRDefault="009D7702" w:rsidP="000347BB">
      <w:pPr>
        <w:spacing w:after="0"/>
        <w:jc w:val="both"/>
        <w:rPr>
          <w:rFonts w:ascii="Times New Roman" w:hAnsi="Times New Roman"/>
          <w:sz w:val="24"/>
          <w:szCs w:val="24"/>
        </w:rPr>
      </w:pPr>
      <w:r w:rsidRPr="000A79D7">
        <w:rPr>
          <w:rFonts w:ascii="Times New Roman" w:hAnsi="Times New Roman"/>
          <w:sz w:val="24"/>
          <w:szCs w:val="24"/>
        </w:rPr>
        <w:t>- тестировании «</w:t>
      </w:r>
      <w:proofErr w:type="spellStart"/>
      <w:r w:rsidRPr="000A79D7">
        <w:rPr>
          <w:rFonts w:ascii="Times New Roman" w:hAnsi="Times New Roman"/>
          <w:sz w:val="24"/>
          <w:szCs w:val="24"/>
        </w:rPr>
        <w:t>Профмастер</w:t>
      </w:r>
      <w:proofErr w:type="spellEnd"/>
      <w:r w:rsidRPr="000A79D7">
        <w:rPr>
          <w:rFonts w:ascii="Times New Roman" w:hAnsi="Times New Roman"/>
          <w:sz w:val="24"/>
          <w:szCs w:val="24"/>
        </w:rPr>
        <w:t>» в Архангельском областном институте открытого образования;</w:t>
      </w:r>
    </w:p>
    <w:p w:rsidR="009D7702" w:rsidRDefault="009D7702" w:rsidP="009D7702">
      <w:pPr>
        <w:spacing w:after="0"/>
        <w:ind w:left="-851"/>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2047047" cy="4546121"/>
            <wp:effectExtent l="0" t="0" r="0" b="6985"/>
            <wp:docPr id="39709" name="Рисунок 39709" descr="C:\Users\user\Desktop\20221208_091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20221208_091032.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47181" cy="4546419"/>
                    </a:xfrm>
                    <a:prstGeom prst="rect">
                      <a:avLst/>
                    </a:prstGeom>
                    <a:noFill/>
                    <a:ln>
                      <a:noFill/>
                    </a:ln>
                  </pic:spPr>
                </pic:pic>
              </a:graphicData>
            </a:graphic>
          </wp:inline>
        </w:drawing>
      </w:r>
    </w:p>
    <w:p w:rsidR="009D7702" w:rsidRDefault="009D7702" w:rsidP="000347BB">
      <w:pPr>
        <w:spacing w:after="0"/>
        <w:jc w:val="center"/>
        <w:rPr>
          <w:rFonts w:ascii="Times New Roman" w:hAnsi="Times New Roman"/>
          <w:sz w:val="20"/>
          <w:szCs w:val="20"/>
        </w:rPr>
      </w:pPr>
      <w:r>
        <w:rPr>
          <w:rFonts w:ascii="Times New Roman" w:hAnsi="Times New Roman"/>
          <w:sz w:val="20"/>
          <w:szCs w:val="20"/>
        </w:rPr>
        <w:t>Учащиеся 9 «А» класса (</w:t>
      </w:r>
      <w:proofErr w:type="spellStart"/>
      <w:r>
        <w:rPr>
          <w:rFonts w:ascii="Times New Roman" w:hAnsi="Times New Roman"/>
          <w:sz w:val="20"/>
          <w:szCs w:val="20"/>
        </w:rPr>
        <w:t>кл.руководитель</w:t>
      </w:r>
      <w:proofErr w:type="spellEnd"/>
      <w:r>
        <w:rPr>
          <w:rFonts w:ascii="Times New Roman" w:hAnsi="Times New Roman"/>
          <w:sz w:val="20"/>
          <w:szCs w:val="20"/>
        </w:rPr>
        <w:t xml:space="preserve"> Квашнина А.Н.) проходят тестирование «</w:t>
      </w:r>
      <w:proofErr w:type="spellStart"/>
      <w:r>
        <w:rPr>
          <w:rFonts w:ascii="Times New Roman" w:hAnsi="Times New Roman"/>
          <w:sz w:val="20"/>
          <w:szCs w:val="20"/>
        </w:rPr>
        <w:t>Профмастер</w:t>
      </w:r>
      <w:proofErr w:type="spellEnd"/>
      <w:r>
        <w:rPr>
          <w:rFonts w:ascii="Times New Roman" w:hAnsi="Times New Roman"/>
          <w:sz w:val="20"/>
          <w:szCs w:val="20"/>
        </w:rPr>
        <w:t>» в АО ИОО</w:t>
      </w:r>
    </w:p>
    <w:p w:rsidR="009D7702" w:rsidRPr="00423BB7" w:rsidRDefault="009D7702" w:rsidP="009D7702">
      <w:pPr>
        <w:spacing w:after="0"/>
        <w:ind w:left="-851"/>
        <w:jc w:val="center"/>
        <w:rPr>
          <w:rFonts w:ascii="Times New Roman" w:hAnsi="Times New Roman"/>
          <w:sz w:val="20"/>
          <w:szCs w:val="20"/>
        </w:rPr>
      </w:pP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w:t>
      </w:r>
      <w:proofErr w:type="spellStart"/>
      <w:r w:rsidRPr="000A79D7">
        <w:rPr>
          <w:rFonts w:ascii="Times New Roman" w:hAnsi="Times New Roman"/>
          <w:sz w:val="24"/>
          <w:szCs w:val="24"/>
        </w:rPr>
        <w:t>Профориентационный</w:t>
      </w:r>
      <w:proofErr w:type="spellEnd"/>
      <w:r w:rsidRPr="000A79D7">
        <w:rPr>
          <w:rFonts w:ascii="Times New Roman" w:hAnsi="Times New Roman"/>
          <w:sz w:val="24"/>
          <w:szCs w:val="24"/>
        </w:rPr>
        <w:t xml:space="preserve"> форум, связанный с современной производственной деятельностью и кадровой политикой АО «ПО Севмаш» в Молодёжном центре Архангельской области;</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Дегустация профессий. Знакомство с профессией «Программист», Архангельский колледж телекоммуникаций им. Б.Л. </w:t>
      </w:r>
      <w:proofErr w:type="spellStart"/>
      <w:r w:rsidRPr="000A79D7">
        <w:rPr>
          <w:rFonts w:ascii="Times New Roman" w:hAnsi="Times New Roman"/>
          <w:sz w:val="24"/>
          <w:szCs w:val="24"/>
        </w:rPr>
        <w:t>Розинга</w:t>
      </w:r>
      <w:proofErr w:type="spellEnd"/>
      <w:r w:rsidRPr="000A79D7">
        <w:rPr>
          <w:rFonts w:ascii="Times New Roman" w:hAnsi="Times New Roman"/>
          <w:sz w:val="24"/>
          <w:szCs w:val="24"/>
        </w:rPr>
        <w:t>;</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 посещение Дней открытых дверей: Архангельский торгово-экономический колледж, Архангельский государственный многопрофильный  колледж, Северный техникум транспорта и технологий;</w:t>
      </w:r>
    </w:p>
    <w:p w:rsidR="009D7702" w:rsidRDefault="009D7702" w:rsidP="000347BB">
      <w:pPr>
        <w:spacing w:after="0"/>
        <w:jc w:val="both"/>
        <w:rPr>
          <w:rFonts w:ascii="Times New Roman" w:hAnsi="Times New Roman"/>
          <w:sz w:val="24"/>
          <w:szCs w:val="24"/>
        </w:rPr>
      </w:pPr>
      <w:r w:rsidRPr="000A79D7">
        <w:rPr>
          <w:rFonts w:ascii="Times New Roman" w:hAnsi="Times New Roman"/>
          <w:sz w:val="24"/>
          <w:szCs w:val="24"/>
        </w:rPr>
        <w:t>- занятие для учащихся по профориентации со специалистами городской службы занятости населения</w:t>
      </w:r>
    </w:p>
    <w:p w:rsidR="009D7702" w:rsidRDefault="009D7702" w:rsidP="009D7702">
      <w:pPr>
        <w:spacing w:after="0"/>
        <w:ind w:left="-851"/>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001992" cy="4002759"/>
            <wp:effectExtent l="0" t="0" r="8255" b="0"/>
            <wp:docPr id="39710" name="Рисунок 39710" descr="F:\Школа\Зам по УВР\VK группа школы Сайт\2022-2023\СТТТ - ДОД\IMG_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Школа\Зам по УВР\VK группа школы Сайт\2022-2023\СТТТ - ДОД\IMG_3331.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002482" cy="4003413"/>
                    </a:xfrm>
                    <a:prstGeom prst="rect">
                      <a:avLst/>
                    </a:prstGeom>
                    <a:noFill/>
                    <a:ln>
                      <a:noFill/>
                    </a:ln>
                  </pic:spPr>
                </pic:pic>
              </a:graphicData>
            </a:graphic>
          </wp:inline>
        </w:drawing>
      </w:r>
    </w:p>
    <w:p w:rsidR="009D7702" w:rsidRDefault="009D7702" w:rsidP="009D7702">
      <w:pPr>
        <w:spacing w:after="0"/>
        <w:ind w:left="-851"/>
        <w:jc w:val="center"/>
        <w:rPr>
          <w:rFonts w:ascii="Times New Roman" w:hAnsi="Times New Roman"/>
          <w:sz w:val="20"/>
          <w:szCs w:val="20"/>
        </w:rPr>
      </w:pPr>
      <w:r w:rsidRPr="00E50FC8">
        <w:rPr>
          <w:rFonts w:ascii="Times New Roman" w:hAnsi="Times New Roman"/>
          <w:sz w:val="20"/>
          <w:szCs w:val="20"/>
        </w:rPr>
        <w:t xml:space="preserve">День открытых дверей в Северном техникуме транспорта и технологий, </w:t>
      </w:r>
    </w:p>
    <w:p w:rsidR="009D7702" w:rsidRPr="00E50FC8" w:rsidRDefault="009D7702" w:rsidP="009D7702">
      <w:pPr>
        <w:spacing w:after="0"/>
        <w:ind w:left="-851"/>
        <w:jc w:val="center"/>
        <w:rPr>
          <w:rFonts w:ascii="Times New Roman" w:hAnsi="Times New Roman"/>
          <w:sz w:val="20"/>
          <w:szCs w:val="20"/>
        </w:rPr>
      </w:pPr>
      <w:r w:rsidRPr="00E50FC8">
        <w:rPr>
          <w:rFonts w:ascii="Times New Roman" w:hAnsi="Times New Roman"/>
          <w:sz w:val="20"/>
          <w:szCs w:val="20"/>
        </w:rPr>
        <w:t>экскурсию по учебным мастерским проводит директор техникума Молчанов С.В.</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ab/>
        <w:t xml:space="preserve">Для учащихся 11-го класса были проведены следующие мероприятия </w:t>
      </w:r>
      <w:proofErr w:type="spellStart"/>
      <w:r w:rsidRPr="000A79D7">
        <w:rPr>
          <w:rFonts w:ascii="Times New Roman" w:hAnsi="Times New Roman"/>
          <w:sz w:val="24"/>
          <w:szCs w:val="24"/>
        </w:rPr>
        <w:t>профориентационной</w:t>
      </w:r>
      <w:proofErr w:type="spellEnd"/>
      <w:r w:rsidRPr="000A79D7">
        <w:rPr>
          <w:rFonts w:ascii="Times New Roman" w:hAnsi="Times New Roman"/>
          <w:sz w:val="24"/>
          <w:szCs w:val="24"/>
        </w:rPr>
        <w:t xml:space="preserve"> направленности:</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экскурсия на производство: </w:t>
      </w:r>
      <w:proofErr w:type="spellStart"/>
      <w:r w:rsidRPr="000A79D7">
        <w:rPr>
          <w:rFonts w:ascii="Times New Roman" w:hAnsi="Times New Roman"/>
          <w:sz w:val="24"/>
          <w:szCs w:val="24"/>
        </w:rPr>
        <w:t>Соломбальский</w:t>
      </w:r>
      <w:proofErr w:type="spellEnd"/>
      <w:r w:rsidRPr="000A79D7">
        <w:rPr>
          <w:rFonts w:ascii="Times New Roman" w:hAnsi="Times New Roman"/>
          <w:sz w:val="24"/>
          <w:szCs w:val="24"/>
        </w:rPr>
        <w:t xml:space="preserve"> районный суд, мировые судьи </w:t>
      </w:r>
      <w:proofErr w:type="spellStart"/>
      <w:r w:rsidRPr="000A79D7">
        <w:rPr>
          <w:rFonts w:ascii="Times New Roman" w:hAnsi="Times New Roman"/>
          <w:sz w:val="24"/>
          <w:szCs w:val="24"/>
        </w:rPr>
        <w:t>Соломбальского</w:t>
      </w:r>
      <w:proofErr w:type="spellEnd"/>
      <w:r w:rsidRPr="000A79D7">
        <w:rPr>
          <w:rFonts w:ascii="Times New Roman" w:hAnsi="Times New Roman"/>
          <w:sz w:val="24"/>
          <w:szCs w:val="24"/>
        </w:rPr>
        <w:t xml:space="preserve"> района;</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экскурсия на кафедру журналистики, рекламы  и связей с общественностью, САФУ;</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он-</w:t>
      </w:r>
      <w:proofErr w:type="spellStart"/>
      <w:r w:rsidRPr="000A79D7">
        <w:rPr>
          <w:rFonts w:ascii="Times New Roman" w:hAnsi="Times New Roman"/>
          <w:sz w:val="24"/>
          <w:szCs w:val="24"/>
        </w:rPr>
        <w:t>лайн</w:t>
      </w:r>
      <w:proofErr w:type="spellEnd"/>
      <w:r w:rsidRPr="000A79D7">
        <w:rPr>
          <w:rFonts w:ascii="Times New Roman" w:hAnsi="Times New Roman"/>
          <w:sz w:val="24"/>
          <w:szCs w:val="24"/>
        </w:rPr>
        <w:t xml:space="preserve"> викторина «</w:t>
      </w:r>
      <w:proofErr w:type="spellStart"/>
      <w:r w:rsidRPr="000A79D7">
        <w:rPr>
          <w:rFonts w:ascii="Times New Roman" w:hAnsi="Times New Roman"/>
          <w:sz w:val="24"/>
          <w:szCs w:val="24"/>
        </w:rPr>
        <w:t>Мозгобойня</w:t>
      </w:r>
      <w:proofErr w:type="spellEnd"/>
      <w:r w:rsidRPr="000A79D7">
        <w:rPr>
          <w:rFonts w:ascii="Times New Roman" w:hAnsi="Times New Roman"/>
          <w:sz w:val="24"/>
          <w:szCs w:val="24"/>
        </w:rPr>
        <w:t xml:space="preserve">» по основам предпринимательской деятельности; </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просмотр фильмов на Интернет-портале «</w:t>
      </w:r>
      <w:proofErr w:type="spellStart"/>
      <w:r w:rsidRPr="000A79D7">
        <w:rPr>
          <w:rFonts w:ascii="Times New Roman" w:hAnsi="Times New Roman"/>
          <w:sz w:val="24"/>
          <w:szCs w:val="24"/>
        </w:rPr>
        <w:t>Проектория</w:t>
      </w:r>
      <w:proofErr w:type="spellEnd"/>
      <w:r w:rsidRPr="000A79D7">
        <w:rPr>
          <w:rFonts w:ascii="Times New Roman" w:hAnsi="Times New Roman"/>
          <w:sz w:val="24"/>
          <w:szCs w:val="24"/>
        </w:rPr>
        <w:t xml:space="preserve">» («Моя профессия – моя история», </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«Как создаётся </w:t>
      </w:r>
      <w:proofErr w:type="spellStart"/>
      <w:r w:rsidRPr="000A79D7">
        <w:rPr>
          <w:rFonts w:ascii="Times New Roman" w:hAnsi="Times New Roman"/>
          <w:sz w:val="24"/>
          <w:szCs w:val="24"/>
        </w:rPr>
        <w:t>хайп</w:t>
      </w:r>
      <w:proofErr w:type="spellEnd"/>
      <w:r w:rsidRPr="000A79D7">
        <w:rPr>
          <w:rFonts w:ascii="Times New Roman" w:hAnsi="Times New Roman"/>
          <w:sz w:val="24"/>
          <w:szCs w:val="24"/>
        </w:rPr>
        <w:t>» и др.);</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xml:space="preserve">- </w:t>
      </w:r>
      <w:proofErr w:type="spellStart"/>
      <w:r w:rsidRPr="000A79D7">
        <w:rPr>
          <w:rFonts w:ascii="Times New Roman" w:hAnsi="Times New Roman"/>
          <w:sz w:val="24"/>
          <w:szCs w:val="24"/>
        </w:rPr>
        <w:t>профориентационные</w:t>
      </w:r>
      <w:proofErr w:type="spellEnd"/>
      <w:r w:rsidRPr="000A79D7">
        <w:rPr>
          <w:rFonts w:ascii="Times New Roman" w:hAnsi="Times New Roman"/>
          <w:sz w:val="24"/>
          <w:szCs w:val="24"/>
        </w:rPr>
        <w:t xml:space="preserve"> встречи с представителями САФУ; со студентами САФУ ВШ ПП и ФК; со студентами-выпускниками МБОУ СШ №43; со старшим инструктором группы по боевой подготовке ОКВ и СРЛС  майором ФСИН </w:t>
      </w:r>
      <w:proofErr w:type="spellStart"/>
      <w:r w:rsidRPr="000A79D7">
        <w:rPr>
          <w:rFonts w:ascii="Times New Roman" w:hAnsi="Times New Roman"/>
          <w:sz w:val="24"/>
          <w:szCs w:val="24"/>
        </w:rPr>
        <w:t>Метельниковым</w:t>
      </w:r>
      <w:proofErr w:type="spellEnd"/>
      <w:r w:rsidRPr="000A79D7">
        <w:rPr>
          <w:rFonts w:ascii="Times New Roman" w:hAnsi="Times New Roman"/>
          <w:sz w:val="24"/>
          <w:szCs w:val="24"/>
        </w:rPr>
        <w:t xml:space="preserve"> В.В.; с инструктором группы кадров Архангельской воспитательной колонии; с представителями военкомата;</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ZOOM- конференция в СГМУ для учащихся и их родителей;</w:t>
      </w:r>
    </w:p>
    <w:p w:rsidR="009D7702" w:rsidRPr="000A79D7" w:rsidRDefault="009D7702" w:rsidP="000347BB">
      <w:pPr>
        <w:spacing w:after="0"/>
        <w:jc w:val="both"/>
        <w:rPr>
          <w:rFonts w:ascii="Times New Roman" w:hAnsi="Times New Roman"/>
          <w:sz w:val="24"/>
          <w:szCs w:val="24"/>
        </w:rPr>
      </w:pPr>
      <w:r w:rsidRPr="000A79D7">
        <w:rPr>
          <w:rFonts w:ascii="Times New Roman" w:hAnsi="Times New Roman"/>
          <w:sz w:val="24"/>
          <w:szCs w:val="24"/>
        </w:rPr>
        <w:t>- День открытых дверей в САФУ, в Архангельском медицинском колледже;</w:t>
      </w:r>
    </w:p>
    <w:p w:rsidR="009D7702" w:rsidRPr="000347BB" w:rsidRDefault="009D7702" w:rsidP="000347BB">
      <w:pPr>
        <w:spacing w:after="0"/>
        <w:jc w:val="both"/>
        <w:rPr>
          <w:rFonts w:ascii="Times New Roman" w:hAnsi="Times New Roman"/>
          <w:b/>
          <w:sz w:val="24"/>
          <w:szCs w:val="24"/>
        </w:rPr>
      </w:pPr>
      <w:r w:rsidRPr="000A79D7">
        <w:rPr>
          <w:rFonts w:ascii="Times New Roman" w:hAnsi="Times New Roman"/>
          <w:sz w:val="24"/>
          <w:szCs w:val="24"/>
        </w:rPr>
        <w:t xml:space="preserve">- размещение рекламных  объявлений различных учебных заведений в группе класса </w:t>
      </w:r>
      <w:r w:rsidRPr="000347BB">
        <w:rPr>
          <w:rFonts w:ascii="Times New Roman" w:hAnsi="Times New Roman"/>
          <w:sz w:val="24"/>
          <w:szCs w:val="24"/>
        </w:rPr>
        <w:t xml:space="preserve">(социальная сеть </w:t>
      </w:r>
      <w:proofErr w:type="spellStart"/>
      <w:r w:rsidRPr="000347BB">
        <w:rPr>
          <w:rFonts w:ascii="Times New Roman" w:hAnsi="Times New Roman"/>
          <w:sz w:val="24"/>
          <w:szCs w:val="24"/>
        </w:rPr>
        <w:t>ВКонтакте</w:t>
      </w:r>
      <w:proofErr w:type="spellEnd"/>
      <w:r w:rsidRPr="000347BB">
        <w:rPr>
          <w:rFonts w:ascii="Times New Roman" w:hAnsi="Times New Roman"/>
          <w:sz w:val="24"/>
          <w:szCs w:val="24"/>
        </w:rPr>
        <w:t>)</w:t>
      </w:r>
      <w:r w:rsidR="008C16F2" w:rsidRPr="000347BB">
        <w:rPr>
          <w:rFonts w:ascii="Times New Roman" w:hAnsi="Times New Roman"/>
          <w:sz w:val="24"/>
          <w:szCs w:val="24"/>
        </w:rPr>
        <w:t>.</w:t>
      </w:r>
    </w:p>
    <w:p w:rsidR="000347BB" w:rsidRPr="000347BB" w:rsidRDefault="000347BB" w:rsidP="000347BB">
      <w:pPr>
        <w:spacing w:after="0"/>
        <w:ind w:left="-851"/>
        <w:jc w:val="both"/>
        <w:rPr>
          <w:rFonts w:ascii="Times New Roman" w:hAnsi="Times New Roman"/>
          <w:b/>
          <w:sz w:val="24"/>
          <w:szCs w:val="24"/>
        </w:rPr>
      </w:pPr>
    </w:p>
    <w:p w:rsidR="000979C7" w:rsidRDefault="000979C7" w:rsidP="000347BB">
      <w:pPr>
        <w:spacing w:after="0"/>
        <w:jc w:val="both"/>
        <w:rPr>
          <w:rFonts w:ascii="Times New Roman" w:hAnsi="Times New Roman"/>
          <w:b/>
          <w:sz w:val="24"/>
          <w:szCs w:val="24"/>
        </w:rPr>
      </w:pPr>
    </w:p>
    <w:p w:rsidR="000979C7" w:rsidRDefault="000979C7" w:rsidP="000347BB">
      <w:pPr>
        <w:spacing w:after="0"/>
        <w:jc w:val="both"/>
        <w:rPr>
          <w:rFonts w:ascii="Times New Roman" w:hAnsi="Times New Roman"/>
          <w:b/>
          <w:sz w:val="24"/>
          <w:szCs w:val="24"/>
        </w:rPr>
      </w:pPr>
    </w:p>
    <w:p w:rsidR="000979C7" w:rsidRDefault="000979C7" w:rsidP="000347BB">
      <w:pPr>
        <w:spacing w:after="0"/>
        <w:jc w:val="both"/>
        <w:rPr>
          <w:rFonts w:ascii="Times New Roman" w:hAnsi="Times New Roman"/>
          <w:b/>
          <w:sz w:val="24"/>
          <w:szCs w:val="24"/>
        </w:rPr>
      </w:pPr>
    </w:p>
    <w:p w:rsidR="000979C7" w:rsidRDefault="000979C7" w:rsidP="000347BB">
      <w:pPr>
        <w:spacing w:after="0"/>
        <w:jc w:val="both"/>
        <w:rPr>
          <w:rFonts w:ascii="Times New Roman" w:hAnsi="Times New Roman"/>
          <w:b/>
          <w:sz w:val="24"/>
          <w:szCs w:val="24"/>
        </w:rPr>
      </w:pPr>
    </w:p>
    <w:p w:rsidR="000347BB" w:rsidRDefault="000347BB" w:rsidP="000347BB">
      <w:pPr>
        <w:spacing w:after="0"/>
        <w:jc w:val="both"/>
        <w:rPr>
          <w:rFonts w:ascii="Times New Roman" w:hAnsi="Times New Roman"/>
          <w:b/>
          <w:sz w:val="24"/>
          <w:szCs w:val="24"/>
        </w:rPr>
      </w:pPr>
      <w:r w:rsidRPr="000347BB">
        <w:rPr>
          <w:rFonts w:ascii="Times New Roman" w:hAnsi="Times New Roman"/>
          <w:b/>
          <w:sz w:val="24"/>
          <w:szCs w:val="24"/>
        </w:rPr>
        <w:t>5.7 Деятельность по защите прав  учащихся</w:t>
      </w:r>
    </w:p>
    <w:p w:rsidR="000347BB" w:rsidRDefault="000347BB" w:rsidP="000347BB">
      <w:pPr>
        <w:spacing w:after="0"/>
        <w:ind w:left="-851"/>
        <w:jc w:val="both"/>
        <w:rPr>
          <w:rFonts w:ascii="Times New Roman" w:hAnsi="Times New Roman"/>
          <w:b/>
          <w:sz w:val="24"/>
          <w:szCs w:val="24"/>
        </w:rPr>
      </w:pPr>
    </w:p>
    <w:p w:rsidR="000979C7" w:rsidRDefault="000979C7" w:rsidP="000979C7">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В ходе тайного голосования на основании решения общешкольной ученической конференции «Выборы Уполномоченного по защите прав учащихся школы» от 22.10.2018 года назначена уполномоченным по защите прав учащихся школы </w:t>
      </w:r>
      <w:proofErr w:type="spellStart"/>
      <w:r>
        <w:rPr>
          <w:rFonts w:ascii="Times New Roman" w:hAnsi="Times New Roman" w:cs="Times New Roman"/>
          <w:sz w:val="24"/>
          <w:szCs w:val="24"/>
        </w:rPr>
        <w:t>Ладкина</w:t>
      </w:r>
      <w:proofErr w:type="spellEnd"/>
      <w:r>
        <w:rPr>
          <w:rFonts w:ascii="Times New Roman" w:hAnsi="Times New Roman" w:cs="Times New Roman"/>
          <w:sz w:val="24"/>
          <w:szCs w:val="24"/>
        </w:rPr>
        <w:t xml:space="preserve"> Светлана Николаевна, учитель математики.</w:t>
      </w:r>
    </w:p>
    <w:p w:rsidR="000979C7" w:rsidRDefault="000979C7" w:rsidP="000979C7">
      <w:pPr>
        <w:pStyle w:val="a4"/>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В своей деятельности Уполномоченный руководствуется Конвенцией ООН о правах ребенка, Конституцией РФ, иными Российскими и международными документами, защищающими права и интересы ребенка, Положением об Уполномоченном по правам участников образовательного процесса и Уставом образовательного учреждения.</w:t>
      </w:r>
    </w:p>
    <w:p w:rsidR="000979C7" w:rsidRDefault="000979C7" w:rsidP="000979C7">
      <w:pPr>
        <w:pStyle w:val="a4"/>
        <w:ind w:firstLine="567"/>
        <w:jc w:val="both"/>
        <w:rPr>
          <w:rFonts w:ascii="Times New Roman" w:hAnsi="Times New Roman" w:cs="Times New Roman"/>
          <w:color w:val="FF0000"/>
          <w:sz w:val="24"/>
          <w:szCs w:val="24"/>
        </w:rPr>
      </w:pPr>
      <w:r>
        <w:rPr>
          <w:rFonts w:ascii="Times New Roman" w:hAnsi="Times New Roman" w:cs="Times New Roman"/>
          <w:sz w:val="24"/>
          <w:szCs w:val="24"/>
        </w:rPr>
        <w:t>Основная цель работы Уполномоченного</w:t>
      </w:r>
      <w:r>
        <w:rPr>
          <w:rFonts w:ascii="Times New Roman" w:hAnsi="Times New Roman" w:cs="Times New Roman"/>
          <w:b/>
          <w:sz w:val="24"/>
          <w:szCs w:val="24"/>
        </w:rPr>
        <w:t xml:space="preserve">- </w:t>
      </w:r>
      <w:r>
        <w:rPr>
          <w:rFonts w:ascii="Times New Roman" w:hAnsi="Times New Roman" w:cs="Times New Roman"/>
          <w:sz w:val="24"/>
          <w:szCs w:val="24"/>
        </w:rPr>
        <w:t>защита прав несовершеннолетних участников образовательного процесса.</w:t>
      </w:r>
    </w:p>
    <w:p w:rsidR="000979C7" w:rsidRDefault="000979C7" w:rsidP="000979C7">
      <w:pPr>
        <w:pStyle w:val="a4"/>
        <w:ind w:firstLine="567"/>
        <w:jc w:val="both"/>
        <w:rPr>
          <w:rFonts w:ascii="Times New Roman" w:hAnsi="Times New Roman" w:cs="Times New Roman"/>
          <w:sz w:val="24"/>
          <w:szCs w:val="24"/>
        </w:rPr>
      </w:pPr>
      <w:r>
        <w:rPr>
          <w:rFonts w:ascii="Times New Roman" w:hAnsi="Times New Roman" w:cs="Times New Roman"/>
          <w:sz w:val="24"/>
          <w:szCs w:val="24"/>
        </w:rPr>
        <w:t>Задачи Уполномоченного по защите прав участников образовательного процесса:</w:t>
      </w:r>
    </w:p>
    <w:p w:rsidR="000979C7" w:rsidRDefault="000979C7" w:rsidP="00155F68">
      <w:pPr>
        <w:pStyle w:val="a4"/>
        <w:numPr>
          <w:ilvl w:val="0"/>
          <w:numId w:val="51"/>
        </w:numPr>
        <w:jc w:val="both"/>
        <w:rPr>
          <w:rFonts w:ascii="Times New Roman" w:hAnsi="Times New Roman" w:cs="Times New Roman"/>
          <w:sz w:val="24"/>
          <w:szCs w:val="24"/>
        </w:rPr>
      </w:pPr>
      <w:r>
        <w:rPr>
          <w:rFonts w:ascii="Times New Roman" w:hAnsi="Times New Roman" w:cs="Times New Roman"/>
          <w:sz w:val="24"/>
          <w:szCs w:val="24"/>
        </w:rPr>
        <w:t>всемерное содействие восстановлению нарушенных прав участников образовательного процесса;</w:t>
      </w:r>
    </w:p>
    <w:p w:rsidR="000979C7" w:rsidRDefault="000979C7" w:rsidP="00155F68">
      <w:pPr>
        <w:pStyle w:val="a4"/>
        <w:numPr>
          <w:ilvl w:val="0"/>
          <w:numId w:val="51"/>
        </w:numPr>
        <w:jc w:val="both"/>
        <w:rPr>
          <w:rFonts w:ascii="Times New Roman" w:hAnsi="Times New Roman" w:cs="Times New Roman"/>
          <w:sz w:val="24"/>
          <w:szCs w:val="24"/>
        </w:rPr>
      </w:pPr>
      <w:r>
        <w:rPr>
          <w:rFonts w:ascii="Times New Roman" w:hAnsi="Times New Roman" w:cs="Times New Roman"/>
          <w:sz w:val="24"/>
          <w:szCs w:val="24"/>
        </w:rPr>
        <w:t>оказание помощи учащимся в урегулировании сложных ситуаций, проблем взаимоотношений  со сверстниками, педагогами и родителями;</w:t>
      </w:r>
    </w:p>
    <w:p w:rsidR="000979C7" w:rsidRDefault="000979C7" w:rsidP="00155F68">
      <w:pPr>
        <w:pStyle w:val="a4"/>
        <w:numPr>
          <w:ilvl w:val="0"/>
          <w:numId w:val="51"/>
        </w:numPr>
        <w:jc w:val="both"/>
        <w:rPr>
          <w:rFonts w:ascii="Times New Roman" w:hAnsi="Times New Roman" w:cs="Times New Roman"/>
          <w:sz w:val="24"/>
          <w:szCs w:val="24"/>
        </w:rPr>
      </w:pPr>
      <w:r>
        <w:rPr>
          <w:rFonts w:ascii="Times New Roman" w:hAnsi="Times New Roman" w:cs="Times New Roman"/>
          <w:sz w:val="24"/>
          <w:szCs w:val="24"/>
        </w:rPr>
        <w:t>обеспечение взаимодействия семей, учителей, законных представителей и участников образовательного процесса по вопросам защиты их прав;</w:t>
      </w:r>
    </w:p>
    <w:p w:rsidR="000979C7" w:rsidRPr="00A274E3" w:rsidRDefault="000979C7" w:rsidP="00155F68">
      <w:pPr>
        <w:pStyle w:val="a4"/>
        <w:numPr>
          <w:ilvl w:val="0"/>
          <w:numId w:val="51"/>
        </w:numPr>
        <w:jc w:val="both"/>
        <w:rPr>
          <w:rFonts w:ascii="Times New Roman" w:hAnsi="Times New Roman" w:cs="Times New Roman"/>
          <w:sz w:val="24"/>
          <w:szCs w:val="24"/>
        </w:rPr>
      </w:pPr>
      <w:r w:rsidRPr="00A274E3">
        <w:rPr>
          <w:rFonts w:ascii="Times New Roman" w:hAnsi="Times New Roman" w:cs="Times New Roman"/>
          <w:sz w:val="24"/>
          <w:szCs w:val="24"/>
        </w:rPr>
        <w:t>содействие правовому просвещению участников образовательного процесса.</w:t>
      </w:r>
    </w:p>
    <w:p w:rsidR="000979C7" w:rsidRDefault="000979C7" w:rsidP="000979C7">
      <w:pPr>
        <w:pStyle w:val="a4"/>
        <w:ind w:firstLine="567"/>
        <w:jc w:val="both"/>
        <w:rPr>
          <w:rFonts w:ascii="Times New Roman" w:hAnsi="Times New Roman" w:cs="Times New Roman"/>
          <w:sz w:val="24"/>
          <w:szCs w:val="24"/>
        </w:rPr>
      </w:pPr>
    </w:p>
    <w:p w:rsidR="000979C7" w:rsidRDefault="000979C7" w:rsidP="000979C7">
      <w:pPr>
        <w:pStyle w:val="a4"/>
        <w:ind w:firstLine="567"/>
        <w:jc w:val="both"/>
        <w:rPr>
          <w:rFonts w:ascii="Times New Roman" w:hAnsi="Times New Roman" w:cs="Times New Roman"/>
          <w:sz w:val="24"/>
          <w:szCs w:val="24"/>
        </w:rPr>
      </w:pPr>
      <w:r>
        <w:rPr>
          <w:rFonts w:ascii="Times New Roman" w:hAnsi="Times New Roman" w:cs="Times New Roman"/>
          <w:sz w:val="24"/>
          <w:szCs w:val="24"/>
        </w:rPr>
        <w:t>В 2022-2023 учебном году продолжила знакомство с нормативными актами, регламентирующими права детей:</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Декларация по правам ребенка 1959 г.;</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Конвенция ООН о правах ребенка;</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Конституция РФ (определяет право любого на образование, обязательность образования, общедоступность, бесплатность образования, свобода творчества и преподавания);</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Семейный кодекс РФ (определяет права ребенка, родителей);</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Гражданский кодекс РФ (определяет имущественные права ребенка);</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Устав ОУ;</w:t>
      </w:r>
    </w:p>
    <w:p w:rsidR="000979C7"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Закон РФ «Об образовании»;</w:t>
      </w:r>
    </w:p>
    <w:p w:rsidR="000979C7" w:rsidRPr="00D43FD5" w:rsidRDefault="000979C7" w:rsidP="00155F68">
      <w:pPr>
        <w:pStyle w:val="a4"/>
        <w:numPr>
          <w:ilvl w:val="0"/>
          <w:numId w:val="52"/>
        </w:numPr>
        <w:jc w:val="both"/>
        <w:rPr>
          <w:rFonts w:ascii="Times New Roman" w:hAnsi="Times New Roman" w:cs="Times New Roman"/>
          <w:sz w:val="24"/>
          <w:szCs w:val="24"/>
        </w:rPr>
      </w:pPr>
      <w:r>
        <w:rPr>
          <w:rFonts w:ascii="Times New Roman" w:hAnsi="Times New Roman" w:cs="Times New Roman"/>
          <w:sz w:val="24"/>
          <w:szCs w:val="24"/>
        </w:rPr>
        <w:t>Н</w:t>
      </w:r>
      <w:r w:rsidRPr="00D43FD5">
        <w:rPr>
          <w:rFonts w:ascii="Times New Roman" w:hAnsi="Times New Roman" w:cs="Times New Roman"/>
          <w:sz w:val="24"/>
          <w:szCs w:val="24"/>
        </w:rPr>
        <w:t>ациональн</w:t>
      </w:r>
      <w:r>
        <w:rPr>
          <w:rFonts w:ascii="Times New Roman" w:hAnsi="Times New Roman" w:cs="Times New Roman"/>
          <w:sz w:val="24"/>
          <w:szCs w:val="24"/>
        </w:rPr>
        <w:t>ый</w:t>
      </w:r>
      <w:r w:rsidRPr="00D43FD5">
        <w:rPr>
          <w:rFonts w:ascii="Times New Roman" w:hAnsi="Times New Roman" w:cs="Times New Roman"/>
          <w:sz w:val="24"/>
          <w:szCs w:val="24"/>
        </w:rPr>
        <w:t xml:space="preserve"> проект «Образование» (срок реализации 01.01.2019-30.12.24).</w:t>
      </w:r>
    </w:p>
    <w:p w:rsidR="000979C7" w:rsidRPr="00300C55" w:rsidRDefault="000979C7" w:rsidP="000979C7">
      <w:pPr>
        <w:pStyle w:val="a4"/>
        <w:ind w:firstLine="567"/>
        <w:jc w:val="both"/>
        <w:rPr>
          <w:rFonts w:ascii="Times New Roman" w:hAnsi="Times New Roman" w:cs="Times New Roman"/>
          <w:sz w:val="24"/>
          <w:szCs w:val="24"/>
        </w:rPr>
      </w:pPr>
      <w:r w:rsidRPr="00300C55">
        <w:rPr>
          <w:rFonts w:ascii="Times New Roman" w:hAnsi="Times New Roman" w:cs="Times New Roman"/>
          <w:sz w:val="24"/>
          <w:szCs w:val="24"/>
        </w:rPr>
        <w:t>Участвовала в мероприятиях соответствующей тематики:</w:t>
      </w:r>
    </w:p>
    <w:p w:rsidR="000979C7" w:rsidRPr="00A5047C" w:rsidRDefault="000979C7" w:rsidP="00155F68">
      <w:pPr>
        <w:pStyle w:val="a8"/>
        <w:numPr>
          <w:ilvl w:val="0"/>
          <w:numId w:val="57"/>
        </w:numPr>
        <w:rPr>
          <w:rFonts w:ascii="Times New Roman" w:eastAsiaTheme="minorHAnsi" w:hAnsi="Times New Roman"/>
          <w:sz w:val="24"/>
          <w:szCs w:val="24"/>
        </w:rPr>
      </w:pPr>
      <w:bookmarkStart w:id="13" w:name="_Hlk125207843"/>
      <w:r w:rsidRPr="00A5047C">
        <w:rPr>
          <w:rFonts w:ascii="Times New Roman" w:eastAsiaTheme="minorHAnsi" w:hAnsi="Times New Roman"/>
          <w:sz w:val="24"/>
          <w:szCs w:val="24"/>
        </w:rPr>
        <w:t>выступление по теме «Уполномоченный по защите прав учащихся школы: цель и основные задачи деятельности (из опыта работы МБОУ СШ №43)» на ученической конференции - встрече с Уполномоченным при Губернаторе АО  по правам ребенка Молчановой Е.В.;</w:t>
      </w:r>
    </w:p>
    <w:p w:rsidR="000979C7" w:rsidRPr="00A5047C" w:rsidRDefault="000979C7" w:rsidP="00155F68">
      <w:pPr>
        <w:pStyle w:val="a8"/>
        <w:numPr>
          <w:ilvl w:val="0"/>
          <w:numId w:val="57"/>
        </w:numPr>
        <w:rPr>
          <w:rFonts w:ascii="Times New Roman" w:eastAsiaTheme="minorHAnsi" w:hAnsi="Times New Roman"/>
          <w:sz w:val="24"/>
          <w:szCs w:val="24"/>
        </w:rPr>
      </w:pPr>
      <w:r w:rsidRPr="00A5047C">
        <w:rPr>
          <w:rFonts w:ascii="Times New Roman" w:eastAsiaTheme="minorHAnsi" w:hAnsi="Times New Roman"/>
          <w:sz w:val="24"/>
          <w:szCs w:val="24"/>
        </w:rPr>
        <w:t>помощь в организации отдыха учащихся школы в лагере «Остров Мадагаскар» по Программе «Дети Арктики»;</w:t>
      </w:r>
    </w:p>
    <w:p w:rsidR="000979C7" w:rsidRPr="00A5047C" w:rsidRDefault="000979C7" w:rsidP="00155F68">
      <w:pPr>
        <w:pStyle w:val="a8"/>
        <w:numPr>
          <w:ilvl w:val="0"/>
          <w:numId w:val="57"/>
        </w:numPr>
        <w:rPr>
          <w:rFonts w:ascii="Times New Roman" w:eastAsiaTheme="minorHAnsi" w:hAnsi="Times New Roman"/>
          <w:sz w:val="24"/>
          <w:szCs w:val="24"/>
        </w:rPr>
      </w:pPr>
      <w:r w:rsidRPr="00A5047C">
        <w:rPr>
          <w:rFonts w:ascii="Times New Roman" w:eastAsiaTheme="minorHAnsi" w:hAnsi="Times New Roman"/>
          <w:sz w:val="24"/>
          <w:szCs w:val="24"/>
        </w:rPr>
        <w:t>содействие психологической службе школы в  организации социально-психологического  тестирования учащихся;</w:t>
      </w:r>
    </w:p>
    <w:p w:rsidR="000979C7" w:rsidRPr="00A5047C" w:rsidRDefault="000979C7" w:rsidP="00155F68">
      <w:pPr>
        <w:pStyle w:val="a8"/>
        <w:numPr>
          <w:ilvl w:val="0"/>
          <w:numId w:val="57"/>
        </w:numPr>
        <w:rPr>
          <w:rFonts w:ascii="Times New Roman" w:eastAsiaTheme="minorHAnsi" w:hAnsi="Times New Roman"/>
          <w:sz w:val="24"/>
          <w:szCs w:val="24"/>
        </w:rPr>
      </w:pPr>
      <w:r w:rsidRPr="00A5047C">
        <w:rPr>
          <w:rFonts w:ascii="Times New Roman" w:eastAsiaTheme="minorHAnsi" w:hAnsi="Times New Roman"/>
          <w:sz w:val="24"/>
          <w:szCs w:val="24"/>
        </w:rPr>
        <w:t>помощь в организации участия учащихся в традиционной школьной ученической конференции.</w:t>
      </w:r>
    </w:p>
    <w:p w:rsidR="000979C7" w:rsidRPr="00FD6562" w:rsidRDefault="000979C7" w:rsidP="000979C7">
      <w:pPr>
        <w:pStyle w:val="a8"/>
        <w:rPr>
          <w:rFonts w:ascii="Times New Roman" w:eastAsiaTheme="minorHAnsi" w:hAnsi="Times New Roman"/>
          <w:color w:val="FF0000"/>
          <w:sz w:val="24"/>
          <w:szCs w:val="24"/>
        </w:rPr>
      </w:pPr>
    </w:p>
    <w:bookmarkEnd w:id="13"/>
    <w:p w:rsidR="000979C7" w:rsidRDefault="000979C7" w:rsidP="000979C7">
      <w:pPr>
        <w:pStyle w:val="a4"/>
        <w:jc w:val="both"/>
        <w:rPr>
          <w:rFonts w:ascii="Times New Roman" w:hAnsi="Times New Roman" w:cs="Times New Roman"/>
          <w:sz w:val="24"/>
          <w:szCs w:val="24"/>
        </w:rPr>
      </w:pPr>
      <w:r>
        <w:rPr>
          <w:rFonts w:ascii="Times New Roman" w:hAnsi="Times New Roman" w:cs="Times New Roman"/>
          <w:sz w:val="24"/>
          <w:szCs w:val="24"/>
        </w:rPr>
        <w:t xml:space="preserve"> В течение учебного года была проведена работа по направлениям:</w:t>
      </w:r>
    </w:p>
    <w:p w:rsidR="000979C7" w:rsidRDefault="000979C7" w:rsidP="000979C7">
      <w:pPr>
        <w:pStyle w:val="a4"/>
        <w:jc w:val="both"/>
        <w:rPr>
          <w:rFonts w:ascii="Times New Roman" w:hAnsi="Times New Roman" w:cs="Times New Roman"/>
          <w:sz w:val="24"/>
          <w:szCs w:val="24"/>
        </w:rPr>
      </w:pPr>
      <w:bookmarkStart w:id="14" w:name="_Hlk125207887"/>
      <w:r>
        <w:rPr>
          <w:rFonts w:ascii="Times New Roman" w:hAnsi="Times New Roman" w:cs="Times New Roman"/>
          <w:sz w:val="24"/>
          <w:szCs w:val="24"/>
        </w:rPr>
        <w:t>Защита прав и свобод детей.</w:t>
      </w:r>
    </w:p>
    <w:p w:rsidR="000979C7" w:rsidRDefault="000979C7" w:rsidP="000979C7">
      <w:pPr>
        <w:pStyle w:val="a4"/>
        <w:jc w:val="both"/>
        <w:rPr>
          <w:rFonts w:ascii="Times New Roman" w:hAnsi="Times New Roman" w:cs="Times New Roman"/>
          <w:sz w:val="24"/>
          <w:szCs w:val="24"/>
        </w:rPr>
      </w:pPr>
      <w:r>
        <w:rPr>
          <w:rFonts w:ascii="Times New Roman" w:hAnsi="Times New Roman" w:cs="Times New Roman"/>
          <w:sz w:val="24"/>
          <w:szCs w:val="24"/>
        </w:rPr>
        <w:t>Официальных обращений на имя уполномоченного в течение указанного срока не поступало.</w:t>
      </w:r>
    </w:p>
    <w:p w:rsidR="000979C7" w:rsidRDefault="000979C7" w:rsidP="000979C7">
      <w:pPr>
        <w:pStyle w:val="a4"/>
        <w:jc w:val="both"/>
        <w:rPr>
          <w:rFonts w:ascii="Times New Roman" w:hAnsi="Times New Roman" w:cs="Times New Roman"/>
          <w:sz w:val="24"/>
          <w:szCs w:val="24"/>
        </w:rPr>
      </w:pPr>
      <w:r w:rsidRPr="00D345B8">
        <w:rPr>
          <w:rFonts w:ascii="Times New Roman" w:hAnsi="Times New Roman" w:cs="Times New Roman"/>
          <w:sz w:val="24"/>
          <w:szCs w:val="24"/>
        </w:rPr>
        <w:t>За отчётный период проведены:</w:t>
      </w:r>
    </w:p>
    <w:p w:rsidR="000979C7" w:rsidRDefault="000979C7" w:rsidP="00155F68">
      <w:pPr>
        <w:pStyle w:val="a4"/>
        <w:numPr>
          <w:ilvl w:val="0"/>
          <w:numId w:val="53"/>
        </w:numPr>
        <w:jc w:val="both"/>
        <w:rPr>
          <w:rFonts w:ascii="Times New Roman" w:hAnsi="Times New Roman" w:cs="Times New Roman"/>
          <w:sz w:val="24"/>
          <w:szCs w:val="24"/>
        </w:rPr>
      </w:pPr>
      <w:r>
        <w:rPr>
          <w:rFonts w:ascii="Times New Roman" w:hAnsi="Times New Roman" w:cs="Times New Roman"/>
          <w:sz w:val="24"/>
          <w:szCs w:val="24"/>
        </w:rPr>
        <w:t>знакомство со списками учащихся состоящих на учёте в ПДН и на ВШК;</w:t>
      </w:r>
    </w:p>
    <w:p w:rsidR="000979C7" w:rsidRDefault="000979C7" w:rsidP="00155F68">
      <w:pPr>
        <w:pStyle w:val="a4"/>
        <w:numPr>
          <w:ilvl w:val="0"/>
          <w:numId w:val="53"/>
        </w:numPr>
        <w:jc w:val="both"/>
        <w:rPr>
          <w:rFonts w:ascii="Times New Roman" w:hAnsi="Times New Roman" w:cs="Times New Roman"/>
          <w:sz w:val="24"/>
          <w:szCs w:val="24"/>
        </w:rPr>
      </w:pPr>
      <w:r>
        <w:rPr>
          <w:rFonts w:ascii="Times New Roman" w:hAnsi="Times New Roman" w:cs="Times New Roman"/>
          <w:sz w:val="24"/>
          <w:szCs w:val="24"/>
        </w:rPr>
        <w:t>знакомство с тревожным детьми;</w:t>
      </w:r>
    </w:p>
    <w:p w:rsidR="000979C7" w:rsidRDefault="000979C7" w:rsidP="00155F68">
      <w:pPr>
        <w:pStyle w:val="a4"/>
        <w:numPr>
          <w:ilvl w:val="0"/>
          <w:numId w:val="53"/>
        </w:numPr>
        <w:jc w:val="both"/>
        <w:rPr>
          <w:rFonts w:ascii="Times New Roman" w:hAnsi="Times New Roman" w:cs="Times New Roman"/>
          <w:sz w:val="24"/>
          <w:szCs w:val="24"/>
        </w:rPr>
      </w:pPr>
      <w:r>
        <w:rPr>
          <w:rFonts w:ascii="Times New Roman" w:hAnsi="Times New Roman" w:cs="Times New Roman"/>
          <w:sz w:val="24"/>
          <w:szCs w:val="24"/>
        </w:rPr>
        <w:t>знакомство с принципами работы школьной службы примирения с целью координирования совместной деятельности;</w:t>
      </w:r>
    </w:p>
    <w:p w:rsidR="000979C7" w:rsidRDefault="000979C7" w:rsidP="00155F68">
      <w:pPr>
        <w:pStyle w:val="a4"/>
        <w:numPr>
          <w:ilvl w:val="0"/>
          <w:numId w:val="53"/>
        </w:numPr>
        <w:jc w:val="both"/>
        <w:rPr>
          <w:rFonts w:ascii="Times New Roman" w:hAnsi="Times New Roman" w:cs="Times New Roman"/>
          <w:sz w:val="24"/>
          <w:szCs w:val="24"/>
        </w:rPr>
      </w:pPr>
      <w:r>
        <w:rPr>
          <w:rFonts w:ascii="Times New Roman" w:hAnsi="Times New Roman" w:cs="Times New Roman"/>
          <w:sz w:val="24"/>
          <w:szCs w:val="24"/>
        </w:rPr>
        <w:t>участие в Совете по профилактике правонарушений и защиты прав учащихся (20.10.22, 23.11.22, 14.12.23);</w:t>
      </w:r>
    </w:p>
    <w:p w:rsidR="000979C7" w:rsidRDefault="000979C7" w:rsidP="00155F68">
      <w:pPr>
        <w:pStyle w:val="a8"/>
        <w:numPr>
          <w:ilvl w:val="0"/>
          <w:numId w:val="53"/>
        </w:numPr>
        <w:rPr>
          <w:rFonts w:ascii="Times New Roman" w:eastAsiaTheme="minorHAnsi" w:hAnsi="Times New Roman"/>
          <w:sz w:val="24"/>
          <w:szCs w:val="24"/>
        </w:rPr>
      </w:pPr>
      <w:r>
        <w:rPr>
          <w:rFonts w:ascii="Times New Roman" w:eastAsiaTheme="minorHAnsi" w:hAnsi="Times New Roman"/>
          <w:sz w:val="24"/>
          <w:szCs w:val="24"/>
        </w:rPr>
        <w:t>подготовка ученицы 7 «В» класса, ставшей победителем, в к</w:t>
      </w:r>
      <w:r w:rsidRPr="00A5047C">
        <w:rPr>
          <w:rFonts w:ascii="Times New Roman" w:eastAsiaTheme="minorHAnsi" w:hAnsi="Times New Roman"/>
          <w:sz w:val="24"/>
          <w:szCs w:val="24"/>
        </w:rPr>
        <w:t>онкурс</w:t>
      </w:r>
      <w:r>
        <w:rPr>
          <w:rFonts w:ascii="Times New Roman" w:eastAsiaTheme="minorHAnsi" w:hAnsi="Times New Roman"/>
          <w:sz w:val="24"/>
          <w:szCs w:val="24"/>
        </w:rPr>
        <w:t>е</w:t>
      </w:r>
      <w:r w:rsidRPr="00A5047C">
        <w:rPr>
          <w:rFonts w:ascii="Times New Roman" w:eastAsiaTheme="minorHAnsi" w:hAnsi="Times New Roman"/>
          <w:sz w:val="24"/>
          <w:szCs w:val="24"/>
        </w:rPr>
        <w:t xml:space="preserve"> рисунков «Права и обязанности» в рамках правовой недели</w:t>
      </w:r>
      <w:r>
        <w:rPr>
          <w:rFonts w:ascii="Times New Roman" w:eastAsiaTheme="minorHAnsi" w:hAnsi="Times New Roman"/>
          <w:sz w:val="24"/>
          <w:szCs w:val="24"/>
        </w:rPr>
        <w:t>;</w:t>
      </w:r>
    </w:p>
    <w:p w:rsidR="000979C7" w:rsidRPr="00A5047C" w:rsidRDefault="000979C7" w:rsidP="00155F68">
      <w:pPr>
        <w:pStyle w:val="a8"/>
        <w:numPr>
          <w:ilvl w:val="0"/>
          <w:numId w:val="53"/>
        </w:numPr>
        <w:rPr>
          <w:rFonts w:ascii="Times New Roman" w:eastAsiaTheme="minorHAnsi" w:hAnsi="Times New Roman"/>
          <w:sz w:val="24"/>
          <w:szCs w:val="24"/>
        </w:rPr>
      </w:pPr>
      <w:r>
        <w:rPr>
          <w:rFonts w:ascii="Times New Roman" w:eastAsiaTheme="minorHAnsi" w:hAnsi="Times New Roman"/>
          <w:sz w:val="24"/>
          <w:szCs w:val="24"/>
        </w:rPr>
        <w:t xml:space="preserve">беседа на родительском </w:t>
      </w:r>
      <w:r w:rsidRPr="00C14772">
        <w:rPr>
          <w:rFonts w:ascii="Times New Roman" w:eastAsiaTheme="minorHAnsi" w:hAnsi="Times New Roman"/>
          <w:sz w:val="24"/>
          <w:szCs w:val="24"/>
        </w:rPr>
        <w:t>собрани</w:t>
      </w:r>
      <w:r>
        <w:rPr>
          <w:rFonts w:ascii="Times New Roman" w:eastAsiaTheme="minorHAnsi" w:hAnsi="Times New Roman"/>
          <w:sz w:val="24"/>
          <w:szCs w:val="24"/>
        </w:rPr>
        <w:t xml:space="preserve">и в 7 «В» </w:t>
      </w:r>
      <w:proofErr w:type="spellStart"/>
      <w:r>
        <w:rPr>
          <w:rFonts w:ascii="Times New Roman" w:eastAsiaTheme="minorHAnsi" w:hAnsi="Times New Roman"/>
          <w:sz w:val="24"/>
          <w:szCs w:val="24"/>
        </w:rPr>
        <w:t>классена</w:t>
      </w:r>
      <w:proofErr w:type="spellEnd"/>
      <w:r>
        <w:rPr>
          <w:rFonts w:ascii="Times New Roman" w:eastAsiaTheme="minorHAnsi" w:hAnsi="Times New Roman"/>
          <w:sz w:val="24"/>
          <w:szCs w:val="24"/>
        </w:rPr>
        <w:t xml:space="preserve"> тему </w:t>
      </w:r>
      <w:r w:rsidRPr="00C14772">
        <w:rPr>
          <w:rFonts w:ascii="Times New Roman" w:eastAsiaTheme="minorHAnsi" w:hAnsi="Times New Roman"/>
          <w:sz w:val="24"/>
          <w:szCs w:val="24"/>
        </w:rPr>
        <w:t>«Доверительные отношения: как научить ребёнка рассказывать о своих проблемах»</w:t>
      </w:r>
      <w:r>
        <w:rPr>
          <w:rFonts w:ascii="Times New Roman" w:eastAsiaTheme="minorHAnsi" w:hAnsi="Times New Roman"/>
          <w:sz w:val="24"/>
          <w:szCs w:val="24"/>
        </w:rPr>
        <w:t>;</w:t>
      </w:r>
    </w:p>
    <w:p w:rsidR="000979C7" w:rsidRPr="00D345B8" w:rsidRDefault="000979C7" w:rsidP="00155F68">
      <w:pPr>
        <w:pStyle w:val="a8"/>
        <w:numPr>
          <w:ilvl w:val="0"/>
          <w:numId w:val="53"/>
        </w:numPr>
        <w:jc w:val="both"/>
        <w:rPr>
          <w:rFonts w:ascii="Times New Roman" w:hAnsi="Times New Roman"/>
          <w:sz w:val="24"/>
          <w:szCs w:val="24"/>
        </w:rPr>
      </w:pPr>
      <w:r w:rsidRPr="00D345B8">
        <w:rPr>
          <w:rFonts w:ascii="Times New Roman" w:hAnsi="Times New Roman"/>
          <w:sz w:val="24"/>
          <w:szCs w:val="24"/>
        </w:rPr>
        <w:lastRenderedPageBreak/>
        <w:t>беседы с учащимися 7 «А» класса (</w:t>
      </w:r>
      <w:r>
        <w:rPr>
          <w:rFonts w:ascii="Times New Roman" w:hAnsi="Times New Roman"/>
          <w:sz w:val="24"/>
          <w:szCs w:val="24"/>
        </w:rPr>
        <w:t>25.</w:t>
      </w:r>
      <w:r w:rsidRPr="00D345B8">
        <w:rPr>
          <w:rFonts w:ascii="Times New Roman" w:hAnsi="Times New Roman"/>
          <w:sz w:val="24"/>
          <w:szCs w:val="24"/>
        </w:rPr>
        <w:t>11.</w:t>
      </w:r>
      <w:r>
        <w:rPr>
          <w:rFonts w:ascii="Times New Roman" w:hAnsi="Times New Roman"/>
          <w:sz w:val="24"/>
          <w:szCs w:val="24"/>
        </w:rPr>
        <w:t>22, 12.12.22, 06.03.23, 10.05</w:t>
      </w:r>
      <w:r w:rsidRPr="00D345B8">
        <w:rPr>
          <w:rFonts w:ascii="Times New Roman" w:hAnsi="Times New Roman"/>
          <w:sz w:val="24"/>
          <w:szCs w:val="24"/>
        </w:rPr>
        <w:t>.2</w:t>
      </w:r>
      <w:r>
        <w:rPr>
          <w:rFonts w:ascii="Times New Roman" w:hAnsi="Times New Roman"/>
          <w:sz w:val="24"/>
          <w:szCs w:val="24"/>
        </w:rPr>
        <w:t>3</w:t>
      </w:r>
      <w:r w:rsidRPr="00D345B8">
        <w:rPr>
          <w:rFonts w:ascii="Times New Roman" w:hAnsi="Times New Roman"/>
          <w:sz w:val="24"/>
          <w:szCs w:val="24"/>
        </w:rPr>
        <w:t>), 7«В» класса (</w:t>
      </w:r>
      <w:r>
        <w:rPr>
          <w:rFonts w:ascii="Times New Roman" w:hAnsi="Times New Roman"/>
          <w:sz w:val="24"/>
          <w:szCs w:val="24"/>
        </w:rPr>
        <w:t>20.10.22, 02.12.22, 05.03.23, 06.05.23, 26.05.23</w:t>
      </w:r>
      <w:r w:rsidRPr="00D345B8">
        <w:rPr>
          <w:rFonts w:ascii="Times New Roman" w:hAnsi="Times New Roman"/>
          <w:sz w:val="24"/>
          <w:szCs w:val="24"/>
        </w:rPr>
        <w:t>), 9 «Б» класса (</w:t>
      </w:r>
      <w:r>
        <w:rPr>
          <w:rFonts w:ascii="Times New Roman" w:hAnsi="Times New Roman"/>
          <w:sz w:val="24"/>
          <w:szCs w:val="24"/>
        </w:rPr>
        <w:t>03.10.22, 08.12.22, 20.04.23</w:t>
      </w:r>
      <w:r w:rsidRPr="00D345B8">
        <w:rPr>
          <w:rFonts w:ascii="Times New Roman" w:hAnsi="Times New Roman"/>
          <w:sz w:val="24"/>
          <w:szCs w:val="24"/>
        </w:rPr>
        <w:t>), 10 «А» класса</w:t>
      </w:r>
      <w:r>
        <w:rPr>
          <w:rFonts w:ascii="Times New Roman" w:hAnsi="Times New Roman"/>
          <w:sz w:val="24"/>
          <w:szCs w:val="24"/>
        </w:rPr>
        <w:t xml:space="preserve"> (10.11.22, 26.04.23)</w:t>
      </w:r>
      <w:r w:rsidRPr="00D345B8">
        <w:rPr>
          <w:rFonts w:ascii="Times New Roman" w:hAnsi="Times New Roman"/>
          <w:sz w:val="24"/>
          <w:szCs w:val="24"/>
        </w:rPr>
        <w:t xml:space="preserve"> и 11 «А»</w:t>
      </w:r>
      <w:r>
        <w:rPr>
          <w:rFonts w:ascii="Times New Roman" w:hAnsi="Times New Roman"/>
          <w:sz w:val="24"/>
          <w:szCs w:val="24"/>
        </w:rPr>
        <w:t xml:space="preserve"> (15.11.22, 28.04.23)</w:t>
      </w:r>
      <w:r w:rsidRPr="00D345B8">
        <w:rPr>
          <w:rFonts w:ascii="Times New Roman" w:hAnsi="Times New Roman"/>
          <w:sz w:val="24"/>
          <w:szCs w:val="24"/>
        </w:rPr>
        <w:t xml:space="preserve"> по просьбе </w:t>
      </w:r>
      <w:r>
        <w:rPr>
          <w:rFonts w:ascii="Times New Roman" w:hAnsi="Times New Roman"/>
          <w:sz w:val="24"/>
          <w:szCs w:val="24"/>
        </w:rPr>
        <w:t>учителей-предметников</w:t>
      </w:r>
      <w:r w:rsidRPr="00D345B8">
        <w:rPr>
          <w:rFonts w:ascii="Times New Roman" w:hAnsi="Times New Roman"/>
          <w:sz w:val="24"/>
          <w:szCs w:val="24"/>
        </w:rPr>
        <w:t xml:space="preserve"> по сложившейся ситуации со сдачей долгов по отдельным предметам;</w:t>
      </w:r>
      <w:bookmarkStart w:id="15" w:name="_Hlk44671009"/>
    </w:p>
    <w:p w:rsidR="000979C7" w:rsidRPr="005F390F" w:rsidRDefault="000979C7" w:rsidP="00155F68">
      <w:pPr>
        <w:pStyle w:val="a8"/>
        <w:numPr>
          <w:ilvl w:val="0"/>
          <w:numId w:val="53"/>
        </w:numPr>
        <w:jc w:val="both"/>
        <w:rPr>
          <w:rFonts w:ascii="Times New Roman" w:hAnsi="Times New Roman"/>
          <w:sz w:val="24"/>
          <w:szCs w:val="24"/>
        </w:rPr>
      </w:pPr>
      <w:bookmarkStart w:id="16" w:name="_Hlk44671397"/>
      <w:r w:rsidRPr="005F390F">
        <w:rPr>
          <w:rFonts w:ascii="Times New Roman" w:hAnsi="Times New Roman"/>
          <w:sz w:val="24"/>
          <w:szCs w:val="24"/>
        </w:rPr>
        <w:t>беседы с учащимися</w:t>
      </w:r>
      <w:bookmarkEnd w:id="16"/>
      <w:r w:rsidRPr="005F390F">
        <w:rPr>
          <w:rFonts w:ascii="Times New Roman" w:hAnsi="Times New Roman"/>
          <w:sz w:val="24"/>
          <w:szCs w:val="24"/>
        </w:rPr>
        <w:t xml:space="preserve"> 7 «В» класса (19.09.22, 29.09.22, 01.10.22, 16.11.22) по устному обращению учащихся о конфликте с одноклассниками</w:t>
      </w:r>
      <w:r>
        <w:rPr>
          <w:rFonts w:ascii="Times New Roman" w:hAnsi="Times New Roman"/>
          <w:sz w:val="24"/>
          <w:szCs w:val="24"/>
        </w:rPr>
        <w:t>;</w:t>
      </w:r>
    </w:p>
    <w:p w:rsidR="000979C7" w:rsidRPr="00AF4573" w:rsidRDefault="000979C7" w:rsidP="00155F68">
      <w:pPr>
        <w:pStyle w:val="a8"/>
        <w:numPr>
          <w:ilvl w:val="0"/>
          <w:numId w:val="53"/>
        </w:numPr>
        <w:jc w:val="both"/>
        <w:rPr>
          <w:rFonts w:ascii="Times New Roman" w:hAnsi="Times New Roman"/>
          <w:sz w:val="24"/>
          <w:szCs w:val="24"/>
        </w:rPr>
      </w:pPr>
      <w:r>
        <w:rPr>
          <w:rFonts w:ascii="Times New Roman" w:hAnsi="Times New Roman"/>
          <w:sz w:val="24"/>
          <w:szCs w:val="24"/>
        </w:rPr>
        <w:t>два</w:t>
      </w:r>
      <w:r w:rsidRPr="00AF4573">
        <w:rPr>
          <w:rFonts w:ascii="Times New Roman" w:hAnsi="Times New Roman"/>
          <w:sz w:val="24"/>
          <w:szCs w:val="24"/>
        </w:rPr>
        <w:t xml:space="preserve"> занятия Круг сообщества «Что я готов сделать, чтобы мой класс стал лучше?» совместно с психологической службой школы</w:t>
      </w:r>
      <w:r>
        <w:rPr>
          <w:rFonts w:ascii="Times New Roman" w:hAnsi="Times New Roman"/>
          <w:sz w:val="24"/>
          <w:szCs w:val="24"/>
        </w:rPr>
        <w:t xml:space="preserve"> и учащимися</w:t>
      </w:r>
      <w:r w:rsidRPr="00AF4573">
        <w:rPr>
          <w:rFonts w:ascii="Times New Roman" w:hAnsi="Times New Roman"/>
          <w:sz w:val="24"/>
          <w:szCs w:val="24"/>
        </w:rPr>
        <w:t>.</w:t>
      </w:r>
    </w:p>
    <w:bookmarkEnd w:id="15"/>
    <w:p w:rsidR="000979C7" w:rsidRDefault="000979C7" w:rsidP="000979C7">
      <w:pPr>
        <w:pStyle w:val="a4"/>
        <w:ind w:firstLine="567"/>
        <w:jc w:val="both"/>
        <w:rPr>
          <w:rFonts w:ascii="Times New Roman" w:hAnsi="Times New Roman" w:cs="Times New Roman"/>
          <w:sz w:val="24"/>
          <w:szCs w:val="24"/>
        </w:rPr>
      </w:pPr>
      <w:r w:rsidRPr="00D345B8">
        <w:rPr>
          <w:rFonts w:ascii="Times New Roman" w:hAnsi="Times New Roman" w:cs="Times New Roman"/>
          <w:sz w:val="24"/>
          <w:szCs w:val="24"/>
        </w:rPr>
        <w:t>Правовое просвещение и воспитание.</w:t>
      </w:r>
    </w:p>
    <w:p w:rsidR="000979C7" w:rsidRDefault="000979C7" w:rsidP="000979C7">
      <w:pPr>
        <w:pStyle w:val="a4"/>
        <w:ind w:firstLine="567"/>
        <w:jc w:val="both"/>
        <w:rPr>
          <w:rFonts w:ascii="Times New Roman" w:hAnsi="Times New Roman" w:cs="Times New Roman"/>
          <w:sz w:val="24"/>
          <w:szCs w:val="24"/>
        </w:rPr>
      </w:pPr>
      <w:r>
        <w:rPr>
          <w:rFonts w:ascii="Times New Roman" w:hAnsi="Times New Roman" w:cs="Times New Roman"/>
          <w:sz w:val="24"/>
          <w:szCs w:val="24"/>
        </w:rPr>
        <w:t>Помогала в организации и проведении следующих мероприятий по правовому просвещению учащихся:</w:t>
      </w:r>
    </w:p>
    <w:p w:rsidR="000979C7" w:rsidRPr="00A5047C" w:rsidRDefault="000979C7" w:rsidP="00155F68">
      <w:pPr>
        <w:pStyle w:val="a8"/>
        <w:numPr>
          <w:ilvl w:val="0"/>
          <w:numId w:val="54"/>
        </w:numPr>
        <w:jc w:val="both"/>
        <w:rPr>
          <w:rFonts w:ascii="Times New Roman" w:hAnsi="Times New Roman"/>
          <w:bCs/>
          <w:sz w:val="24"/>
          <w:szCs w:val="24"/>
        </w:rPr>
      </w:pPr>
      <w:bookmarkStart w:id="17" w:name="_Hlk44661125"/>
      <w:r w:rsidRPr="00AF4573">
        <w:rPr>
          <w:rFonts w:ascii="Times New Roman" w:hAnsi="Times New Roman"/>
          <w:sz w:val="24"/>
          <w:szCs w:val="24"/>
        </w:rPr>
        <w:t xml:space="preserve">беседы на классных часах с учащимися по темам «Мысли позитивно!» (с элементами тренинга «Поговорим о конфликтах», о формировании навыка преодоления конфликтов и выработка алгоритма </w:t>
      </w:r>
      <w:proofErr w:type="spellStart"/>
      <w:r w:rsidRPr="00AF4573">
        <w:rPr>
          <w:rFonts w:ascii="Times New Roman" w:hAnsi="Times New Roman"/>
          <w:sz w:val="24"/>
          <w:szCs w:val="24"/>
        </w:rPr>
        <w:t>саморегуляции</w:t>
      </w:r>
      <w:proofErr w:type="spellEnd"/>
      <w:r w:rsidRPr="00AF4573">
        <w:rPr>
          <w:rFonts w:ascii="Times New Roman" w:hAnsi="Times New Roman"/>
          <w:sz w:val="24"/>
          <w:szCs w:val="24"/>
        </w:rPr>
        <w:t xml:space="preserve"> и контроля)», «</w:t>
      </w:r>
      <w:r w:rsidRPr="00AF4573">
        <w:rPr>
          <w:rFonts w:ascii="Times New Roman" w:eastAsiaTheme="minorHAnsi" w:hAnsi="Times New Roman"/>
          <w:sz w:val="24"/>
          <w:szCs w:val="24"/>
        </w:rPr>
        <w:t>Школа – территория толерантности</w:t>
      </w:r>
      <w:r w:rsidRPr="00AF4573">
        <w:rPr>
          <w:rFonts w:ascii="Times New Roman" w:hAnsi="Times New Roman"/>
          <w:sz w:val="24"/>
          <w:szCs w:val="24"/>
        </w:rPr>
        <w:t xml:space="preserve">», «Профилактика негативных явлений», «Урок по </w:t>
      </w:r>
      <w:proofErr w:type="spellStart"/>
      <w:r w:rsidRPr="00AF4573">
        <w:rPr>
          <w:rFonts w:ascii="Times New Roman" w:hAnsi="Times New Roman"/>
          <w:sz w:val="24"/>
          <w:szCs w:val="24"/>
        </w:rPr>
        <w:t>кибербезопасности</w:t>
      </w:r>
      <w:proofErr w:type="spellEnd"/>
      <w:r w:rsidRPr="00AF4573">
        <w:rPr>
          <w:rFonts w:ascii="Times New Roman" w:hAnsi="Times New Roman"/>
          <w:sz w:val="24"/>
          <w:szCs w:val="24"/>
        </w:rPr>
        <w:t>», «Международный день прав человека», «</w:t>
      </w:r>
      <w:r w:rsidRPr="00AF4573">
        <w:rPr>
          <w:rFonts w:ascii="Times New Roman" w:hAnsi="Times New Roman"/>
          <w:bCs/>
          <w:sz w:val="24"/>
          <w:szCs w:val="24"/>
        </w:rPr>
        <w:t>Безопасность школьников в сети Интернет</w:t>
      </w:r>
      <w:r w:rsidRPr="00AF4573">
        <w:rPr>
          <w:rFonts w:ascii="Times New Roman" w:hAnsi="Times New Roman"/>
          <w:sz w:val="24"/>
          <w:szCs w:val="24"/>
        </w:rPr>
        <w:t>», «Соблюдая закон, сохраняй порядок», «Об ответственности несовершеннолетних за антиобщественную деятельность, размещение недостоверной информации», «Правовая культура и культура безопасного поведения. Инструктаж об уголовной, административной, имущественной ответственности несовершеннолетних за совершение правонарушений и преступлений»;</w:t>
      </w:r>
    </w:p>
    <w:p w:rsidR="000979C7" w:rsidRPr="00A5047C" w:rsidRDefault="000979C7" w:rsidP="00155F68">
      <w:pPr>
        <w:pStyle w:val="a8"/>
        <w:numPr>
          <w:ilvl w:val="0"/>
          <w:numId w:val="54"/>
        </w:numPr>
        <w:rPr>
          <w:rFonts w:ascii="Times New Roman" w:hAnsi="Times New Roman"/>
          <w:bCs/>
          <w:sz w:val="24"/>
          <w:szCs w:val="24"/>
        </w:rPr>
      </w:pPr>
      <w:r>
        <w:rPr>
          <w:rFonts w:ascii="Times New Roman" w:hAnsi="Times New Roman"/>
          <w:bCs/>
          <w:sz w:val="24"/>
          <w:szCs w:val="24"/>
        </w:rPr>
        <w:t xml:space="preserve">организация участия родителей в </w:t>
      </w:r>
      <w:proofErr w:type="spellStart"/>
      <w:r>
        <w:rPr>
          <w:rFonts w:ascii="Times New Roman" w:hAnsi="Times New Roman"/>
          <w:bCs/>
          <w:sz w:val="24"/>
          <w:szCs w:val="24"/>
        </w:rPr>
        <w:t>беседе</w:t>
      </w:r>
      <w:r w:rsidRPr="00A5047C">
        <w:rPr>
          <w:rFonts w:ascii="Times New Roman" w:hAnsi="Times New Roman"/>
          <w:sz w:val="24"/>
        </w:rPr>
        <w:t>с</w:t>
      </w:r>
      <w:r>
        <w:rPr>
          <w:rFonts w:ascii="Times New Roman" w:hAnsi="Times New Roman"/>
          <w:bCs/>
          <w:sz w:val="24"/>
          <w:szCs w:val="24"/>
        </w:rPr>
        <w:t>психологами</w:t>
      </w:r>
      <w:proofErr w:type="spellEnd"/>
      <w:r w:rsidRPr="00A5047C">
        <w:rPr>
          <w:rFonts w:ascii="Times New Roman" w:hAnsi="Times New Roman"/>
          <w:bCs/>
          <w:sz w:val="24"/>
          <w:szCs w:val="24"/>
        </w:rPr>
        <w:t xml:space="preserve"> центра "</w:t>
      </w:r>
      <w:proofErr w:type="spellStart"/>
      <w:r w:rsidRPr="00A5047C">
        <w:rPr>
          <w:rFonts w:ascii="Times New Roman" w:hAnsi="Times New Roman"/>
          <w:bCs/>
          <w:sz w:val="24"/>
          <w:szCs w:val="24"/>
        </w:rPr>
        <w:t>Надежда"«Как</w:t>
      </w:r>
      <w:proofErr w:type="spellEnd"/>
      <w:r w:rsidRPr="00A5047C">
        <w:rPr>
          <w:rFonts w:ascii="Times New Roman" w:hAnsi="Times New Roman"/>
          <w:bCs/>
          <w:sz w:val="24"/>
          <w:szCs w:val="24"/>
        </w:rPr>
        <w:t xml:space="preserve"> уберечь детей от употребления ПАВ?"</w:t>
      </w:r>
      <w:r>
        <w:rPr>
          <w:rFonts w:ascii="Times New Roman" w:hAnsi="Times New Roman"/>
          <w:bCs/>
          <w:sz w:val="24"/>
          <w:szCs w:val="24"/>
        </w:rPr>
        <w:t xml:space="preserve"> на </w:t>
      </w:r>
      <w:r w:rsidRPr="00A5047C">
        <w:rPr>
          <w:rFonts w:ascii="Times New Roman" w:hAnsi="Times New Roman"/>
          <w:bCs/>
          <w:sz w:val="24"/>
          <w:szCs w:val="24"/>
        </w:rPr>
        <w:t>собран</w:t>
      </w:r>
      <w:r>
        <w:rPr>
          <w:rFonts w:ascii="Times New Roman" w:hAnsi="Times New Roman"/>
          <w:bCs/>
          <w:sz w:val="24"/>
          <w:szCs w:val="24"/>
        </w:rPr>
        <w:t>ии</w:t>
      </w:r>
      <w:r w:rsidRPr="00A5047C">
        <w:rPr>
          <w:rFonts w:ascii="Times New Roman" w:hAnsi="Times New Roman"/>
          <w:bCs/>
          <w:sz w:val="24"/>
          <w:szCs w:val="24"/>
        </w:rPr>
        <w:t xml:space="preserve"> для родителей 6-8 классов</w:t>
      </w:r>
      <w:r>
        <w:rPr>
          <w:rFonts w:ascii="Times New Roman" w:hAnsi="Times New Roman"/>
          <w:bCs/>
          <w:sz w:val="24"/>
          <w:szCs w:val="24"/>
        </w:rPr>
        <w:t>;</w:t>
      </w:r>
    </w:p>
    <w:p w:rsidR="000979C7" w:rsidRPr="00C14772" w:rsidRDefault="000979C7" w:rsidP="00155F68">
      <w:pPr>
        <w:pStyle w:val="a8"/>
        <w:numPr>
          <w:ilvl w:val="0"/>
          <w:numId w:val="54"/>
        </w:numPr>
        <w:rPr>
          <w:rFonts w:ascii="Times New Roman" w:hAnsi="Times New Roman"/>
          <w:bCs/>
          <w:sz w:val="24"/>
          <w:szCs w:val="24"/>
        </w:rPr>
      </w:pPr>
      <w:r w:rsidRPr="00C14772">
        <w:rPr>
          <w:rFonts w:ascii="Times New Roman" w:hAnsi="Times New Roman"/>
          <w:bCs/>
          <w:sz w:val="24"/>
          <w:szCs w:val="24"/>
        </w:rPr>
        <w:t>организация участия родителей в беседе специалистов Архангельского областного центра общественного здоровья и медицинской профилактики  «Дыши свободно - это модно» для родителей 6-8</w:t>
      </w:r>
      <w:r>
        <w:rPr>
          <w:rFonts w:ascii="Times New Roman" w:hAnsi="Times New Roman"/>
          <w:bCs/>
          <w:sz w:val="24"/>
          <w:szCs w:val="24"/>
        </w:rPr>
        <w:t xml:space="preserve"> классов</w:t>
      </w:r>
      <w:r w:rsidRPr="00C14772">
        <w:rPr>
          <w:rFonts w:ascii="Times New Roman" w:hAnsi="Times New Roman"/>
          <w:bCs/>
          <w:sz w:val="24"/>
          <w:szCs w:val="24"/>
        </w:rPr>
        <w:t>;</w:t>
      </w:r>
    </w:p>
    <w:p w:rsidR="000979C7" w:rsidRDefault="000979C7" w:rsidP="00155F68">
      <w:pPr>
        <w:pStyle w:val="a8"/>
        <w:numPr>
          <w:ilvl w:val="0"/>
          <w:numId w:val="54"/>
        </w:numPr>
        <w:jc w:val="both"/>
        <w:rPr>
          <w:rFonts w:ascii="Times New Roman" w:hAnsi="Times New Roman"/>
          <w:sz w:val="24"/>
          <w:szCs w:val="24"/>
        </w:rPr>
      </w:pPr>
      <w:r w:rsidRPr="00AF4573">
        <w:rPr>
          <w:rFonts w:ascii="Times New Roman" w:hAnsi="Times New Roman"/>
          <w:sz w:val="24"/>
          <w:szCs w:val="24"/>
        </w:rPr>
        <w:t>информирование учащихся и родителей через классные группы ВК об «Ответственности несовершеннолетних за антиобщественную деятельность, размещение недостоверной информации», о «Правовой культуре и культуре безопасного поведения. Инструктаж об уголовной, административной, имущественной ответственности несовершеннолетних за совершение правонарушений и преступлений»;</w:t>
      </w:r>
    </w:p>
    <w:p w:rsidR="000979C7" w:rsidRPr="00AF4573" w:rsidRDefault="000979C7" w:rsidP="00155F68">
      <w:pPr>
        <w:pStyle w:val="a8"/>
        <w:numPr>
          <w:ilvl w:val="0"/>
          <w:numId w:val="54"/>
        </w:numPr>
        <w:jc w:val="both"/>
        <w:rPr>
          <w:rFonts w:ascii="Times New Roman" w:hAnsi="Times New Roman"/>
          <w:sz w:val="24"/>
          <w:szCs w:val="24"/>
        </w:rPr>
      </w:pPr>
      <w:r w:rsidRPr="00AF4573">
        <w:rPr>
          <w:rFonts w:ascii="Times New Roman" w:hAnsi="Times New Roman"/>
          <w:sz w:val="24"/>
          <w:szCs w:val="24"/>
        </w:rPr>
        <w:t xml:space="preserve">информирование учащихся и родителей через классные группы ВК с приказом </w:t>
      </w:r>
      <w:r w:rsidRPr="00AF4573">
        <w:rPr>
          <w:rFonts w:ascii="Times New Roman" w:hAnsi="Times New Roman"/>
          <w:bCs/>
          <w:sz w:val="24"/>
          <w:szCs w:val="24"/>
        </w:rPr>
        <w:t>«Об использовании устройств мобильной связи в МБОУ СШ №43»;</w:t>
      </w:r>
      <w:bookmarkStart w:id="18" w:name="_Hlk44661836"/>
    </w:p>
    <w:p w:rsidR="000979C7" w:rsidRPr="00AF4573" w:rsidRDefault="000979C7" w:rsidP="00155F68">
      <w:pPr>
        <w:pStyle w:val="a8"/>
        <w:numPr>
          <w:ilvl w:val="0"/>
          <w:numId w:val="54"/>
        </w:numPr>
        <w:jc w:val="both"/>
        <w:rPr>
          <w:rFonts w:ascii="Times New Roman" w:hAnsi="Times New Roman"/>
          <w:sz w:val="24"/>
          <w:szCs w:val="24"/>
        </w:rPr>
      </w:pPr>
      <w:r w:rsidRPr="00AF4573">
        <w:rPr>
          <w:rFonts w:ascii="Times New Roman" w:hAnsi="Times New Roman"/>
          <w:sz w:val="24"/>
          <w:szCs w:val="24"/>
        </w:rPr>
        <w:t xml:space="preserve">беседы на классных часах и родительских собраниях по информированию учащихся, родителей и законных представителей несовершеннолетних </w:t>
      </w:r>
      <w:bookmarkEnd w:id="18"/>
      <w:r w:rsidRPr="00AF4573">
        <w:rPr>
          <w:rFonts w:ascii="Times New Roman" w:hAnsi="Times New Roman"/>
          <w:sz w:val="24"/>
          <w:szCs w:val="24"/>
        </w:rPr>
        <w:t>учащихся о Положениях, действующих в школе и знакомство с новым Положением «О правилах общения в информационных системах»</w:t>
      </w:r>
      <w:r>
        <w:rPr>
          <w:rFonts w:ascii="Times New Roman" w:hAnsi="Times New Roman"/>
          <w:sz w:val="24"/>
          <w:szCs w:val="24"/>
        </w:rPr>
        <w:t>.</w:t>
      </w:r>
    </w:p>
    <w:bookmarkEnd w:id="14"/>
    <w:bookmarkEnd w:id="17"/>
    <w:p w:rsidR="000979C7" w:rsidRDefault="000979C7" w:rsidP="000979C7">
      <w:pPr>
        <w:pStyle w:val="a4"/>
        <w:ind w:firstLine="567"/>
        <w:jc w:val="both"/>
        <w:rPr>
          <w:rFonts w:ascii="Times New Roman" w:hAnsi="Times New Roman" w:cs="Times New Roman"/>
          <w:sz w:val="24"/>
          <w:szCs w:val="24"/>
        </w:rPr>
      </w:pPr>
      <w:r w:rsidRPr="00D345B8">
        <w:rPr>
          <w:rFonts w:ascii="Times New Roman" w:hAnsi="Times New Roman" w:cs="Times New Roman"/>
          <w:sz w:val="24"/>
          <w:szCs w:val="24"/>
        </w:rPr>
        <w:t>Профилактика правонарушений.</w:t>
      </w:r>
    </w:p>
    <w:p w:rsidR="000979C7" w:rsidRDefault="000979C7" w:rsidP="000979C7">
      <w:pPr>
        <w:pStyle w:val="a4"/>
        <w:ind w:firstLine="567"/>
        <w:jc w:val="both"/>
        <w:rPr>
          <w:rFonts w:ascii="Times New Roman" w:hAnsi="Times New Roman" w:cs="Times New Roman"/>
          <w:sz w:val="24"/>
          <w:szCs w:val="24"/>
        </w:rPr>
      </w:pPr>
      <w:bookmarkStart w:id="19" w:name="_Hlk125207921"/>
      <w:r>
        <w:rPr>
          <w:rFonts w:ascii="Times New Roman" w:hAnsi="Times New Roman" w:cs="Times New Roman"/>
          <w:sz w:val="24"/>
          <w:szCs w:val="24"/>
        </w:rPr>
        <w:t>С целью профилактики правонарушений во время учебного процесса были приняты следующие меры:</w:t>
      </w:r>
    </w:p>
    <w:p w:rsidR="000979C7" w:rsidRDefault="000979C7" w:rsidP="00155F68">
      <w:pPr>
        <w:pStyle w:val="a4"/>
        <w:numPr>
          <w:ilvl w:val="0"/>
          <w:numId w:val="55"/>
        </w:numPr>
        <w:ind w:left="709" w:hanging="283"/>
        <w:jc w:val="both"/>
        <w:rPr>
          <w:rFonts w:ascii="Times New Roman" w:hAnsi="Times New Roman" w:cs="Times New Roman"/>
          <w:sz w:val="24"/>
          <w:szCs w:val="24"/>
        </w:rPr>
      </w:pPr>
      <w:r w:rsidRPr="00C715E5">
        <w:rPr>
          <w:rFonts w:ascii="Times New Roman" w:hAnsi="Times New Roman" w:cs="Times New Roman"/>
          <w:sz w:val="24"/>
          <w:szCs w:val="24"/>
        </w:rPr>
        <w:t>индивидуальные и коллективные беседы с учащимися по разрешению конфликтных или опасных ситуаций;</w:t>
      </w:r>
    </w:p>
    <w:p w:rsidR="000979C7" w:rsidRDefault="000979C7" w:rsidP="00155F68">
      <w:pPr>
        <w:pStyle w:val="a4"/>
        <w:numPr>
          <w:ilvl w:val="0"/>
          <w:numId w:val="57"/>
        </w:numPr>
        <w:jc w:val="both"/>
        <w:rPr>
          <w:rFonts w:ascii="Times New Roman" w:hAnsi="Times New Roman"/>
          <w:sz w:val="24"/>
          <w:szCs w:val="24"/>
        </w:rPr>
      </w:pPr>
      <w:r w:rsidRPr="00C14772">
        <w:rPr>
          <w:rFonts w:ascii="Times New Roman" w:hAnsi="Times New Roman" w:cs="Times New Roman"/>
          <w:sz w:val="24"/>
          <w:szCs w:val="24"/>
        </w:rPr>
        <w:t>помощь в организации а</w:t>
      </w:r>
      <w:r w:rsidRPr="00C14772">
        <w:rPr>
          <w:rFonts w:ascii="Times New Roman" w:hAnsi="Times New Roman"/>
          <w:sz w:val="24"/>
          <w:szCs w:val="24"/>
        </w:rPr>
        <w:t>нкетирования учащихся школы по теме «</w:t>
      </w:r>
      <w:proofErr w:type="spellStart"/>
      <w:r w:rsidRPr="00C14772">
        <w:rPr>
          <w:rFonts w:ascii="Times New Roman" w:hAnsi="Times New Roman"/>
          <w:sz w:val="24"/>
          <w:szCs w:val="24"/>
        </w:rPr>
        <w:t>Буллинг</w:t>
      </w:r>
      <w:proofErr w:type="spellEnd"/>
      <w:r w:rsidRPr="00C14772">
        <w:rPr>
          <w:rFonts w:ascii="Times New Roman" w:hAnsi="Times New Roman"/>
          <w:sz w:val="24"/>
          <w:szCs w:val="24"/>
        </w:rPr>
        <w:t xml:space="preserve"> в образовательной среде» центром «</w:t>
      </w:r>
      <w:proofErr w:type="spellStart"/>
      <w:r w:rsidRPr="00C14772">
        <w:rPr>
          <w:rFonts w:ascii="Times New Roman" w:hAnsi="Times New Roman"/>
          <w:sz w:val="24"/>
          <w:szCs w:val="24"/>
        </w:rPr>
        <w:t>Леда</w:t>
      </w:r>
      <w:proofErr w:type="spellEnd"/>
      <w:r w:rsidRPr="00C14772">
        <w:rPr>
          <w:rFonts w:ascii="Times New Roman" w:hAnsi="Times New Roman"/>
          <w:sz w:val="24"/>
          <w:szCs w:val="24"/>
        </w:rPr>
        <w:t>»;</w:t>
      </w:r>
    </w:p>
    <w:p w:rsidR="000979C7" w:rsidRPr="00C14772" w:rsidRDefault="000979C7" w:rsidP="00155F68">
      <w:pPr>
        <w:pStyle w:val="a4"/>
        <w:numPr>
          <w:ilvl w:val="0"/>
          <w:numId w:val="57"/>
        </w:numPr>
        <w:jc w:val="both"/>
        <w:rPr>
          <w:rFonts w:ascii="Times New Roman" w:hAnsi="Times New Roman"/>
          <w:sz w:val="24"/>
          <w:szCs w:val="24"/>
        </w:rPr>
      </w:pPr>
      <w:r w:rsidRPr="00C14772">
        <w:rPr>
          <w:rFonts w:ascii="Times New Roman" w:hAnsi="Times New Roman"/>
          <w:sz w:val="24"/>
          <w:szCs w:val="24"/>
        </w:rPr>
        <w:t xml:space="preserve">беседы с учащимися, родителями </w:t>
      </w:r>
      <w:r w:rsidRPr="00C14772">
        <w:rPr>
          <w:rFonts w:ascii="Times New Roman" w:hAnsi="Times New Roman" w:cs="Times New Roman"/>
          <w:sz w:val="24"/>
          <w:szCs w:val="24"/>
        </w:rPr>
        <w:t>и законными представителями несовершеннолетних учащихся</w:t>
      </w:r>
      <w:r w:rsidRPr="00C14772">
        <w:rPr>
          <w:rFonts w:ascii="Times New Roman" w:hAnsi="Times New Roman"/>
          <w:sz w:val="24"/>
          <w:szCs w:val="24"/>
        </w:rPr>
        <w:t xml:space="preserve"> по профилактике и предотвращению преступлений, совершаемых несовершеннолетними в сфере незаконного оборота наркотиков, по профилактике деструктивного поведения несовершеннолетних;</w:t>
      </w:r>
    </w:p>
    <w:p w:rsidR="000979C7" w:rsidRPr="00C14772" w:rsidRDefault="000979C7" w:rsidP="00155F68">
      <w:pPr>
        <w:pStyle w:val="a8"/>
        <w:numPr>
          <w:ilvl w:val="0"/>
          <w:numId w:val="55"/>
        </w:numPr>
        <w:ind w:left="709" w:hanging="283"/>
        <w:jc w:val="both"/>
        <w:rPr>
          <w:rFonts w:ascii="Times New Roman" w:hAnsi="Times New Roman"/>
          <w:sz w:val="24"/>
          <w:szCs w:val="24"/>
        </w:rPr>
      </w:pPr>
      <w:r w:rsidRPr="00C14772">
        <w:rPr>
          <w:rFonts w:ascii="Times New Roman" w:eastAsiaTheme="minorHAnsi" w:hAnsi="Times New Roman"/>
          <w:sz w:val="24"/>
          <w:szCs w:val="24"/>
        </w:rPr>
        <w:lastRenderedPageBreak/>
        <w:t xml:space="preserve"> беседы с учащимися, родителями и законными представителями  по профилактике суицидального и </w:t>
      </w:r>
      <w:proofErr w:type="spellStart"/>
      <w:r w:rsidRPr="00C14772">
        <w:rPr>
          <w:rFonts w:ascii="Times New Roman" w:eastAsiaTheme="minorHAnsi" w:hAnsi="Times New Roman"/>
          <w:sz w:val="24"/>
          <w:szCs w:val="24"/>
        </w:rPr>
        <w:t>самоповреждающего</w:t>
      </w:r>
      <w:proofErr w:type="spellEnd"/>
      <w:r w:rsidRPr="00C14772">
        <w:rPr>
          <w:rFonts w:ascii="Times New Roman" w:eastAsiaTheme="minorHAnsi" w:hAnsi="Times New Roman"/>
          <w:sz w:val="24"/>
          <w:szCs w:val="24"/>
        </w:rPr>
        <w:t xml:space="preserve"> поведения у подростков, по профилактике преступлений против половой неприкосновенности несовершеннолетних и ответственности за совершение  и укрывательство преступлений в отношении несовершеннолетних;</w:t>
      </w:r>
    </w:p>
    <w:p w:rsidR="000979C7" w:rsidRDefault="000979C7" w:rsidP="00155F68">
      <w:pPr>
        <w:pStyle w:val="a8"/>
        <w:numPr>
          <w:ilvl w:val="0"/>
          <w:numId w:val="55"/>
        </w:numPr>
        <w:ind w:left="709" w:hanging="283"/>
        <w:jc w:val="both"/>
        <w:rPr>
          <w:rFonts w:ascii="Times New Roman" w:hAnsi="Times New Roman"/>
          <w:sz w:val="24"/>
          <w:szCs w:val="24"/>
        </w:rPr>
      </w:pPr>
      <w:r w:rsidRPr="005F390F">
        <w:rPr>
          <w:rFonts w:ascii="Times New Roman" w:hAnsi="Times New Roman"/>
          <w:sz w:val="24"/>
          <w:szCs w:val="24"/>
        </w:rPr>
        <w:t xml:space="preserve">дежурство в составе Родительского патруля с целью профилактики и предотвращения правонарушений несовершеннолетними и в отношении несовершеннолетних </w:t>
      </w:r>
      <w:r>
        <w:rPr>
          <w:rFonts w:ascii="Times New Roman" w:hAnsi="Times New Roman"/>
          <w:sz w:val="24"/>
          <w:szCs w:val="24"/>
        </w:rPr>
        <w:t>(23</w:t>
      </w:r>
      <w:r w:rsidRPr="005F390F">
        <w:rPr>
          <w:rFonts w:ascii="Times New Roman" w:hAnsi="Times New Roman"/>
          <w:sz w:val="24"/>
          <w:szCs w:val="24"/>
        </w:rPr>
        <w:t xml:space="preserve">.11.22); </w:t>
      </w:r>
    </w:p>
    <w:p w:rsidR="000979C7" w:rsidRPr="005F390F" w:rsidRDefault="000979C7" w:rsidP="00155F68">
      <w:pPr>
        <w:pStyle w:val="a8"/>
        <w:numPr>
          <w:ilvl w:val="0"/>
          <w:numId w:val="55"/>
        </w:numPr>
        <w:ind w:left="709" w:hanging="283"/>
        <w:jc w:val="both"/>
        <w:rPr>
          <w:rFonts w:ascii="Times New Roman" w:hAnsi="Times New Roman"/>
          <w:sz w:val="24"/>
          <w:szCs w:val="24"/>
        </w:rPr>
      </w:pPr>
      <w:r w:rsidRPr="005F390F">
        <w:rPr>
          <w:rFonts w:ascii="Times New Roman" w:hAnsi="Times New Roman"/>
          <w:sz w:val="24"/>
          <w:szCs w:val="24"/>
        </w:rPr>
        <w:t>индивидуальный контроль учащихся пятых классов с целью адаптации учащихся в старшей школе, учащихся 7 «А», 7 «В», 9 «Б», 10 «А» и 11 «А»  классов с целью исключения возникновения конфликтных ситуаций во время учебного процесса и социализации учащихся.</w:t>
      </w:r>
    </w:p>
    <w:bookmarkEnd w:id="19"/>
    <w:p w:rsidR="000979C7" w:rsidRDefault="000979C7" w:rsidP="000979C7">
      <w:pPr>
        <w:pStyle w:val="a4"/>
        <w:ind w:firstLine="567"/>
        <w:jc w:val="both"/>
        <w:rPr>
          <w:rFonts w:ascii="Times New Roman" w:hAnsi="Times New Roman" w:cs="Times New Roman"/>
          <w:sz w:val="24"/>
          <w:szCs w:val="24"/>
        </w:rPr>
      </w:pPr>
      <w:r w:rsidRPr="00D345B8">
        <w:rPr>
          <w:rFonts w:ascii="Times New Roman" w:hAnsi="Times New Roman" w:cs="Times New Roman"/>
          <w:sz w:val="24"/>
          <w:szCs w:val="24"/>
        </w:rPr>
        <w:t xml:space="preserve">Для организации работы </w:t>
      </w:r>
      <w:bookmarkStart w:id="20" w:name="_Hlk73882261"/>
      <w:r w:rsidRPr="00D345B8">
        <w:rPr>
          <w:rFonts w:ascii="Times New Roman" w:hAnsi="Times New Roman" w:cs="Times New Roman"/>
          <w:sz w:val="24"/>
          <w:szCs w:val="24"/>
        </w:rPr>
        <w:t xml:space="preserve">Уполномоченного по защите прав учащихся </w:t>
      </w:r>
      <w:bookmarkEnd w:id="20"/>
      <w:r w:rsidRPr="00D345B8">
        <w:rPr>
          <w:rFonts w:ascii="Times New Roman" w:hAnsi="Times New Roman" w:cs="Times New Roman"/>
          <w:sz w:val="24"/>
          <w:szCs w:val="24"/>
        </w:rPr>
        <w:t>в следующем 202</w:t>
      </w:r>
      <w:r>
        <w:rPr>
          <w:rFonts w:ascii="Times New Roman" w:hAnsi="Times New Roman" w:cs="Times New Roman"/>
          <w:sz w:val="24"/>
          <w:szCs w:val="24"/>
        </w:rPr>
        <w:t>3</w:t>
      </w:r>
      <w:r w:rsidRPr="00D345B8">
        <w:rPr>
          <w:rFonts w:ascii="Times New Roman" w:hAnsi="Times New Roman" w:cs="Times New Roman"/>
          <w:sz w:val="24"/>
          <w:szCs w:val="24"/>
        </w:rPr>
        <w:t>-202</w:t>
      </w:r>
      <w:r>
        <w:rPr>
          <w:rFonts w:ascii="Times New Roman" w:hAnsi="Times New Roman" w:cs="Times New Roman"/>
          <w:sz w:val="24"/>
          <w:szCs w:val="24"/>
        </w:rPr>
        <w:t>4</w:t>
      </w:r>
      <w:r w:rsidRPr="00D345B8">
        <w:rPr>
          <w:rFonts w:ascii="Times New Roman" w:hAnsi="Times New Roman" w:cs="Times New Roman"/>
          <w:sz w:val="24"/>
          <w:szCs w:val="24"/>
        </w:rPr>
        <w:t xml:space="preserve"> учебном году планируется:</w:t>
      </w:r>
    </w:p>
    <w:p w:rsidR="000979C7" w:rsidRDefault="000979C7" w:rsidP="00155F68">
      <w:pPr>
        <w:pStyle w:val="a4"/>
        <w:numPr>
          <w:ilvl w:val="0"/>
          <w:numId w:val="56"/>
        </w:numPr>
        <w:ind w:left="709" w:hanging="283"/>
        <w:jc w:val="both"/>
        <w:rPr>
          <w:rFonts w:ascii="Times New Roman" w:hAnsi="Times New Roman" w:cs="Times New Roman"/>
          <w:sz w:val="24"/>
          <w:szCs w:val="24"/>
        </w:rPr>
      </w:pPr>
      <w:r>
        <w:rPr>
          <w:rFonts w:ascii="Times New Roman" w:hAnsi="Times New Roman" w:cs="Times New Roman"/>
          <w:sz w:val="24"/>
          <w:szCs w:val="24"/>
        </w:rPr>
        <w:t>продолжить знакомство с работой Уполномоченных по защите прав учащихся других ОО;</w:t>
      </w:r>
    </w:p>
    <w:p w:rsidR="000979C7" w:rsidRDefault="000979C7" w:rsidP="00155F68">
      <w:pPr>
        <w:pStyle w:val="a4"/>
        <w:numPr>
          <w:ilvl w:val="0"/>
          <w:numId w:val="56"/>
        </w:numPr>
        <w:ind w:left="709" w:hanging="283"/>
        <w:jc w:val="both"/>
        <w:rPr>
          <w:rFonts w:ascii="Times New Roman" w:hAnsi="Times New Roman" w:cs="Times New Roman"/>
          <w:sz w:val="24"/>
          <w:szCs w:val="24"/>
        </w:rPr>
      </w:pPr>
      <w:r>
        <w:rPr>
          <w:rFonts w:ascii="Times New Roman" w:hAnsi="Times New Roman" w:cs="Times New Roman"/>
          <w:sz w:val="24"/>
          <w:szCs w:val="24"/>
        </w:rPr>
        <w:t xml:space="preserve">проведение анкетирования родителей и учащихся по теме «Изучение обстановки в школе в аспекте прав </w:t>
      </w:r>
      <w:proofErr w:type="spellStart"/>
      <w:r>
        <w:rPr>
          <w:rFonts w:ascii="Times New Roman" w:hAnsi="Times New Roman" w:cs="Times New Roman"/>
          <w:sz w:val="24"/>
          <w:szCs w:val="24"/>
        </w:rPr>
        <w:t>человека»</w:t>
      </w:r>
      <w:r w:rsidRPr="002E7E25">
        <w:rPr>
          <w:rFonts w:ascii="Times New Roman" w:hAnsi="Times New Roman" w:cs="Times New Roman"/>
          <w:sz w:val="24"/>
          <w:szCs w:val="24"/>
        </w:rPr>
        <w:t>с</w:t>
      </w:r>
      <w:proofErr w:type="spellEnd"/>
      <w:r w:rsidRPr="002E7E25">
        <w:rPr>
          <w:rFonts w:ascii="Times New Roman" w:hAnsi="Times New Roman" w:cs="Times New Roman"/>
          <w:sz w:val="24"/>
          <w:szCs w:val="24"/>
        </w:rPr>
        <w:t xml:space="preserve"> целью совершенствования и поддержки образовательного процесса</w:t>
      </w:r>
      <w:r>
        <w:rPr>
          <w:rFonts w:ascii="Times New Roman" w:hAnsi="Times New Roman" w:cs="Times New Roman"/>
          <w:sz w:val="24"/>
          <w:szCs w:val="24"/>
        </w:rPr>
        <w:t>.</w:t>
      </w:r>
    </w:p>
    <w:p w:rsidR="000979C7" w:rsidRDefault="000979C7" w:rsidP="000979C7">
      <w:pPr>
        <w:spacing w:after="0" w:line="240" w:lineRule="auto"/>
        <w:ind w:firstLine="567"/>
        <w:rPr>
          <w:rFonts w:ascii="Times New Roman" w:hAnsi="Times New Roman" w:cs="Times New Roman"/>
          <w:b/>
          <w:sz w:val="24"/>
          <w:szCs w:val="24"/>
        </w:rPr>
      </w:pPr>
    </w:p>
    <w:p w:rsidR="000347BB" w:rsidRDefault="000347BB" w:rsidP="000347BB">
      <w:pPr>
        <w:spacing w:after="0"/>
        <w:ind w:left="-851"/>
        <w:jc w:val="both"/>
        <w:rPr>
          <w:rFonts w:ascii="Times New Roman" w:hAnsi="Times New Roman"/>
          <w:b/>
          <w:sz w:val="24"/>
          <w:szCs w:val="24"/>
        </w:rPr>
      </w:pPr>
    </w:p>
    <w:p w:rsidR="000347BB" w:rsidRDefault="000347BB" w:rsidP="000347BB">
      <w:pPr>
        <w:spacing w:after="0"/>
        <w:ind w:left="-851"/>
        <w:jc w:val="both"/>
        <w:rPr>
          <w:rFonts w:ascii="Times New Roman" w:hAnsi="Times New Roman"/>
          <w:b/>
          <w:sz w:val="24"/>
          <w:szCs w:val="24"/>
        </w:rPr>
      </w:pPr>
    </w:p>
    <w:p w:rsidR="000347BB" w:rsidRPr="000347BB" w:rsidRDefault="000347BB" w:rsidP="000347BB">
      <w:pPr>
        <w:spacing w:after="0"/>
        <w:ind w:left="-851"/>
        <w:jc w:val="both"/>
        <w:rPr>
          <w:rFonts w:ascii="Times New Roman" w:hAnsi="Times New Roman"/>
          <w:b/>
          <w:sz w:val="24"/>
          <w:szCs w:val="24"/>
        </w:rPr>
      </w:pPr>
    </w:p>
    <w:p w:rsidR="009D7702" w:rsidRDefault="009D7702" w:rsidP="0078557B">
      <w:pPr>
        <w:spacing w:after="0" w:line="240" w:lineRule="auto"/>
        <w:rPr>
          <w:rFonts w:ascii="Times New Roman" w:hAnsi="Times New Roman" w:cs="Times New Roman"/>
          <w:b/>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0347BB">
        <w:rPr>
          <w:rFonts w:ascii="Times New Roman" w:hAnsi="Times New Roman" w:cs="Times New Roman"/>
          <w:b/>
          <w:sz w:val="24"/>
          <w:szCs w:val="24"/>
        </w:rPr>
        <w:t>5.8. Деятельность Школьной службы примирения.</w:t>
      </w:r>
    </w:p>
    <w:p w:rsidR="009D7702" w:rsidRDefault="009D7702" w:rsidP="002E2126">
      <w:pPr>
        <w:spacing w:after="0" w:line="240" w:lineRule="auto"/>
        <w:jc w:val="both"/>
        <w:rPr>
          <w:rFonts w:ascii="Times New Roman" w:hAnsi="Times New Roman" w:cs="Times New Roman"/>
          <w:b/>
          <w:sz w:val="24"/>
          <w:szCs w:val="24"/>
        </w:rPr>
      </w:pPr>
    </w:p>
    <w:p w:rsidR="008C16F2" w:rsidRPr="008C16F2" w:rsidRDefault="008C16F2" w:rsidP="008C16F2">
      <w:pPr>
        <w:pBdr>
          <w:bottom w:val="single" w:sz="4" w:space="1" w:color="auto"/>
        </w:pBdr>
        <w:spacing w:after="0" w:line="240" w:lineRule="auto"/>
        <w:rPr>
          <w:rFonts w:ascii="Times New Roman" w:eastAsia="Times New Roman" w:hAnsi="Times New Roman" w:cs="Times New Roman"/>
          <w:color w:val="2C2D2E"/>
          <w:sz w:val="24"/>
          <w:szCs w:val="24"/>
        </w:rPr>
      </w:pPr>
      <w:r w:rsidRPr="008C16F2">
        <w:rPr>
          <w:rFonts w:ascii="Times New Roman" w:eastAsia="Times New Roman" w:hAnsi="Times New Roman" w:cs="Times New Roman"/>
          <w:color w:val="2C2D2E"/>
          <w:sz w:val="24"/>
          <w:szCs w:val="24"/>
        </w:rPr>
        <w:t>Школьная служба примирения создана 18.10.2018 года (Приказ № 493 «О создании школьной службы примирения МБОУ СШ №43»). Положение о школьной службе примирения МБОУ СШ №43 утверждено приказом № 469  от 27.09.2018 г. </w:t>
      </w:r>
    </w:p>
    <w:p w:rsidR="008C16F2" w:rsidRPr="008C16F2" w:rsidRDefault="008C16F2" w:rsidP="008C16F2">
      <w:pPr>
        <w:pBdr>
          <w:bottom w:val="single" w:sz="4" w:space="1" w:color="auto"/>
        </w:pBdr>
        <w:spacing w:after="0" w:line="240" w:lineRule="auto"/>
        <w:rPr>
          <w:rFonts w:ascii="Times New Roman" w:eastAsia="Times New Roman" w:hAnsi="Times New Roman" w:cs="Times New Roman"/>
          <w:color w:val="2C2D2E"/>
          <w:sz w:val="24"/>
          <w:szCs w:val="24"/>
        </w:rPr>
      </w:pPr>
      <w:r w:rsidRPr="008C16F2">
        <w:rPr>
          <w:rFonts w:ascii="Times New Roman" w:eastAsia="Times New Roman" w:hAnsi="Times New Roman" w:cs="Times New Roman"/>
          <w:color w:val="2C2D2E"/>
          <w:sz w:val="24"/>
          <w:szCs w:val="24"/>
        </w:rPr>
        <w:t>За 2022-2023 учебный год на рассмотрении было 6 заявок, проведены 6 кругов сообщества, две примирительные процедуры с учащимися.</w:t>
      </w:r>
    </w:p>
    <w:p w:rsidR="008C16F2" w:rsidRPr="000347BB" w:rsidRDefault="008C16F2" w:rsidP="000347BB">
      <w:pPr>
        <w:pBdr>
          <w:bottom w:val="single" w:sz="4" w:space="1" w:color="auto"/>
        </w:pBdr>
        <w:spacing w:after="0" w:line="240" w:lineRule="auto"/>
        <w:rPr>
          <w:rFonts w:ascii="Calibri" w:eastAsia="Times New Roman" w:hAnsi="Calibri" w:cs="Times New Roman"/>
          <w:color w:val="2C2D2E"/>
        </w:rPr>
      </w:pPr>
      <w:r w:rsidRPr="008C16F2">
        <w:rPr>
          <w:rFonts w:ascii="Times New Roman" w:eastAsia="Times New Roman" w:hAnsi="Times New Roman" w:cs="Times New Roman"/>
          <w:color w:val="2C2D2E"/>
          <w:sz w:val="24"/>
          <w:szCs w:val="24"/>
        </w:rPr>
        <w:t>В апреле 2023 года по программе «Восстановительные технологии для педагогов школьных служб примирения» в объеме 40 часов был проучен один сотрудник МБОУ СШ №43.</w:t>
      </w:r>
    </w:p>
    <w:p w:rsidR="009D7702" w:rsidRDefault="009D7702" w:rsidP="002E2126">
      <w:pPr>
        <w:spacing w:after="0" w:line="240" w:lineRule="auto"/>
        <w:jc w:val="both"/>
        <w:rPr>
          <w:rFonts w:ascii="Times New Roman" w:hAnsi="Times New Roman" w:cs="Times New Roman"/>
          <w:b/>
          <w:sz w:val="24"/>
          <w:szCs w:val="24"/>
        </w:rPr>
      </w:pPr>
    </w:p>
    <w:p w:rsidR="0078557B" w:rsidRDefault="00B8270D" w:rsidP="002E212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5.9 </w:t>
      </w:r>
      <w:r w:rsidR="0078557B" w:rsidRPr="00E53871">
        <w:rPr>
          <w:rFonts w:ascii="Times New Roman" w:hAnsi="Times New Roman" w:cs="Times New Roman"/>
          <w:b/>
          <w:sz w:val="24"/>
          <w:szCs w:val="24"/>
        </w:rPr>
        <w:t xml:space="preserve"> Публикации СМИ об ОУ</w:t>
      </w:r>
    </w:p>
    <w:p w:rsidR="000347BB" w:rsidRPr="00E53871" w:rsidRDefault="000347BB" w:rsidP="002E2126">
      <w:pPr>
        <w:spacing w:after="0" w:line="240" w:lineRule="auto"/>
        <w:jc w:val="both"/>
        <w:rPr>
          <w:rFonts w:ascii="Times New Roman" w:hAnsi="Times New Roman" w:cs="Times New Roman"/>
          <w:b/>
          <w:sz w:val="24"/>
          <w:szCs w:val="24"/>
        </w:rPr>
      </w:pPr>
    </w:p>
    <w:p w:rsidR="0078557B" w:rsidRPr="00E53871" w:rsidRDefault="0078557B" w:rsidP="002E2126">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 xml:space="preserve">В течение учебного года  систематически размещалась информация о деятельности и достижениях школы  в </w:t>
      </w:r>
      <w:r w:rsidR="00B8270D">
        <w:rPr>
          <w:rFonts w:ascii="Times New Roman" w:hAnsi="Times New Roman" w:cs="Times New Roman"/>
          <w:sz w:val="24"/>
          <w:szCs w:val="24"/>
        </w:rPr>
        <w:t xml:space="preserve">группе школы </w:t>
      </w:r>
      <w:r w:rsidRPr="00E53871">
        <w:rPr>
          <w:rFonts w:ascii="Times New Roman" w:hAnsi="Times New Roman" w:cs="Times New Roman"/>
          <w:sz w:val="24"/>
          <w:szCs w:val="24"/>
        </w:rPr>
        <w:t>ВК на странице «Открытый Архангельск»</w:t>
      </w:r>
    </w:p>
    <w:p w:rsidR="00B8270D" w:rsidRDefault="00B8270D" w:rsidP="008C16F2">
      <w:pPr>
        <w:pBdr>
          <w:bottom w:val="single" w:sz="4" w:space="1" w:color="auto"/>
        </w:pBdr>
        <w:rPr>
          <w:rFonts w:ascii="Times New Roman" w:eastAsiaTheme="minorHAnsi" w:hAnsi="Times New Roman" w:cs="Times New Roman"/>
          <w:b/>
          <w:sz w:val="24"/>
          <w:szCs w:val="24"/>
          <w:lang w:eastAsia="en-US"/>
        </w:rPr>
      </w:pPr>
    </w:p>
    <w:p w:rsidR="008C16F2" w:rsidRPr="008C16F2" w:rsidRDefault="008C16F2" w:rsidP="008C16F2">
      <w:pPr>
        <w:pBdr>
          <w:bottom w:val="single" w:sz="4" w:space="1" w:color="auto"/>
        </w:pBdr>
        <w:rPr>
          <w:rFonts w:ascii="Times New Roman" w:eastAsiaTheme="minorHAnsi" w:hAnsi="Times New Roman"/>
          <w:b/>
          <w:sz w:val="24"/>
          <w:szCs w:val="24"/>
          <w:lang w:eastAsia="en-US"/>
        </w:rPr>
      </w:pPr>
      <w:r w:rsidRPr="008C16F2">
        <w:rPr>
          <w:rFonts w:ascii="Times New Roman" w:eastAsiaTheme="minorHAnsi" w:hAnsi="Times New Roman" w:cs="Times New Roman"/>
          <w:b/>
          <w:sz w:val="24"/>
          <w:szCs w:val="24"/>
          <w:lang w:eastAsia="en-US"/>
        </w:rPr>
        <w:t>5.10</w:t>
      </w:r>
      <w:r w:rsidRPr="008C16F2">
        <w:rPr>
          <w:rFonts w:ascii="Times New Roman" w:eastAsiaTheme="minorHAnsi" w:hAnsi="Times New Roman"/>
          <w:b/>
          <w:sz w:val="24"/>
          <w:szCs w:val="24"/>
          <w:lang w:eastAsia="en-US"/>
        </w:rPr>
        <w:t>Взаимодействие с родителями</w:t>
      </w:r>
    </w:p>
    <w:p w:rsidR="008C16F2" w:rsidRPr="008C16F2" w:rsidRDefault="008C16F2" w:rsidP="008C16F2">
      <w:pPr>
        <w:pBdr>
          <w:bottom w:val="single" w:sz="4" w:space="1" w:color="auto"/>
        </w:pBdr>
        <w:rPr>
          <w:rFonts w:ascii="Times New Roman" w:eastAsiaTheme="minorHAnsi" w:hAnsi="Times New Roman"/>
          <w:lang w:eastAsia="en-US"/>
        </w:rPr>
      </w:pPr>
      <w:r w:rsidRPr="008C16F2">
        <w:rPr>
          <w:rFonts w:ascii="Times New Roman" w:eastAsiaTheme="minorHAnsi" w:hAnsi="Times New Roman" w:cs="Times New Roman"/>
          <w:sz w:val="24"/>
          <w:szCs w:val="24"/>
          <w:lang w:eastAsia="en-US"/>
        </w:rPr>
        <w:t>Формы работы с родителями разнообразны: от традиционных родительских собраний, лекториев, круглых столов до Дней открытых дверей, Литературных гостиных, Родительского патруля, Школы для родителей будущих первоклассников,  КТД с участием родителей.</w:t>
      </w:r>
    </w:p>
    <w:p w:rsidR="008C16F2" w:rsidRPr="008C16F2" w:rsidRDefault="008C16F2" w:rsidP="008C16F2">
      <w:pPr>
        <w:tabs>
          <w:tab w:val="left" w:pos="14729"/>
        </w:tabs>
        <w:ind w:left="284"/>
        <w:rPr>
          <w:rFonts w:ascii="Times New Roman" w:eastAsiaTheme="minorHAnsi" w:hAnsi="Times New Roman"/>
          <w:lang w:eastAsia="en-US"/>
        </w:rPr>
      </w:pPr>
      <w:r w:rsidRPr="008C16F2">
        <w:rPr>
          <w:rFonts w:ascii="Times New Roman" w:eastAsiaTheme="minorHAnsi" w:hAnsi="Times New Roman"/>
          <w:lang w:eastAsia="en-US"/>
        </w:rPr>
        <w:t>В этом учебном году родители принимали участие в:</w:t>
      </w:r>
    </w:p>
    <w:p w:rsidR="008C16F2" w:rsidRPr="008C16F2" w:rsidRDefault="008C16F2" w:rsidP="00155F68">
      <w:pPr>
        <w:numPr>
          <w:ilvl w:val="0"/>
          <w:numId w:val="50"/>
        </w:numPr>
        <w:tabs>
          <w:tab w:val="left" w:pos="14729"/>
        </w:tabs>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работе Совета отцов;</w:t>
      </w:r>
    </w:p>
    <w:p w:rsidR="008C16F2" w:rsidRPr="008C16F2" w:rsidRDefault="008C16F2" w:rsidP="00155F68">
      <w:pPr>
        <w:numPr>
          <w:ilvl w:val="0"/>
          <w:numId w:val="50"/>
        </w:numPr>
        <w:tabs>
          <w:tab w:val="left" w:pos="14729"/>
        </w:tabs>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заседаниях родительского комитета;</w:t>
      </w:r>
    </w:p>
    <w:p w:rsidR="008C16F2" w:rsidRPr="008C16F2" w:rsidRDefault="008C16F2" w:rsidP="00155F68">
      <w:pPr>
        <w:numPr>
          <w:ilvl w:val="0"/>
          <w:numId w:val="50"/>
        </w:numPr>
        <w:tabs>
          <w:tab w:val="left" w:pos="14729"/>
        </w:tabs>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Родительский патруль;</w:t>
      </w:r>
    </w:p>
    <w:p w:rsidR="008C16F2" w:rsidRPr="008C16F2" w:rsidRDefault="008C16F2" w:rsidP="00155F68">
      <w:pPr>
        <w:numPr>
          <w:ilvl w:val="0"/>
          <w:numId w:val="49"/>
        </w:numPr>
        <w:tabs>
          <w:tab w:val="left" w:pos="14729"/>
        </w:tabs>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родительских собраний;</w:t>
      </w:r>
    </w:p>
    <w:p w:rsidR="008C16F2" w:rsidRPr="008C16F2" w:rsidRDefault="008C16F2" w:rsidP="00155F68">
      <w:pPr>
        <w:numPr>
          <w:ilvl w:val="0"/>
          <w:numId w:val="49"/>
        </w:numPr>
        <w:tabs>
          <w:tab w:val="left" w:pos="14729"/>
        </w:tabs>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организации  детей для сдачи нормативов ГТО;</w:t>
      </w: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организация общешкольных мероприятий: Линейка знаний, игра «Всей семьёй против вредных привычек», благотворительная ярмарка «Новогоднее волшебство», </w:t>
      </w:r>
    </w:p>
    <w:p w:rsidR="008C16F2" w:rsidRPr="008C16F2" w:rsidRDefault="008C16F2" w:rsidP="008C16F2">
      <w:pPr>
        <w:tabs>
          <w:tab w:val="left" w:pos="14729"/>
        </w:tabs>
        <w:ind w:left="1059"/>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lastRenderedPageBreak/>
        <w:t xml:space="preserve"> новогодний </w:t>
      </w:r>
      <w:proofErr w:type="spellStart"/>
      <w:r w:rsidRPr="008C16F2">
        <w:rPr>
          <w:rFonts w:ascii="Times New Roman" w:eastAsiaTheme="minorHAnsi" w:hAnsi="Times New Roman" w:cs="Times New Roman"/>
          <w:sz w:val="24"/>
          <w:szCs w:val="24"/>
          <w:lang w:eastAsia="en-US"/>
        </w:rPr>
        <w:t>квест</w:t>
      </w:r>
      <w:proofErr w:type="spellEnd"/>
      <w:r w:rsidRPr="008C16F2">
        <w:rPr>
          <w:rFonts w:ascii="Times New Roman" w:eastAsiaTheme="minorHAnsi" w:hAnsi="Times New Roman" w:cs="Times New Roman"/>
          <w:sz w:val="24"/>
          <w:szCs w:val="24"/>
          <w:lang w:eastAsia="en-US"/>
        </w:rPr>
        <w:t>, конкурс  видеороликов «Мы вместе с папой можем всё!», «Марафон добрых дел»,</w:t>
      </w:r>
      <w:r w:rsidRPr="008C16F2">
        <w:rPr>
          <w:rFonts w:ascii="Times New Roman" w:eastAsiaTheme="minorHAnsi" w:hAnsi="Times New Roman" w:cs="Times New Roman"/>
          <w:sz w:val="24"/>
          <w:szCs w:val="24"/>
        </w:rPr>
        <w:t xml:space="preserve"> мероприятие «Выходной вместе с папой», Новогодний праздник, </w:t>
      </w:r>
      <w:r w:rsidRPr="008C16F2">
        <w:rPr>
          <w:rFonts w:ascii="Times New Roman" w:eastAsiaTheme="minorHAnsi" w:hAnsi="Times New Roman" w:cs="Times New Roman"/>
          <w:sz w:val="24"/>
          <w:szCs w:val="24"/>
          <w:lang w:val="en-US" w:eastAsia="en-US"/>
        </w:rPr>
        <w:t>Workshop</w:t>
      </w:r>
      <w:r w:rsidRPr="008C16F2">
        <w:rPr>
          <w:rFonts w:ascii="Times New Roman" w:eastAsiaTheme="minorHAnsi" w:hAnsi="Times New Roman" w:cs="Times New Roman"/>
          <w:sz w:val="24"/>
          <w:szCs w:val="24"/>
          <w:lang w:eastAsia="en-US"/>
        </w:rPr>
        <w:t xml:space="preserve"> «Будущее рождается сегодня»;</w:t>
      </w: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организации выездов, экскурсий для учащихся своего класса: экскурсия САФУ, выезд в </w:t>
      </w:r>
      <w:proofErr w:type="spellStart"/>
      <w:r w:rsidRPr="008C16F2">
        <w:rPr>
          <w:rFonts w:ascii="Times New Roman" w:eastAsiaTheme="minorHAnsi" w:hAnsi="Times New Roman" w:cs="Times New Roman"/>
          <w:sz w:val="24"/>
          <w:szCs w:val="24"/>
          <w:lang w:eastAsia="en-US"/>
        </w:rPr>
        <w:t>Березнековские</w:t>
      </w:r>
      <w:proofErr w:type="spellEnd"/>
      <w:r w:rsidRPr="008C16F2">
        <w:rPr>
          <w:rFonts w:ascii="Times New Roman" w:eastAsiaTheme="minorHAnsi" w:hAnsi="Times New Roman" w:cs="Times New Roman"/>
          <w:sz w:val="24"/>
          <w:szCs w:val="24"/>
          <w:lang w:eastAsia="en-US"/>
        </w:rPr>
        <w:t xml:space="preserve"> пещеры, экскурсия в село Ненокса, выезд на ТБ «</w:t>
      </w:r>
      <w:proofErr w:type="spellStart"/>
      <w:r w:rsidRPr="008C16F2">
        <w:rPr>
          <w:rFonts w:ascii="Times New Roman" w:eastAsiaTheme="minorHAnsi" w:hAnsi="Times New Roman" w:cs="Times New Roman"/>
          <w:sz w:val="24"/>
          <w:szCs w:val="24"/>
          <w:lang w:eastAsia="en-US"/>
        </w:rPr>
        <w:t>Мечка</w:t>
      </w:r>
      <w:proofErr w:type="spellEnd"/>
      <w:r w:rsidRPr="008C16F2">
        <w:rPr>
          <w:rFonts w:ascii="Times New Roman" w:eastAsiaTheme="minorHAnsi" w:hAnsi="Times New Roman" w:cs="Times New Roman"/>
          <w:sz w:val="24"/>
          <w:szCs w:val="24"/>
          <w:lang w:eastAsia="en-US"/>
        </w:rPr>
        <w:t>», ТБ «</w:t>
      </w:r>
      <w:proofErr w:type="spellStart"/>
      <w:r w:rsidRPr="008C16F2">
        <w:rPr>
          <w:rFonts w:ascii="Times New Roman" w:eastAsiaTheme="minorHAnsi" w:hAnsi="Times New Roman" w:cs="Times New Roman"/>
          <w:sz w:val="24"/>
          <w:szCs w:val="24"/>
          <w:lang w:eastAsia="en-US"/>
        </w:rPr>
        <w:t>Волохница</w:t>
      </w:r>
      <w:proofErr w:type="spellEnd"/>
      <w:r w:rsidRPr="008C16F2">
        <w:rPr>
          <w:rFonts w:ascii="Times New Roman" w:eastAsiaTheme="minorHAnsi" w:hAnsi="Times New Roman" w:cs="Times New Roman"/>
          <w:sz w:val="24"/>
          <w:szCs w:val="24"/>
          <w:lang w:eastAsia="en-US"/>
        </w:rPr>
        <w:t>», в Антонио-</w:t>
      </w:r>
      <w:proofErr w:type="spellStart"/>
      <w:r w:rsidRPr="008C16F2">
        <w:rPr>
          <w:rFonts w:ascii="Times New Roman" w:eastAsiaTheme="minorHAnsi" w:hAnsi="Times New Roman" w:cs="Times New Roman"/>
          <w:sz w:val="24"/>
          <w:szCs w:val="24"/>
          <w:lang w:eastAsia="en-US"/>
        </w:rPr>
        <w:t>Сийский</w:t>
      </w:r>
      <w:proofErr w:type="spellEnd"/>
      <w:r w:rsidRPr="008C16F2">
        <w:rPr>
          <w:rFonts w:ascii="Times New Roman" w:eastAsiaTheme="minorHAnsi" w:hAnsi="Times New Roman" w:cs="Times New Roman"/>
          <w:sz w:val="24"/>
          <w:szCs w:val="24"/>
          <w:lang w:eastAsia="en-US"/>
        </w:rPr>
        <w:t xml:space="preserve"> монастырь, экскурсия «Лодка в чемодане», обзорная экскурсия по г. Северодвинску, поездка на о. </w:t>
      </w:r>
      <w:proofErr w:type="spellStart"/>
      <w:r w:rsidRPr="008C16F2">
        <w:rPr>
          <w:rFonts w:ascii="Times New Roman" w:eastAsiaTheme="minorHAnsi" w:hAnsi="Times New Roman" w:cs="Times New Roman"/>
          <w:sz w:val="24"/>
          <w:szCs w:val="24"/>
          <w:lang w:eastAsia="en-US"/>
        </w:rPr>
        <w:t>Ягры</w:t>
      </w:r>
      <w:proofErr w:type="spellEnd"/>
      <w:r w:rsidRPr="008C16F2">
        <w:rPr>
          <w:rFonts w:ascii="Times New Roman" w:eastAsiaTheme="minorHAnsi" w:hAnsi="Times New Roman" w:cs="Times New Roman"/>
          <w:sz w:val="24"/>
          <w:szCs w:val="24"/>
          <w:lang w:eastAsia="en-US"/>
        </w:rPr>
        <w:t xml:space="preserve">, экскурсия «Архангельск- ворота в Арктику», экскурсия в Литературный музей, экскурсия в Аэропорт </w:t>
      </w:r>
      <w:proofErr w:type="spellStart"/>
      <w:r w:rsidRPr="008C16F2">
        <w:rPr>
          <w:rFonts w:ascii="Times New Roman" w:eastAsiaTheme="minorHAnsi" w:hAnsi="Times New Roman" w:cs="Times New Roman"/>
          <w:sz w:val="24"/>
          <w:szCs w:val="24"/>
          <w:lang w:eastAsia="en-US"/>
        </w:rPr>
        <w:t>Талаги</w:t>
      </w:r>
      <w:proofErr w:type="spellEnd"/>
      <w:r w:rsidRPr="008C16F2">
        <w:rPr>
          <w:rFonts w:ascii="Times New Roman" w:eastAsiaTheme="minorHAnsi" w:hAnsi="Times New Roman" w:cs="Times New Roman"/>
          <w:sz w:val="24"/>
          <w:szCs w:val="24"/>
          <w:lang w:eastAsia="en-US"/>
        </w:rPr>
        <w:t xml:space="preserve"> (музей авиации), фотосессия к Последнему звонку, прогулка по новогоднему Архангельску, </w:t>
      </w:r>
      <w:proofErr w:type="spellStart"/>
      <w:r w:rsidRPr="008C16F2">
        <w:rPr>
          <w:rFonts w:ascii="Times New Roman" w:eastAsiaTheme="minorHAnsi" w:hAnsi="Times New Roman" w:cs="Times New Roman"/>
          <w:sz w:val="24"/>
          <w:szCs w:val="24"/>
          <w:lang w:eastAsia="en-US"/>
        </w:rPr>
        <w:t>мозгобойня</w:t>
      </w:r>
      <w:proofErr w:type="spellEnd"/>
      <w:r w:rsidRPr="008C16F2">
        <w:rPr>
          <w:rFonts w:ascii="Times New Roman" w:eastAsiaTheme="minorHAnsi" w:hAnsi="Times New Roman" w:cs="Times New Roman"/>
          <w:sz w:val="24"/>
          <w:szCs w:val="24"/>
          <w:lang w:eastAsia="en-US"/>
        </w:rPr>
        <w:t xml:space="preserve"> по  Гарри Поттеру в  Кафе-баре  «</w:t>
      </w:r>
      <w:proofErr w:type="spellStart"/>
      <w:r w:rsidRPr="008C16F2">
        <w:rPr>
          <w:rFonts w:ascii="Times New Roman" w:eastAsiaTheme="minorHAnsi" w:hAnsi="Times New Roman" w:cs="Times New Roman"/>
          <w:sz w:val="24"/>
          <w:szCs w:val="24"/>
          <w:lang w:eastAsia="en-US"/>
        </w:rPr>
        <w:t>Паратов</w:t>
      </w:r>
      <w:proofErr w:type="spellEnd"/>
      <w:r w:rsidRPr="008C16F2">
        <w:rPr>
          <w:rFonts w:ascii="Times New Roman" w:eastAsiaTheme="minorHAnsi" w:hAnsi="Times New Roman" w:cs="Times New Roman"/>
          <w:sz w:val="24"/>
          <w:szCs w:val="24"/>
          <w:lang w:eastAsia="en-US"/>
        </w:rPr>
        <w:t>», День открытых дверей СГМУ, Зимняя программа для школьников «</w:t>
      </w:r>
      <w:proofErr w:type="spellStart"/>
      <w:r w:rsidRPr="008C16F2">
        <w:rPr>
          <w:rFonts w:ascii="Times New Roman" w:eastAsiaTheme="minorHAnsi" w:hAnsi="Times New Roman" w:cs="Times New Roman"/>
          <w:sz w:val="24"/>
          <w:szCs w:val="24"/>
          <w:lang w:eastAsia="en-US"/>
        </w:rPr>
        <w:t>Квест-квиз</w:t>
      </w:r>
      <w:proofErr w:type="spellEnd"/>
      <w:r w:rsidRPr="008C16F2">
        <w:rPr>
          <w:rFonts w:ascii="Times New Roman" w:eastAsiaTheme="minorHAnsi" w:hAnsi="Times New Roman" w:cs="Times New Roman"/>
          <w:sz w:val="24"/>
          <w:szCs w:val="24"/>
          <w:lang w:eastAsia="en-US"/>
        </w:rPr>
        <w:t xml:space="preserve"> от Деда Мороза», Выезд в кафе «Детская терраса», Выезд в Холмогорский район на плантацию клюквы;</w:t>
      </w:r>
    </w:p>
    <w:p w:rsidR="008C16F2" w:rsidRPr="008C16F2" w:rsidRDefault="008C16F2" w:rsidP="008C16F2">
      <w:pPr>
        <w:ind w:left="1059"/>
        <w:contextualSpacing/>
        <w:rPr>
          <w:rFonts w:ascii="Times New Roman" w:eastAsiaTheme="minorHAnsi" w:hAnsi="Times New Roman" w:cs="Times New Roman"/>
          <w:sz w:val="24"/>
          <w:szCs w:val="24"/>
          <w:lang w:eastAsia="en-US"/>
        </w:rPr>
      </w:pP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организации культпоходов в театры, музеи, концерты, кинотеатры: в кукольный театр, концерты в Кирхе, в Музей «Малые </w:t>
      </w:r>
      <w:proofErr w:type="spellStart"/>
      <w:r w:rsidRPr="008C16F2">
        <w:rPr>
          <w:rFonts w:ascii="Times New Roman" w:eastAsiaTheme="minorHAnsi" w:hAnsi="Times New Roman" w:cs="Times New Roman"/>
          <w:sz w:val="24"/>
          <w:szCs w:val="24"/>
          <w:lang w:eastAsia="en-US"/>
        </w:rPr>
        <w:t>Корелы</w:t>
      </w:r>
      <w:proofErr w:type="spellEnd"/>
      <w:r w:rsidRPr="008C16F2">
        <w:rPr>
          <w:rFonts w:ascii="Times New Roman" w:eastAsiaTheme="minorHAnsi" w:hAnsi="Times New Roman" w:cs="Times New Roman"/>
          <w:sz w:val="24"/>
          <w:szCs w:val="24"/>
          <w:lang w:eastAsia="en-US"/>
        </w:rPr>
        <w:t>», в Поморскую филармонию, выезд  в Музей Арктики, в кинотеатр «</w:t>
      </w:r>
      <w:proofErr w:type="spellStart"/>
      <w:r w:rsidRPr="008C16F2">
        <w:rPr>
          <w:rFonts w:ascii="Times New Roman" w:eastAsiaTheme="minorHAnsi" w:hAnsi="Times New Roman" w:cs="Times New Roman"/>
          <w:sz w:val="24"/>
          <w:szCs w:val="24"/>
          <w:lang w:eastAsia="en-US"/>
        </w:rPr>
        <w:t>Синема</w:t>
      </w:r>
      <w:proofErr w:type="spellEnd"/>
      <w:r w:rsidRPr="008C16F2">
        <w:rPr>
          <w:rFonts w:ascii="Times New Roman" w:eastAsiaTheme="minorHAnsi" w:hAnsi="Times New Roman" w:cs="Times New Roman"/>
          <w:sz w:val="24"/>
          <w:szCs w:val="24"/>
          <w:lang w:eastAsia="en-US"/>
        </w:rPr>
        <w:t xml:space="preserve">» , Архангельский дом пряника,  музей Степана </w:t>
      </w:r>
      <w:proofErr w:type="spellStart"/>
      <w:r w:rsidRPr="008C16F2">
        <w:rPr>
          <w:rFonts w:ascii="Times New Roman" w:eastAsiaTheme="minorHAnsi" w:hAnsi="Times New Roman" w:cs="Times New Roman"/>
          <w:sz w:val="24"/>
          <w:szCs w:val="24"/>
          <w:lang w:eastAsia="en-US"/>
        </w:rPr>
        <w:t>Писахова</w:t>
      </w:r>
      <w:proofErr w:type="spellEnd"/>
      <w:r w:rsidRPr="008C16F2">
        <w:rPr>
          <w:rFonts w:ascii="Times New Roman" w:eastAsiaTheme="minorHAnsi" w:hAnsi="Times New Roman" w:cs="Times New Roman"/>
          <w:sz w:val="24"/>
          <w:szCs w:val="24"/>
          <w:lang w:eastAsia="en-US"/>
        </w:rPr>
        <w:t xml:space="preserve">( п. Уйма </w:t>
      </w:r>
      <w:proofErr w:type="spellStart"/>
      <w:r w:rsidRPr="008C16F2">
        <w:rPr>
          <w:rFonts w:ascii="Times New Roman" w:eastAsiaTheme="minorHAnsi" w:hAnsi="Times New Roman" w:cs="Times New Roman"/>
          <w:sz w:val="24"/>
          <w:szCs w:val="24"/>
          <w:lang w:eastAsia="en-US"/>
        </w:rPr>
        <w:t>Пинежский</w:t>
      </w:r>
      <w:proofErr w:type="spellEnd"/>
      <w:r w:rsidRPr="008C16F2">
        <w:rPr>
          <w:rFonts w:ascii="Times New Roman" w:eastAsiaTheme="minorHAnsi" w:hAnsi="Times New Roman" w:cs="Times New Roman"/>
          <w:sz w:val="24"/>
          <w:szCs w:val="24"/>
          <w:lang w:eastAsia="en-US"/>
        </w:rPr>
        <w:t xml:space="preserve"> музей-заповедник, пос. </w:t>
      </w:r>
      <w:proofErr w:type="spellStart"/>
      <w:r w:rsidRPr="008C16F2">
        <w:rPr>
          <w:rFonts w:ascii="Times New Roman" w:eastAsiaTheme="minorHAnsi" w:hAnsi="Times New Roman" w:cs="Times New Roman"/>
          <w:sz w:val="24"/>
          <w:szCs w:val="24"/>
          <w:lang w:eastAsia="en-US"/>
        </w:rPr>
        <w:t>Уемский</w:t>
      </w:r>
      <w:proofErr w:type="spellEnd"/>
      <w:r w:rsidRPr="008C16F2">
        <w:rPr>
          <w:rFonts w:ascii="Times New Roman" w:eastAsiaTheme="minorHAnsi" w:hAnsi="Times New Roman" w:cs="Times New Roman"/>
          <w:sz w:val="24"/>
          <w:szCs w:val="24"/>
          <w:lang w:eastAsia="en-US"/>
        </w:rPr>
        <w:t xml:space="preserve">), </w:t>
      </w:r>
      <w:proofErr w:type="spellStart"/>
      <w:r w:rsidRPr="008C16F2">
        <w:rPr>
          <w:rFonts w:ascii="Times New Roman" w:eastAsiaTheme="minorHAnsi" w:hAnsi="Times New Roman" w:cs="Times New Roman"/>
          <w:sz w:val="24"/>
          <w:szCs w:val="24"/>
          <w:lang w:eastAsia="en-US"/>
        </w:rPr>
        <w:t>Арх.обл.драмтеатр,в</w:t>
      </w:r>
      <w:proofErr w:type="spellEnd"/>
      <w:r w:rsidRPr="008C16F2">
        <w:rPr>
          <w:rFonts w:ascii="Times New Roman" w:eastAsiaTheme="minorHAnsi" w:hAnsi="Times New Roman" w:cs="Times New Roman"/>
          <w:sz w:val="24"/>
          <w:szCs w:val="24"/>
          <w:lang w:eastAsia="en-US"/>
        </w:rPr>
        <w:t xml:space="preserve"> кинотеатр «Мираж», в дом научной </w:t>
      </w:r>
      <w:proofErr w:type="spellStart"/>
      <w:r w:rsidRPr="008C16F2">
        <w:rPr>
          <w:rFonts w:ascii="Times New Roman" w:eastAsiaTheme="minorHAnsi" w:hAnsi="Times New Roman" w:cs="Times New Roman"/>
          <w:sz w:val="24"/>
          <w:szCs w:val="24"/>
          <w:lang w:eastAsia="en-US"/>
        </w:rPr>
        <w:t>колаборации</w:t>
      </w:r>
      <w:proofErr w:type="spellEnd"/>
      <w:r w:rsidRPr="008C16F2">
        <w:rPr>
          <w:rFonts w:ascii="Times New Roman" w:eastAsiaTheme="minorHAnsi" w:hAnsi="Times New Roman" w:cs="Times New Roman"/>
          <w:sz w:val="24"/>
          <w:szCs w:val="24"/>
          <w:lang w:eastAsia="en-US"/>
        </w:rPr>
        <w:t xml:space="preserve">, в научную библиотеку им. Добролюбова, выставка «Ожившие полотна. Айвазовский, Кандинский.» в музей изобразительных искусств, спектакль «У войны не женское лицо» в </w:t>
      </w:r>
      <w:proofErr w:type="spellStart"/>
      <w:r w:rsidRPr="008C16F2">
        <w:rPr>
          <w:rFonts w:ascii="Times New Roman" w:eastAsiaTheme="minorHAnsi" w:hAnsi="Times New Roman" w:cs="Times New Roman"/>
          <w:sz w:val="24"/>
          <w:szCs w:val="24"/>
          <w:lang w:eastAsia="en-US"/>
        </w:rPr>
        <w:t>Соломбала</w:t>
      </w:r>
      <w:proofErr w:type="spellEnd"/>
      <w:r w:rsidRPr="008C16F2">
        <w:rPr>
          <w:rFonts w:ascii="Times New Roman" w:eastAsiaTheme="minorHAnsi" w:hAnsi="Times New Roman" w:cs="Times New Roman"/>
          <w:sz w:val="24"/>
          <w:szCs w:val="24"/>
          <w:lang w:eastAsia="en-US"/>
        </w:rPr>
        <w:t xml:space="preserve">-Арт, Спектакль «Приключения Тома </w:t>
      </w:r>
      <w:proofErr w:type="spellStart"/>
      <w:r w:rsidRPr="008C16F2">
        <w:rPr>
          <w:rFonts w:ascii="Times New Roman" w:eastAsiaTheme="minorHAnsi" w:hAnsi="Times New Roman" w:cs="Times New Roman"/>
          <w:sz w:val="24"/>
          <w:szCs w:val="24"/>
          <w:lang w:eastAsia="en-US"/>
        </w:rPr>
        <w:t>Сойера</w:t>
      </w:r>
      <w:proofErr w:type="spellEnd"/>
      <w:r w:rsidRPr="008C16F2">
        <w:rPr>
          <w:rFonts w:ascii="Times New Roman" w:eastAsiaTheme="minorHAnsi" w:hAnsi="Times New Roman" w:cs="Times New Roman"/>
          <w:sz w:val="24"/>
          <w:szCs w:val="24"/>
          <w:lang w:eastAsia="en-US"/>
        </w:rPr>
        <w:t>», спектакль «Загадочное ночное убийство собаки», выезд в музей народных промыслов, выезд в театр драмы на спектакль «</w:t>
      </w:r>
      <w:proofErr w:type="spellStart"/>
      <w:r w:rsidRPr="008C16F2">
        <w:rPr>
          <w:rFonts w:ascii="Times New Roman" w:eastAsiaTheme="minorHAnsi" w:hAnsi="Times New Roman" w:cs="Times New Roman"/>
          <w:sz w:val="24"/>
          <w:szCs w:val="24"/>
          <w:lang w:eastAsia="en-US"/>
        </w:rPr>
        <w:t>Маугли</w:t>
      </w:r>
      <w:proofErr w:type="spellEnd"/>
      <w:r w:rsidRPr="008C16F2">
        <w:rPr>
          <w:rFonts w:ascii="Times New Roman" w:eastAsiaTheme="minorHAnsi" w:hAnsi="Times New Roman" w:cs="Times New Roman"/>
          <w:sz w:val="24"/>
          <w:szCs w:val="24"/>
          <w:lang w:eastAsia="en-US"/>
        </w:rPr>
        <w:t xml:space="preserve">», выезд в драматический театр на спектакль «Том </w:t>
      </w:r>
      <w:proofErr w:type="spellStart"/>
      <w:r w:rsidRPr="008C16F2">
        <w:rPr>
          <w:rFonts w:ascii="Times New Roman" w:eastAsiaTheme="minorHAnsi" w:hAnsi="Times New Roman" w:cs="Times New Roman"/>
          <w:sz w:val="24"/>
          <w:szCs w:val="24"/>
          <w:lang w:eastAsia="en-US"/>
        </w:rPr>
        <w:t>Сойер</w:t>
      </w:r>
      <w:proofErr w:type="spellEnd"/>
      <w:r w:rsidRPr="008C16F2">
        <w:rPr>
          <w:rFonts w:ascii="Times New Roman" w:eastAsiaTheme="minorHAnsi" w:hAnsi="Times New Roman" w:cs="Times New Roman"/>
          <w:sz w:val="24"/>
          <w:szCs w:val="24"/>
          <w:lang w:eastAsia="en-US"/>
        </w:rPr>
        <w:t>»;</w:t>
      </w: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спортивных соревнований: </w:t>
      </w:r>
      <w:proofErr w:type="spellStart"/>
      <w:r w:rsidRPr="008C16F2">
        <w:rPr>
          <w:rFonts w:ascii="Times New Roman" w:eastAsiaTheme="minorHAnsi" w:hAnsi="Times New Roman" w:cs="Times New Roman"/>
          <w:sz w:val="24"/>
          <w:szCs w:val="24"/>
          <w:lang w:eastAsia="en-US"/>
        </w:rPr>
        <w:t>военнно</w:t>
      </w:r>
      <w:proofErr w:type="spellEnd"/>
      <w:r w:rsidRPr="008C16F2">
        <w:rPr>
          <w:rFonts w:ascii="Times New Roman" w:eastAsiaTheme="minorHAnsi" w:hAnsi="Times New Roman" w:cs="Times New Roman"/>
          <w:sz w:val="24"/>
          <w:szCs w:val="24"/>
          <w:lang w:eastAsia="en-US"/>
        </w:rPr>
        <w:t>-спортивная игра «В зоне особого внимания», областное военно-патриотическое мероприятие «Смотр – конкурс строя и песни», областные соревнования по лыжным гонкам среди юнармейских отрядов и их наставников регионального отделения ВВПОД «ЮНАРМИЯ» АО, лыжный спринт, областные массовые соревнования по спортивному ориентированию  «Поморский азимут – 2023»;</w:t>
      </w: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походов:  </w:t>
      </w:r>
      <w:proofErr w:type="spellStart"/>
      <w:r w:rsidRPr="008C16F2">
        <w:rPr>
          <w:rFonts w:ascii="Times New Roman" w:eastAsiaTheme="minorHAnsi" w:hAnsi="Times New Roman" w:cs="Times New Roman"/>
          <w:sz w:val="24"/>
          <w:szCs w:val="24"/>
          <w:lang w:eastAsia="en-US"/>
        </w:rPr>
        <w:t>турслёт</w:t>
      </w:r>
      <w:proofErr w:type="spellEnd"/>
      <w:r w:rsidRPr="008C16F2">
        <w:rPr>
          <w:rFonts w:ascii="Times New Roman" w:eastAsiaTheme="minorHAnsi" w:hAnsi="Times New Roman" w:cs="Times New Roman"/>
          <w:sz w:val="24"/>
          <w:szCs w:val="24"/>
          <w:lang w:eastAsia="en-US"/>
        </w:rPr>
        <w:t xml:space="preserve">, лыжные походы в </w:t>
      </w:r>
      <w:proofErr w:type="spellStart"/>
      <w:r w:rsidRPr="008C16F2">
        <w:rPr>
          <w:rFonts w:ascii="Times New Roman" w:eastAsiaTheme="minorHAnsi" w:hAnsi="Times New Roman" w:cs="Times New Roman"/>
          <w:sz w:val="24"/>
          <w:szCs w:val="24"/>
          <w:lang w:eastAsia="en-US"/>
        </w:rPr>
        <w:t>Талажский</w:t>
      </w:r>
      <w:proofErr w:type="spellEnd"/>
      <w:r w:rsidRPr="008C16F2">
        <w:rPr>
          <w:rFonts w:ascii="Times New Roman" w:eastAsiaTheme="minorHAnsi" w:hAnsi="Times New Roman" w:cs="Times New Roman"/>
          <w:sz w:val="24"/>
          <w:szCs w:val="24"/>
          <w:lang w:eastAsia="en-US"/>
        </w:rPr>
        <w:t xml:space="preserve"> лес, Выселки, Поход на реку </w:t>
      </w:r>
      <w:proofErr w:type="spellStart"/>
      <w:r w:rsidRPr="008C16F2">
        <w:rPr>
          <w:rFonts w:ascii="Times New Roman" w:eastAsiaTheme="minorHAnsi" w:hAnsi="Times New Roman" w:cs="Times New Roman"/>
          <w:sz w:val="24"/>
          <w:szCs w:val="24"/>
          <w:lang w:eastAsia="en-US"/>
        </w:rPr>
        <w:t>Юрос</w:t>
      </w:r>
      <w:proofErr w:type="spellEnd"/>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участие в социально-значимых акциях и </w:t>
      </w:r>
      <w:proofErr w:type="spellStart"/>
      <w:r w:rsidRPr="008C16F2">
        <w:rPr>
          <w:rFonts w:ascii="Times New Roman" w:eastAsiaTheme="minorHAnsi" w:hAnsi="Times New Roman" w:cs="Times New Roman"/>
          <w:sz w:val="24"/>
          <w:szCs w:val="24"/>
          <w:lang w:eastAsia="en-US"/>
        </w:rPr>
        <w:t>мероприятиях:акция</w:t>
      </w:r>
      <w:proofErr w:type="spellEnd"/>
      <w:r w:rsidRPr="008C16F2">
        <w:rPr>
          <w:rFonts w:ascii="Times New Roman" w:eastAsiaTheme="minorHAnsi" w:hAnsi="Times New Roman" w:cs="Times New Roman"/>
          <w:sz w:val="24"/>
          <w:szCs w:val="24"/>
          <w:lang w:eastAsia="en-US"/>
        </w:rPr>
        <w:t xml:space="preserve"> «</w:t>
      </w:r>
      <w:proofErr w:type="spellStart"/>
      <w:r w:rsidRPr="008C16F2">
        <w:rPr>
          <w:rFonts w:ascii="Times New Roman" w:eastAsiaTheme="minorHAnsi" w:hAnsi="Times New Roman" w:cs="Times New Roman"/>
          <w:sz w:val="24"/>
          <w:szCs w:val="24"/>
          <w:lang w:eastAsia="en-US"/>
        </w:rPr>
        <w:t>Экобатл</w:t>
      </w:r>
      <w:proofErr w:type="spellEnd"/>
      <w:r w:rsidRPr="008C16F2">
        <w:rPr>
          <w:rFonts w:ascii="Times New Roman" w:eastAsiaTheme="minorHAnsi" w:hAnsi="Times New Roman" w:cs="Times New Roman"/>
          <w:sz w:val="24"/>
          <w:szCs w:val="24"/>
          <w:lang w:eastAsia="en-US"/>
        </w:rPr>
        <w:t xml:space="preserve">», </w:t>
      </w:r>
      <w:r w:rsidRPr="008C16F2">
        <w:rPr>
          <w:rFonts w:ascii="Times New Roman" w:eastAsia="Calibri" w:hAnsi="Times New Roman" w:cs="Times New Roman"/>
          <w:sz w:val="24"/>
          <w:szCs w:val="24"/>
          <w:lang w:eastAsia="en-US"/>
        </w:rPr>
        <w:t>акция «Покормите птиц»</w:t>
      </w:r>
      <w:r w:rsidRPr="008C16F2">
        <w:rPr>
          <w:rFonts w:ascii="Times New Roman" w:eastAsiaTheme="minorHAnsi" w:hAnsi="Times New Roman" w:cs="Times New Roman"/>
          <w:sz w:val="24"/>
          <w:szCs w:val="24"/>
          <w:lang w:eastAsia="en-US"/>
        </w:rPr>
        <w:t xml:space="preserve"> ,акция ко Дню отца  «Один в один» , благотворительная акция «Спешите делать добрые дела»,  волонтёрская поездка в приют для собак «Милосердие», акция «Подари книгу деревне». акция «Жизнь дана на добрые дела» (помощь бездомным животным);</w:t>
      </w: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 xml:space="preserve">организация </w:t>
      </w:r>
      <w:proofErr w:type="spellStart"/>
      <w:r w:rsidRPr="008C16F2">
        <w:rPr>
          <w:rFonts w:ascii="Times New Roman" w:eastAsiaTheme="minorHAnsi" w:hAnsi="Times New Roman" w:cs="Times New Roman"/>
          <w:sz w:val="24"/>
          <w:szCs w:val="24"/>
          <w:lang w:eastAsia="en-US"/>
        </w:rPr>
        <w:t>поездок:турбаза</w:t>
      </w:r>
      <w:proofErr w:type="spellEnd"/>
      <w:r w:rsidRPr="008C16F2">
        <w:rPr>
          <w:rFonts w:ascii="Times New Roman" w:eastAsiaTheme="minorHAnsi" w:hAnsi="Times New Roman" w:cs="Times New Roman"/>
          <w:sz w:val="24"/>
          <w:szCs w:val="24"/>
          <w:lang w:eastAsia="en-US"/>
        </w:rPr>
        <w:t xml:space="preserve"> «</w:t>
      </w:r>
      <w:proofErr w:type="spellStart"/>
      <w:r w:rsidRPr="008C16F2">
        <w:rPr>
          <w:rFonts w:ascii="Times New Roman" w:eastAsiaTheme="minorHAnsi" w:hAnsi="Times New Roman" w:cs="Times New Roman"/>
          <w:sz w:val="24"/>
          <w:szCs w:val="24"/>
          <w:lang w:eastAsia="en-US"/>
        </w:rPr>
        <w:t>Мечка</w:t>
      </w:r>
      <w:proofErr w:type="spellEnd"/>
      <w:r w:rsidRPr="008C16F2">
        <w:rPr>
          <w:rFonts w:ascii="Times New Roman" w:eastAsiaTheme="minorHAnsi" w:hAnsi="Times New Roman" w:cs="Times New Roman"/>
          <w:sz w:val="24"/>
          <w:szCs w:val="24"/>
          <w:lang w:eastAsia="en-US"/>
        </w:rPr>
        <w:t xml:space="preserve">», в аквапарк </w:t>
      </w:r>
      <w:proofErr w:type="spellStart"/>
      <w:r w:rsidRPr="008C16F2">
        <w:rPr>
          <w:rFonts w:ascii="Times New Roman" w:eastAsiaTheme="minorHAnsi" w:hAnsi="Times New Roman" w:cs="Times New Roman"/>
          <w:sz w:val="24"/>
          <w:szCs w:val="24"/>
          <w:lang w:eastAsia="en-US"/>
        </w:rPr>
        <w:t>г.Мирный</w:t>
      </w:r>
      <w:proofErr w:type="spellEnd"/>
      <w:r w:rsidRPr="008C16F2">
        <w:rPr>
          <w:rFonts w:ascii="Times New Roman" w:eastAsiaTheme="minorHAnsi" w:hAnsi="Times New Roman" w:cs="Times New Roman"/>
          <w:sz w:val="24"/>
          <w:szCs w:val="24"/>
          <w:lang w:eastAsia="en-US"/>
        </w:rPr>
        <w:t xml:space="preserve">, в Боулинг, Студия </w:t>
      </w:r>
      <w:proofErr w:type="spellStart"/>
      <w:r w:rsidRPr="008C16F2">
        <w:rPr>
          <w:rFonts w:ascii="Times New Roman" w:eastAsiaTheme="minorHAnsi" w:hAnsi="Times New Roman" w:cs="Times New Roman"/>
          <w:sz w:val="24"/>
          <w:szCs w:val="24"/>
          <w:lang w:eastAsia="en-US"/>
        </w:rPr>
        <w:t>Флорет</w:t>
      </w:r>
      <w:proofErr w:type="spellEnd"/>
      <w:r w:rsidRPr="008C16F2">
        <w:rPr>
          <w:rFonts w:ascii="Times New Roman" w:eastAsiaTheme="minorHAnsi" w:hAnsi="Times New Roman" w:cs="Times New Roman"/>
          <w:sz w:val="24"/>
          <w:szCs w:val="24"/>
          <w:lang w:eastAsia="en-US"/>
        </w:rPr>
        <w:t xml:space="preserve"> , </w:t>
      </w:r>
      <w:r w:rsidRPr="008C16F2">
        <w:rPr>
          <w:rFonts w:ascii="Times New Roman" w:eastAsiaTheme="minorHAnsi" w:hAnsi="Times New Roman" w:cs="Times New Roman"/>
          <w:sz w:val="24"/>
          <w:szCs w:val="24"/>
          <w:shd w:val="clear" w:color="auto" w:fill="FFFFFF"/>
          <w:lang w:eastAsia="en-US"/>
        </w:rPr>
        <w:t>Благотворительная помощь приюту для кошек и собак «</w:t>
      </w:r>
      <w:proofErr w:type="spellStart"/>
      <w:r w:rsidRPr="008C16F2">
        <w:rPr>
          <w:rFonts w:ascii="Times New Roman" w:eastAsiaTheme="minorHAnsi" w:hAnsi="Times New Roman" w:cs="Times New Roman"/>
          <w:sz w:val="24"/>
          <w:szCs w:val="24"/>
          <w:shd w:val="clear" w:color="auto" w:fill="FFFFFF"/>
          <w:lang w:eastAsia="en-US"/>
        </w:rPr>
        <w:t>Радово</w:t>
      </w:r>
      <w:proofErr w:type="spellEnd"/>
      <w:r w:rsidRPr="008C16F2">
        <w:rPr>
          <w:rFonts w:ascii="Times New Roman" w:eastAsiaTheme="minorHAnsi" w:hAnsi="Times New Roman" w:cs="Times New Roman"/>
          <w:sz w:val="24"/>
          <w:szCs w:val="24"/>
          <w:shd w:val="clear" w:color="auto" w:fill="FFFFFF"/>
          <w:lang w:eastAsia="en-US"/>
        </w:rPr>
        <w:t>-Островок»;  </w:t>
      </w:r>
    </w:p>
    <w:p w:rsidR="008C16F2" w:rsidRPr="008C16F2" w:rsidRDefault="008C16F2" w:rsidP="00155F68">
      <w:pPr>
        <w:numPr>
          <w:ilvl w:val="0"/>
          <w:numId w:val="49"/>
        </w:numPr>
        <w:contextualSpacing/>
        <w:rPr>
          <w:rFonts w:ascii="Times New Roman" w:eastAsiaTheme="minorHAnsi" w:hAnsi="Times New Roman" w:cs="Times New Roman"/>
          <w:sz w:val="24"/>
          <w:szCs w:val="24"/>
          <w:lang w:eastAsia="en-US"/>
        </w:rPr>
      </w:pPr>
      <w:r w:rsidRPr="008C16F2">
        <w:rPr>
          <w:rFonts w:ascii="Times New Roman" w:eastAsiaTheme="minorHAnsi" w:hAnsi="Times New Roman" w:cs="Times New Roman"/>
          <w:sz w:val="24"/>
          <w:szCs w:val="24"/>
          <w:lang w:eastAsia="en-US"/>
        </w:rPr>
        <w:t>в проведении праздников:  «За честь школы», «Последний  звонок», «Выпускной». «Посвящение в первоклассники», «До свидания, начальная школа».</w:t>
      </w:r>
    </w:p>
    <w:p w:rsidR="008C16F2" w:rsidRDefault="00E7252D" w:rsidP="008C16F2">
      <w:pPr>
        <w:spacing w:after="0"/>
        <w:ind w:left="699"/>
        <w:rPr>
          <w:rFonts w:ascii="Times New Roman" w:eastAsiaTheme="minorHAnsi" w:hAnsi="Times New Roman" w:cs="Times New Roman"/>
          <w:sz w:val="24"/>
          <w:szCs w:val="24"/>
          <w:lang w:eastAsia="en-US"/>
        </w:rPr>
      </w:pPr>
      <w:r w:rsidRPr="00E7252D">
        <w:rPr>
          <w:rFonts w:ascii="Times New Roman" w:eastAsiaTheme="minorHAnsi" w:hAnsi="Times New Roman" w:cs="Times New Roman"/>
          <w:noProof/>
          <w:sz w:val="24"/>
          <w:szCs w:val="24"/>
        </w:rPr>
        <w:drawing>
          <wp:anchor distT="0" distB="0" distL="114300" distR="114300" simplePos="0" relativeHeight="251701760" behindDoc="1" locked="0" layoutInCell="1" allowOverlap="1">
            <wp:simplePos x="0" y="0"/>
            <wp:positionH relativeFrom="column">
              <wp:posOffset>574252</wp:posOffset>
            </wp:positionH>
            <wp:positionV relativeFrom="paragraph">
              <wp:posOffset>50800</wp:posOffset>
            </wp:positionV>
            <wp:extent cx="1698625" cy="1273810"/>
            <wp:effectExtent l="0" t="0" r="0" b="0"/>
            <wp:wrapTight wrapText="bothSides">
              <wp:wrapPolygon edited="0">
                <wp:start x="0" y="0"/>
                <wp:lineTo x="0" y="21320"/>
                <wp:lineTo x="21317" y="21320"/>
                <wp:lineTo x="21317" y="0"/>
                <wp:lineTo x="0" y="0"/>
              </wp:wrapPolygon>
            </wp:wrapTight>
            <wp:docPr id="39721" name="Рисунок 39721" descr="D:\ЛЕТО 2021\фото 2023\zrDc2XPau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ЛЕТО 2021\фото 2023\zrDc2XPau04.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98625" cy="1273810"/>
                    </a:xfrm>
                    <a:prstGeom prst="rect">
                      <a:avLst/>
                    </a:prstGeom>
                    <a:noFill/>
                    <a:ln>
                      <a:noFill/>
                    </a:ln>
                  </pic:spPr>
                </pic:pic>
              </a:graphicData>
            </a:graphic>
          </wp:anchor>
        </w:drawing>
      </w:r>
      <w:r w:rsidRPr="00E7252D">
        <w:rPr>
          <w:rFonts w:ascii="Times New Roman" w:eastAsiaTheme="minorHAnsi" w:hAnsi="Times New Roman" w:cs="Times New Roman"/>
          <w:noProof/>
          <w:sz w:val="24"/>
          <w:szCs w:val="24"/>
        </w:rPr>
        <w:drawing>
          <wp:anchor distT="0" distB="0" distL="114300" distR="114300" simplePos="0" relativeHeight="251702784" behindDoc="1" locked="0" layoutInCell="1" allowOverlap="1">
            <wp:simplePos x="0" y="0"/>
            <wp:positionH relativeFrom="column">
              <wp:posOffset>2867872</wp:posOffset>
            </wp:positionH>
            <wp:positionV relativeFrom="paragraph">
              <wp:posOffset>0</wp:posOffset>
            </wp:positionV>
            <wp:extent cx="1715135" cy="1285875"/>
            <wp:effectExtent l="0" t="0" r="0" b="0"/>
            <wp:wrapTight wrapText="bothSides">
              <wp:wrapPolygon edited="0">
                <wp:start x="0" y="0"/>
                <wp:lineTo x="0" y="21440"/>
                <wp:lineTo x="21352" y="21440"/>
                <wp:lineTo x="21352" y="0"/>
                <wp:lineTo x="0" y="0"/>
              </wp:wrapPolygon>
            </wp:wrapTight>
            <wp:docPr id="39722" name="Рисунок 39722" descr="D:\ЛЕТО 2021\фото 2023\SorHuC5b0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ЛЕТО 2021\фото 2023\SorHuC5b00I.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15135" cy="1285875"/>
                    </a:xfrm>
                    <a:prstGeom prst="rect">
                      <a:avLst/>
                    </a:prstGeom>
                    <a:noFill/>
                    <a:ln>
                      <a:noFill/>
                    </a:ln>
                  </pic:spPr>
                </pic:pic>
              </a:graphicData>
            </a:graphic>
          </wp:anchor>
        </w:drawing>
      </w:r>
    </w:p>
    <w:p w:rsidR="000F20EE" w:rsidRDefault="000F20EE" w:rsidP="008C16F2">
      <w:pPr>
        <w:spacing w:after="0"/>
        <w:ind w:left="699"/>
        <w:rPr>
          <w:rFonts w:ascii="Times New Roman" w:eastAsiaTheme="minorHAnsi" w:hAnsi="Times New Roman" w:cs="Times New Roman"/>
          <w:sz w:val="24"/>
          <w:szCs w:val="24"/>
          <w:lang w:eastAsia="en-US"/>
        </w:rPr>
      </w:pPr>
    </w:p>
    <w:p w:rsidR="000F20EE" w:rsidRDefault="000F20EE" w:rsidP="008C16F2">
      <w:pPr>
        <w:spacing w:after="0"/>
        <w:ind w:left="699"/>
        <w:rPr>
          <w:rFonts w:ascii="Times New Roman" w:eastAsiaTheme="minorHAnsi" w:hAnsi="Times New Roman" w:cs="Times New Roman"/>
          <w:sz w:val="24"/>
          <w:szCs w:val="24"/>
          <w:lang w:eastAsia="en-US"/>
        </w:rPr>
      </w:pPr>
    </w:p>
    <w:p w:rsidR="00E7252D" w:rsidRDefault="00E7252D" w:rsidP="000F20EE">
      <w:pPr>
        <w:ind w:left="360"/>
        <w:rPr>
          <w:rFonts w:ascii="Times New Roman" w:eastAsiaTheme="minorHAnsi" w:hAnsi="Times New Roman" w:cs="Times New Roman"/>
          <w:b/>
          <w:sz w:val="24"/>
          <w:szCs w:val="24"/>
          <w:lang w:eastAsia="en-US"/>
        </w:rPr>
      </w:pPr>
    </w:p>
    <w:p w:rsidR="00E7252D" w:rsidRDefault="00E7252D" w:rsidP="000F20EE">
      <w:pPr>
        <w:ind w:left="360"/>
        <w:rPr>
          <w:rFonts w:ascii="Times New Roman" w:eastAsiaTheme="minorHAnsi" w:hAnsi="Times New Roman" w:cs="Times New Roman"/>
          <w:b/>
          <w:sz w:val="24"/>
          <w:szCs w:val="24"/>
          <w:lang w:eastAsia="en-US"/>
        </w:rPr>
      </w:pPr>
    </w:p>
    <w:p w:rsidR="00E7252D" w:rsidRDefault="00E7252D" w:rsidP="000F20EE">
      <w:pPr>
        <w:ind w:left="360"/>
        <w:rPr>
          <w:rFonts w:ascii="Times New Roman" w:eastAsiaTheme="minorHAnsi" w:hAnsi="Times New Roman" w:cs="Times New Roman"/>
          <w:b/>
          <w:sz w:val="24"/>
          <w:szCs w:val="24"/>
          <w:lang w:eastAsia="en-US"/>
        </w:rPr>
      </w:pPr>
    </w:p>
    <w:p w:rsidR="00B8270D" w:rsidRPr="000F20EE" w:rsidRDefault="000F20EE" w:rsidP="000F20EE">
      <w:pPr>
        <w:ind w:left="360"/>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6.</w:t>
      </w:r>
      <w:r w:rsidR="000347BB" w:rsidRPr="000F20EE">
        <w:rPr>
          <w:rFonts w:ascii="Times New Roman" w:eastAsiaTheme="minorHAnsi" w:hAnsi="Times New Roman" w:cs="Times New Roman"/>
          <w:b/>
          <w:sz w:val="24"/>
          <w:szCs w:val="24"/>
          <w:lang w:eastAsia="en-US"/>
        </w:rPr>
        <w:t>Фина</w:t>
      </w:r>
      <w:r w:rsidRPr="000F20EE">
        <w:rPr>
          <w:rFonts w:ascii="Times New Roman" w:eastAsiaTheme="minorHAnsi" w:hAnsi="Times New Roman" w:cs="Times New Roman"/>
          <w:b/>
          <w:sz w:val="24"/>
          <w:szCs w:val="24"/>
          <w:lang w:eastAsia="en-US"/>
        </w:rPr>
        <w:t>нсово-экономическая деятельность</w:t>
      </w:r>
    </w:p>
    <w:p w:rsidR="000F20EE" w:rsidRPr="000F20EE" w:rsidRDefault="000F20EE" w:rsidP="000F20EE">
      <w:pPr>
        <w:ind w:left="360"/>
        <w:rPr>
          <w:rFonts w:ascii="Times New Roman" w:eastAsiaTheme="minorHAnsi" w:hAnsi="Times New Roman" w:cs="Times New Roman"/>
          <w:b/>
          <w:sz w:val="24"/>
          <w:szCs w:val="24"/>
          <w:lang w:eastAsia="en-US"/>
        </w:rPr>
      </w:pPr>
    </w:p>
    <w:tbl>
      <w:tblPr>
        <w:tblStyle w:val="a7"/>
        <w:tblW w:w="0" w:type="auto"/>
        <w:tblLook w:val="04A0" w:firstRow="1" w:lastRow="0" w:firstColumn="1" w:lastColumn="0" w:noHBand="0" w:noVBand="1"/>
      </w:tblPr>
      <w:tblGrid>
        <w:gridCol w:w="5133"/>
        <w:gridCol w:w="2906"/>
        <w:gridCol w:w="1001"/>
        <w:gridCol w:w="821"/>
        <w:gridCol w:w="821"/>
      </w:tblGrid>
      <w:tr w:rsidR="00895409" w:rsidRPr="00E7252D" w:rsidTr="00895409">
        <w:trPr>
          <w:trHeight w:val="300"/>
        </w:trPr>
        <w:tc>
          <w:tcPr>
            <w:tcW w:w="23580" w:type="dxa"/>
            <w:gridSpan w:val="5"/>
            <w:noWrap/>
            <w:hideMark/>
          </w:tcPr>
          <w:p w:rsidR="00895409" w:rsidRPr="00E7252D" w:rsidRDefault="00895409">
            <w:pPr>
              <w:rPr>
                <w:rFonts w:ascii="Times New Roman" w:hAnsi="Times New Roman" w:cs="Times New Roman"/>
                <w:bCs/>
                <w:sz w:val="24"/>
                <w:szCs w:val="24"/>
              </w:rPr>
            </w:pPr>
            <w:r w:rsidRPr="00E7252D">
              <w:rPr>
                <w:rFonts w:ascii="Times New Roman" w:hAnsi="Times New Roman" w:cs="Times New Roman"/>
                <w:bCs/>
                <w:sz w:val="24"/>
                <w:szCs w:val="24"/>
              </w:rPr>
              <w:t>Форма:  0503721G Отчет о финансовых результатах деятельности учреждения</w:t>
            </w:r>
          </w:p>
        </w:tc>
      </w:tr>
      <w:tr w:rsidR="00895409" w:rsidRPr="00E7252D" w:rsidTr="00895409">
        <w:trPr>
          <w:trHeight w:val="300"/>
        </w:trPr>
        <w:tc>
          <w:tcPr>
            <w:tcW w:w="23580" w:type="dxa"/>
            <w:gridSpan w:val="5"/>
            <w:noWrap/>
            <w:hideMark/>
          </w:tcPr>
          <w:p w:rsidR="00895409" w:rsidRPr="00E7252D" w:rsidRDefault="00895409">
            <w:pPr>
              <w:rPr>
                <w:rFonts w:ascii="Times New Roman" w:hAnsi="Times New Roman" w:cs="Times New Roman"/>
                <w:bCs/>
                <w:sz w:val="24"/>
                <w:szCs w:val="24"/>
              </w:rPr>
            </w:pPr>
            <w:r w:rsidRPr="00E7252D">
              <w:rPr>
                <w:rFonts w:ascii="Times New Roman" w:hAnsi="Times New Roman" w:cs="Times New Roman"/>
                <w:bCs/>
                <w:sz w:val="24"/>
                <w:szCs w:val="24"/>
              </w:rPr>
              <w:t xml:space="preserve">Таблица:  Таблица 1 </w:t>
            </w:r>
          </w:p>
        </w:tc>
      </w:tr>
      <w:tr w:rsidR="00895409" w:rsidRPr="00E7252D" w:rsidTr="00895409">
        <w:trPr>
          <w:trHeight w:val="300"/>
        </w:trPr>
        <w:tc>
          <w:tcPr>
            <w:tcW w:w="23580" w:type="dxa"/>
            <w:gridSpan w:val="5"/>
            <w:noWrap/>
            <w:hideMark/>
          </w:tcPr>
          <w:p w:rsidR="00895409" w:rsidRPr="00E7252D" w:rsidRDefault="00895409">
            <w:pPr>
              <w:rPr>
                <w:rFonts w:ascii="Times New Roman" w:hAnsi="Times New Roman" w:cs="Times New Roman"/>
                <w:bCs/>
                <w:sz w:val="24"/>
                <w:szCs w:val="24"/>
              </w:rPr>
            </w:pPr>
            <w:r w:rsidRPr="00E7252D">
              <w:rPr>
                <w:rFonts w:ascii="Times New Roman" w:hAnsi="Times New Roman" w:cs="Times New Roman"/>
                <w:bCs/>
                <w:sz w:val="24"/>
                <w:szCs w:val="24"/>
              </w:rPr>
              <w:t>Организация:  42043 муниципальное бюджетное общеобразовательное учреждение городского округа "Город Архангельск" "Средняя школа № 43"</w:t>
            </w:r>
          </w:p>
        </w:tc>
      </w:tr>
      <w:tr w:rsidR="00895409" w:rsidRPr="00E7252D" w:rsidTr="00895409">
        <w:trPr>
          <w:trHeight w:val="300"/>
        </w:trPr>
        <w:tc>
          <w:tcPr>
            <w:tcW w:w="23580" w:type="dxa"/>
            <w:gridSpan w:val="5"/>
            <w:noWrap/>
            <w:hideMark/>
          </w:tcPr>
          <w:p w:rsidR="00895409" w:rsidRPr="00E7252D" w:rsidRDefault="00895409">
            <w:pPr>
              <w:rPr>
                <w:rFonts w:ascii="Times New Roman" w:hAnsi="Times New Roman" w:cs="Times New Roman"/>
                <w:bCs/>
                <w:sz w:val="24"/>
                <w:szCs w:val="24"/>
              </w:rPr>
            </w:pPr>
            <w:r w:rsidRPr="00E7252D">
              <w:rPr>
                <w:rFonts w:ascii="Times New Roman" w:hAnsi="Times New Roman" w:cs="Times New Roman"/>
                <w:bCs/>
                <w:sz w:val="24"/>
                <w:szCs w:val="24"/>
              </w:rPr>
              <w:t>Бюджет:  ГО городской бюджет</w:t>
            </w:r>
          </w:p>
        </w:tc>
      </w:tr>
      <w:tr w:rsidR="00895409" w:rsidRPr="00E7252D" w:rsidTr="00895409">
        <w:trPr>
          <w:trHeight w:val="300"/>
        </w:trPr>
        <w:tc>
          <w:tcPr>
            <w:tcW w:w="23580" w:type="dxa"/>
            <w:gridSpan w:val="5"/>
            <w:noWrap/>
            <w:hideMark/>
          </w:tcPr>
          <w:p w:rsidR="00895409" w:rsidRPr="00E7252D" w:rsidRDefault="00895409">
            <w:pPr>
              <w:rPr>
                <w:rFonts w:ascii="Times New Roman" w:hAnsi="Times New Roman" w:cs="Times New Roman"/>
                <w:bCs/>
                <w:sz w:val="24"/>
                <w:szCs w:val="24"/>
              </w:rPr>
            </w:pPr>
            <w:r w:rsidRPr="00E7252D">
              <w:rPr>
                <w:rFonts w:ascii="Times New Roman" w:hAnsi="Times New Roman" w:cs="Times New Roman"/>
                <w:bCs/>
                <w:sz w:val="24"/>
                <w:szCs w:val="24"/>
              </w:rPr>
              <w:t>Период:  2022 год</w:t>
            </w:r>
          </w:p>
        </w:tc>
      </w:tr>
      <w:tr w:rsidR="00895409" w:rsidRPr="00E7252D" w:rsidTr="00895409">
        <w:trPr>
          <w:trHeight w:val="300"/>
        </w:trPr>
        <w:tc>
          <w:tcPr>
            <w:tcW w:w="23580" w:type="dxa"/>
            <w:gridSpan w:val="5"/>
            <w:noWrap/>
            <w:hideMark/>
          </w:tcPr>
          <w:p w:rsidR="00895409" w:rsidRPr="00E7252D" w:rsidRDefault="00895409">
            <w:pPr>
              <w:rPr>
                <w:rFonts w:ascii="Times New Roman" w:hAnsi="Times New Roman" w:cs="Times New Roman"/>
                <w:bCs/>
                <w:sz w:val="24"/>
                <w:szCs w:val="24"/>
              </w:rPr>
            </w:pPr>
            <w:r w:rsidRPr="00E7252D">
              <w:rPr>
                <w:rFonts w:ascii="Times New Roman" w:hAnsi="Times New Roman" w:cs="Times New Roman"/>
                <w:bCs/>
                <w:sz w:val="24"/>
                <w:szCs w:val="24"/>
              </w:rPr>
              <w:t>Тип учреждения: Бюджетный</w:t>
            </w:r>
          </w:p>
        </w:tc>
      </w:tr>
      <w:tr w:rsidR="00E7252D" w:rsidRPr="00E7252D" w:rsidTr="00895409">
        <w:trPr>
          <w:trHeight w:val="300"/>
        </w:trPr>
        <w:tc>
          <w:tcPr>
            <w:tcW w:w="11960" w:type="dxa"/>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Боковик</w:t>
            </w:r>
          </w:p>
        </w:tc>
        <w:tc>
          <w:tcPr>
            <w:tcW w:w="11620" w:type="dxa"/>
            <w:gridSpan w:val="4"/>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Данные</w:t>
            </w:r>
          </w:p>
        </w:tc>
      </w:tr>
      <w:tr w:rsidR="00E7252D" w:rsidRPr="00E7252D" w:rsidTr="00895409">
        <w:trPr>
          <w:trHeight w:val="1200"/>
        </w:trPr>
        <w:tc>
          <w:tcPr>
            <w:tcW w:w="11960" w:type="dxa"/>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1-Наименование показателя</w:t>
            </w:r>
          </w:p>
        </w:tc>
        <w:tc>
          <w:tcPr>
            <w:tcW w:w="6640" w:type="dxa"/>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4-Деятельность с целевыми средствами</w:t>
            </w:r>
          </w:p>
        </w:tc>
        <w:tc>
          <w:tcPr>
            <w:tcW w:w="1660" w:type="dxa"/>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5-Деятельность по государственному заданию</w:t>
            </w:r>
          </w:p>
        </w:tc>
        <w:tc>
          <w:tcPr>
            <w:tcW w:w="1660" w:type="dxa"/>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6-Приносящая доход деятельность</w:t>
            </w:r>
          </w:p>
        </w:tc>
        <w:tc>
          <w:tcPr>
            <w:tcW w:w="1660" w:type="dxa"/>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7-Итого</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(стр. 030 + стр. 040 + стр. 050 + стр. 060 + стр. 070 + стр. 090 + стр. 100 + стр. 110)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8 762 507,95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48 682 711,00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755 402,51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58 200 621,46</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собственности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32 621,35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32 621,35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операционной аренды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32 621,35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32 621,35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финансовой аренды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Платежи при пользовании природными ресурсами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Проценты по депозитам, остаткам денежных средств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Проценты по предоставленным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Проценты по иным финансовым инструментам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Дивиденды от объектов инвестирования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предоставления неисключительных прав на результаты интеллектуальной деятельности и средства индивидуализации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Иные доходы от собственности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концессионной платы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оказания платных услуг (работ), компенсаций затрат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50 201 676,30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692 974,96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50 894 651,26</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оказания платных услуг (работ)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50 201 676,30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280 275,10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50 481 951,40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оказания услуг по программе обязательного медицинского страхования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Плата за предоставление информации из государственных источников (реестров)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компенсации затрат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217 695,40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217 695,40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по условным арендным платежам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195 004,46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195 004,46</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бюджета от возврата дебиторской задолженности прошлых лет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предстоящей компенсации затрат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по выполненным этапам работ по договору строительного подряда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возмещений Фондом социального страхования Российской Федерации расходов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Штрафы, пени, неустойки, возмещения ущерба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16 548,20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16 548,20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штрафных санкций за нарушение законодательства о закупках и нарушение условий контрактов (договоров)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16 548,20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16 548,20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штрафных санкций по долговым обязательствам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Страховые возмещения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Возмещение ущерба имуществу (за исключением страховых возмещений)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Прочие доходы от сумм принудительного изъятия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поступления текущего характера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8 762 507,95</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8 762 507,95</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текущего характера бюджетным и автономным учреждениям от сектора государственного управления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8 762 507,95</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8 762 507,95</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текущего характера в бюджеты бюджетной системы Российской Федерации от бюджетных и автономных учреждений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текущего характера от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текущего характера от иных резидентов (за исключением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текущего характера от наднациональных организаций и правительств иностранных государств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текущего характера от международных организаций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bCs/>
                <w:sz w:val="24"/>
                <w:szCs w:val="24"/>
              </w:rPr>
            </w:pPr>
            <w:r w:rsidRPr="00E7252D">
              <w:rPr>
                <w:rFonts w:ascii="Times New Roman" w:hAnsi="Times New Roman" w:cs="Times New Roman"/>
                <w:bCs/>
                <w:sz w:val="24"/>
                <w:szCs w:val="24"/>
              </w:rPr>
              <w:t>X</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поступления капитального характера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капитального характера бюджетным и автономным учреждениям от сектора государственного управления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капитального характера от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капитального характера от наднациональных организаций и правительств иностранных государств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капитального характера от международных организаций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операций с активами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-1 725 134,34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9 640,00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-1 715 494,34</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Курсовые разницы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выбытия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-159 259,72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9 640,00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-149 619,72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Чрезвычайные доходы от операций с активами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Выпадающие доходы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оценки активов и обязательств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-1 565 874,62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-1 565 874,62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Прочие доходы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безвозмездного права пользования активом, предоставленным организациями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Доходы от безвозмездного права пользования активом, предоставленным сектором государственного управления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Доходы от безвозмездного права пользования активом, предоставленным иными лицами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Иные доходы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недежные</w:t>
            </w:r>
            <w:proofErr w:type="spellEnd"/>
            <w:r w:rsidRPr="00E7252D">
              <w:rPr>
                <w:rFonts w:ascii="Times New Roman" w:hAnsi="Times New Roman" w:cs="Times New Roman"/>
                <w:sz w:val="24"/>
                <w:szCs w:val="24"/>
              </w:rPr>
              <w:t xml:space="preserve"> поступления в сектор государственного управления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206 169,04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3 618,00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209 787,04</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текущего характера от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887,53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887,53</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текущего характера от организаций (за исключением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текущего характера от физических лиц</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текущего характера от нерезидентов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капитального характера от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205 281,51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205 281,51</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капитального характера от физических лиц</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3 618,00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3 618,00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Безвозмездные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поступления в сектор государственного управления капитального характера от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Прочие </w:t>
            </w:r>
            <w:proofErr w:type="spellStart"/>
            <w:r w:rsidRPr="00E7252D">
              <w:rPr>
                <w:rFonts w:ascii="Times New Roman" w:hAnsi="Times New Roman" w:cs="Times New Roman"/>
                <w:sz w:val="24"/>
                <w:szCs w:val="24"/>
              </w:rPr>
              <w:t>неденежные</w:t>
            </w:r>
            <w:proofErr w:type="spellEnd"/>
            <w:r w:rsidRPr="00E7252D">
              <w:rPr>
                <w:rFonts w:ascii="Times New Roman" w:hAnsi="Times New Roman" w:cs="Times New Roman"/>
                <w:sz w:val="24"/>
                <w:szCs w:val="24"/>
              </w:rPr>
              <w:t xml:space="preserve"> безвозмездные поступления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Расходы  (стр. 160+стр. 170+стр. 190+стр. 210+стр. 230+стр. 240+стр. 250+стр. 260+стр. 270)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8 773 742,95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48 920 479,35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714 619,31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58 408 841,61</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Оплата труда и начисления на выплаты по оплате труда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4 015 402,45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40 777 893,14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44 793 295,59</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Заработная плата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2 814 427,01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31 406 660,92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34 221 087,93</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Прочие несоциальные выплаты персоналу в денежной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Начисления на выплаты по оплате труда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868 816,38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9 371 232,22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10 240 048,6</w:t>
            </w:r>
            <w:r w:rsidRPr="00E7252D">
              <w:rPr>
                <w:rFonts w:ascii="Times New Roman" w:hAnsi="Times New Roman" w:cs="Times New Roman"/>
                <w:sz w:val="24"/>
                <w:szCs w:val="24"/>
              </w:rPr>
              <w:lastRenderedPageBreak/>
              <w:t>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Прочие несоциальные выплаты персоналу в натуральной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332 159,06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332 159,06</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Оплата работ, услуг</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4 669 529,94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4 905 147,84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660 510,54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10 235 188,32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Услуги связи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46 988,95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46 988,95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Транспортные услуги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Коммунальные услуги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2 989 342,50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423 555,42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3 412 897,92</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Арендная плата за пользование имуществом (за исключением земельных участков и других обособленных природных объектов)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Работы, услуги по содержанию имущества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585 855,38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294 921,97</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880 777,35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Прочие работы, услуги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4 083 674,56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1 573 894,42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236 955,12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5 894 524,10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Страхование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Услуги, работы для целей капитальных вложений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Арендная плата за пользование земельными участками и другими обособленными природными объектами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Обслуживание долговых обязательств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Обслуживание долговых обязательств учреждений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Процентные расходы по обязательствам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текущего характера организациям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государственным (муниципальным) бюджетным и автономным учреждениям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финансовым организациям государственного сектора на производство</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иным финансовым организациям (за исключением финансовых организаций государственного сектора) на производство</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нефинансовым организациям государственного сектора на производство</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Безвозмездные перечисления иным нефинансовым организациям (за исключением нефинансовых организаций государственного сектора) на производство</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некоммерческим организациям и физическим лицам - производителям товаров,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финансовым организациям государственного сектора на продукцию</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иным финансовым организациям (за исключением финансовых организаций государственного сектора) на продукцию</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нефинансовым организациям государственного сектора на продукцию</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иным нефинансовым организациям (за исключением нефинансовых организаций государственного сектора) на продукцию</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некоммерческим организациям и физическим лицам - производителям товаров,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бюджетам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Перечисления другим бюджетам бюджетной системы Российской Федерации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Перечисления наднациональным организациям и правительствам иностранных государств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Перечисления международным организациям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Перечисления капитального характера другим бюджетам бюджетной системы Российской Федерации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Перечисления капитального характера наднациональным организациям и правительствам иностранных государств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Перечисления капитального характера международным организациям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Социальное обеспечение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88 810,56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1 053 004,12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1 141 814,68</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Пособия по социальной помощи населению в денежной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68 965,56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68 965,56</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Пособия по социальной помощи населению в натуральной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19 845,00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568 030,00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587 875,00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Пенсии, пособия, выплачиваемые работодателями, нанимателями бывшим работникам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Пособия по социальной помощи, выплачиваемые работодателями, нанимателями бывшим работникам в натуральной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Социальные пособия и компенсации персоналу в денежной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484 974,12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484 974,12</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Социальные компенсации персоналу в натуральной форме</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Расходы по операциям с активами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1 926 229,25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15 953,00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1 942 182,25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Амортизация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1 837 604,10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3 618,00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1 841 222,10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Расходование материальных запасов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88 625,15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12 335,00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100 960,15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Чрезвычайные расходы по операциям с активами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Убытки от обесценения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организациям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государственным (муниципальным) бюджетным и автономным учреждениям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финансовым организациям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иным финансовым организациям (за исключением финансовых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нефинансовым организациям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иным нефинансовым организациям (за исключением нефинансовых организаций государственного сектора)</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12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Безвозмездные перечисления капитального характера некоммерческим организациям и физическим лицам - производителям товаров, работ и услуг</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Прочие расходы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258 205,00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38 155,77</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296 360,77</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Налоги, пошлины и сборы</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258 205,00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1 300,00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259 505,00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 xml:space="preserve">Штрафы за нарушение законодательства о налогах и сборах, законодательства о </w:t>
            </w:r>
            <w:r w:rsidRPr="00E7252D">
              <w:rPr>
                <w:rFonts w:ascii="Times New Roman" w:hAnsi="Times New Roman" w:cs="Times New Roman"/>
                <w:sz w:val="24"/>
                <w:szCs w:val="24"/>
              </w:rPr>
              <w:lastRenderedPageBreak/>
              <w:t>страховых взносах</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lastRenderedPageBreak/>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300,78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300,78</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Штрафы за нарушение законодательства о закупках и нарушение условий контрактов (договоров)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345,71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345,71</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Штрафные санкции по долговым обязательствам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Другие экономические санкции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30 000,00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30 000,00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Иные выплаты текущего характера физическим лицам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863,24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863,24</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Иные выплаты текущего характера организациям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5 346,04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5 346,04</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Иные выплаты капитального характера физическим лицам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Иные выплаты капитального характера организациям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Чистый операционный результат (стр. 301–стр. 302); (стр. 310+стр. 410)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-11 235,00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-237 768,35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20 522,20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-228 481,15</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Операционный результат до налогообложения (стр. 010–стр. 150)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-11 235,00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-237 768,35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40 783,20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-208 220,15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Налог на прибыль</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20 261,00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20 261,00</w:t>
            </w:r>
          </w:p>
        </w:tc>
      </w:tr>
      <w:tr w:rsidR="00E7252D" w:rsidRPr="00E7252D" w:rsidTr="00895409">
        <w:trPr>
          <w:trHeight w:val="9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Операции с нефинансовыми активами (стр. 320+стр. 330+стр. 350+стр. 360+стр. 370+стр. 380+стр. 390+стр. 400)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-1 769 287,48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7 890,00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-1 761 397,48</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основных средств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-148 711,72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-148 711,72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основных средств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3 242 975,21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3 618,00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3 246 593,21</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основных средств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3 391 686,93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3 618,00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3 395 304,93</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нематериальных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нематериальных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нематериальных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непроизведенных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-1 565 874,62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-1 565 874,62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непроизведенных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непроизведенных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1 565 874,62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1 565 874,6</w:t>
            </w:r>
            <w:r w:rsidRPr="00E7252D">
              <w:rPr>
                <w:rFonts w:ascii="Times New Roman" w:hAnsi="Times New Roman" w:cs="Times New Roman"/>
                <w:sz w:val="24"/>
                <w:szCs w:val="24"/>
              </w:rPr>
              <w:lastRenderedPageBreak/>
              <w:t>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Чистое поступление материальных запасов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-13 931,70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7 890,00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-6 041,70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материальных запасов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74 693,45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20 225,00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94 918,45</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материальных запасов для целей капитальных вложений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материальных запасов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88 625,15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12 335,00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100 960,15</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материальных запасов для целей капитальных вложений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прав пользования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12 000,00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12 000,00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прав пользования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24 000,00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24 000,00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прав пользования</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12 000,00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12 000,00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изменение затрат на изготовление готовой продукции (</w:t>
            </w:r>
            <w:proofErr w:type="spellStart"/>
            <w:r w:rsidRPr="00E7252D">
              <w:rPr>
                <w:rFonts w:ascii="Times New Roman" w:hAnsi="Times New Roman" w:cs="Times New Roman"/>
                <w:sz w:val="24"/>
                <w:szCs w:val="24"/>
              </w:rPr>
              <w:t>работ,услуг</w:t>
            </w:r>
            <w:proofErr w:type="spellEnd"/>
            <w:r w:rsidRPr="00E7252D">
              <w:rPr>
                <w:rFonts w:ascii="Times New Roman" w:hAnsi="Times New Roman" w:cs="Times New Roman"/>
                <w:sz w:val="24"/>
                <w:szCs w:val="24"/>
              </w:rPr>
              <w:t>)</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затрат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63 446 839,42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1 011 614,70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64 458 454,12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затрат</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63 446 839,42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1 011 614,70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64 458 454,12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изменение расходов будущих периодов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-52 769,44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-52 769,44</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Операции с финансовыми активами и обязательствами (стр. 420–стр. 510)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-11 235,00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1 531 519,13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12 632,20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1 532 916,33</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Операции с финансовыми активами (стр. 430+стр. 440+стр. 450+стр. 460+стр. 470+стр. 480)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-10 815 019,73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-2 852 804,64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-140 247,72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-13 808 072,09</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денежных средств и их эквивалентов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572 673,79</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902 587,62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-60 471,00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1 414 790,41</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поступление денежных средств и их эквивалентов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19 983 151,79</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50 225 237,42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918 584,08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71 126 973,29</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выбытие денежных средств и их эквивалентов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19 410 478,00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49 322 649,80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979 055,08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69 712 182,88</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Чистое поступление ценных бумаг, кроме акций</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ценных бумаг, кроме акций и иных финансовых инструментов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ценных бумаг, кроме акций и иных финансовых инструментов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акций и иных финансовых инструментов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акций и иных финансовых инструментов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акций и иных финансовых инструментов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предоставление займов (ссуд)</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задолженности по предоставленным займам (ссудам)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задолженности по предоставленным займам (ссудам)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поступление иных финансовых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стоимости иных финансовых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иных финансовых активов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увеличение дебиторской задолженности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-11 387 693,52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-3 755 392,26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-79 776,72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-15 222 862,50</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дебиторской задолженности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25 633 967,14</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146 933 289,81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1 723 475,27</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174 290 732,22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дебиторской задолженности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37 021 660,66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150 688 682,07</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1 803 251,99</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189 513 594,72</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Операции с обязательствами (стр. 520+стр. 530+стр. 540+стр. 550+стр. 560)</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-10 803 784,73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-4 384 323,77</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-152 879,92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-15 340 988,42</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увеличение задолженности по внутренним привлеченным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задолженности по внутренним привлеченным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задолженности по внутренним привлеченным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увеличение задолженности по внешним привлеченным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увеличение задолженности по внешним привлеченным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задолженности по внешним привлеченным заимствованиям</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r>
      <w:tr w:rsidR="00E7252D" w:rsidRPr="00E7252D" w:rsidTr="00895409">
        <w:trPr>
          <w:trHeight w:val="6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увеличение прочей кредиторской задолженности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583 908,79</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-461 625,18</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-168 239,1</w:t>
            </w:r>
            <w:r w:rsidRPr="00E7252D">
              <w:rPr>
                <w:rFonts w:ascii="Times New Roman" w:hAnsi="Times New Roman" w:cs="Times New Roman"/>
                <w:sz w:val="24"/>
                <w:szCs w:val="24"/>
              </w:rPr>
              <w:lastRenderedPageBreak/>
              <w:t>7</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lastRenderedPageBreak/>
              <w:t>-45 955,5</w:t>
            </w:r>
            <w:r w:rsidRPr="00E7252D">
              <w:rPr>
                <w:rFonts w:ascii="Times New Roman" w:hAnsi="Times New Roman" w:cs="Times New Roman"/>
                <w:sz w:val="24"/>
                <w:szCs w:val="24"/>
              </w:rPr>
              <w:lastRenderedPageBreak/>
              <w:t>6</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lastRenderedPageBreak/>
              <w:t>увеличение прочей кредиторской задолженности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14 324 229,35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53 063 969,81</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1 288 449,66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68 676 648,82</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уменьшение прочей кредиторской задолженности</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13 740 320,56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53 525 594,99</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1 456 688,83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68 722 604,38</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изменение доходов будущих периодов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-11 387 693,52</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-3 770 985,03</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-30 019,20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-15 188 697,75</w:t>
            </w:r>
          </w:p>
        </w:tc>
      </w:tr>
      <w:tr w:rsidR="00E7252D" w:rsidRPr="00E7252D" w:rsidTr="00895409">
        <w:trPr>
          <w:trHeight w:val="300"/>
        </w:trPr>
        <w:tc>
          <w:tcPr>
            <w:tcW w:w="11960" w:type="dxa"/>
            <w:hideMark/>
          </w:tcPr>
          <w:p w:rsidR="00895409" w:rsidRPr="00E7252D" w:rsidRDefault="00895409">
            <w:pPr>
              <w:rPr>
                <w:rFonts w:ascii="Times New Roman" w:hAnsi="Times New Roman" w:cs="Times New Roman"/>
                <w:sz w:val="24"/>
                <w:szCs w:val="24"/>
              </w:rPr>
            </w:pPr>
            <w:r w:rsidRPr="00E7252D">
              <w:rPr>
                <w:rFonts w:ascii="Times New Roman" w:hAnsi="Times New Roman" w:cs="Times New Roman"/>
                <w:sz w:val="24"/>
                <w:szCs w:val="24"/>
              </w:rPr>
              <w:t>Чистое изменение резервов предстоящих расходов</w:t>
            </w:r>
          </w:p>
        </w:tc>
        <w:tc>
          <w:tcPr>
            <w:tcW w:w="664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0,00</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-151 713,56</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45 378,45</w:t>
            </w:r>
          </w:p>
        </w:tc>
        <w:tc>
          <w:tcPr>
            <w:tcW w:w="1660" w:type="dxa"/>
            <w:noWrap/>
            <w:hideMark/>
          </w:tcPr>
          <w:p w:rsidR="00895409" w:rsidRPr="00E7252D" w:rsidRDefault="00895409" w:rsidP="00895409">
            <w:pPr>
              <w:rPr>
                <w:rFonts w:ascii="Times New Roman" w:hAnsi="Times New Roman" w:cs="Times New Roman"/>
                <w:sz w:val="24"/>
                <w:szCs w:val="24"/>
              </w:rPr>
            </w:pPr>
            <w:r w:rsidRPr="00E7252D">
              <w:rPr>
                <w:rFonts w:ascii="Times New Roman" w:hAnsi="Times New Roman" w:cs="Times New Roman"/>
                <w:sz w:val="24"/>
                <w:szCs w:val="24"/>
              </w:rPr>
              <w:t>-106 335,11</w:t>
            </w:r>
          </w:p>
        </w:tc>
      </w:tr>
      <w:tr w:rsidR="00E7252D" w:rsidRPr="00E7252D" w:rsidTr="00895409">
        <w:trPr>
          <w:trHeight w:val="300"/>
        </w:trPr>
        <w:tc>
          <w:tcPr>
            <w:tcW w:w="11960" w:type="dxa"/>
            <w:noWrap/>
            <w:hideMark/>
          </w:tcPr>
          <w:p w:rsidR="00895409" w:rsidRPr="00E7252D" w:rsidRDefault="00895409" w:rsidP="00895409">
            <w:pPr>
              <w:rPr>
                <w:rFonts w:ascii="Times New Roman" w:hAnsi="Times New Roman" w:cs="Times New Roman"/>
                <w:sz w:val="24"/>
                <w:szCs w:val="24"/>
              </w:rPr>
            </w:pPr>
          </w:p>
        </w:tc>
        <w:tc>
          <w:tcPr>
            <w:tcW w:w="6640" w:type="dxa"/>
            <w:noWrap/>
            <w:hideMark/>
          </w:tcPr>
          <w:p w:rsidR="00895409" w:rsidRPr="00E7252D" w:rsidRDefault="00895409">
            <w:pPr>
              <w:rPr>
                <w:rFonts w:ascii="Times New Roman" w:hAnsi="Times New Roman" w:cs="Times New Roman"/>
                <w:sz w:val="24"/>
                <w:szCs w:val="24"/>
              </w:rPr>
            </w:pPr>
          </w:p>
        </w:tc>
        <w:tc>
          <w:tcPr>
            <w:tcW w:w="1660" w:type="dxa"/>
            <w:noWrap/>
            <w:hideMark/>
          </w:tcPr>
          <w:p w:rsidR="00895409" w:rsidRPr="00E7252D" w:rsidRDefault="00895409">
            <w:pPr>
              <w:rPr>
                <w:rFonts w:ascii="Times New Roman" w:hAnsi="Times New Roman" w:cs="Times New Roman"/>
                <w:sz w:val="24"/>
                <w:szCs w:val="24"/>
              </w:rPr>
            </w:pPr>
          </w:p>
        </w:tc>
        <w:tc>
          <w:tcPr>
            <w:tcW w:w="1660" w:type="dxa"/>
            <w:noWrap/>
            <w:hideMark/>
          </w:tcPr>
          <w:p w:rsidR="00895409" w:rsidRPr="00E7252D" w:rsidRDefault="00895409">
            <w:pPr>
              <w:rPr>
                <w:rFonts w:ascii="Times New Roman" w:hAnsi="Times New Roman" w:cs="Times New Roman"/>
                <w:sz w:val="24"/>
                <w:szCs w:val="24"/>
              </w:rPr>
            </w:pPr>
          </w:p>
        </w:tc>
        <w:tc>
          <w:tcPr>
            <w:tcW w:w="1660" w:type="dxa"/>
            <w:noWrap/>
            <w:hideMark/>
          </w:tcPr>
          <w:p w:rsidR="00895409" w:rsidRPr="00E7252D" w:rsidRDefault="00895409">
            <w:pPr>
              <w:rPr>
                <w:rFonts w:ascii="Times New Roman" w:hAnsi="Times New Roman" w:cs="Times New Roman"/>
                <w:sz w:val="24"/>
                <w:szCs w:val="24"/>
              </w:rPr>
            </w:pPr>
          </w:p>
        </w:tc>
      </w:tr>
    </w:tbl>
    <w:p w:rsidR="000F20EE" w:rsidRPr="00E7252D" w:rsidRDefault="000F20EE" w:rsidP="000F20EE">
      <w:pPr>
        <w:rPr>
          <w:rFonts w:ascii="Times New Roman" w:eastAsiaTheme="minorHAnsi" w:hAnsi="Times New Roman" w:cs="Times New Roman"/>
          <w:sz w:val="24"/>
          <w:szCs w:val="24"/>
          <w:lang w:eastAsia="en-US"/>
        </w:rPr>
      </w:pPr>
    </w:p>
    <w:p w:rsidR="00D9729C" w:rsidRPr="00E7252D" w:rsidRDefault="00D9729C" w:rsidP="000F20EE">
      <w:pPr>
        <w:rPr>
          <w:rFonts w:ascii="Times New Roman" w:eastAsiaTheme="minorHAnsi" w:hAnsi="Times New Roman" w:cs="Times New Roman"/>
          <w:sz w:val="24"/>
          <w:szCs w:val="24"/>
          <w:lang w:eastAsia="en-US"/>
        </w:rPr>
      </w:pPr>
    </w:p>
    <w:tbl>
      <w:tblPr>
        <w:tblStyle w:val="a7"/>
        <w:tblW w:w="8188" w:type="dxa"/>
        <w:tblLook w:val="04A0" w:firstRow="1" w:lastRow="0" w:firstColumn="1" w:lastColumn="0" w:noHBand="0" w:noVBand="1"/>
      </w:tblPr>
      <w:tblGrid>
        <w:gridCol w:w="4204"/>
        <w:gridCol w:w="2235"/>
        <w:gridCol w:w="913"/>
        <w:gridCol w:w="1518"/>
      </w:tblGrid>
      <w:tr w:rsidR="00D9729C" w:rsidRPr="00E7252D" w:rsidTr="00E7252D">
        <w:trPr>
          <w:trHeight w:val="300"/>
        </w:trPr>
        <w:tc>
          <w:tcPr>
            <w:tcW w:w="8188" w:type="dxa"/>
            <w:gridSpan w:val="4"/>
            <w:noWrap/>
            <w:hideMark/>
          </w:tcPr>
          <w:p w:rsidR="00D9729C" w:rsidRPr="00E7252D" w:rsidRDefault="00D9729C">
            <w:pPr>
              <w:rPr>
                <w:rFonts w:ascii="Times New Roman" w:hAnsi="Times New Roman" w:cs="Times New Roman"/>
                <w:bCs/>
                <w:sz w:val="24"/>
                <w:szCs w:val="24"/>
              </w:rPr>
            </w:pPr>
            <w:r w:rsidRPr="00E7252D">
              <w:rPr>
                <w:rFonts w:ascii="Times New Roman" w:hAnsi="Times New Roman" w:cs="Times New Roman"/>
                <w:bCs/>
                <w:sz w:val="24"/>
                <w:szCs w:val="24"/>
              </w:rPr>
              <w:t>Форма:  __ArhDF_MIKO_P012 Информация по поступлению и использованию средств от приносящей доход деятельности</w:t>
            </w:r>
          </w:p>
        </w:tc>
      </w:tr>
      <w:tr w:rsidR="00D9729C" w:rsidRPr="00E7252D" w:rsidTr="00E7252D">
        <w:trPr>
          <w:trHeight w:val="300"/>
        </w:trPr>
        <w:tc>
          <w:tcPr>
            <w:tcW w:w="8188" w:type="dxa"/>
            <w:gridSpan w:val="4"/>
            <w:noWrap/>
            <w:hideMark/>
          </w:tcPr>
          <w:p w:rsidR="00D9729C" w:rsidRPr="00E7252D" w:rsidRDefault="00D9729C">
            <w:pPr>
              <w:rPr>
                <w:rFonts w:ascii="Times New Roman" w:hAnsi="Times New Roman" w:cs="Times New Roman"/>
                <w:bCs/>
                <w:sz w:val="24"/>
                <w:szCs w:val="24"/>
              </w:rPr>
            </w:pPr>
            <w:r w:rsidRPr="00E7252D">
              <w:rPr>
                <w:rFonts w:ascii="Times New Roman" w:hAnsi="Times New Roman" w:cs="Times New Roman"/>
                <w:bCs/>
                <w:sz w:val="24"/>
                <w:szCs w:val="24"/>
              </w:rPr>
              <w:t xml:space="preserve">Таблица:  Таблица1 </w:t>
            </w:r>
          </w:p>
        </w:tc>
      </w:tr>
      <w:tr w:rsidR="00D9729C" w:rsidRPr="00E7252D" w:rsidTr="00E7252D">
        <w:trPr>
          <w:trHeight w:val="300"/>
        </w:trPr>
        <w:tc>
          <w:tcPr>
            <w:tcW w:w="8188" w:type="dxa"/>
            <w:gridSpan w:val="4"/>
            <w:noWrap/>
            <w:hideMark/>
          </w:tcPr>
          <w:p w:rsidR="00D9729C" w:rsidRPr="00E7252D" w:rsidRDefault="00D9729C">
            <w:pPr>
              <w:rPr>
                <w:rFonts w:ascii="Times New Roman" w:hAnsi="Times New Roman" w:cs="Times New Roman"/>
                <w:bCs/>
                <w:sz w:val="24"/>
                <w:szCs w:val="24"/>
              </w:rPr>
            </w:pPr>
            <w:r w:rsidRPr="00E7252D">
              <w:rPr>
                <w:rFonts w:ascii="Times New Roman" w:hAnsi="Times New Roman" w:cs="Times New Roman"/>
                <w:bCs/>
                <w:sz w:val="24"/>
                <w:szCs w:val="24"/>
              </w:rPr>
              <w:t>Организация:  42043 муниципальное бюджетное общеобразовательное учреждение городского округа "Город Архангельск" "Средняя школа № 43"</w:t>
            </w:r>
          </w:p>
        </w:tc>
      </w:tr>
      <w:tr w:rsidR="00D9729C" w:rsidRPr="00E7252D" w:rsidTr="00E7252D">
        <w:trPr>
          <w:trHeight w:val="300"/>
        </w:trPr>
        <w:tc>
          <w:tcPr>
            <w:tcW w:w="8188" w:type="dxa"/>
            <w:gridSpan w:val="4"/>
            <w:noWrap/>
            <w:hideMark/>
          </w:tcPr>
          <w:p w:rsidR="00D9729C" w:rsidRPr="00E7252D" w:rsidRDefault="00D9729C">
            <w:pPr>
              <w:rPr>
                <w:rFonts w:ascii="Times New Roman" w:hAnsi="Times New Roman" w:cs="Times New Roman"/>
                <w:bCs/>
                <w:sz w:val="24"/>
                <w:szCs w:val="24"/>
              </w:rPr>
            </w:pPr>
            <w:r w:rsidRPr="00E7252D">
              <w:rPr>
                <w:rFonts w:ascii="Times New Roman" w:hAnsi="Times New Roman" w:cs="Times New Roman"/>
                <w:bCs/>
                <w:sz w:val="24"/>
                <w:szCs w:val="24"/>
              </w:rPr>
              <w:t>Бюджет:  ГО городской бюджет</w:t>
            </w:r>
          </w:p>
        </w:tc>
      </w:tr>
      <w:tr w:rsidR="00D9729C" w:rsidRPr="00E7252D" w:rsidTr="00E7252D">
        <w:trPr>
          <w:trHeight w:val="300"/>
        </w:trPr>
        <w:tc>
          <w:tcPr>
            <w:tcW w:w="8188" w:type="dxa"/>
            <w:gridSpan w:val="4"/>
            <w:noWrap/>
            <w:hideMark/>
          </w:tcPr>
          <w:p w:rsidR="00D9729C" w:rsidRPr="00E7252D" w:rsidRDefault="00D9729C">
            <w:pPr>
              <w:rPr>
                <w:rFonts w:ascii="Times New Roman" w:hAnsi="Times New Roman" w:cs="Times New Roman"/>
                <w:bCs/>
                <w:sz w:val="24"/>
                <w:szCs w:val="24"/>
              </w:rPr>
            </w:pPr>
            <w:r w:rsidRPr="00E7252D">
              <w:rPr>
                <w:rFonts w:ascii="Times New Roman" w:hAnsi="Times New Roman" w:cs="Times New Roman"/>
                <w:bCs/>
                <w:sz w:val="24"/>
                <w:szCs w:val="24"/>
              </w:rPr>
              <w:t>Период:  2022 год</w:t>
            </w:r>
          </w:p>
        </w:tc>
      </w:tr>
      <w:tr w:rsidR="00D9729C" w:rsidRPr="00E7252D" w:rsidTr="00E7252D">
        <w:trPr>
          <w:trHeight w:val="300"/>
        </w:trPr>
        <w:tc>
          <w:tcPr>
            <w:tcW w:w="8188" w:type="dxa"/>
            <w:gridSpan w:val="4"/>
            <w:noWrap/>
            <w:hideMark/>
          </w:tcPr>
          <w:p w:rsidR="00D9729C" w:rsidRPr="00E7252D" w:rsidRDefault="00D9729C">
            <w:pPr>
              <w:rPr>
                <w:rFonts w:ascii="Times New Roman" w:hAnsi="Times New Roman" w:cs="Times New Roman"/>
                <w:bCs/>
                <w:sz w:val="24"/>
                <w:szCs w:val="24"/>
              </w:rPr>
            </w:pPr>
            <w:r w:rsidRPr="00E7252D">
              <w:rPr>
                <w:rFonts w:ascii="Times New Roman" w:hAnsi="Times New Roman" w:cs="Times New Roman"/>
                <w:bCs/>
                <w:sz w:val="24"/>
                <w:szCs w:val="24"/>
              </w:rPr>
              <w:t>Тип учреждения для ДО: ОО</w:t>
            </w:r>
          </w:p>
        </w:tc>
      </w:tr>
      <w:tr w:rsidR="00D9729C" w:rsidRPr="00E7252D" w:rsidTr="00E7252D">
        <w:trPr>
          <w:trHeight w:val="300"/>
        </w:trPr>
        <w:tc>
          <w:tcPr>
            <w:tcW w:w="7226" w:type="dxa"/>
            <w:gridSpan w:val="3"/>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Боковик</w:t>
            </w:r>
          </w:p>
        </w:tc>
        <w:tc>
          <w:tcPr>
            <w:tcW w:w="962" w:type="dxa"/>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Данные</w:t>
            </w:r>
          </w:p>
        </w:tc>
      </w:tr>
      <w:tr w:rsidR="00D9729C" w:rsidRPr="00E7252D" w:rsidTr="00E7252D">
        <w:trPr>
          <w:trHeight w:val="600"/>
        </w:trPr>
        <w:tc>
          <w:tcPr>
            <w:tcW w:w="4204" w:type="dxa"/>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1-№ п/п</w:t>
            </w:r>
          </w:p>
        </w:tc>
        <w:tc>
          <w:tcPr>
            <w:tcW w:w="2235" w:type="dxa"/>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2-Наименование показателя</w:t>
            </w:r>
          </w:p>
        </w:tc>
        <w:tc>
          <w:tcPr>
            <w:tcW w:w="787" w:type="dxa"/>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3-Код строки</w:t>
            </w:r>
          </w:p>
        </w:tc>
        <w:tc>
          <w:tcPr>
            <w:tcW w:w="962" w:type="dxa"/>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4-Поступило*, руб. коп.</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Доходы и источники поступлений</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010</w:t>
            </w:r>
          </w:p>
        </w:tc>
        <w:tc>
          <w:tcPr>
            <w:tcW w:w="962" w:type="dxa"/>
            <w:noWrap/>
            <w:hideMark/>
          </w:tcPr>
          <w:p w:rsidR="00D9729C" w:rsidRPr="00E7252D" w:rsidRDefault="00D9729C" w:rsidP="00D9729C">
            <w:pPr>
              <w:rPr>
                <w:rFonts w:ascii="Times New Roman" w:hAnsi="Times New Roman" w:cs="Times New Roman"/>
                <w:bCs/>
                <w:sz w:val="24"/>
                <w:szCs w:val="24"/>
              </w:rPr>
            </w:pPr>
            <w:r w:rsidRPr="00E7252D">
              <w:rPr>
                <w:rFonts w:ascii="Times New Roman" w:hAnsi="Times New Roman" w:cs="Times New Roman"/>
                <w:bCs/>
                <w:sz w:val="24"/>
                <w:szCs w:val="24"/>
              </w:rPr>
              <w:t>X</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Остаток денежных средств на начало отчетного периода</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020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170 136,28</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Код дохода 120</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030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62 716,15</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1.1 Аренда</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031</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62 716,15</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Код дохода 130</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780 932,79</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Родительская плата</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041</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Питание сотрудников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042</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2.3</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Платные образовательные услуги всего, в </w:t>
            </w:r>
            <w:proofErr w:type="spellStart"/>
            <w:r w:rsidRPr="00E7252D">
              <w:rPr>
                <w:rFonts w:ascii="Times New Roman" w:hAnsi="Times New Roman" w:cs="Times New Roman"/>
                <w:sz w:val="24"/>
                <w:szCs w:val="24"/>
              </w:rPr>
              <w:t>т.ч</w:t>
            </w:r>
            <w:proofErr w:type="spellEnd"/>
            <w:r w:rsidRPr="00E7252D">
              <w:rPr>
                <w:rFonts w:ascii="Times New Roman" w:hAnsi="Times New Roman" w:cs="Times New Roman"/>
                <w:sz w:val="24"/>
                <w:szCs w:val="24"/>
              </w:rPr>
              <w:t>.:</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043</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262 299,10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Обучение детей в группах по адаптации к условиям школьной жизни</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044</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262 299,10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lastRenderedPageBreak/>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Проведение занятий в кружках, творческих объединениях, студиях,  секциях</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045</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Обучение по дополнительным образовательным программам</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046</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Проведение занятий  учителем-логопедом, педагогом-психологом, учителем-дефектологом</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047</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Проведение занятий для детей раннего возраста, не посещающих дошкольные учреждения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048</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Проведение общеразвивающих занятий для детей раннего возраста</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049</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Преподавание специальных курсов и циклов дисциплин</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050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Проведение занятий с обучающимися углубленным изучением предметов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051</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 Репетиторство</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052</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2.4</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Возмещение коммунальных расходов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053</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504 915,71</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2.5</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Выручка школьных столовых</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054</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2.6</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Прочие поступление</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055</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13 717,98</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Код дохода 140</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060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16 548,20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4.</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Код дохода 150</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070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4.1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Гранты</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071</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4.2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Добровольные пожертвования и безвозмездные поступления от физических лиц</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072</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lastRenderedPageBreak/>
              <w:t>4.3</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Добровольные пожертвования и безвозмездные поступления от юридических лиц</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073</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4.4</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Прочие поступления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074</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5.</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Код дохода 180</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080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-63 291,00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5.1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Невыясненные поступления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081</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5.2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Прочие поступления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082</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-63 291,00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6.</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Код дохода 400</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090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6.1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основных средств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091</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6.2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Уменьшение стоимости материальных запасов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092</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Всего доходы</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100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796 906,14</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Наименования и направления расходов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110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Оплата по договорам педагогам с учетом страховых взносов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120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220 155,12</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Заработная плата с учетом страховых взносов (столовая)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130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Оплата коммунальных услуг</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140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488 200,63</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4.</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Текущий ремонт зданий, помещений</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150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5.</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Текущий ремонт коммунальных систем</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160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6.</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Текущий ремонт оборудования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170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7.</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Содержание помещений</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180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8.</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Обслуживание компьютерных программ</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190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9.</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Медицинские осмотры</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200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9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10.</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xml:space="preserve">Организация питания детей в ДОЛ (приобретение продуктов питания и расходы по </w:t>
            </w:r>
            <w:r w:rsidRPr="00E7252D">
              <w:rPr>
                <w:rFonts w:ascii="Times New Roman" w:hAnsi="Times New Roman" w:cs="Times New Roman"/>
                <w:sz w:val="24"/>
                <w:szCs w:val="24"/>
              </w:rPr>
              <w:lastRenderedPageBreak/>
              <w:t>оказанию услуг за питание)</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lastRenderedPageBreak/>
              <w:t>210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lastRenderedPageBreak/>
              <w:t>11.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Расходы на организацию ДОЛ (за исключением организации питания детей в ДОЛ)</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220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12.</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Противопожарные мероприятия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230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13.</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Охранные мероприятия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240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14.</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Пени, штрафы</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250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31 571,15</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15.</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Приобретение учебных материалов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260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16.</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Приобретение учебного оборудования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270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17.</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Приобретение учебной мебели</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280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18.</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Приобретение оборудования</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290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19.</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Приобретение учебников</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300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20.</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Приобретение продуктов питания (за исключением организации питания детей в ДОЛ)</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310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0,00</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21.</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Прочие расходы</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320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43 671,04</w:t>
            </w:r>
          </w:p>
        </w:tc>
      </w:tr>
      <w:tr w:rsidR="00D9729C" w:rsidRPr="00E7252D" w:rsidTr="00E7252D">
        <w:trPr>
          <w:trHeight w:val="3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Всего расходы</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330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783 597,94</w:t>
            </w:r>
          </w:p>
        </w:tc>
      </w:tr>
      <w:tr w:rsidR="00D9729C" w:rsidRPr="00E7252D" w:rsidTr="00E7252D">
        <w:trPr>
          <w:trHeight w:val="600"/>
        </w:trPr>
        <w:tc>
          <w:tcPr>
            <w:tcW w:w="4204"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 </w:t>
            </w:r>
          </w:p>
        </w:tc>
        <w:tc>
          <w:tcPr>
            <w:tcW w:w="2235"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Остаток денежных средств на конец отчетного периода</w:t>
            </w:r>
          </w:p>
        </w:tc>
        <w:tc>
          <w:tcPr>
            <w:tcW w:w="787" w:type="dxa"/>
            <w:hideMark/>
          </w:tcPr>
          <w:p w:rsidR="00D9729C" w:rsidRPr="00E7252D" w:rsidRDefault="00D9729C">
            <w:pPr>
              <w:rPr>
                <w:rFonts w:ascii="Times New Roman" w:hAnsi="Times New Roman" w:cs="Times New Roman"/>
                <w:sz w:val="24"/>
                <w:szCs w:val="24"/>
              </w:rPr>
            </w:pPr>
            <w:r w:rsidRPr="00E7252D">
              <w:rPr>
                <w:rFonts w:ascii="Times New Roman" w:hAnsi="Times New Roman" w:cs="Times New Roman"/>
                <w:sz w:val="24"/>
                <w:szCs w:val="24"/>
              </w:rPr>
              <w:t>340</w:t>
            </w:r>
          </w:p>
        </w:tc>
        <w:tc>
          <w:tcPr>
            <w:tcW w:w="962" w:type="dxa"/>
            <w:noWrap/>
            <w:hideMark/>
          </w:tcPr>
          <w:p w:rsidR="00D9729C" w:rsidRPr="00E7252D" w:rsidRDefault="00D9729C" w:rsidP="00D9729C">
            <w:pPr>
              <w:rPr>
                <w:rFonts w:ascii="Times New Roman" w:hAnsi="Times New Roman" w:cs="Times New Roman"/>
                <w:sz w:val="24"/>
                <w:szCs w:val="24"/>
              </w:rPr>
            </w:pPr>
            <w:r w:rsidRPr="00E7252D">
              <w:rPr>
                <w:rFonts w:ascii="Times New Roman" w:hAnsi="Times New Roman" w:cs="Times New Roman"/>
                <w:sz w:val="24"/>
                <w:szCs w:val="24"/>
              </w:rPr>
              <w:t>183 444,48</w:t>
            </w:r>
          </w:p>
        </w:tc>
      </w:tr>
      <w:tr w:rsidR="00D9729C" w:rsidRPr="00E7252D" w:rsidTr="00E7252D">
        <w:trPr>
          <w:trHeight w:val="300"/>
        </w:trPr>
        <w:tc>
          <w:tcPr>
            <w:tcW w:w="4204" w:type="dxa"/>
            <w:noWrap/>
            <w:hideMark/>
          </w:tcPr>
          <w:p w:rsidR="00D9729C" w:rsidRPr="00E7252D" w:rsidRDefault="00D9729C" w:rsidP="00D9729C">
            <w:pPr>
              <w:rPr>
                <w:rFonts w:ascii="Times New Roman" w:hAnsi="Times New Roman" w:cs="Times New Roman"/>
                <w:sz w:val="24"/>
                <w:szCs w:val="24"/>
              </w:rPr>
            </w:pPr>
          </w:p>
        </w:tc>
        <w:tc>
          <w:tcPr>
            <w:tcW w:w="2235" w:type="dxa"/>
            <w:noWrap/>
            <w:hideMark/>
          </w:tcPr>
          <w:p w:rsidR="00D9729C" w:rsidRPr="00E7252D" w:rsidRDefault="00D9729C">
            <w:pPr>
              <w:rPr>
                <w:rFonts w:ascii="Times New Roman" w:hAnsi="Times New Roman" w:cs="Times New Roman"/>
                <w:sz w:val="24"/>
                <w:szCs w:val="24"/>
              </w:rPr>
            </w:pPr>
          </w:p>
        </w:tc>
        <w:tc>
          <w:tcPr>
            <w:tcW w:w="787" w:type="dxa"/>
            <w:noWrap/>
            <w:hideMark/>
          </w:tcPr>
          <w:p w:rsidR="00D9729C" w:rsidRPr="00E7252D" w:rsidRDefault="00D9729C">
            <w:pPr>
              <w:rPr>
                <w:rFonts w:ascii="Times New Roman" w:hAnsi="Times New Roman" w:cs="Times New Roman"/>
                <w:sz w:val="24"/>
                <w:szCs w:val="24"/>
              </w:rPr>
            </w:pPr>
          </w:p>
        </w:tc>
        <w:tc>
          <w:tcPr>
            <w:tcW w:w="962" w:type="dxa"/>
            <w:noWrap/>
            <w:hideMark/>
          </w:tcPr>
          <w:p w:rsidR="00D9729C" w:rsidRPr="00E7252D" w:rsidRDefault="00D9729C">
            <w:pPr>
              <w:rPr>
                <w:rFonts w:ascii="Times New Roman" w:hAnsi="Times New Roman" w:cs="Times New Roman"/>
                <w:sz w:val="24"/>
                <w:szCs w:val="24"/>
              </w:rPr>
            </w:pPr>
          </w:p>
        </w:tc>
      </w:tr>
    </w:tbl>
    <w:p w:rsidR="0078557B" w:rsidRPr="00E53871" w:rsidRDefault="0078557B" w:rsidP="00064AAB">
      <w:pPr>
        <w:pStyle w:val="a4"/>
        <w:rPr>
          <w:rFonts w:ascii="Times New Roman" w:hAnsi="Times New Roman" w:cs="Times New Roman"/>
          <w:b/>
          <w:color w:val="FF0000"/>
          <w:sz w:val="24"/>
          <w:szCs w:val="24"/>
        </w:rPr>
      </w:pPr>
      <w:bookmarkStart w:id="21" w:name="_GoBack"/>
      <w:bookmarkEnd w:id="21"/>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217702588042463165739188801430949850835526482823</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15.11.2023 по 14.11.2024</w:t>
            </w:r>
          </w:p>
        </w:tc>
      </w:tr>
    </w:tbl>
    <w:sectPr xmlns:w="http://schemas.openxmlformats.org/wordprocessingml/2006/main" w:rsidR="0078557B" w:rsidRPr="00E53871" w:rsidSect="00E85A7F">
      <w:pgSz w:w="11906" w:h="16838"/>
      <w:pgMar w:top="720" w:right="720" w:bottom="720" w:left="720" w:header="709" w:footer="709"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AF2" w:rsidRDefault="001F3AF2" w:rsidP="00E1163C">
      <w:pPr>
        <w:spacing w:after="0" w:line="240" w:lineRule="auto"/>
      </w:pPr>
      <w:r>
        <w:separator/>
      </w:r>
    </w:p>
  </w:endnote>
  <w:endnote w:type="continuationSeparator" w:id="0">
    <w:p w:rsidR="001F3AF2" w:rsidRDefault="001F3AF2" w:rsidP="00E1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Е">
    <w:altName w:val="Calibri"/>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
    <w:altName w:val="MS Mincho"/>
    <w:panose1 w:val="00000000000000000000"/>
    <w:charset w:val="80"/>
    <w:family w:val="auto"/>
    <w:notTrueType/>
    <w:pitch w:val="default"/>
    <w:sig w:usb0="00000203" w:usb1="08070000" w:usb2="00000010" w:usb3="00000000" w:csb0="00020005" w:csb1="00000000"/>
  </w:font>
  <w:font w:name="Helvetica">
    <w:panose1 w:val="020B0604020202020204"/>
    <w:charset w:val="CC"/>
    <w:family w:val="swiss"/>
    <w:pitch w:val="variable"/>
    <w:sig w:usb0="E0002AFF" w:usb1="C0007843" w:usb2="00000009" w:usb3="00000000" w:csb0="000001FF" w:csb1="00000000"/>
  </w:font>
  <w:font w:name="yandex sans">
    <w:altName w:val="Times New Roman"/>
    <w:panose1 w:val="00000000000000000000"/>
    <w:charset w:val="00"/>
    <w:family w:val="roman"/>
    <w:notTrueType/>
    <w:pitch w:val="default"/>
  </w:font>
  <w:font w:name="yandex-sans">
    <w:altName w:val="Times New Roman"/>
    <w:panose1 w:val="00000000000000000000"/>
    <w:charset w:val="00"/>
    <w:family w:val="roman"/>
    <w:notTrueType/>
    <w:pitch w:val="default"/>
  </w:font>
  <w:font w:name="BloggerSans">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AF2" w:rsidRDefault="001F3AF2" w:rsidP="00E1163C">
      <w:pPr>
        <w:spacing w:after="0" w:line="240" w:lineRule="auto"/>
      </w:pPr>
      <w:r>
        <w:separator/>
      </w:r>
    </w:p>
  </w:footnote>
  <w:footnote w:type="continuationSeparator" w:id="0">
    <w:p w:rsidR="001F3AF2" w:rsidRDefault="001F3AF2" w:rsidP="00E1163C">
      <w:pPr>
        <w:spacing w:after="0" w:line="240" w:lineRule="auto"/>
      </w:pPr>
      <w:r>
        <w:continuationSeparator/>
      </w:r>
    </w:p>
  </w:footnote>
  <w:footnote w:id="1">
    <w:p w:rsidR="00BA37FD" w:rsidRDefault="00BA37FD" w:rsidP="00241BEC">
      <w:pPr>
        <w:pStyle w:val="footnotedescription"/>
        <w:ind w:left="0"/>
      </w:pPr>
      <w:r>
        <w:rPr>
          <w:rStyle w:val="footnotemark"/>
        </w:rPr>
        <w:t>\</w:t>
      </w:r>
    </w:p>
  </w:footnote>
  <w:footnote w:id="2">
    <w:p w:rsidR="00BA37FD" w:rsidRDefault="00BA37FD" w:rsidP="00241BEC">
      <w:pPr>
        <w:pStyle w:val="footnotedescription"/>
        <w:ind w:left="0"/>
      </w:pPr>
    </w:p>
    <w:p w:rsidR="00BA37FD" w:rsidRDefault="00BA37FD" w:rsidP="000979C7"/>
    <w:p w:rsidR="00BA37FD" w:rsidRDefault="00BA37FD" w:rsidP="000979C7"/>
    <w:p w:rsidR="00BA37FD" w:rsidRPr="000979C7" w:rsidRDefault="00BA37FD" w:rsidP="000979C7"/>
  </w:footnote>
  <w:footnote w:id="3">
    <w:p w:rsidR="00BA37FD" w:rsidRDefault="00BA37FD" w:rsidP="00A90A62">
      <w:pPr>
        <w:pStyle w:val="footnotedescription"/>
        <w:ind w:left="0"/>
      </w:pPr>
      <w:r>
        <w:rPr>
          <w:rStyle w:val="footnotemark"/>
        </w:rPr>
        <w:t>\</w:t>
      </w:r>
    </w:p>
  </w:footnote>
  <w:footnote w:id="4">
    <w:p w:rsidR="00BA37FD" w:rsidRDefault="00BA37FD" w:rsidP="00A90A62">
      <w:pPr>
        <w:pStyle w:val="footnotedescription"/>
        <w:ind w:left="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329">
    <w:multiLevelType w:val="hybridMultilevel"/>
    <w:lvl w:ilvl="0" w:tplc="50462131">
      <w:start w:val="1"/>
      <w:numFmt w:val="decimal"/>
      <w:lvlText w:val="%1."/>
      <w:lvlJc w:val="left"/>
      <w:pPr>
        <w:ind w:left="720" w:hanging="360"/>
      </w:pPr>
    </w:lvl>
    <w:lvl w:ilvl="1" w:tplc="50462131" w:tentative="1">
      <w:start w:val="1"/>
      <w:numFmt w:val="lowerLetter"/>
      <w:lvlText w:val="%2."/>
      <w:lvlJc w:val="left"/>
      <w:pPr>
        <w:ind w:left="1440" w:hanging="360"/>
      </w:pPr>
    </w:lvl>
    <w:lvl w:ilvl="2" w:tplc="50462131" w:tentative="1">
      <w:start w:val="1"/>
      <w:numFmt w:val="lowerRoman"/>
      <w:lvlText w:val="%3."/>
      <w:lvlJc w:val="right"/>
      <w:pPr>
        <w:ind w:left="2160" w:hanging="180"/>
      </w:pPr>
    </w:lvl>
    <w:lvl w:ilvl="3" w:tplc="50462131" w:tentative="1">
      <w:start w:val="1"/>
      <w:numFmt w:val="decimal"/>
      <w:lvlText w:val="%4."/>
      <w:lvlJc w:val="left"/>
      <w:pPr>
        <w:ind w:left="2880" w:hanging="360"/>
      </w:pPr>
    </w:lvl>
    <w:lvl w:ilvl="4" w:tplc="50462131" w:tentative="1">
      <w:start w:val="1"/>
      <w:numFmt w:val="lowerLetter"/>
      <w:lvlText w:val="%5."/>
      <w:lvlJc w:val="left"/>
      <w:pPr>
        <w:ind w:left="3600" w:hanging="360"/>
      </w:pPr>
    </w:lvl>
    <w:lvl w:ilvl="5" w:tplc="50462131" w:tentative="1">
      <w:start w:val="1"/>
      <w:numFmt w:val="lowerRoman"/>
      <w:lvlText w:val="%6."/>
      <w:lvlJc w:val="right"/>
      <w:pPr>
        <w:ind w:left="4320" w:hanging="180"/>
      </w:pPr>
    </w:lvl>
    <w:lvl w:ilvl="6" w:tplc="50462131" w:tentative="1">
      <w:start w:val="1"/>
      <w:numFmt w:val="decimal"/>
      <w:lvlText w:val="%7."/>
      <w:lvlJc w:val="left"/>
      <w:pPr>
        <w:ind w:left="5040" w:hanging="360"/>
      </w:pPr>
    </w:lvl>
    <w:lvl w:ilvl="7" w:tplc="50462131" w:tentative="1">
      <w:start w:val="1"/>
      <w:numFmt w:val="lowerLetter"/>
      <w:lvlText w:val="%8."/>
      <w:lvlJc w:val="left"/>
      <w:pPr>
        <w:ind w:left="5760" w:hanging="360"/>
      </w:pPr>
    </w:lvl>
    <w:lvl w:ilvl="8" w:tplc="50462131" w:tentative="1">
      <w:start w:val="1"/>
      <w:numFmt w:val="lowerRoman"/>
      <w:lvlText w:val="%9."/>
      <w:lvlJc w:val="right"/>
      <w:pPr>
        <w:ind w:left="6480" w:hanging="180"/>
      </w:pPr>
    </w:lvl>
  </w:abstractNum>
  <w:abstractNum w:abstractNumId="23328">
    <w:multiLevelType w:val="hybridMultilevel"/>
    <w:lvl w:ilvl="0" w:tplc="31885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FFFFFFFE"/>
    <w:multiLevelType w:val="singleLevel"/>
    <w:tmpl w:val="3A426DFE"/>
    <w:lvl w:ilvl="0">
      <w:numFmt w:val="bullet"/>
      <w:lvlText w:val="*"/>
      <w:lvlJc w:val="left"/>
    </w:lvl>
  </w:abstractNum>
  <w:abstractNum w:abstractNumId="1">
    <w:nsid w:val="060E01C4"/>
    <w:multiLevelType w:val="hybridMultilevel"/>
    <w:tmpl w:val="A760AAB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76D09B1"/>
    <w:multiLevelType w:val="hybridMultilevel"/>
    <w:tmpl w:val="17C2DA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C2648DC"/>
    <w:multiLevelType w:val="hybridMultilevel"/>
    <w:tmpl w:val="DA1E3F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C7C11BF"/>
    <w:multiLevelType w:val="hybridMultilevel"/>
    <w:tmpl w:val="C8202EB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05012EC"/>
    <w:multiLevelType w:val="hybridMultilevel"/>
    <w:tmpl w:val="1F2892D4"/>
    <w:lvl w:ilvl="0" w:tplc="5CC0AD64">
      <w:start w:val="1"/>
      <w:numFmt w:val="bullet"/>
      <w:lvlText w:val=""/>
      <w:lvlJc w:val="left"/>
      <w:pPr>
        <w:ind w:left="885" w:hanging="360"/>
      </w:pPr>
      <w:rPr>
        <w:rFonts w:ascii="Symbol" w:hAnsi="Symbol"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6">
    <w:nsid w:val="105E0814"/>
    <w:multiLevelType w:val="multilevel"/>
    <w:tmpl w:val="27FE96C4"/>
    <w:lvl w:ilvl="0">
      <w:start w:val="2"/>
      <w:numFmt w:val="decimal"/>
      <w:lvlText w:val="%1"/>
      <w:lvlJc w:val="left"/>
      <w:pPr>
        <w:ind w:left="360" w:hanging="360"/>
      </w:pPr>
      <w:rPr>
        <w:rFonts w:hint="default"/>
        <w:i/>
        <w:u w:val="single"/>
      </w:rPr>
    </w:lvl>
    <w:lvl w:ilvl="1">
      <w:start w:val="5"/>
      <w:numFmt w:val="decimal"/>
      <w:lvlText w:val="%1.%2"/>
      <w:lvlJc w:val="left"/>
      <w:pPr>
        <w:ind w:left="786" w:hanging="360"/>
      </w:pPr>
      <w:rPr>
        <w:rFonts w:hint="default"/>
        <w:i w:val="0"/>
        <w:u w:val="none"/>
      </w:rPr>
    </w:lvl>
    <w:lvl w:ilvl="2">
      <w:start w:val="1"/>
      <w:numFmt w:val="decimal"/>
      <w:lvlText w:val="%1.%2.%3"/>
      <w:lvlJc w:val="left"/>
      <w:pPr>
        <w:ind w:left="2422" w:hanging="720"/>
      </w:pPr>
      <w:rPr>
        <w:rFonts w:hint="default"/>
        <w:i/>
        <w:u w:val="single"/>
      </w:rPr>
    </w:lvl>
    <w:lvl w:ilvl="3">
      <w:start w:val="1"/>
      <w:numFmt w:val="decimal"/>
      <w:lvlText w:val="%1.%2.%3.%4"/>
      <w:lvlJc w:val="left"/>
      <w:pPr>
        <w:ind w:left="3273" w:hanging="720"/>
      </w:pPr>
      <w:rPr>
        <w:rFonts w:hint="default"/>
        <w:i/>
        <w:u w:val="single"/>
      </w:rPr>
    </w:lvl>
    <w:lvl w:ilvl="4">
      <w:start w:val="1"/>
      <w:numFmt w:val="decimal"/>
      <w:lvlText w:val="%1.%2.%3.%4.%5"/>
      <w:lvlJc w:val="left"/>
      <w:pPr>
        <w:ind w:left="4484" w:hanging="1080"/>
      </w:pPr>
      <w:rPr>
        <w:rFonts w:hint="default"/>
        <w:i/>
        <w:u w:val="single"/>
      </w:rPr>
    </w:lvl>
    <w:lvl w:ilvl="5">
      <w:start w:val="1"/>
      <w:numFmt w:val="decimal"/>
      <w:lvlText w:val="%1.%2.%3.%4.%5.%6"/>
      <w:lvlJc w:val="left"/>
      <w:pPr>
        <w:ind w:left="5335" w:hanging="1080"/>
      </w:pPr>
      <w:rPr>
        <w:rFonts w:hint="default"/>
        <w:i/>
        <w:u w:val="single"/>
      </w:rPr>
    </w:lvl>
    <w:lvl w:ilvl="6">
      <w:start w:val="1"/>
      <w:numFmt w:val="decimal"/>
      <w:lvlText w:val="%1.%2.%3.%4.%5.%6.%7"/>
      <w:lvlJc w:val="left"/>
      <w:pPr>
        <w:ind w:left="6546" w:hanging="1440"/>
      </w:pPr>
      <w:rPr>
        <w:rFonts w:hint="default"/>
        <w:i/>
        <w:u w:val="single"/>
      </w:rPr>
    </w:lvl>
    <w:lvl w:ilvl="7">
      <w:start w:val="1"/>
      <w:numFmt w:val="decimal"/>
      <w:lvlText w:val="%1.%2.%3.%4.%5.%6.%7.%8"/>
      <w:lvlJc w:val="left"/>
      <w:pPr>
        <w:ind w:left="7397" w:hanging="1440"/>
      </w:pPr>
      <w:rPr>
        <w:rFonts w:hint="default"/>
        <w:i/>
        <w:u w:val="single"/>
      </w:rPr>
    </w:lvl>
    <w:lvl w:ilvl="8">
      <w:start w:val="1"/>
      <w:numFmt w:val="decimal"/>
      <w:lvlText w:val="%1.%2.%3.%4.%5.%6.%7.%8.%9"/>
      <w:lvlJc w:val="left"/>
      <w:pPr>
        <w:ind w:left="8608" w:hanging="1800"/>
      </w:pPr>
      <w:rPr>
        <w:rFonts w:hint="default"/>
        <w:i/>
        <w:u w:val="single"/>
      </w:rPr>
    </w:lvl>
  </w:abstractNum>
  <w:abstractNum w:abstractNumId="7">
    <w:nsid w:val="10B65B21"/>
    <w:multiLevelType w:val="hybridMultilevel"/>
    <w:tmpl w:val="94A03A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148159B0"/>
    <w:multiLevelType w:val="hybridMultilevel"/>
    <w:tmpl w:val="45C4CC3C"/>
    <w:lvl w:ilvl="0" w:tplc="337ED2D2">
      <w:start w:val="1"/>
      <w:numFmt w:val="bullet"/>
      <w:lvlText w:val=""/>
      <w:lvlJc w:val="left"/>
      <w:pPr>
        <w:ind w:left="786"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75C6C22"/>
    <w:multiLevelType w:val="multilevel"/>
    <w:tmpl w:val="558C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6522F3"/>
    <w:multiLevelType w:val="multilevel"/>
    <w:tmpl w:val="F6B2A33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1D200E38"/>
    <w:multiLevelType w:val="hybridMultilevel"/>
    <w:tmpl w:val="72188B64"/>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2559C3"/>
    <w:multiLevelType w:val="hybridMultilevel"/>
    <w:tmpl w:val="98FC9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EA6DAF"/>
    <w:multiLevelType w:val="multilevel"/>
    <w:tmpl w:val="27EA6DA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4">
    <w:nsid w:val="28B303C4"/>
    <w:multiLevelType w:val="hybridMultilevel"/>
    <w:tmpl w:val="03BCC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4D2BB6"/>
    <w:multiLevelType w:val="hybridMultilevel"/>
    <w:tmpl w:val="4D587D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29E26E51"/>
    <w:multiLevelType w:val="hybridMultilevel"/>
    <w:tmpl w:val="C8BC5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8E0C23"/>
    <w:multiLevelType w:val="hybridMultilevel"/>
    <w:tmpl w:val="72EE9B5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8">
    <w:nsid w:val="30043E81"/>
    <w:multiLevelType w:val="hybridMultilevel"/>
    <w:tmpl w:val="370C3C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0D630F2"/>
    <w:multiLevelType w:val="multilevel"/>
    <w:tmpl w:val="C8EA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D877B7"/>
    <w:multiLevelType w:val="multilevel"/>
    <w:tmpl w:val="EF22A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260F6E"/>
    <w:multiLevelType w:val="hybridMultilevel"/>
    <w:tmpl w:val="1EB09B9C"/>
    <w:lvl w:ilvl="0" w:tplc="FD4E39CC">
      <w:start w:val="1"/>
      <w:numFmt w:val="bullet"/>
      <w:lvlText w:val=""/>
      <w:lvlJc w:val="left"/>
      <w:pPr>
        <w:tabs>
          <w:tab w:val="num" w:pos="720"/>
        </w:tabs>
        <w:ind w:left="720" w:hanging="360"/>
      </w:pPr>
      <w:rPr>
        <w:rFonts w:ascii="Wingdings 2" w:hAnsi="Wingdings 2" w:hint="default"/>
      </w:rPr>
    </w:lvl>
    <w:lvl w:ilvl="1" w:tplc="D168070C">
      <w:start w:val="1"/>
      <w:numFmt w:val="decimal"/>
      <w:lvlText w:val="%2."/>
      <w:lvlJc w:val="left"/>
      <w:pPr>
        <w:tabs>
          <w:tab w:val="num" w:pos="1440"/>
        </w:tabs>
        <w:ind w:left="1440" w:hanging="360"/>
      </w:pPr>
    </w:lvl>
    <w:lvl w:ilvl="2" w:tplc="A4B2F3F4">
      <w:start w:val="1"/>
      <w:numFmt w:val="decimal"/>
      <w:lvlText w:val="%3."/>
      <w:lvlJc w:val="left"/>
      <w:pPr>
        <w:tabs>
          <w:tab w:val="num" w:pos="2160"/>
        </w:tabs>
        <w:ind w:left="2160" w:hanging="360"/>
      </w:pPr>
    </w:lvl>
    <w:lvl w:ilvl="3" w:tplc="A24EFD90">
      <w:start w:val="1"/>
      <w:numFmt w:val="decimal"/>
      <w:lvlText w:val="%4."/>
      <w:lvlJc w:val="left"/>
      <w:pPr>
        <w:tabs>
          <w:tab w:val="num" w:pos="2880"/>
        </w:tabs>
        <w:ind w:left="2880" w:hanging="360"/>
      </w:pPr>
    </w:lvl>
    <w:lvl w:ilvl="4" w:tplc="36AE31EC">
      <w:start w:val="1"/>
      <w:numFmt w:val="decimal"/>
      <w:lvlText w:val="%5."/>
      <w:lvlJc w:val="left"/>
      <w:pPr>
        <w:tabs>
          <w:tab w:val="num" w:pos="3600"/>
        </w:tabs>
        <w:ind w:left="3600" w:hanging="360"/>
      </w:pPr>
    </w:lvl>
    <w:lvl w:ilvl="5" w:tplc="A4DC017E">
      <w:start w:val="1"/>
      <w:numFmt w:val="decimal"/>
      <w:lvlText w:val="%6."/>
      <w:lvlJc w:val="left"/>
      <w:pPr>
        <w:tabs>
          <w:tab w:val="num" w:pos="4320"/>
        </w:tabs>
        <w:ind w:left="4320" w:hanging="360"/>
      </w:pPr>
    </w:lvl>
    <w:lvl w:ilvl="6" w:tplc="A0823C5E">
      <w:start w:val="1"/>
      <w:numFmt w:val="decimal"/>
      <w:lvlText w:val="%7."/>
      <w:lvlJc w:val="left"/>
      <w:pPr>
        <w:tabs>
          <w:tab w:val="num" w:pos="5040"/>
        </w:tabs>
        <w:ind w:left="5040" w:hanging="360"/>
      </w:pPr>
    </w:lvl>
    <w:lvl w:ilvl="7" w:tplc="5CFEEBDC">
      <w:start w:val="1"/>
      <w:numFmt w:val="decimal"/>
      <w:lvlText w:val="%8."/>
      <w:lvlJc w:val="left"/>
      <w:pPr>
        <w:tabs>
          <w:tab w:val="num" w:pos="5760"/>
        </w:tabs>
        <w:ind w:left="5760" w:hanging="360"/>
      </w:pPr>
    </w:lvl>
    <w:lvl w:ilvl="8" w:tplc="EFBED9D8">
      <w:start w:val="1"/>
      <w:numFmt w:val="decimal"/>
      <w:lvlText w:val="%9."/>
      <w:lvlJc w:val="left"/>
      <w:pPr>
        <w:tabs>
          <w:tab w:val="num" w:pos="6480"/>
        </w:tabs>
        <w:ind w:left="6480" w:hanging="360"/>
      </w:pPr>
    </w:lvl>
  </w:abstractNum>
  <w:abstractNum w:abstractNumId="22">
    <w:nsid w:val="34C1064A"/>
    <w:multiLevelType w:val="hybridMultilevel"/>
    <w:tmpl w:val="E58481DC"/>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5DA2969"/>
    <w:multiLevelType w:val="hybridMultilevel"/>
    <w:tmpl w:val="C4883C4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36372BD5"/>
    <w:multiLevelType w:val="hybridMultilevel"/>
    <w:tmpl w:val="80E68D0C"/>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4776C5"/>
    <w:multiLevelType w:val="hybridMultilevel"/>
    <w:tmpl w:val="A0FC4A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A1B5D0E"/>
    <w:multiLevelType w:val="hybridMultilevel"/>
    <w:tmpl w:val="6038B3BE"/>
    <w:lvl w:ilvl="0" w:tplc="FDEC06C6">
      <w:start w:val="1"/>
      <w:numFmt w:val="bullet"/>
      <w:lvlText w:val=""/>
      <w:lvlJc w:val="left"/>
      <w:pPr>
        <w:tabs>
          <w:tab w:val="num" w:pos="720"/>
        </w:tabs>
        <w:ind w:left="720" w:hanging="360"/>
      </w:pPr>
      <w:rPr>
        <w:rFonts w:ascii="Wingdings 2" w:hAnsi="Wingdings 2" w:hint="default"/>
      </w:rPr>
    </w:lvl>
    <w:lvl w:ilvl="1" w:tplc="357653D4">
      <w:start w:val="1"/>
      <w:numFmt w:val="bullet"/>
      <w:lvlText w:val=""/>
      <w:lvlJc w:val="left"/>
      <w:pPr>
        <w:tabs>
          <w:tab w:val="num" w:pos="1440"/>
        </w:tabs>
        <w:ind w:left="1440" w:hanging="360"/>
      </w:pPr>
      <w:rPr>
        <w:rFonts w:ascii="Wingdings 2" w:hAnsi="Wingdings 2" w:hint="default"/>
      </w:rPr>
    </w:lvl>
    <w:lvl w:ilvl="2" w:tplc="626068A8">
      <w:start w:val="1"/>
      <w:numFmt w:val="bullet"/>
      <w:lvlText w:val=""/>
      <w:lvlJc w:val="left"/>
      <w:pPr>
        <w:tabs>
          <w:tab w:val="num" w:pos="2160"/>
        </w:tabs>
        <w:ind w:left="2160" w:hanging="360"/>
      </w:pPr>
      <w:rPr>
        <w:rFonts w:ascii="Wingdings 2" w:hAnsi="Wingdings 2" w:hint="default"/>
      </w:rPr>
    </w:lvl>
    <w:lvl w:ilvl="3" w:tplc="9238E608">
      <w:start w:val="1"/>
      <w:numFmt w:val="bullet"/>
      <w:lvlText w:val=""/>
      <w:lvlJc w:val="left"/>
      <w:pPr>
        <w:tabs>
          <w:tab w:val="num" w:pos="2880"/>
        </w:tabs>
        <w:ind w:left="2880" w:hanging="360"/>
      </w:pPr>
      <w:rPr>
        <w:rFonts w:ascii="Wingdings 2" w:hAnsi="Wingdings 2" w:hint="default"/>
      </w:rPr>
    </w:lvl>
    <w:lvl w:ilvl="4" w:tplc="73FE42BC">
      <w:start w:val="1"/>
      <w:numFmt w:val="bullet"/>
      <w:lvlText w:val=""/>
      <w:lvlJc w:val="left"/>
      <w:pPr>
        <w:tabs>
          <w:tab w:val="num" w:pos="3600"/>
        </w:tabs>
        <w:ind w:left="3600" w:hanging="360"/>
      </w:pPr>
      <w:rPr>
        <w:rFonts w:ascii="Wingdings 2" w:hAnsi="Wingdings 2" w:hint="default"/>
      </w:rPr>
    </w:lvl>
    <w:lvl w:ilvl="5" w:tplc="914EE9B6">
      <w:start w:val="1"/>
      <w:numFmt w:val="bullet"/>
      <w:lvlText w:val=""/>
      <w:lvlJc w:val="left"/>
      <w:pPr>
        <w:tabs>
          <w:tab w:val="num" w:pos="4320"/>
        </w:tabs>
        <w:ind w:left="4320" w:hanging="360"/>
      </w:pPr>
      <w:rPr>
        <w:rFonts w:ascii="Wingdings 2" w:hAnsi="Wingdings 2" w:hint="default"/>
      </w:rPr>
    </w:lvl>
    <w:lvl w:ilvl="6" w:tplc="762008E4">
      <w:start w:val="1"/>
      <w:numFmt w:val="bullet"/>
      <w:lvlText w:val=""/>
      <w:lvlJc w:val="left"/>
      <w:pPr>
        <w:tabs>
          <w:tab w:val="num" w:pos="5040"/>
        </w:tabs>
        <w:ind w:left="5040" w:hanging="360"/>
      </w:pPr>
      <w:rPr>
        <w:rFonts w:ascii="Wingdings 2" w:hAnsi="Wingdings 2" w:hint="default"/>
      </w:rPr>
    </w:lvl>
    <w:lvl w:ilvl="7" w:tplc="57EA08F6">
      <w:start w:val="1"/>
      <w:numFmt w:val="bullet"/>
      <w:lvlText w:val=""/>
      <w:lvlJc w:val="left"/>
      <w:pPr>
        <w:tabs>
          <w:tab w:val="num" w:pos="5760"/>
        </w:tabs>
        <w:ind w:left="5760" w:hanging="360"/>
      </w:pPr>
      <w:rPr>
        <w:rFonts w:ascii="Wingdings 2" w:hAnsi="Wingdings 2" w:hint="default"/>
      </w:rPr>
    </w:lvl>
    <w:lvl w:ilvl="8" w:tplc="1A86F958">
      <w:start w:val="1"/>
      <w:numFmt w:val="bullet"/>
      <w:lvlText w:val=""/>
      <w:lvlJc w:val="left"/>
      <w:pPr>
        <w:tabs>
          <w:tab w:val="num" w:pos="6480"/>
        </w:tabs>
        <w:ind w:left="6480" w:hanging="360"/>
      </w:pPr>
      <w:rPr>
        <w:rFonts w:ascii="Wingdings 2" w:hAnsi="Wingdings 2" w:hint="default"/>
      </w:rPr>
    </w:lvl>
  </w:abstractNum>
  <w:abstractNum w:abstractNumId="27">
    <w:nsid w:val="3A60476E"/>
    <w:multiLevelType w:val="hybridMultilevel"/>
    <w:tmpl w:val="1B505712"/>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DE132D1"/>
    <w:multiLevelType w:val="multilevel"/>
    <w:tmpl w:val="6B5C05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3FB413BB"/>
    <w:multiLevelType w:val="hybridMultilevel"/>
    <w:tmpl w:val="24542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07A565C"/>
    <w:multiLevelType w:val="hybridMultilevel"/>
    <w:tmpl w:val="69E84BAC"/>
    <w:lvl w:ilvl="0" w:tplc="7CDEEB1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11C210B"/>
    <w:multiLevelType w:val="hybridMultilevel"/>
    <w:tmpl w:val="AC64E7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6B126D1"/>
    <w:multiLevelType w:val="hybridMultilevel"/>
    <w:tmpl w:val="C09A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8746119"/>
    <w:multiLevelType w:val="hybridMultilevel"/>
    <w:tmpl w:val="71AC2E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4">
    <w:nsid w:val="49FB614F"/>
    <w:multiLevelType w:val="hybridMultilevel"/>
    <w:tmpl w:val="C5A8506C"/>
    <w:lvl w:ilvl="0" w:tplc="5CC0AD64">
      <w:start w:val="1"/>
      <w:numFmt w:val="bullet"/>
      <w:lvlText w:val=""/>
      <w:lvlJc w:val="left"/>
      <w:pPr>
        <w:ind w:left="885" w:hanging="360"/>
      </w:pPr>
      <w:rPr>
        <w:rFonts w:ascii="Symbol" w:hAnsi="Symbol"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35">
    <w:nsid w:val="4D45108A"/>
    <w:multiLevelType w:val="hybridMultilevel"/>
    <w:tmpl w:val="536CE916"/>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E612CAA"/>
    <w:multiLevelType w:val="hybridMultilevel"/>
    <w:tmpl w:val="49B0568E"/>
    <w:lvl w:ilvl="0" w:tplc="4CB657D2">
      <w:numFmt w:val="bullet"/>
      <w:lvlText w:val="•"/>
      <w:lvlJc w:val="left"/>
      <w:pPr>
        <w:ind w:left="1632" w:hanging="705"/>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FB76784"/>
    <w:multiLevelType w:val="hybridMultilevel"/>
    <w:tmpl w:val="3020935E"/>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38">
    <w:nsid w:val="4FD44E3E"/>
    <w:multiLevelType w:val="hybridMultilevel"/>
    <w:tmpl w:val="560C9CC4"/>
    <w:lvl w:ilvl="0" w:tplc="04190001">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39">
    <w:nsid w:val="501B5FB5"/>
    <w:multiLevelType w:val="hybridMultilevel"/>
    <w:tmpl w:val="B5AE4B48"/>
    <w:lvl w:ilvl="0" w:tplc="753E3CCC">
      <w:start w:val="1"/>
      <w:numFmt w:val="bullet"/>
      <w:lvlText w:val=""/>
      <w:lvlJc w:val="left"/>
      <w:pPr>
        <w:ind w:left="1185" w:hanging="360"/>
      </w:pPr>
      <w:rPr>
        <w:rFonts w:ascii="Symbol" w:hAnsi="Symbol" w:hint="default"/>
        <w:color w:val="auto"/>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40">
    <w:nsid w:val="50452794"/>
    <w:multiLevelType w:val="hybridMultilevel"/>
    <w:tmpl w:val="EFC4E34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54702102"/>
    <w:multiLevelType w:val="hybridMultilevel"/>
    <w:tmpl w:val="2EF03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52F41C1"/>
    <w:multiLevelType w:val="hybridMultilevel"/>
    <w:tmpl w:val="84DEA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55C78E2"/>
    <w:multiLevelType w:val="multilevel"/>
    <w:tmpl w:val="A47EEDD4"/>
    <w:lvl w:ilvl="0">
      <w:start w:val="3"/>
      <w:numFmt w:val="decimal"/>
      <w:lvlText w:val="%1"/>
      <w:lvlJc w:val="left"/>
      <w:pPr>
        <w:ind w:left="360" w:hanging="360"/>
      </w:pPr>
      <w:rPr>
        <w:rFonts w:hint="default"/>
      </w:rPr>
    </w:lvl>
    <w:lvl w:ilvl="1">
      <w:start w:val="4"/>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4">
    <w:nsid w:val="556B2666"/>
    <w:multiLevelType w:val="hybridMultilevel"/>
    <w:tmpl w:val="A2FC2D7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5DC1F25"/>
    <w:multiLevelType w:val="hybridMultilevel"/>
    <w:tmpl w:val="501EF408"/>
    <w:lvl w:ilvl="0" w:tplc="04190001">
      <w:start w:val="1"/>
      <w:numFmt w:val="bullet"/>
      <w:lvlText w:val=""/>
      <w:lvlJc w:val="left"/>
      <w:pPr>
        <w:ind w:left="178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nsid w:val="56A13065"/>
    <w:multiLevelType w:val="hybridMultilevel"/>
    <w:tmpl w:val="9BE2B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57D543E0"/>
    <w:multiLevelType w:val="multilevel"/>
    <w:tmpl w:val="4D2E2D0E"/>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58672767"/>
    <w:multiLevelType w:val="hybridMultilevel"/>
    <w:tmpl w:val="BFBC1F1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589803E1"/>
    <w:multiLevelType w:val="hybridMultilevel"/>
    <w:tmpl w:val="F916713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50">
    <w:nsid w:val="58DB7F8E"/>
    <w:multiLevelType w:val="multilevel"/>
    <w:tmpl w:val="3FBEC7E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A5D6FDE"/>
    <w:multiLevelType w:val="hybridMultilevel"/>
    <w:tmpl w:val="D5F0E8A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2">
    <w:nsid w:val="5B1048F4"/>
    <w:multiLevelType w:val="hybridMultilevel"/>
    <w:tmpl w:val="4724C5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BA479F6"/>
    <w:multiLevelType w:val="multilevel"/>
    <w:tmpl w:val="39168D02"/>
    <w:lvl w:ilvl="0">
      <w:start w:val="3"/>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5BCB4883"/>
    <w:multiLevelType w:val="hybridMultilevel"/>
    <w:tmpl w:val="A00C88EA"/>
    <w:lvl w:ilvl="0" w:tplc="4CB657D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CE32F71"/>
    <w:multiLevelType w:val="hybridMultilevel"/>
    <w:tmpl w:val="937EB86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nsid w:val="5D32228F"/>
    <w:multiLevelType w:val="hybridMultilevel"/>
    <w:tmpl w:val="EFD2F0CA"/>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FDA049F"/>
    <w:multiLevelType w:val="hybridMultilevel"/>
    <w:tmpl w:val="0F8A5CB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8">
    <w:nsid w:val="60641815"/>
    <w:multiLevelType w:val="multilevel"/>
    <w:tmpl w:val="1084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6089310F"/>
    <w:multiLevelType w:val="hybridMultilevel"/>
    <w:tmpl w:val="A5BA6AC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nsid w:val="63783EF7"/>
    <w:multiLevelType w:val="hybridMultilevel"/>
    <w:tmpl w:val="A7C01FD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1">
    <w:nsid w:val="659F4508"/>
    <w:multiLevelType w:val="hybridMultilevel"/>
    <w:tmpl w:val="2C122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6F7687D"/>
    <w:multiLevelType w:val="hybridMultilevel"/>
    <w:tmpl w:val="ACD2A79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688872B9"/>
    <w:multiLevelType w:val="hybridMultilevel"/>
    <w:tmpl w:val="FE8863B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8A37E8D"/>
    <w:multiLevelType w:val="hybridMultilevel"/>
    <w:tmpl w:val="92900C00"/>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AA80C6B"/>
    <w:multiLevelType w:val="hybridMultilevel"/>
    <w:tmpl w:val="2A125F3A"/>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B0F5B2F"/>
    <w:multiLevelType w:val="hybridMultilevel"/>
    <w:tmpl w:val="B3A68368"/>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67">
    <w:nsid w:val="6BBF5C0D"/>
    <w:multiLevelType w:val="hybridMultilevel"/>
    <w:tmpl w:val="33F2456A"/>
    <w:lvl w:ilvl="0" w:tplc="FFFFFFFF">
      <w:start w:val="1"/>
      <w:numFmt w:val="bullet"/>
      <w:lvlText w:val=""/>
      <w:lvlJc w:val="left"/>
      <w:pPr>
        <w:tabs>
          <w:tab w:val="num" w:pos="804"/>
        </w:tabs>
        <w:ind w:left="804" w:hanging="360"/>
      </w:pPr>
      <w:rPr>
        <w:rFonts w:ascii="Symbol" w:hAnsi="Symbol" w:hint="default"/>
      </w:rPr>
    </w:lvl>
    <w:lvl w:ilvl="1" w:tplc="FFFFFFFF" w:tentative="1">
      <w:start w:val="1"/>
      <w:numFmt w:val="bullet"/>
      <w:lvlText w:val="o"/>
      <w:lvlJc w:val="left"/>
      <w:pPr>
        <w:tabs>
          <w:tab w:val="num" w:pos="1524"/>
        </w:tabs>
        <w:ind w:left="1524" w:hanging="360"/>
      </w:pPr>
      <w:rPr>
        <w:rFonts w:ascii="Courier New" w:hAnsi="Courier New" w:cs="Courier New" w:hint="default"/>
      </w:rPr>
    </w:lvl>
    <w:lvl w:ilvl="2" w:tplc="FFFFFFFF" w:tentative="1">
      <w:start w:val="1"/>
      <w:numFmt w:val="bullet"/>
      <w:lvlText w:val=""/>
      <w:lvlJc w:val="left"/>
      <w:pPr>
        <w:tabs>
          <w:tab w:val="num" w:pos="2244"/>
        </w:tabs>
        <w:ind w:left="2244" w:hanging="360"/>
      </w:pPr>
      <w:rPr>
        <w:rFonts w:ascii="Wingdings" w:hAnsi="Wingdings" w:hint="default"/>
      </w:rPr>
    </w:lvl>
    <w:lvl w:ilvl="3" w:tplc="FFFFFFFF" w:tentative="1">
      <w:start w:val="1"/>
      <w:numFmt w:val="bullet"/>
      <w:lvlText w:val=""/>
      <w:lvlJc w:val="left"/>
      <w:pPr>
        <w:tabs>
          <w:tab w:val="num" w:pos="2964"/>
        </w:tabs>
        <w:ind w:left="2964" w:hanging="360"/>
      </w:pPr>
      <w:rPr>
        <w:rFonts w:ascii="Symbol" w:hAnsi="Symbol" w:hint="default"/>
      </w:rPr>
    </w:lvl>
    <w:lvl w:ilvl="4" w:tplc="FFFFFFFF" w:tentative="1">
      <w:start w:val="1"/>
      <w:numFmt w:val="bullet"/>
      <w:lvlText w:val="o"/>
      <w:lvlJc w:val="left"/>
      <w:pPr>
        <w:tabs>
          <w:tab w:val="num" w:pos="3684"/>
        </w:tabs>
        <w:ind w:left="3684" w:hanging="360"/>
      </w:pPr>
      <w:rPr>
        <w:rFonts w:ascii="Courier New" w:hAnsi="Courier New" w:cs="Courier New" w:hint="default"/>
      </w:rPr>
    </w:lvl>
    <w:lvl w:ilvl="5" w:tplc="FFFFFFFF" w:tentative="1">
      <w:start w:val="1"/>
      <w:numFmt w:val="bullet"/>
      <w:lvlText w:val=""/>
      <w:lvlJc w:val="left"/>
      <w:pPr>
        <w:tabs>
          <w:tab w:val="num" w:pos="4404"/>
        </w:tabs>
        <w:ind w:left="4404" w:hanging="360"/>
      </w:pPr>
      <w:rPr>
        <w:rFonts w:ascii="Wingdings" w:hAnsi="Wingdings" w:hint="default"/>
      </w:rPr>
    </w:lvl>
    <w:lvl w:ilvl="6" w:tplc="FFFFFFFF" w:tentative="1">
      <w:start w:val="1"/>
      <w:numFmt w:val="bullet"/>
      <w:lvlText w:val=""/>
      <w:lvlJc w:val="left"/>
      <w:pPr>
        <w:tabs>
          <w:tab w:val="num" w:pos="5124"/>
        </w:tabs>
        <w:ind w:left="5124" w:hanging="360"/>
      </w:pPr>
      <w:rPr>
        <w:rFonts w:ascii="Symbol" w:hAnsi="Symbol" w:hint="default"/>
      </w:rPr>
    </w:lvl>
    <w:lvl w:ilvl="7" w:tplc="FFFFFFFF" w:tentative="1">
      <w:start w:val="1"/>
      <w:numFmt w:val="bullet"/>
      <w:lvlText w:val="o"/>
      <w:lvlJc w:val="left"/>
      <w:pPr>
        <w:tabs>
          <w:tab w:val="num" w:pos="5844"/>
        </w:tabs>
        <w:ind w:left="5844" w:hanging="360"/>
      </w:pPr>
      <w:rPr>
        <w:rFonts w:ascii="Courier New" w:hAnsi="Courier New" w:cs="Courier New" w:hint="default"/>
      </w:rPr>
    </w:lvl>
    <w:lvl w:ilvl="8" w:tplc="FFFFFFFF" w:tentative="1">
      <w:start w:val="1"/>
      <w:numFmt w:val="bullet"/>
      <w:lvlText w:val=""/>
      <w:lvlJc w:val="left"/>
      <w:pPr>
        <w:tabs>
          <w:tab w:val="num" w:pos="6564"/>
        </w:tabs>
        <w:ind w:left="6564" w:hanging="360"/>
      </w:pPr>
      <w:rPr>
        <w:rFonts w:ascii="Wingdings" w:hAnsi="Wingdings" w:hint="default"/>
      </w:rPr>
    </w:lvl>
  </w:abstractNum>
  <w:abstractNum w:abstractNumId="68">
    <w:nsid w:val="6C7F1958"/>
    <w:multiLevelType w:val="multilevel"/>
    <w:tmpl w:val="E056EDD0"/>
    <w:lvl w:ilvl="0">
      <w:start w:val="1"/>
      <w:numFmt w:val="decimal"/>
      <w:lvlText w:val="%1."/>
      <w:lvlJc w:val="left"/>
      <w:pPr>
        <w:ind w:left="644"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69">
    <w:nsid w:val="6D1A430B"/>
    <w:multiLevelType w:val="hybridMultilevel"/>
    <w:tmpl w:val="99B072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6D2F020E"/>
    <w:multiLevelType w:val="multilevel"/>
    <w:tmpl w:val="2020EF6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1">
    <w:nsid w:val="6D4B339B"/>
    <w:multiLevelType w:val="hybridMultilevel"/>
    <w:tmpl w:val="205A5D4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D4F2EC9"/>
    <w:multiLevelType w:val="hybridMultilevel"/>
    <w:tmpl w:val="2670F13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3">
    <w:nsid w:val="6FB41C81"/>
    <w:multiLevelType w:val="hybridMultilevel"/>
    <w:tmpl w:val="A32086B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353"/>
        </w:tabs>
        <w:ind w:left="1353"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4">
    <w:nsid w:val="709F4227"/>
    <w:multiLevelType w:val="hybridMultilevel"/>
    <w:tmpl w:val="1A964C0A"/>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75">
    <w:nsid w:val="714B270A"/>
    <w:multiLevelType w:val="hybridMultilevel"/>
    <w:tmpl w:val="ADC867E0"/>
    <w:lvl w:ilvl="0" w:tplc="04190001">
      <w:start w:val="1"/>
      <w:numFmt w:val="bullet"/>
      <w:lvlText w:val=""/>
      <w:lvlJc w:val="left"/>
      <w:pPr>
        <w:ind w:left="1059" w:hanging="360"/>
      </w:pPr>
      <w:rPr>
        <w:rFonts w:ascii="Symbol" w:hAnsi="Symbol"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76">
    <w:nsid w:val="741A5EA9"/>
    <w:multiLevelType w:val="hybridMultilevel"/>
    <w:tmpl w:val="1D441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4F823EB"/>
    <w:multiLevelType w:val="multilevel"/>
    <w:tmpl w:val="529CB8D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78">
    <w:nsid w:val="75E472B8"/>
    <w:multiLevelType w:val="hybridMultilevel"/>
    <w:tmpl w:val="A712F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6207921"/>
    <w:multiLevelType w:val="multilevel"/>
    <w:tmpl w:val="8362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7E858C3"/>
    <w:multiLevelType w:val="hybridMultilevel"/>
    <w:tmpl w:val="0324E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81E6426"/>
    <w:multiLevelType w:val="multilevel"/>
    <w:tmpl w:val="46FA634C"/>
    <w:lvl w:ilvl="0">
      <w:start w:val="1"/>
      <w:numFmt w:val="decimal"/>
      <w:lvlText w:val="%1."/>
      <w:lvlJc w:val="left"/>
      <w:pPr>
        <w:ind w:left="502" w:hanging="360"/>
      </w:pPr>
      <w:rPr>
        <w:rFonts w:hint="default"/>
      </w:rPr>
    </w:lvl>
    <w:lvl w:ilvl="1">
      <w:start w:val="10"/>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nsid w:val="785079B3"/>
    <w:multiLevelType w:val="hybridMultilevel"/>
    <w:tmpl w:val="361063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8FE7906"/>
    <w:multiLevelType w:val="hybridMultilevel"/>
    <w:tmpl w:val="7C82094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4">
    <w:nsid w:val="7AB37FCA"/>
    <w:multiLevelType w:val="hybridMultilevel"/>
    <w:tmpl w:val="7EDEA4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7AE5779C"/>
    <w:multiLevelType w:val="hybridMultilevel"/>
    <w:tmpl w:val="E2986E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6">
    <w:nsid w:val="7FD567CC"/>
    <w:multiLevelType w:val="hybridMultilevel"/>
    <w:tmpl w:val="DA6C1324"/>
    <w:lvl w:ilvl="0" w:tplc="01EE7F32">
      <w:start w:val="1"/>
      <w:numFmt w:val="bullet"/>
      <w:lvlText w:val=""/>
      <w:lvlJc w:val="left"/>
      <w:pPr>
        <w:ind w:left="1211" w:hanging="360"/>
      </w:pPr>
      <w:rPr>
        <w:rFonts w:ascii="Symbol" w:hAnsi="Symbol" w:hint="default"/>
        <w:sz w:val="24"/>
        <w:szCs w:val="24"/>
      </w:rPr>
    </w:lvl>
    <w:lvl w:ilvl="1" w:tplc="04190003">
      <w:start w:val="1"/>
      <w:numFmt w:val="bullet"/>
      <w:pStyle w:val="2"/>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70"/>
  </w:num>
  <w:num w:numId="2">
    <w:abstractNumId w:val="68"/>
  </w:num>
  <w:num w:numId="3">
    <w:abstractNumId w:val="8"/>
  </w:num>
  <w:num w:numId="4">
    <w:abstractNumId w:val="0"/>
    <w:lvlOverride w:ilvl="0">
      <w:lvl w:ilvl="0">
        <w:numFmt w:val="bullet"/>
        <w:lvlText w:val=""/>
        <w:legacy w:legacy="1" w:legacySpace="0" w:legacyIndent="0"/>
        <w:lvlJc w:val="left"/>
        <w:rPr>
          <w:rFonts w:ascii="Symbol" w:hAnsi="Symbol" w:hint="default"/>
        </w:rPr>
      </w:lvl>
    </w:lvlOverride>
  </w:num>
  <w:num w:numId="5">
    <w:abstractNumId w:val="4"/>
  </w:num>
  <w:num w:numId="6">
    <w:abstractNumId w:val="48"/>
  </w:num>
  <w:num w:numId="7">
    <w:abstractNumId w:val="55"/>
  </w:num>
  <w:num w:numId="8">
    <w:abstractNumId w:val="84"/>
  </w:num>
  <w:num w:numId="9">
    <w:abstractNumId w:val="6"/>
  </w:num>
  <w:num w:numId="10">
    <w:abstractNumId w:val="50"/>
  </w:num>
  <w:num w:numId="11">
    <w:abstractNumId w:val="81"/>
  </w:num>
  <w:num w:numId="12">
    <w:abstractNumId w:val="13"/>
  </w:num>
  <w:num w:numId="13">
    <w:abstractNumId w:val="86"/>
  </w:num>
  <w:num w:numId="14">
    <w:abstractNumId w:val="45"/>
  </w:num>
  <w:num w:numId="15">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4"/>
  </w:num>
  <w:num w:numId="25">
    <w:abstractNumId w:val="77"/>
  </w:num>
  <w:num w:numId="26">
    <w:abstractNumId w:val="10"/>
  </w:num>
  <w:num w:numId="27">
    <w:abstractNumId w:val="80"/>
  </w:num>
  <w:num w:numId="28">
    <w:abstractNumId w:val="61"/>
  </w:num>
  <w:num w:numId="29">
    <w:abstractNumId w:val="79"/>
  </w:num>
  <w:num w:numId="30">
    <w:abstractNumId w:val="34"/>
  </w:num>
  <w:num w:numId="31">
    <w:abstractNumId w:val="5"/>
  </w:num>
  <w:num w:numId="32">
    <w:abstractNumId w:val="43"/>
  </w:num>
  <w:num w:numId="33">
    <w:abstractNumId w:val="41"/>
  </w:num>
  <w:num w:numId="34">
    <w:abstractNumId w:val="12"/>
  </w:num>
  <w:num w:numId="3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17"/>
  </w:num>
  <w:num w:numId="39">
    <w:abstractNumId w:val="26"/>
  </w:num>
  <w:num w:numId="40">
    <w:abstractNumId w:val="38"/>
  </w:num>
  <w:num w:numId="41">
    <w:abstractNumId w:val="57"/>
  </w:num>
  <w:num w:numId="42">
    <w:abstractNumId w:val="7"/>
  </w:num>
  <w:num w:numId="43">
    <w:abstractNumId w:val="60"/>
  </w:num>
  <w:num w:numId="44">
    <w:abstractNumId w:val="15"/>
  </w:num>
  <w:num w:numId="45">
    <w:abstractNumId w:val="51"/>
  </w:num>
  <w:num w:numId="4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6"/>
  </w:num>
  <w:num w:numId="48">
    <w:abstractNumId w:val="30"/>
  </w:num>
  <w:num w:numId="49">
    <w:abstractNumId w:val="75"/>
  </w:num>
  <w:num w:numId="50">
    <w:abstractNumId w:val="72"/>
  </w:num>
  <w:num w:numId="51">
    <w:abstractNumId w:val="78"/>
  </w:num>
  <w:num w:numId="52">
    <w:abstractNumId w:val="29"/>
  </w:num>
  <w:num w:numId="53">
    <w:abstractNumId w:val="82"/>
  </w:num>
  <w:num w:numId="54">
    <w:abstractNumId w:val="42"/>
  </w:num>
  <w:num w:numId="55">
    <w:abstractNumId w:val="54"/>
  </w:num>
  <w:num w:numId="56">
    <w:abstractNumId w:val="36"/>
  </w:num>
  <w:num w:numId="57">
    <w:abstractNumId w:val="32"/>
  </w:num>
  <w:num w:numId="58">
    <w:abstractNumId w:val="47"/>
  </w:num>
  <w:num w:numId="59">
    <w:abstractNumId w:val="53"/>
  </w:num>
  <w:num w:numId="60">
    <w:abstractNumId w:val="76"/>
  </w:num>
  <w:num w:numId="61">
    <w:abstractNumId w:val="14"/>
  </w:num>
  <w:num w:numId="6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3"/>
  </w:num>
  <w:num w:numId="64">
    <w:abstractNumId w:val="17"/>
  </w:num>
  <w:num w:numId="65">
    <w:abstractNumId w:val="26"/>
  </w:num>
  <w:num w:numId="66">
    <w:abstractNumId w:val="38"/>
  </w:num>
  <w:num w:numId="67">
    <w:abstractNumId w:val="57"/>
  </w:num>
  <w:num w:numId="68">
    <w:abstractNumId w:val="7"/>
  </w:num>
  <w:num w:numId="69">
    <w:abstractNumId w:val="60"/>
  </w:num>
  <w:num w:numId="70">
    <w:abstractNumId w:val="15"/>
  </w:num>
  <w:num w:numId="71">
    <w:abstractNumId w:val="51"/>
  </w:num>
  <w:num w:numId="7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6"/>
  </w:num>
  <w:num w:numId="74">
    <w:abstractNumId w:val="28"/>
  </w:num>
  <w:num w:numId="75">
    <w:abstractNumId w:val="25"/>
  </w:num>
  <w:num w:numId="76">
    <w:abstractNumId w:val="16"/>
  </w:num>
  <w:num w:numId="77">
    <w:abstractNumId w:val="3"/>
  </w:num>
  <w:num w:numId="78">
    <w:abstractNumId w:val="67"/>
  </w:num>
  <w:num w:numId="79">
    <w:abstractNumId w:val="19"/>
  </w:num>
  <w:num w:numId="80">
    <w:abstractNumId w:val="9"/>
  </w:num>
  <w:num w:numId="81">
    <w:abstractNumId w:val="20"/>
  </w:num>
  <w:num w:numId="82">
    <w:abstractNumId w:val="58"/>
  </w:num>
  <w:num w:numId="83">
    <w:abstractNumId w:val="24"/>
  </w:num>
  <w:num w:numId="84">
    <w:abstractNumId w:val="52"/>
  </w:num>
  <w:num w:numId="85">
    <w:abstractNumId w:val="31"/>
  </w:num>
  <w:num w:numId="86">
    <w:abstractNumId w:val="35"/>
  </w:num>
  <w:num w:numId="87">
    <w:abstractNumId w:val="56"/>
  </w:num>
  <w:num w:numId="88">
    <w:abstractNumId w:val="64"/>
  </w:num>
  <w:num w:numId="89">
    <w:abstractNumId w:val="65"/>
  </w:num>
  <w:num w:numId="90">
    <w:abstractNumId w:val="71"/>
  </w:num>
  <w:num w:numId="91">
    <w:abstractNumId w:val="44"/>
  </w:num>
  <w:num w:numId="92">
    <w:abstractNumId w:val="11"/>
  </w:num>
  <w:num w:numId="93">
    <w:abstractNumId w:val="63"/>
  </w:num>
  <w:num w:numId="94">
    <w:abstractNumId w:val="27"/>
  </w:num>
  <w:num w:numId="95">
    <w:abstractNumId w:val="49"/>
  </w:num>
  <w:num w:numId="96">
    <w:abstractNumId w:val="39"/>
  </w:num>
  <w:num w:numId="97">
    <w:abstractNumId w:val="37"/>
  </w:num>
  <w:num w:numId="98">
    <w:abstractNumId w:val="22"/>
  </w:num>
  <w:num w:numId="9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6"/>
  </w:num>
  <w:num w:numId="101">
    <w:abstractNumId w:val="2"/>
  </w:num>
  <w:num w:numId="102">
    <w:abstractNumId w:val="1"/>
  </w:num>
  <w:num w:numId="23328">
    <w:abstractNumId w:val="23328"/>
  </w:num>
  <w:num w:numId="23329">
    <w:abstractNumId w:val="23329"/>
  </w:num>
  <w:numIdMacAtCleanup w:val="100"/>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56888"/>
    <w:rsid w:val="00021940"/>
    <w:rsid w:val="00025952"/>
    <w:rsid w:val="000347BB"/>
    <w:rsid w:val="00041624"/>
    <w:rsid w:val="0004738F"/>
    <w:rsid w:val="00064AAB"/>
    <w:rsid w:val="00070EDD"/>
    <w:rsid w:val="00075648"/>
    <w:rsid w:val="000959B0"/>
    <w:rsid w:val="000979C7"/>
    <w:rsid w:val="000B2B30"/>
    <w:rsid w:val="000B7132"/>
    <w:rsid w:val="000B7986"/>
    <w:rsid w:val="000D04EB"/>
    <w:rsid w:val="000D4873"/>
    <w:rsid w:val="000F20EE"/>
    <w:rsid w:val="001018FA"/>
    <w:rsid w:val="00105110"/>
    <w:rsid w:val="001322C0"/>
    <w:rsid w:val="00133FC1"/>
    <w:rsid w:val="00143363"/>
    <w:rsid w:val="00155F68"/>
    <w:rsid w:val="001D254D"/>
    <w:rsid w:val="001E51ED"/>
    <w:rsid w:val="001F3AF2"/>
    <w:rsid w:val="002136FA"/>
    <w:rsid w:val="00241BEC"/>
    <w:rsid w:val="00266711"/>
    <w:rsid w:val="00280EA1"/>
    <w:rsid w:val="00281D5F"/>
    <w:rsid w:val="0028348A"/>
    <w:rsid w:val="002A6EED"/>
    <w:rsid w:val="002B58BD"/>
    <w:rsid w:val="002D20AE"/>
    <w:rsid w:val="002D2DE1"/>
    <w:rsid w:val="002D35C7"/>
    <w:rsid w:val="002E2126"/>
    <w:rsid w:val="002F514A"/>
    <w:rsid w:val="00313A35"/>
    <w:rsid w:val="00361709"/>
    <w:rsid w:val="003F455D"/>
    <w:rsid w:val="004038BB"/>
    <w:rsid w:val="00426672"/>
    <w:rsid w:val="00476A2E"/>
    <w:rsid w:val="00484FEB"/>
    <w:rsid w:val="004A0EE6"/>
    <w:rsid w:val="004A1FE5"/>
    <w:rsid w:val="004A3769"/>
    <w:rsid w:val="004C2058"/>
    <w:rsid w:val="004C48A9"/>
    <w:rsid w:val="004D0BB4"/>
    <w:rsid w:val="004D326F"/>
    <w:rsid w:val="0051735E"/>
    <w:rsid w:val="00520802"/>
    <w:rsid w:val="005273ED"/>
    <w:rsid w:val="00532850"/>
    <w:rsid w:val="005403E3"/>
    <w:rsid w:val="00556888"/>
    <w:rsid w:val="00570242"/>
    <w:rsid w:val="005A35BC"/>
    <w:rsid w:val="005B0744"/>
    <w:rsid w:val="005B5A42"/>
    <w:rsid w:val="005D0C52"/>
    <w:rsid w:val="005D121E"/>
    <w:rsid w:val="005E2553"/>
    <w:rsid w:val="00605E11"/>
    <w:rsid w:val="00656B1E"/>
    <w:rsid w:val="0067481B"/>
    <w:rsid w:val="0069513A"/>
    <w:rsid w:val="006B6704"/>
    <w:rsid w:val="00726671"/>
    <w:rsid w:val="007417B3"/>
    <w:rsid w:val="00753D36"/>
    <w:rsid w:val="0078225C"/>
    <w:rsid w:val="0078557B"/>
    <w:rsid w:val="007A43D3"/>
    <w:rsid w:val="007C1EB1"/>
    <w:rsid w:val="007E343C"/>
    <w:rsid w:val="007F11A3"/>
    <w:rsid w:val="00803482"/>
    <w:rsid w:val="008335B6"/>
    <w:rsid w:val="00835AE6"/>
    <w:rsid w:val="0085075C"/>
    <w:rsid w:val="00864899"/>
    <w:rsid w:val="0086695E"/>
    <w:rsid w:val="00867625"/>
    <w:rsid w:val="00895409"/>
    <w:rsid w:val="008C16F2"/>
    <w:rsid w:val="00906D74"/>
    <w:rsid w:val="0090715A"/>
    <w:rsid w:val="00933637"/>
    <w:rsid w:val="00941912"/>
    <w:rsid w:val="00942CE7"/>
    <w:rsid w:val="00955B5B"/>
    <w:rsid w:val="0095776C"/>
    <w:rsid w:val="00974D75"/>
    <w:rsid w:val="00975BF7"/>
    <w:rsid w:val="009918D3"/>
    <w:rsid w:val="009D4E95"/>
    <w:rsid w:val="009D7702"/>
    <w:rsid w:val="009E0E13"/>
    <w:rsid w:val="009E4638"/>
    <w:rsid w:val="00A13DDA"/>
    <w:rsid w:val="00A34ADF"/>
    <w:rsid w:val="00A40EA2"/>
    <w:rsid w:val="00A433C5"/>
    <w:rsid w:val="00A90A62"/>
    <w:rsid w:val="00A92331"/>
    <w:rsid w:val="00AC66F7"/>
    <w:rsid w:val="00AE057D"/>
    <w:rsid w:val="00AF73E5"/>
    <w:rsid w:val="00B03639"/>
    <w:rsid w:val="00B37505"/>
    <w:rsid w:val="00B4247E"/>
    <w:rsid w:val="00B63462"/>
    <w:rsid w:val="00B644FB"/>
    <w:rsid w:val="00B71F7A"/>
    <w:rsid w:val="00B8270D"/>
    <w:rsid w:val="00BA37FD"/>
    <w:rsid w:val="00BB18D9"/>
    <w:rsid w:val="00BE3BE7"/>
    <w:rsid w:val="00BE4BD8"/>
    <w:rsid w:val="00BF7E6C"/>
    <w:rsid w:val="00CB0EF5"/>
    <w:rsid w:val="00D12383"/>
    <w:rsid w:val="00D45F1B"/>
    <w:rsid w:val="00D70071"/>
    <w:rsid w:val="00D8460E"/>
    <w:rsid w:val="00D9729C"/>
    <w:rsid w:val="00D97FA4"/>
    <w:rsid w:val="00DA3CF0"/>
    <w:rsid w:val="00DD30A1"/>
    <w:rsid w:val="00DF534F"/>
    <w:rsid w:val="00E1163C"/>
    <w:rsid w:val="00E16C5E"/>
    <w:rsid w:val="00E26BD3"/>
    <w:rsid w:val="00E43751"/>
    <w:rsid w:val="00E53871"/>
    <w:rsid w:val="00E7252D"/>
    <w:rsid w:val="00E73A5A"/>
    <w:rsid w:val="00E74D4C"/>
    <w:rsid w:val="00E85A7F"/>
    <w:rsid w:val="00EA3F9B"/>
    <w:rsid w:val="00EC05AF"/>
    <w:rsid w:val="00EC4FD3"/>
    <w:rsid w:val="00EF0107"/>
    <w:rsid w:val="00EF2228"/>
    <w:rsid w:val="00EF5ADE"/>
    <w:rsid w:val="00F02FE9"/>
    <w:rsid w:val="00F10118"/>
    <w:rsid w:val="00F30741"/>
    <w:rsid w:val="00F952C4"/>
    <w:rsid w:val="00FA5DD6"/>
    <w:rsid w:val="00FE68F5"/>
    <w:rsid w:val="00FF1F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48C912-020C-4451-9C0D-18782D86D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B4"/>
  </w:style>
  <w:style w:type="paragraph" w:styleId="1">
    <w:name w:val="heading 1"/>
    <w:basedOn w:val="a"/>
    <w:next w:val="a"/>
    <w:link w:val="10"/>
    <w:uiPriority w:val="9"/>
    <w:qFormat/>
    <w:rsid w:val="005B074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uiPriority w:val="9"/>
    <w:qFormat/>
    <w:rsid w:val="00064AAB"/>
    <w:pPr>
      <w:keepNext/>
      <w:widowControl w:val="0"/>
      <w:numPr>
        <w:ilvl w:val="1"/>
        <w:numId w:val="13"/>
      </w:numPr>
      <w:suppressAutoHyphens/>
      <w:spacing w:before="660" w:after="0" w:line="240" w:lineRule="auto"/>
      <w:ind w:left="600"/>
      <w:jc w:val="center"/>
      <w:outlineLvl w:val="1"/>
    </w:pPr>
    <w:rPr>
      <w:rFonts w:ascii="Times New Roman" w:eastAsia="Times New Roman" w:hAnsi="Times New Roman" w:cs="Times New Roman"/>
      <w:b/>
      <w:sz w:val="28"/>
      <w:szCs w:val="20"/>
      <w:lang w:eastAsia="zh-CN"/>
    </w:rPr>
  </w:style>
  <w:style w:type="paragraph" w:styleId="3">
    <w:name w:val="heading 3"/>
    <w:basedOn w:val="a"/>
    <w:next w:val="a"/>
    <w:link w:val="30"/>
    <w:uiPriority w:val="9"/>
    <w:semiHidden/>
    <w:unhideWhenUsed/>
    <w:qFormat/>
    <w:rsid w:val="00075648"/>
    <w:pPr>
      <w:keepNext/>
      <w:keepLines/>
      <w:spacing w:before="200" w:after="0"/>
      <w:outlineLvl w:val="2"/>
    </w:pPr>
    <w:rPr>
      <w:rFonts w:ascii="Cambria" w:eastAsia="Times New Roman" w:hAnsi="Cambria" w:cs="Times New Roman"/>
      <w:b/>
      <w:bCs/>
      <w:color w:val="4F81BD"/>
      <w:lang w:eastAsia="en-US"/>
    </w:rPr>
  </w:style>
  <w:style w:type="paragraph" w:styleId="4">
    <w:name w:val="heading 4"/>
    <w:basedOn w:val="a"/>
    <w:next w:val="a"/>
    <w:link w:val="40"/>
    <w:uiPriority w:val="9"/>
    <w:semiHidden/>
    <w:unhideWhenUsed/>
    <w:qFormat/>
    <w:rsid w:val="00075648"/>
    <w:pPr>
      <w:keepNext/>
      <w:keepLines/>
      <w:spacing w:before="200" w:after="0"/>
      <w:outlineLvl w:val="3"/>
    </w:pPr>
    <w:rPr>
      <w:rFonts w:ascii="Cambria" w:eastAsia="Times New Roman" w:hAnsi="Cambria" w:cs="Times New Roman"/>
      <w:b/>
      <w:bCs/>
      <w:i/>
      <w:iCs/>
      <w:color w:val="4F81BD"/>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688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556888"/>
    <w:pPr>
      <w:spacing w:after="0" w:line="240" w:lineRule="auto"/>
    </w:pPr>
    <w:rPr>
      <w:rFonts w:eastAsiaTheme="minorHAnsi"/>
      <w:lang w:eastAsia="en-US"/>
    </w:rPr>
  </w:style>
  <w:style w:type="character" w:styleId="a6">
    <w:name w:val="Strong"/>
    <w:basedOn w:val="a0"/>
    <w:uiPriority w:val="22"/>
    <w:qFormat/>
    <w:rsid w:val="00556888"/>
    <w:rPr>
      <w:b/>
      <w:bCs/>
    </w:rPr>
  </w:style>
  <w:style w:type="table" w:styleId="a7">
    <w:name w:val="Table Grid"/>
    <w:basedOn w:val="a1"/>
    <w:uiPriority w:val="39"/>
    <w:rsid w:val="0055688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556888"/>
    <w:pPr>
      <w:ind w:left="720"/>
      <w:contextualSpacing/>
    </w:pPr>
  </w:style>
  <w:style w:type="paragraph" w:styleId="aa">
    <w:name w:val="Balloon Text"/>
    <w:basedOn w:val="a"/>
    <w:link w:val="ab"/>
    <w:uiPriority w:val="99"/>
    <w:semiHidden/>
    <w:unhideWhenUsed/>
    <w:rsid w:val="006748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481B"/>
    <w:rPr>
      <w:rFonts w:ascii="Tahoma" w:hAnsi="Tahoma" w:cs="Tahoma"/>
      <w:sz w:val="16"/>
      <w:szCs w:val="16"/>
    </w:rPr>
  </w:style>
  <w:style w:type="character" w:customStyle="1" w:styleId="8">
    <w:name w:val="Основной текст (8)_"/>
    <w:basedOn w:val="a0"/>
    <w:link w:val="80"/>
    <w:rsid w:val="0067481B"/>
    <w:rPr>
      <w:rFonts w:ascii="Times New Roman" w:eastAsia="Times New Roman" w:hAnsi="Times New Roman" w:cs="Times New Roman"/>
      <w:b/>
      <w:bCs/>
      <w:shd w:val="clear" w:color="auto" w:fill="FFFFFF"/>
    </w:rPr>
  </w:style>
  <w:style w:type="paragraph" w:customStyle="1" w:styleId="80">
    <w:name w:val="Основной текст (8)"/>
    <w:basedOn w:val="a"/>
    <w:link w:val="8"/>
    <w:rsid w:val="0067481B"/>
    <w:pPr>
      <w:widowControl w:val="0"/>
      <w:shd w:val="clear" w:color="auto" w:fill="FFFFFF"/>
      <w:spacing w:after="0" w:line="317" w:lineRule="exact"/>
      <w:jc w:val="both"/>
    </w:pPr>
    <w:rPr>
      <w:rFonts w:ascii="Times New Roman" w:eastAsia="Times New Roman" w:hAnsi="Times New Roman" w:cs="Times New Roman"/>
      <w:b/>
      <w:bCs/>
    </w:rPr>
  </w:style>
  <w:style w:type="character" w:customStyle="1" w:styleId="81">
    <w:name w:val="Основной текст (8) + Не полужирный"/>
    <w:basedOn w:val="8"/>
    <w:rsid w:val="0067481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
    <w:name w:val="Основной текст (2)"/>
    <w:basedOn w:val="a0"/>
    <w:rsid w:val="0067481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styleId="ac">
    <w:name w:val="Title"/>
    <w:basedOn w:val="a"/>
    <w:link w:val="ad"/>
    <w:qFormat/>
    <w:rsid w:val="001D254D"/>
    <w:pPr>
      <w:spacing w:after="0" w:line="24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1D254D"/>
    <w:rPr>
      <w:rFonts w:ascii="Times New Roman" w:eastAsia="Times New Roman" w:hAnsi="Times New Roman" w:cs="Times New Roman"/>
      <w:b/>
      <w:sz w:val="28"/>
      <w:szCs w:val="20"/>
    </w:rPr>
  </w:style>
  <w:style w:type="paragraph" w:customStyle="1" w:styleId="ae">
    <w:name w:val="Основной"/>
    <w:basedOn w:val="a"/>
    <w:link w:val="af"/>
    <w:rsid w:val="00E1163C"/>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
    <w:name w:val="Основной Знак"/>
    <w:link w:val="ae"/>
    <w:rsid w:val="00E1163C"/>
    <w:rPr>
      <w:rFonts w:ascii="NewtonCSanPin" w:eastAsia="Times New Roman" w:hAnsi="NewtonCSanPin" w:cs="Times New Roman"/>
      <w:color w:val="000000"/>
      <w:sz w:val="21"/>
      <w:szCs w:val="21"/>
    </w:rPr>
  </w:style>
  <w:style w:type="paragraph" w:styleId="af0">
    <w:name w:val="header"/>
    <w:basedOn w:val="a"/>
    <w:link w:val="af1"/>
    <w:uiPriority w:val="99"/>
    <w:unhideWhenUsed/>
    <w:rsid w:val="00E1163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1163C"/>
  </w:style>
  <w:style w:type="paragraph" w:styleId="af2">
    <w:name w:val="footer"/>
    <w:basedOn w:val="a"/>
    <w:link w:val="af3"/>
    <w:uiPriority w:val="99"/>
    <w:unhideWhenUsed/>
    <w:rsid w:val="00E1163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1163C"/>
  </w:style>
  <w:style w:type="paragraph" w:styleId="af4">
    <w:name w:val="Body Text Indent"/>
    <w:basedOn w:val="a"/>
    <w:link w:val="af5"/>
    <w:semiHidden/>
    <w:unhideWhenUsed/>
    <w:rsid w:val="00BE3BE7"/>
    <w:pPr>
      <w:widowControl w:val="0"/>
      <w:autoSpaceDE w:val="0"/>
      <w:autoSpaceDN w:val="0"/>
      <w:spacing w:after="120" w:line="240" w:lineRule="auto"/>
      <w:ind w:left="283"/>
    </w:pPr>
    <w:rPr>
      <w:rFonts w:ascii="Times New Roman" w:eastAsia="Times New Roman" w:hAnsi="Times New Roman" w:cs="Times New Roman"/>
      <w:lang w:eastAsia="en-US"/>
    </w:rPr>
  </w:style>
  <w:style w:type="character" w:customStyle="1" w:styleId="af5">
    <w:name w:val="Основной текст с отступом Знак"/>
    <w:basedOn w:val="a0"/>
    <w:link w:val="af4"/>
    <w:semiHidden/>
    <w:rsid w:val="00BE3BE7"/>
    <w:rPr>
      <w:rFonts w:ascii="Times New Roman" w:eastAsia="Times New Roman" w:hAnsi="Times New Roman" w:cs="Times New Roman"/>
      <w:lang w:eastAsia="en-US"/>
    </w:rPr>
  </w:style>
  <w:style w:type="character" w:customStyle="1" w:styleId="CharAttribute0">
    <w:name w:val="CharAttribute0"/>
    <w:rsid w:val="00BE3BE7"/>
    <w:rPr>
      <w:rFonts w:ascii="Times New Roman" w:eastAsia="Times New Roman" w:hAnsi="Times New Roman"/>
      <w:sz w:val="28"/>
    </w:rPr>
  </w:style>
  <w:style w:type="character" w:customStyle="1" w:styleId="CharAttribute484">
    <w:name w:val="CharAttribute484"/>
    <w:uiPriority w:val="99"/>
    <w:rsid w:val="00BE3BE7"/>
    <w:rPr>
      <w:rFonts w:ascii="Times New Roman" w:eastAsia="Times New Roman"/>
      <w:i/>
      <w:sz w:val="28"/>
    </w:rPr>
  </w:style>
  <w:style w:type="character" w:customStyle="1" w:styleId="CharAttribute501">
    <w:name w:val="CharAttribute501"/>
    <w:uiPriority w:val="99"/>
    <w:rsid w:val="00BE3BE7"/>
    <w:rPr>
      <w:rFonts w:ascii="Times New Roman" w:eastAsia="Times New Roman"/>
      <w:i/>
      <w:sz w:val="28"/>
      <w:u w:val="single"/>
    </w:rPr>
  </w:style>
  <w:style w:type="paragraph" w:customStyle="1" w:styleId="paragraph">
    <w:name w:val="paragraph"/>
    <w:basedOn w:val="a"/>
    <w:rsid w:val="00BE3B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BE3BE7"/>
  </w:style>
  <w:style w:type="character" w:customStyle="1" w:styleId="eop">
    <w:name w:val="eop"/>
    <w:basedOn w:val="a0"/>
    <w:rsid w:val="00BE3BE7"/>
  </w:style>
  <w:style w:type="character" w:customStyle="1" w:styleId="a9">
    <w:name w:val="Абзац списка Знак"/>
    <w:link w:val="a8"/>
    <w:uiPriority w:val="34"/>
    <w:qFormat/>
    <w:locked/>
    <w:rsid w:val="00BE3BE7"/>
  </w:style>
  <w:style w:type="paragraph" w:customStyle="1" w:styleId="ParaAttribute38">
    <w:name w:val="ParaAttribute38"/>
    <w:rsid w:val="00BE3BE7"/>
    <w:pPr>
      <w:spacing w:after="0" w:line="240" w:lineRule="auto"/>
      <w:ind w:right="-1"/>
      <w:jc w:val="both"/>
    </w:pPr>
    <w:rPr>
      <w:rFonts w:ascii="Times New Roman" w:eastAsia="№Е" w:hAnsi="Times New Roman" w:cs="Times New Roman"/>
      <w:sz w:val="20"/>
      <w:szCs w:val="20"/>
    </w:rPr>
  </w:style>
  <w:style w:type="character" w:customStyle="1" w:styleId="CharAttribute502">
    <w:name w:val="CharAttribute502"/>
    <w:rsid w:val="00BE3BE7"/>
    <w:rPr>
      <w:rFonts w:ascii="Times New Roman" w:eastAsia="Times New Roman"/>
      <w:i/>
      <w:sz w:val="28"/>
    </w:rPr>
  </w:style>
  <w:style w:type="character" w:styleId="af6">
    <w:name w:val="footnote reference"/>
    <w:uiPriority w:val="99"/>
    <w:semiHidden/>
    <w:rsid w:val="00BE3BE7"/>
    <w:rPr>
      <w:vertAlign w:val="superscript"/>
    </w:rPr>
  </w:style>
  <w:style w:type="character" w:customStyle="1" w:styleId="CharAttribute3">
    <w:name w:val="CharAttribute3"/>
    <w:rsid w:val="00BE3BE7"/>
    <w:rPr>
      <w:rFonts w:ascii="Times New Roman" w:eastAsia="Batang" w:hAnsi="Batang"/>
      <w:sz w:val="28"/>
    </w:rPr>
  </w:style>
  <w:style w:type="character" w:customStyle="1" w:styleId="CharStyle7">
    <w:name w:val="CharStyle7"/>
    <w:rsid w:val="00BE3BE7"/>
    <w:rPr>
      <w:rFonts w:ascii="Times New Roman" w:eastAsia="Times New Roman" w:hAnsi="Times New Roman" w:cs="Times New Roman" w:hint="default"/>
      <w:b w:val="0"/>
      <w:bCs w:val="0"/>
      <w:i w:val="0"/>
      <w:iCs w:val="0"/>
      <w:smallCaps w:val="0"/>
      <w:sz w:val="18"/>
      <w:szCs w:val="18"/>
    </w:rPr>
  </w:style>
  <w:style w:type="character" w:customStyle="1" w:styleId="CharAttribute504">
    <w:name w:val="CharAttribute504"/>
    <w:rsid w:val="00BE3BE7"/>
    <w:rPr>
      <w:rFonts w:ascii="Times New Roman" w:eastAsia="Times New Roman"/>
      <w:sz w:val="28"/>
    </w:rPr>
  </w:style>
  <w:style w:type="character" w:customStyle="1" w:styleId="a5">
    <w:name w:val="Без интервала Знак"/>
    <w:link w:val="a4"/>
    <w:uiPriority w:val="1"/>
    <w:rsid w:val="00BE3BE7"/>
    <w:rPr>
      <w:rFonts w:eastAsiaTheme="minorHAnsi"/>
      <w:lang w:eastAsia="en-US"/>
    </w:rPr>
  </w:style>
  <w:style w:type="paragraph" w:customStyle="1" w:styleId="ParaAttribute10">
    <w:name w:val="ParaAttribute10"/>
    <w:uiPriority w:val="99"/>
    <w:rsid w:val="00BE3BE7"/>
    <w:pPr>
      <w:spacing w:after="0" w:line="240" w:lineRule="auto"/>
      <w:jc w:val="both"/>
    </w:pPr>
    <w:rPr>
      <w:rFonts w:ascii="Times New Roman" w:eastAsia="№Е" w:hAnsi="Times New Roman" w:cs="Times New Roman"/>
      <w:sz w:val="20"/>
      <w:szCs w:val="20"/>
    </w:rPr>
  </w:style>
  <w:style w:type="character" w:customStyle="1" w:styleId="CharAttribute511">
    <w:name w:val="CharAttribute511"/>
    <w:uiPriority w:val="99"/>
    <w:rsid w:val="00BE3BE7"/>
    <w:rPr>
      <w:rFonts w:ascii="Times New Roman" w:eastAsia="Times New Roman"/>
      <w:sz w:val="28"/>
    </w:rPr>
  </w:style>
  <w:style w:type="character" w:customStyle="1" w:styleId="c1">
    <w:name w:val="c1"/>
    <w:basedOn w:val="a0"/>
    <w:rsid w:val="00BE3BE7"/>
  </w:style>
  <w:style w:type="character" w:customStyle="1" w:styleId="10">
    <w:name w:val="Заголовок 1 Знак"/>
    <w:basedOn w:val="a0"/>
    <w:link w:val="1"/>
    <w:uiPriority w:val="9"/>
    <w:rsid w:val="005B0744"/>
    <w:rPr>
      <w:rFonts w:asciiTheme="majorHAnsi" w:eastAsiaTheme="majorEastAsia" w:hAnsiTheme="majorHAnsi" w:cstheme="majorBidi"/>
      <w:color w:val="365F91" w:themeColor="accent1" w:themeShade="BF"/>
      <w:sz w:val="32"/>
      <w:szCs w:val="32"/>
      <w:lang w:eastAsia="en-US"/>
    </w:rPr>
  </w:style>
  <w:style w:type="paragraph" w:customStyle="1" w:styleId="p11">
    <w:name w:val="p11"/>
    <w:basedOn w:val="a"/>
    <w:rsid w:val="00280E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064AAB"/>
    <w:rPr>
      <w:rFonts w:ascii="Times New Roman" w:eastAsia="Times New Roman" w:hAnsi="Times New Roman" w:cs="Times New Roman"/>
      <w:b/>
      <w:sz w:val="28"/>
      <w:szCs w:val="20"/>
      <w:lang w:eastAsia="zh-CN"/>
    </w:rPr>
  </w:style>
  <w:style w:type="paragraph" w:styleId="af7">
    <w:name w:val="Body Text"/>
    <w:basedOn w:val="a"/>
    <w:link w:val="af8"/>
    <w:uiPriority w:val="99"/>
    <w:semiHidden/>
    <w:unhideWhenUsed/>
    <w:rsid w:val="00E43751"/>
    <w:pPr>
      <w:spacing w:after="120"/>
    </w:pPr>
  </w:style>
  <w:style w:type="character" w:customStyle="1" w:styleId="af8">
    <w:name w:val="Основной текст Знак"/>
    <w:basedOn w:val="a0"/>
    <w:link w:val="af7"/>
    <w:uiPriority w:val="99"/>
    <w:semiHidden/>
    <w:rsid w:val="00E43751"/>
  </w:style>
  <w:style w:type="character" w:styleId="af9">
    <w:name w:val="Hyperlink"/>
    <w:basedOn w:val="a0"/>
    <w:uiPriority w:val="99"/>
    <w:semiHidden/>
    <w:unhideWhenUsed/>
    <w:rsid w:val="00025952"/>
    <w:rPr>
      <w:color w:val="0000FF"/>
      <w:u w:val="single"/>
    </w:rPr>
  </w:style>
  <w:style w:type="character" w:styleId="afa">
    <w:name w:val="FollowedHyperlink"/>
    <w:basedOn w:val="a0"/>
    <w:uiPriority w:val="99"/>
    <w:semiHidden/>
    <w:unhideWhenUsed/>
    <w:rsid w:val="00025952"/>
    <w:rPr>
      <w:color w:val="800080"/>
      <w:u w:val="single"/>
    </w:rPr>
  </w:style>
  <w:style w:type="paragraph" w:customStyle="1" w:styleId="xl104">
    <w:name w:val="xl104"/>
    <w:basedOn w:val="a"/>
    <w:rsid w:val="00025952"/>
    <w:pPr>
      <w:pBdr>
        <w:top w:val="single" w:sz="4" w:space="0" w:color="000000"/>
        <w:left w:val="single" w:sz="4" w:space="0" w:color="000000"/>
        <w:bottom w:val="single" w:sz="4" w:space="0" w:color="000000"/>
        <w:right w:val="single" w:sz="4" w:space="0" w:color="000000"/>
      </w:pBdr>
      <w:shd w:val="clear" w:color="000000" w:fill="E9E7E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025952"/>
    <w:pPr>
      <w:pBdr>
        <w:top w:val="single" w:sz="4" w:space="0" w:color="000000"/>
        <w:left w:val="single" w:sz="4" w:space="0" w:color="000000"/>
        <w:bottom w:val="single" w:sz="4" w:space="0" w:color="000000"/>
        <w:right w:val="single" w:sz="4" w:space="0" w:color="000000"/>
      </w:pBdr>
      <w:shd w:val="clear" w:color="000000" w:fill="A5C8A5"/>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106">
    <w:name w:val="xl106"/>
    <w:basedOn w:val="a"/>
    <w:rsid w:val="0002595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107">
    <w:name w:val="xl107"/>
    <w:basedOn w:val="a"/>
    <w:rsid w:val="00025952"/>
    <w:pPr>
      <w:pBdr>
        <w:top w:val="single" w:sz="4" w:space="0" w:color="000000"/>
        <w:left w:val="single" w:sz="4" w:space="0" w:color="000000"/>
        <w:bottom w:val="single" w:sz="4" w:space="0" w:color="000000"/>
        <w:right w:val="single" w:sz="4" w:space="0" w:color="000000"/>
      </w:pBdr>
      <w:shd w:val="clear" w:color="000000" w:fill="ADD8E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8">
    <w:name w:val="xl108"/>
    <w:basedOn w:val="a"/>
    <w:rsid w:val="00025952"/>
    <w:pPr>
      <w:pBdr>
        <w:top w:val="single" w:sz="4" w:space="0" w:color="000000"/>
        <w:left w:val="single" w:sz="4" w:space="0" w:color="000000"/>
        <w:bottom w:val="single" w:sz="4" w:space="0" w:color="000000"/>
        <w:right w:val="single" w:sz="4" w:space="0" w:color="000000"/>
      </w:pBdr>
      <w:shd w:val="clear" w:color="000000" w:fill="EEEEEE"/>
      <w:spacing w:before="100" w:beforeAutospacing="1" w:after="100" w:afterAutospacing="1" w:line="240" w:lineRule="auto"/>
      <w:jc w:val="right"/>
    </w:pPr>
    <w:rPr>
      <w:rFonts w:ascii="Times New Roman" w:eastAsia="Times New Roman" w:hAnsi="Times New Roman" w:cs="Times New Roman"/>
      <w:b/>
      <w:bCs/>
      <w:color w:val="000000"/>
      <w:sz w:val="24"/>
      <w:szCs w:val="24"/>
    </w:rPr>
  </w:style>
  <w:style w:type="paragraph" w:customStyle="1" w:styleId="xl109">
    <w:name w:val="xl109"/>
    <w:basedOn w:val="a"/>
    <w:rsid w:val="00025952"/>
    <w:pPr>
      <w:spacing w:before="100" w:beforeAutospacing="1" w:after="100" w:afterAutospacing="1" w:line="240" w:lineRule="auto"/>
    </w:pPr>
    <w:rPr>
      <w:rFonts w:ascii="Times New Roman" w:eastAsia="Times New Roman" w:hAnsi="Times New Roman" w:cs="Times New Roman"/>
      <w:b/>
      <w:bCs/>
      <w:sz w:val="24"/>
      <w:szCs w:val="24"/>
    </w:rPr>
  </w:style>
  <w:style w:type="table" w:customStyle="1" w:styleId="11">
    <w:name w:val="Сетка таблицы1"/>
    <w:basedOn w:val="a1"/>
    <w:next w:val="a7"/>
    <w:uiPriority w:val="59"/>
    <w:rsid w:val="00A13DDA"/>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
    <w:link w:val="32"/>
    <w:unhideWhenUsed/>
    <w:rsid w:val="00266711"/>
    <w:pPr>
      <w:spacing w:after="120"/>
    </w:pPr>
    <w:rPr>
      <w:sz w:val="16"/>
      <w:szCs w:val="16"/>
    </w:rPr>
  </w:style>
  <w:style w:type="character" w:customStyle="1" w:styleId="32">
    <w:name w:val="Основной текст 3 Знак"/>
    <w:basedOn w:val="a0"/>
    <w:link w:val="31"/>
    <w:rsid w:val="00266711"/>
    <w:rPr>
      <w:sz w:val="16"/>
      <w:szCs w:val="16"/>
    </w:rPr>
  </w:style>
  <w:style w:type="paragraph" w:customStyle="1" w:styleId="Default">
    <w:name w:val="Default"/>
    <w:rsid w:val="00241BE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onsPlusNormal">
    <w:name w:val="ConsPlusNormal"/>
    <w:rsid w:val="00241BE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pboth">
    <w:name w:val="pboth"/>
    <w:basedOn w:val="a"/>
    <w:rsid w:val="00241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description">
    <w:name w:val="footnote description"/>
    <w:next w:val="a"/>
    <w:link w:val="footnotedescriptionChar"/>
    <w:hidden/>
    <w:rsid w:val="00241BEC"/>
    <w:pPr>
      <w:spacing w:after="0" w:line="259" w:lineRule="auto"/>
      <w:ind w:left="6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241BEC"/>
    <w:rPr>
      <w:rFonts w:ascii="Times New Roman" w:eastAsia="Times New Roman" w:hAnsi="Times New Roman" w:cs="Times New Roman"/>
      <w:color w:val="000000"/>
      <w:sz w:val="20"/>
    </w:rPr>
  </w:style>
  <w:style w:type="character" w:customStyle="1" w:styleId="footnotemark">
    <w:name w:val="footnote mark"/>
    <w:hidden/>
    <w:rsid w:val="00241BEC"/>
    <w:rPr>
      <w:rFonts w:ascii="Times New Roman" w:eastAsia="Times New Roman" w:hAnsi="Times New Roman" w:cs="Times New Roman"/>
      <w:color w:val="000000"/>
      <w:sz w:val="14"/>
      <w:vertAlign w:val="superscript"/>
    </w:rPr>
  </w:style>
  <w:style w:type="table" w:customStyle="1" w:styleId="22">
    <w:name w:val="Сетка таблицы2"/>
    <w:basedOn w:val="a1"/>
    <w:next w:val="a7"/>
    <w:uiPriority w:val="59"/>
    <w:rsid w:val="00B4247E"/>
    <w:pPr>
      <w:spacing w:after="0" w:line="240" w:lineRule="auto"/>
    </w:pPr>
    <w:rPr>
      <w:rFonts w:ascii="Times New Roman" w:eastAsiaTheme="minorHAnsi" w:hAnsi="Times New Roman" w:cs="Times New Roman"/>
      <w:sz w:val="28"/>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9D770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2">
    <w:name w:val="Нет списка1"/>
    <w:next w:val="a2"/>
    <w:uiPriority w:val="99"/>
    <w:semiHidden/>
    <w:unhideWhenUsed/>
    <w:rsid w:val="008C16F2"/>
  </w:style>
  <w:style w:type="paragraph" w:customStyle="1" w:styleId="msonormal0">
    <w:name w:val="msonormal"/>
    <w:basedOn w:val="a"/>
    <w:rsid w:val="008C1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8C16F2"/>
    <w:pPr>
      <w:pBdr>
        <w:top w:val="single" w:sz="4" w:space="0" w:color="000000"/>
        <w:left w:val="single" w:sz="4" w:space="0" w:color="000000"/>
        <w:bottom w:val="single" w:sz="4" w:space="0" w:color="000000"/>
        <w:right w:val="single" w:sz="4" w:space="0" w:color="000000"/>
      </w:pBdr>
      <w:shd w:val="clear" w:color="000000" w:fill="ADD8E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a"/>
    <w:rsid w:val="008C16F2"/>
    <w:pPr>
      <w:pBdr>
        <w:top w:val="single" w:sz="4" w:space="0" w:color="000000"/>
        <w:left w:val="single" w:sz="4" w:space="0" w:color="000000"/>
        <w:bottom w:val="single" w:sz="4" w:space="0" w:color="000000"/>
        <w:right w:val="single" w:sz="4" w:space="0" w:color="000000"/>
      </w:pBdr>
      <w:shd w:val="clear" w:color="000000" w:fill="E9E7E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8C16F2"/>
    <w:pPr>
      <w:pBdr>
        <w:top w:val="single" w:sz="4" w:space="0" w:color="000000"/>
        <w:left w:val="single" w:sz="4" w:space="0" w:color="000000"/>
        <w:bottom w:val="single" w:sz="4" w:space="0" w:color="000000"/>
        <w:right w:val="single" w:sz="4" w:space="0" w:color="000000"/>
      </w:pBdr>
      <w:shd w:val="clear" w:color="000000" w:fill="A5C8A5"/>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68">
    <w:name w:val="xl68"/>
    <w:basedOn w:val="a"/>
    <w:rsid w:val="008C16F2"/>
    <w:pPr>
      <w:pBdr>
        <w:top w:val="single" w:sz="4" w:space="0" w:color="000000"/>
        <w:left w:val="single" w:sz="4" w:space="0" w:color="000000"/>
        <w:bottom w:val="single" w:sz="4" w:space="0" w:color="000000"/>
        <w:right w:val="single" w:sz="4" w:space="0" w:color="000000"/>
      </w:pBdr>
      <w:shd w:val="clear" w:color="000000" w:fill="EEEEEE"/>
      <w:spacing w:before="100" w:beforeAutospacing="1" w:after="100" w:afterAutospacing="1" w:line="240" w:lineRule="auto"/>
      <w:jc w:val="right"/>
    </w:pPr>
    <w:rPr>
      <w:rFonts w:ascii="Times New Roman" w:eastAsia="Times New Roman" w:hAnsi="Times New Roman" w:cs="Times New Roman"/>
      <w:b/>
      <w:bCs/>
      <w:color w:val="000000"/>
      <w:sz w:val="24"/>
      <w:szCs w:val="24"/>
    </w:rPr>
  </w:style>
  <w:style w:type="paragraph" w:customStyle="1" w:styleId="xl69">
    <w:name w:val="xl69"/>
    <w:basedOn w:val="a"/>
    <w:rsid w:val="008C16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70">
    <w:name w:val="xl70"/>
    <w:basedOn w:val="a"/>
    <w:rsid w:val="008C16F2"/>
    <w:pPr>
      <w:pBdr>
        <w:top w:val="single" w:sz="4" w:space="0" w:color="000000"/>
        <w:left w:val="single" w:sz="4" w:space="0" w:color="000000"/>
        <w:bottom w:val="single" w:sz="4" w:space="0" w:color="000000"/>
        <w:right w:val="single" w:sz="4" w:space="0" w:color="000000"/>
      </w:pBdr>
      <w:shd w:val="clear" w:color="000000" w:fill="ADD8E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B8270D"/>
    <w:pPr>
      <w:spacing w:before="100" w:beforeAutospacing="1" w:after="100" w:afterAutospacing="1" w:line="240" w:lineRule="auto"/>
    </w:pPr>
    <w:rPr>
      <w:rFonts w:ascii="Times New Roman" w:eastAsia="Times New Roman" w:hAnsi="Times New Roman" w:cs="Times New Roman"/>
      <w:b/>
      <w:bCs/>
      <w:sz w:val="24"/>
      <w:szCs w:val="24"/>
    </w:rPr>
  </w:style>
  <w:style w:type="table" w:customStyle="1" w:styleId="33">
    <w:name w:val="Сетка таблицы3"/>
    <w:basedOn w:val="a1"/>
    <w:next w:val="a7"/>
    <w:uiPriority w:val="59"/>
    <w:rsid w:val="0014336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7"/>
    <w:uiPriority w:val="59"/>
    <w:rsid w:val="000D48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7"/>
    <w:uiPriority w:val="59"/>
    <w:rsid w:val="009419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sonormalmrcssattr">
    <w:name w:val="msonormal_mr_css_attr"/>
    <w:basedOn w:val="a"/>
    <w:rsid w:val="00E73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075648"/>
    <w:rPr>
      <w:rFonts w:ascii="Cambria" w:eastAsia="Times New Roman" w:hAnsi="Cambria" w:cs="Times New Roman"/>
      <w:b/>
      <w:bCs/>
      <w:color w:val="4F81BD"/>
      <w:lang w:eastAsia="en-US"/>
    </w:rPr>
  </w:style>
  <w:style w:type="character" w:customStyle="1" w:styleId="40">
    <w:name w:val="Заголовок 4 Знак"/>
    <w:basedOn w:val="a0"/>
    <w:link w:val="4"/>
    <w:uiPriority w:val="9"/>
    <w:semiHidden/>
    <w:rsid w:val="00075648"/>
    <w:rPr>
      <w:rFonts w:ascii="Cambria" w:eastAsia="Times New Roman" w:hAnsi="Cambria" w:cs="Times New Roman"/>
      <w:b/>
      <w:bCs/>
      <w:i/>
      <w:iCs/>
      <w:color w:val="4F81BD"/>
      <w:lang w:eastAsia="en-US"/>
    </w:rPr>
  </w:style>
  <w:style w:type="paragraph" w:customStyle="1" w:styleId="CharChar">
    <w:name w:val="Char Char"/>
    <w:basedOn w:val="a"/>
    <w:autoRedefine/>
    <w:rsid w:val="00075648"/>
    <w:pPr>
      <w:spacing w:after="160" w:line="240" w:lineRule="exact"/>
    </w:pPr>
    <w:rPr>
      <w:rFonts w:ascii="Times New Roman" w:eastAsia="Times New Roman" w:hAnsi="Times New Roman" w:cs="Times New Roman"/>
      <w:sz w:val="28"/>
      <w:szCs w:val="20"/>
      <w:lang w:val="en-US" w:eastAsia="en-US"/>
    </w:rPr>
  </w:style>
  <w:style w:type="paragraph" w:customStyle="1" w:styleId="c0">
    <w:name w:val="c0"/>
    <w:basedOn w:val="a"/>
    <w:rsid w:val="00075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075648"/>
  </w:style>
  <w:style w:type="paragraph" w:styleId="23">
    <w:name w:val="Body Text 2"/>
    <w:basedOn w:val="a"/>
    <w:link w:val="24"/>
    <w:uiPriority w:val="99"/>
    <w:semiHidden/>
    <w:unhideWhenUsed/>
    <w:rsid w:val="00075648"/>
    <w:pPr>
      <w:spacing w:after="120" w:line="480" w:lineRule="auto"/>
    </w:pPr>
    <w:rPr>
      <w:rFonts w:ascii="Calibri" w:eastAsia="Times New Roman" w:hAnsi="Calibri" w:cs="Times New Roman"/>
      <w:lang w:eastAsia="en-US"/>
    </w:rPr>
  </w:style>
  <w:style w:type="character" w:customStyle="1" w:styleId="24">
    <w:name w:val="Основной текст 2 Знак"/>
    <w:basedOn w:val="a0"/>
    <w:link w:val="23"/>
    <w:uiPriority w:val="99"/>
    <w:semiHidden/>
    <w:rsid w:val="00075648"/>
    <w:rPr>
      <w:rFonts w:ascii="Calibri" w:eastAsia="Times New Roman" w:hAnsi="Calibri" w:cs="Times New Roman"/>
      <w:lang w:eastAsia="en-US"/>
    </w:rPr>
  </w:style>
  <w:style w:type="paragraph" w:customStyle="1" w:styleId="TableParagraph">
    <w:name w:val="Table Paragraph"/>
    <w:basedOn w:val="a"/>
    <w:uiPriority w:val="1"/>
    <w:qFormat/>
    <w:rsid w:val="00075648"/>
    <w:pPr>
      <w:widowControl w:val="0"/>
      <w:autoSpaceDE w:val="0"/>
      <w:autoSpaceDN w:val="0"/>
      <w:spacing w:after="0" w:line="268" w:lineRule="exact"/>
      <w:jc w:val="center"/>
    </w:pPr>
    <w:rPr>
      <w:rFonts w:ascii="Times New Roman" w:eastAsia="Times New Roman" w:hAnsi="Times New Roman" w:cs="Times New Roman"/>
      <w:lang w:bidi="ru-RU"/>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20634">
      <w:bodyDiv w:val="1"/>
      <w:marLeft w:val="0"/>
      <w:marRight w:val="0"/>
      <w:marTop w:val="0"/>
      <w:marBottom w:val="0"/>
      <w:divBdr>
        <w:top w:val="none" w:sz="0" w:space="0" w:color="auto"/>
        <w:left w:val="none" w:sz="0" w:space="0" w:color="auto"/>
        <w:bottom w:val="none" w:sz="0" w:space="0" w:color="auto"/>
        <w:right w:val="none" w:sz="0" w:space="0" w:color="auto"/>
      </w:divBdr>
    </w:div>
    <w:div w:id="153422880">
      <w:bodyDiv w:val="1"/>
      <w:marLeft w:val="0"/>
      <w:marRight w:val="0"/>
      <w:marTop w:val="0"/>
      <w:marBottom w:val="0"/>
      <w:divBdr>
        <w:top w:val="none" w:sz="0" w:space="0" w:color="auto"/>
        <w:left w:val="none" w:sz="0" w:space="0" w:color="auto"/>
        <w:bottom w:val="none" w:sz="0" w:space="0" w:color="auto"/>
        <w:right w:val="none" w:sz="0" w:space="0" w:color="auto"/>
      </w:divBdr>
    </w:div>
    <w:div w:id="281571185">
      <w:bodyDiv w:val="1"/>
      <w:marLeft w:val="0"/>
      <w:marRight w:val="0"/>
      <w:marTop w:val="0"/>
      <w:marBottom w:val="0"/>
      <w:divBdr>
        <w:top w:val="none" w:sz="0" w:space="0" w:color="auto"/>
        <w:left w:val="none" w:sz="0" w:space="0" w:color="auto"/>
        <w:bottom w:val="none" w:sz="0" w:space="0" w:color="auto"/>
        <w:right w:val="none" w:sz="0" w:space="0" w:color="auto"/>
      </w:divBdr>
    </w:div>
    <w:div w:id="334305976">
      <w:bodyDiv w:val="1"/>
      <w:marLeft w:val="0"/>
      <w:marRight w:val="0"/>
      <w:marTop w:val="0"/>
      <w:marBottom w:val="0"/>
      <w:divBdr>
        <w:top w:val="none" w:sz="0" w:space="0" w:color="auto"/>
        <w:left w:val="none" w:sz="0" w:space="0" w:color="auto"/>
        <w:bottom w:val="none" w:sz="0" w:space="0" w:color="auto"/>
        <w:right w:val="none" w:sz="0" w:space="0" w:color="auto"/>
      </w:divBdr>
    </w:div>
    <w:div w:id="438258319">
      <w:bodyDiv w:val="1"/>
      <w:marLeft w:val="0"/>
      <w:marRight w:val="0"/>
      <w:marTop w:val="0"/>
      <w:marBottom w:val="0"/>
      <w:divBdr>
        <w:top w:val="none" w:sz="0" w:space="0" w:color="auto"/>
        <w:left w:val="none" w:sz="0" w:space="0" w:color="auto"/>
        <w:bottom w:val="none" w:sz="0" w:space="0" w:color="auto"/>
        <w:right w:val="none" w:sz="0" w:space="0" w:color="auto"/>
      </w:divBdr>
    </w:div>
    <w:div w:id="482626425">
      <w:bodyDiv w:val="1"/>
      <w:marLeft w:val="0"/>
      <w:marRight w:val="0"/>
      <w:marTop w:val="0"/>
      <w:marBottom w:val="0"/>
      <w:divBdr>
        <w:top w:val="none" w:sz="0" w:space="0" w:color="auto"/>
        <w:left w:val="none" w:sz="0" w:space="0" w:color="auto"/>
        <w:bottom w:val="none" w:sz="0" w:space="0" w:color="auto"/>
        <w:right w:val="none" w:sz="0" w:space="0" w:color="auto"/>
      </w:divBdr>
    </w:div>
    <w:div w:id="619000156">
      <w:bodyDiv w:val="1"/>
      <w:marLeft w:val="0"/>
      <w:marRight w:val="0"/>
      <w:marTop w:val="0"/>
      <w:marBottom w:val="0"/>
      <w:divBdr>
        <w:top w:val="none" w:sz="0" w:space="0" w:color="auto"/>
        <w:left w:val="none" w:sz="0" w:space="0" w:color="auto"/>
        <w:bottom w:val="none" w:sz="0" w:space="0" w:color="auto"/>
        <w:right w:val="none" w:sz="0" w:space="0" w:color="auto"/>
      </w:divBdr>
    </w:div>
    <w:div w:id="665091638">
      <w:bodyDiv w:val="1"/>
      <w:marLeft w:val="0"/>
      <w:marRight w:val="0"/>
      <w:marTop w:val="0"/>
      <w:marBottom w:val="0"/>
      <w:divBdr>
        <w:top w:val="none" w:sz="0" w:space="0" w:color="auto"/>
        <w:left w:val="none" w:sz="0" w:space="0" w:color="auto"/>
        <w:bottom w:val="none" w:sz="0" w:space="0" w:color="auto"/>
        <w:right w:val="none" w:sz="0" w:space="0" w:color="auto"/>
      </w:divBdr>
    </w:div>
    <w:div w:id="1342128094">
      <w:bodyDiv w:val="1"/>
      <w:marLeft w:val="0"/>
      <w:marRight w:val="0"/>
      <w:marTop w:val="0"/>
      <w:marBottom w:val="0"/>
      <w:divBdr>
        <w:top w:val="none" w:sz="0" w:space="0" w:color="auto"/>
        <w:left w:val="none" w:sz="0" w:space="0" w:color="auto"/>
        <w:bottom w:val="none" w:sz="0" w:space="0" w:color="auto"/>
        <w:right w:val="none" w:sz="0" w:space="0" w:color="auto"/>
      </w:divBdr>
    </w:div>
    <w:div w:id="1567834532">
      <w:bodyDiv w:val="1"/>
      <w:marLeft w:val="0"/>
      <w:marRight w:val="0"/>
      <w:marTop w:val="0"/>
      <w:marBottom w:val="0"/>
      <w:divBdr>
        <w:top w:val="none" w:sz="0" w:space="0" w:color="auto"/>
        <w:left w:val="none" w:sz="0" w:space="0" w:color="auto"/>
        <w:bottom w:val="none" w:sz="0" w:space="0" w:color="auto"/>
        <w:right w:val="none" w:sz="0" w:space="0" w:color="auto"/>
      </w:divBdr>
    </w:div>
    <w:div w:id="1598752821">
      <w:bodyDiv w:val="1"/>
      <w:marLeft w:val="0"/>
      <w:marRight w:val="0"/>
      <w:marTop w:val="0"/>
      <w:marBottom w:val="0"/>
      <w:divBdr>
        <w:top w:val="none" w:sz="0" w:space="0" w:color="auto"/>
        <w:left w:val="none" w:sz="0" w:space="0" w:color="auto"/>
        <w:bottom w:val="none" w:sz="0" w:space="0" w:color="auto"/>
        <w:right w:val="none" w:sz="0" w:space="0" w:color="auto"/>
      </w:divBdr>
    </w:div>
    <w:div w:id="164882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hyperlink" Target="https://sudact.ru/law/prikaz-minprosveshcheniia-rossii-ot-16112022-n-992/federalnaia-obrazovatelnaia-programma-nachalnogo-obshchego/iv/27/" TargetMode="Externa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jpeg"/><Relationship Id="rId63" Type="http://schemas.openxmlformats.org/officeDocument/2006/relationships/image" Target="media/image42.jpeg"/><Relationship Id="rId68" Type="http://schemas.openxmlformats.org/officeDocument/2006/relationships/image" Target="media/image47.jpeg"/><Relationship Id="rId76" Type="http://schemas.openxmlformats.org/officeDocument/2006/relationships/image" Target="media/image54.jpeg"/><Relationship Id="rId84" Type="http://schemas.openxmlformats.org/officeDocument/2006/relationships/image" Target="media/image61.jpeg"/><Relationship Id="rId89" Type="http://schemas.openxmlformats.org/officeDocument/2006/relationships/image" Target="media/image66.jpeg"/><Relationship Id="rId97" Type="http://schemas.openxmlformats.org/officeDocument/2006/relationships/image" Target="media/image74.jpeg"/><Relationship Id="rId7" Type="http://schemas.openxmlformats.org/officeDocument/2006/relationships/endnotes" Target="endnotes.xml"/><Relationship Id="rId71" Type="http://schemas.openxmlformats.org/officeDocument/2006/relationships/image" Target="media/image50.jpeg"/><Relationship Id="rId92" Type="http://schemas.openxmlformats.org/officeDocument/2006/relationships/image" Target="media/image69.jpeg"/><Relationship Id="rId2" Type="http://schemas.openxmlformats.org/officeDocument/2006/relationships/numbering" Target="numbering.xml"/><Relationship Id="rId16" Type="http://schemas.openxmlformats.org/officeDocument/2006/relationships/hyperlink" Target="https://sudact.ru/law/prikaz-minprosveshcheniia-rossii-ot-16112022-n-992/federalnaia-obrazovatelnaia-programma-nachalnogo-obshchego/iii/" TargetMode="External"/><Relationship Id="rId29" Type="http://schemas.openxmlformats.org/officeDocument/2006/relationships/image" Target="media/image8.jpeg"/><Relationship Id="rId11" Type="http://schemas.openxmlformats.org/officeDocument/2006/relationships/hyperlink" Target="http://arhschool43.ru/files/-------------------------------_ueauzghx.docx" TargetMode="Externa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image" Target="media/image37.jpeg"/><Relationship Id="rId66" Type="http://schemas.openxmlformats.org/officeDocument/2006/relationships/image" Target="media/image45.jpeg"/><Relationship Id="rId74" Type="http://schemas.openxmlformats.org/officeDocument/2006/relationships/image" Target="media/image52.jpeg"/><Relationship Id="rId79" Type="http://schemas.openxmlformats.org/officeDocument/2006/relationships/image" Target="media/image57.emf"/><Relationship Id="rId87" Type="http://schemas.openxmlformats.org/officeDocument/2006/relationships/image" Target="media/image64.jpeg"/><Relationship Id="rId5" Type="http://schemas.openxmlformats.org/officeDocument/2006/relationships/webSettings" Target="webSettings.xml"/><Relationship Id="rId61" Type="http://schemas.openxmlformats.org/officeDocument/2006/relationships/image" Target="media/image40.jpeg"/><Relationship Id="rId82" Type="http://schemas.openxmlformats.org/officeDocument/2006/relationships/image" Target="media/image59.jpeg"/><Relationship Id="rId90" Type="http://schemas.openxmlformats.org/officeDocument/2006/relationships/image" Target="media/image67.jpeg"/><Relationship Id="rId95" Type="http://schemas.openxmlformats.org/officeDocument/2006/relationships/image" Target="media/image72.jpeg"/><Relationship Id="rId19" Type="http://schemas.openxmlformats.org/officeDocument/2006/relationships/hyperlink" Target="https://sudact.ru/law/prikaz-minprosveshcheniia-rossii-ot-16112022-n-992/federalnaia-obrazovatelnaia-programma-nachalnogo-obshchego/iv/25/" TargetMode="External"/><Relationship Id="rId14" Type="http://schemas.openxmlformats.org/officeDocument/2006/relationships/hyperlink" Target="https://sudact.ru/law/prikaz-minprosveshcheniia-rossii-ot-16112022-n-992/federalnaia-obrazovatelnaia-programma-nachalnogo-obshchego/ii/18/" TargetMode="External"/><Relationship Id="rId22" Type="http://schemas.openxmlformats.org/officeDocument/2006/relationships/hyperlink" Target="https://sudact.ru/law/prikaz-minprosveshcheniia-rossii-ot-16112022-n-992/federalnaia-obrazovatelnaia-programma-nachalnogo-obshchego/iv/28/"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43.jpeg"/><Relationship Id="rId69" Type="http://schemas.openxmlformats.org/officeDocument/2006/relationships/image" Target="media/image48.jpeg"/><Relationship Id="rId77" Type="http://schemas.openxmlformats.org/officeDocument/2006/relationships/image" Target="media/image55.jpe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0.jpeg"/><Relationship Id="rId72" Type="http://schemas.openxmlformats.org/officeDocument/2006/relationships/hyperlink" Target="https://vk.com/album-1035575_293432496" TargetMode="External"/><Relationship Id="rId80" Type="http://schemas.openxmlformats.org/officeDocument/2006/relationships/package" Target="embeddings/______Microsoft_PowerPoint1.sldx"/><Relationship Id="rId85" Type="http://schemas.openxmlformats.org/officeDocument/2006/relationships/image" Target="media/image62.jpeg"/><Relationship Id="rId93" Type="http://schemas.openxmlformats.org/officeDocument/2006/relationships/image" Target="media/image70.jpeg"/><Relationship Id="rId98" Type="http://schemas.openxmlformats.org/officeDocument/2006/relationships/image" Target="media/image75.jpeg"/><Relationship Id="rId3" Type="http://schemas.openxmlformats.org/officeDocument/2006/relationships/styles" Target="styles.xml"/><Relationship Id="rId12" Type="http://schemas.openxmlformats.org/officeDocument/2006/relationships/hyperlink" Target="https://sudact.ru/law/prikaz-minprosveshcheniia-rossii-ot-16112022-n-992/federalnaia-obrazovatelnaia-programma-nachalnogo-obshchego/ii/" TargetMode="External"/><Relationship Id="rId17" Type="http://schemas.openxmlformats.org/officeDocument/2006/relationships/hyperlink" Target="https://sudact.ru/law/prikaz-minprosveshcheniia-rossii-ot-16112022-n-992/federalnaia-obrazovatelnaia-programma-nachalnogo-obshchego/iii/20/"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hyperlink" Target="https://sudact.ru/law/prikaz-minprosveshcheniia-rossii-ot-16112022-n-992/federalnaia-obrazovatelnaia-programma-nachalnogo-obshchego/iv/26/" TargetMode="Externa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image" Target="media/image41.jpeg"/><Relationship Id="rId70" Type="http://schemas.openxmlformats.org/officeDocument/2006/relationships/image" Target="media/image49.jpeg"/><Relationship Id="rId75" Type="http://schemas.openxmlformats.org/officeDocument/2006/relationships/image" Target="media/image53.jpeg"/><Relationship Id="rId83" Type="http://schemas.openxmlformats.org/officeDocument/2006/relationships/image" Target="media/image60.jpeg"/><Relationship Id="rId88" Type="http://schemas.openxmlformats.org/officeDocument/2006/relationships/image" Target="media/image65.jpeg"/><Relationship Id="rId91" Type="http://schemas.openxmlformats.org/officeDocument/2006/relationships/image" Target="media/image68.jpeg"/><Relationship Id="rId96" Type="http://schemas.openxmlformats.org/officeDocument/2006/relationships/image" Target="media/image7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udact.ru/law/prikaz-minprosveshcheniia-rossii-ot-16112022-n-992/federalnaia-obrazovatelnaia-programma-nachalnogo-obshchego/ii/19/"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jpeg"/><Relationship Id="rId10" Type="http://schemas.openxmlformats.org/officeDocument/2006/relationships/hyperlink" Target="http://arhschool43.ru/files/---------------------------------_39xglo45.docx" TargetMode="External"/><Relationship Id="rId31" Type="http://schemas.openxmlformats.org/officeDocument/2006/relationships/image" Target="media/image10.jpe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8.jpeg"/><Relationship Id="rId86" Type="http://schemas.openxmlformats.org/officeDocument/2006/relationships/image" Target="media/image63.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rhschool43.ru/files/-------------------------------.docx" TargetMode="External"/><Relationship Id="rId13" Type="http://schemas.openxmlformats.org/officeDocument/2006/relationships/hyperlink" Target="https://sudact.ru/law/prikaz-minprosveshcheniia-rossii-ot-16112022-n-992/federalnaia-obrazovatelnaia-programma-nachalnogo-obshchego/ii/17/" TargetMode="External"/><Relationship Id="rId18" Type="http://schemas.openxmlformats.org/officeDocument/2006/relationships/hyperlink" Target="https://sudact.ru/law/prikaz-minprosveshcheniia-rossii-ot-16112022-n-992/federalnaia-obrazovatelnaia-programma-nachalnogo-obshchego/iv/" TargetMode="External"/><Relationship Id="rId39" Type="http://schemas.openxmlformats.org/officeDocument/2006/relationships/image" Target="media/image18.jpeg"/><Relationship Id="rId532569454" Type="http://schemas.openxmlformats.org/officeDocument/2006/relationships/comments" Target="comments.xml"/><Relationship Id="rId928618687" Type="http://schemas.microsoft.com/office/2011/relationships/commentsExtended" Target="commentsExtended.xml"/><Relationship Id="rId40560616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8TUtfRrU1dmYa/1nJcpelkKqdbE=</DigestValue>
    </Reference>
    <Reference Type="http://www.w3.org/2000/09/xmldsig#Object" URI="#idOfficeObject">
      <DigestMethod Algorithm="http://www.w3.org/2000/09/xmldsig#sha1"/>
      <DigestValue>qHaQ7908NIwzGU7HYBA+z0wQ+Vo=</DigestValue>
    </Reference>
  </SignedInfo>
  <SignatureValue>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</SignatureValue>
  <KeyInfo>
    <X509Data>
      <X509Certificate>MIIFfzCCA2cCFCYiHyYCHdcWFYMrocF/cjNZwfuHMA0GCSqGSIb3DQEBCwUAMIGQ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</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26"/>
            <mdssi:RelationshipReference SourceId="rId21"/>
            <mdssi:RelationshipReference SourceId="rId34"/>
            <mdssi:RelationshipReference SourceId="rId42"/>
            <mdssi:RelationshipReference SourceId="rId47"/>
            <mdssi:RelationshipReference SourceId="rId50"/>
            <mdssi:RelationshipReference SourceId="rId55"/>
            <mdssi:RelationshipReference SourceId="rId63"/>
            <mdssi:RelationshipReference SourceId="rId68"/>
            <mdssi:RelationshipReference SourceId="rId76"/>
            <mdssi:RelationshipReference SourceId="rId84"/>
            <mdssi:RelationshipReference SourceId="rId89"/>
            <mdssi:RelationshipReference SourceId="rId97"/>
            <mdssi:RelationshipReference SourceId="rId7"/>
            <mdssi:RelationshipReference SourceId="rId71"/>
            <mdssi:RelationshipReference SourceId="rId92"/>
            <mdssi:RelationshipReference SourceId="rId2"/>
            <mdssi:RelationshipReference SourceId="rId16"/>
            <mdssi:RelationshipReference SourceId="rId29"/>
            <mdssi:RelationshipReference SourceId="rId11"/>
            <mdssi:RelationshipReference SourceId="rId24"/>
            <mdssi:RelationshipReference SourceId="rId32"/>
            <mdssi:RelationshipReference SourceId="rId37"/>
            <mdssi:RelationshipReference SourceId="rId40"/>
            <mdssi:RelationshipReference SourceId="rId45"/>
            <mdssi:RelationshipReference SourceId="rId53"/>
            <mdssi:RelationshipReference SourceId="rId58"/>
            <mdssi:RelationshipReference SourceId="rId66"/>
            <mdssi:RelationshipReference SourceId="rId74"/>
            <mdssi:RelationshipReference SourceId="rId79"/>
            <mdssi:RelationshipReference SourceId="rId87"/>
            <mdssi:RelationshipReference SourceId="rId5"/>
            <mdssi:RelationshipReference SourceId="rId61"/>
            <mdssi:RelationshipReference SourceId="rId82"/>
            <mdssi:RelationshipReference SourceId="rId90"/>
            <mdssi:RelationshipReference SourceId="rId95"/>
            <mdssi:RelationshipReference SourceId="rId19"/>
            <mdssi:RelationshipReference SourceId="rId14"/>
            <mdssi:RelationshipReference SourceId="rId22"/>
            <mdssi:RelationshipReference SourceId="rId27"/>
            <mdssi:RelationshipReference SourceId="rId30"/>
            <mdssi:RelationshipReference SourceId="rId35"/>
            <mdssi:RelationshipReference SourceId="rId43"/>
            <mdssi:RelationshipReference SourceId="rId48"/>
            <mdssi:RelationshipReference SourceId="rId56"/>
            <mdssi:RelationshipReference SourceId="rId64"/>
            <mdssi:RelationshipReference SourceId="rId69"/>
            <mdssi:RelationshipReference SourceId="rId77"/>
            <mdssi:RelationshipReference SourceId="rId100"/>
            <mdssi:RelationshipReference SourceId="rId8"/>
            <mdssi:RelationshipReference SourceId="rId51"/>
            <mdssi:RelationshipReference SourceId="rId72"/>
            <mdssi:RelationshipReference SourceId="rId80"/>
            <mdssi:RelationshipReference SourceId="rId85"/>
            <mdssi:RelationshipReference SourceId="rId93"/>
            <mdssi:RelationshipReference SourceId="rId98"/>
            <mdssi:RelationshipReference SourceId="rId3"/>
            <mdssi:RelationshipReference SourceId="rId12"/>
            <mdssi:RelationshipReference SourceId="rId17"/>
            <mdssi:RelationshipReference SourceId="rId25"/>
            <mdssi:RelationshipReference SourceId="rId33"/>
            <mdssi:RelationshipReference SourceId="rId38"/>
            <mdssi:RelationshipReference SourceId="rId46"/>
            <mdssi:RelationshipReference SourceId="rId59"/>
            <mdssi:RelationshipReference SourceId="rId67"/>
            <mdssi:RelationshipReference SourceId="rId20"/>
            <mdssi:RelationshipReference SourceId="rId41"/>
            <mdssi:RelationshipReference SourceId="rId54"/>
            <mdssi:RelationshipReference SourceId="rId62"/>
            <mdssi:RelationshipReference SourceId="rId70"/>
            <mdssi:RelationshipReference SourceId="rId75"/>
            <mdssi:RelationshipReference SourceId="rId83"/>
            <mdssi:RelationshipReference SourceId="rId88"/>
            <mdssi:RelationshipReference SourceId="rId91"/>
            <mdssi:RelationshipReference SourceId="rId96"/>
            <mdssi:RelationshipReference SourceId="rId1"/>
            <mdssi:RelationshipReference SourceId="rId6"/>
            <mdssi:RelationshipReference SourceId="rId15"/>
            <mdssi:RelationshipReference SourceId="rId23"/>
            <mdssi:RelationshipReference SourceId="rId28"/>
            <mdssi:RelationshipReference SourceId="rId36"/>
            <mdssi:RelationshipReference SourceId="rId49"/>
            <mdssi:RelationshipReference SourceId="rId57"/>
            <mdssi:RelationshipReference SourceId="rId10"/>
            <mdssi:RelationshipReference SourceId="rId31"/>
            <mdssi:RelationshipReference SourceId="rId44"/>
            <mdssi:RelationshipReference SourceId="rId52"/>
            <mdssi:RelationshipReference SourceId="rId60"/>
            <mdssi:RelationshipReference SourceId="rId65"/>
            <mdssi:RelationshipReference SourceId="rId73"/>
            <mdssi:RelationshipReference SourceId="rId78"/>
            <mdssi:RelationshipReference SourceId="rId81"/>
            <mdssi:RelationshipReference SourceId="rId86"/>
            <mdssi:RelationshipReference SourceId="rId94"/>
            <mdssi:RelationshipReference SourceId="rId99"/>
            <mdssi:RelationshipReference SourceId="rId101"/>
            <mdssi:RelationshipReference SourceId="rId4"/>
            <mdssi:RelationshipReference SourceId="rId9"/>
            <mdssi:RelationshipReference SourceId="rId13"/>
            <mdssi:RelationshipReference SourceId="rId18"/>
            <mdssi:RelationshipReference SourceId="rId39"/>
            <mdssi:RelationshipReference SourceId="rId532569454"/>
            <mdssi:RelationshipReference SourceId="rId928618687"/>
            <mdssi:RelationshipReference SourceId="rId405606161"/>
          </Transform>
          <Transform Algorithm="http://www.w3.org/TR/2001/REC-xml-c14n-20010315"/>
        </Transforms>
        <DigestMethod Algorithm="http://www.w3.org/2000/09/xmldsig#sha1"/>
        <DigestValue>5dU+FA4kwgL3vveyeJvaZIU8YuA=</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uIq85mqFwM50MBnt+KTrFTPtVyE=</DigestValue>
      </Reference>
      <Reference URI="/word/embeddings/______Microsoft_PowerPoint1.sldx?ContentType=application/vnd.openxmlformats-officedocument.presentationml.slide">
        <DigestMethod Algorithm="http://www.w3.org/2000/09/xmldsig#sha1"/>
        <DigestValue>Wpilw0F6NF7vHy4Z63wkJ4kDBH0=</DigestValue>
      </Reference>
      <Reference URI="/word/endnotes.xml?ContentType=application/vnd.openxmlformats-officedocument.wordprocessingml.endnotes+xml">
        <DigestMethod Algorithm="http://www.w3.org/2000/09/xmldsig#sha1"/>
        <DigestValue>8FmFSP/DfdEob6aVt5tB9CX1GO0=</DigestValue>
      </Reference>
      <Reference URI="/word/fontTable.xml?ContentType=application/vnd.openxmlformats-officedocument.wordprocessingml.fontTable+xml">
        <DigestMethod Algorithm="http://www.w3.org/2000/09/xmldsig#sha1"/>
        <DigestValue>TqHMHwTYT4syP5z/h683UJK21W8=</DigestValue>
      </Reference>
      <Reference URI="/word/footnotes.xml?ContentType=application/vnd.openxmlformats-officedocument.wordprocessingml.footnotes+xml">
        <DigestMethod Algorithm="http://www.w3.org/2000/09/xmldsig#sha1"/>
        <DigestValue>iMSd7EZAnRh87dSf3sB3ctmI/M0=</DigestValue>
      </Reference>
      <Reference URI="/word/media/image1.png?ContentType=image/png">
        <DigestMethod Algorithm="http://www.w3.org/2000/09/xmldsig#sha1"/>
        <DigestValue>4/hGgrfoi2C6Cg453BiLsWHLK24=</DigestValue>
      </Reference>
      <Reference URI="/word/media/image10.jpeg?ContentType=image/jpeg">
        <DigestMethod Algorithm="http://www.w3.org/2000/09/xmldsig#sha1"/>
        <DigestValue>DxT/OM/vZ+C3AOu9+tyJAKHj0ic=</DigestValue>
      </Reference>
      <Reference URI="/word/media/image11.jpeg?ContentType=image/jpeg">
        <DigestMethod Algorithm="http://www.w3.org/2000/09/xmldsig#sha1"/>
        <DigestValue>2FbQGu87VzyinKlD1II0IcOt414=</DigestValue>
      </Reference>
      <Reference URI="/word/media/image12.jpeg?ContentType=image/jpeg">
        <DigestMethod Algorithm="http://www.w3.org/2000/09/xmldsig#sha1"/>
        <DigestValue>TVEBOOZ4KiI6r7gDdVWkRxEQO4c=</DigestValue>
      </Reference>
      <Reference URI="/word/media/image13.jpeg?ContentType=image/jpeg">
        <DigestMethod Algorithm="http://www.w3.org/2000/09/xmldsig#sha1"/>
        <DigestValue>3OSZLgEvEwTBRrsvUgMcxSzBduE=</DigestValue>
      </Reference>
      <Reference URI="/word/media/image14.jpeg?ContentType=image/jpeg">
        <DigestMethod Algorithm="http://www.w3.org/2000/09/xmldsig#sha1"/>
        <DigestValue>lzxyi03F1ylu84wXPQny8bEBZxI=</DigestValue>
      </Reference>
      <Reference URI="/word/media/image15.jpeg?ContentType=image/jpeg">
        <DigestMethod Algorithm="http://www.w3.org/2000/09/xmldsig#sha1"/>
        <DigestValue>yRiYu9/HafweFrk1imKENGSAf50=</DigestValue>
      </Reference>
      <Reference URI="/word/media/image16.jpeg?ContentType=image/jpeg">
        <DigestMethod Algorithm="http://www.w3.org/2000/09/xmldsig#sha1"/>
        <DigestValue>gIcUKf9t/O79Jnruzyl+VCTy1JE=</DigestValue>
      </Reference>
      <Reference URI="/word/media/image17.jpeg?ContentType=image/jpeg">
        <DigestMethod Algorithm="http://www.w3.org/2000/09/xmldsig#sha1"/>
        <DigestValue>ZRGtTNxN7KVRIaysLOZ3oEsCppo=</DigestValue>
      </Reference>
      <Reference URI="/word/media/image18.jpeg?ContentType=image/jpeg">
        <DigestMethod Algorithm="http://www.w3.org/2000/09/xmldsig#sha1"/>
        <DigestValue>QDQjH6QEe7yANOP8Txd8PR7d+e8=</DigestValue>
      </Reference>
      <Reference URI="/word/media/image19.jpeg?ContentType=image/jpeg">
        <DigestMethod Algorithm="http://www.w3.org/2000/09/xmldsig#sha1"/>
        <DigestValue>hoH3/VLKKpEMvNGOpXM8ef8Jn/c=</DigestValue>
      </Reference>
      <Reference URI="/word/media/image2.jpeg?ContentType=image/jpeg">
        <DigestMethod Algorithm="http://www.w3.org/2000/09/xmldsig#sha1"/>
        <DigestValue>hIw2wCUzDW0tyBkcO8VV2ma2hdI=</DigestValue>
      </Reference>
      <Reference URI="/word/media/image20.jpeg?ContentType=image/jpeg">
        <DigestMethod Algorithm="http://www.w3.org/2000/09/xmldsig#sha1"/>
        <DigestValue>fDutSvspyHevSf2tGaf+7fYvJgc=</DigestValue>
      </Reference>
      <Reference URI="/word/media/image21.jpeg?ContentType=image/jpeg">
        <DigestMethod Algorithm="http://www.w3.org/2000/09/xmldsig#sha1"/>
        <DigestValue>yHbvmdV/EhmHg2ChVQodEkciNX4=</DigestValue>
      </Reference>
      <Reference URI="/word/media/image22.jpeg?ContentType=image/jpeg">
        <DigestMethod Algorithm="http://www.w3.org/2000/09/xmldsig#sha1"/>
        <DigestValue>UCtSMvFEWDrCuAa9LkNqRGoRskk=</DigestValue>
      </Reference>
      <Reference URI="/word/media/image23.jpeg?ContentType=image/jpeg">
        <DigestMethod Algorithm="http://www.w3.org/2000/09/xmldsig#sha1"/>
        <DigestValue>y/rMqmmItLd86sQhNflSC+TegZg=</DigestValue>
      </Reference>
      <Reference URI="/word/media/image24.jpeg?ContentType=image/jpeg">
        <DigestMethod Algorithm="http://www.w3.org/2000/09/xmldsig#sha1"/>
        <DigestValue>JImOSBhN3JI+bQ/8R6AiS8Wm2mM=</DigestValue>
      </Reference>
      <Reference URI="/word/media/image25.jpeg?ContentType=image/jpeg">
        <DigestMethod Algorithm="http://www.w3.org/2000/09/xmldsig#sha1"/>
        <DigestValue>dxLMf45m6y8ZEKO5k3D8/3NF+yg=</DigestValue>
      </Reference>
      <Reference URI="/word/media/image26.jpeg?ContentType=image/jpeg">
        <DigestMethod Algorithm="http://www.w3.org/2000/09/xmldsig#sha1"/>
        <DigestValue>IlEmKp87+VV7C3T7RGuI8ARQ4SM=</DigestValue>
      </Reference>
      <Reference URI="/word/media/image27.jpeg?ContentType=image/jpeg">
        <DigestMethod Algorithm="http://www.w3.org/2000/09/xmldsig#sha1"/>
        <DigestValue>PPJ7ptraT2azE10eUiien28gOGM=</DigestValue>
      </Reference>
      <Reference URI="/word/media/image28.jpeg?ContentType=image/jpeg">
        <DigestMethod Algorithm="http://www.w3.org/2000/09/xmldsig#sha1"/>
        <DigestValue>NNtsjWGWuzAI2rDKZ6vJEK2UHow=</DigestValue>
      </Reference>
      <Reference URI="/word/media/image29.jpeg?ContentType=image/jpeg">
        <DigestMethod Algorithm="http://www.w3.org/2000/09/xmldsig#sha1"/>
        <DigestValue>6iY1AFX2EHl3IBi5ViXwFIl/eKs=</DigestValue>
      </Reference>
      <Reference URI="/word/media/image3.jpeg?ContentType=image/jpeg">
        <DigestMethod Algorithm="http://www.w3.org/2000/09/xmldsig#sha1"/>
        <DigestValue>B7xF3NVyTO7ptIa2g7vjCAe9XAA=</DigestValue>
      </Reference>
      <Reference URI="/word/media/image30.jpeg?ContentType=image/jpeg">
        <DigestMethod Algorithm="http://www.w3.org/2000/09/xmldsig#sha1"/>
        <DigestValue>HQ576puFvuYsdnhfJm9K5pCCfnw=</DigestValue>
      </Reference>
      <Reference URI="/word/media/image31.jpeg?ContentType=image/jpeg">
        <DigestMethod Algorithm="http://www.w3.org/2000/09/xmldsig#sha1"/>
        <DigestValue>AR0YzzgiOKvY6C7hayF4Grkt3pA=</DigestValue>
      </Reference>
      <Reference URI="/word/media/image32.jpeg?ContentType=image/jpeg">
        <DigestMethod Algorithm="http://www.w3.org/2000/09/xmldsig#sha1"/>
        <DigestValue>rwJySMQ2JQA2f/iB05IqnMdSvOA=</DigestValue>
      </Reference>
      <Reference URI="/word/media/image33.jpeg?ContentType=image/jpeg">
        <DigestMethod Algorithm="http://www.w3.org/2000/09/xmldsig#sha1"/>
        <DigestValue>a+yJkFsKTJgjnmzbm1/HH/gybXI=</DigestValue>
      </Reference>
      <Reference URI="/word/media/image34.jpeg?ContentType=image/jpeg">
        <DigestMethod Algorithm="http://www.w3.org/2000/09/xmldsig#sha1"/>
        <DigestValue>2T7ttw56EbrWldiFWL8sc5xipqg=</DigestValue>
      </Reference>
      <Reference URI="/word/media/image35.jpeg?ContentType=image/jpeg">
        <DigestMethod Algorithm="http://www.w3.org/2000/09/xmldsig#sha1"/>
        <DigestValue>7mdXUMvC+cWc11EOpnaF0JEqG/I=</DigestValue>
      </Reference>
      <Reference URI="/word/media/image36.jpeg?ContentType=image/jpeg">
        <DigestMethod Algorithm="http://www.w3.org/2000/09/xmldsig#sha1"/>
        <DigestValue>Gbck3MQ40NWNSROK3uUwIQQDdlE=</DigestValue>
      </Reference>
      <Reference URI="/word/media/image37.jpeg?ContentType=image/jpeg">
        <DigestMethod Algorithm="http://www.w3.org/2000/09/xmldsig#sha1"/>
        <DigestValue>bD2KM74gXC8dvryBUzkSCukD8AY=</DigestValue>
      </Reference>
      <Reference URI="/word/media/image38.png?ContentType=image/png">
        <DigestMethod Algorithm="http://www.w3.org/2000/09/xmldsig#sha1"/>
        <DigestValue>dCO3vzIor/9ss4imenNhbX11yio=</DigestValue>
      </Reference>
      <Reference URI="/word/media/image39.jpeg?ContentType=image/jpeg">
        <DigestMethod Algorithm="http://www.w3.org/2000/09/xmldsig#sha1"/>
        <DigestValue>mcxo9pPLcklGiO8sNb2OpMGpNao=</DigestValue>
      </Reference>
      <Reference URI="/word/media/image4.jpeg?ContentType=image/jpeg">
        <DigestMethod Algorithm="http://www.w3.org/2000/09/xmldsig#sha1"/>
        <DigestValue>Xz1HqKamuaNNy+OUhKoPM26xvjQ=</DigestValue>
      </Reference>
      <Reference URI="/word/media/image40.jpeg?ContentType=image/jpeg">
        <DigestMethod Algorithm="http://www.w3.org/2000/09/xmldsig#sha1"/>
        <DigestValue>SGFsrbDHygZvTwS0EHG2w0u19gA=</DigestValue>
      </Reference>
      <Reference URI="/word/media/image41.jpeg?ContentType=image/jpeg">
        <DigestMethod Algorithm="http://www.w3.org/2000/09/xmldsig#sha1"/>
        <DigestValue>4g0YTKiTviyjIplnUAT4vfej4+Q=</DigestValue>
      </Reference>
      <Reference URI="/word/media/image42.jpeg?ContentType=image/jpeg">
        <DigestMethod Algorithm="http://www.w3.org/2000/09/xmldsig#sha1"/>
        <DigestValue>7w8Zwl33sexgDPHo4mnvPUSFA3w=</DigestValue>
      </Reference>
      <Reference URI="/word/media/image43.jpeg?ContentType=image/jpeg">
        <DigestMethod Algorithm="http://www.w3.org/2000/09/xmldsig#sha1"/>
        <DigestValue>vJffuKl8vrS/k5ZDNwrTWBtjQxo=</DigestValue>
      </Reference>
      <Reference URI="/word/media/image44.jpeg?ContentType=image/jpeg">
        <DigestMethod Algorithm="http://www.w3.org/2000/09/xmldsig#sha1"/>
        <DigestValue>yTbz+IAoK+SGxBWf7YvAXDA6bvs=</DigestValue>
      </Reference>
      <Reference URI="/word/media/image45.jpeg?ContentType=image/jpeg">
        <DigestMethod Algorithm="http://www.w3.org/2000/09/xmldsig#sha1"/>
        <DigestValue>rRemMzX5S+Sg+fnaQ/ZGPsh1gWg=</DigestValue>
      </Reference>
      <Reference URI="/word/media/image46.png?ContentType=image/png">
        <DigestMethod Algorithm="http://www.w3.org/2000/09/xmldsig#sha1"/>
        <DigestValue>N/WlMRNGPk0lo0vpfTq+rgY3xqY=</DigestValue>
      </Reference>
      <Reference URI="/word/media/image47.jpeg?ContentType=image/jpeg">
        <DigestMethod Algorithm="http://www.w3.org/2000/09/xmldsig#sha1"/>
        <DigestValue>Uu4wuaPtqK4vLLEJofGpfaueNSw=</DigestValue>
      </Reference>
      <Reference URI="/word/media/image48.jpeg?ContentType=image/jpeg">
        <DigestMethod Algorithm="http://www.w3.org/2000/09/xmldsig#sha1"/>
        <DigestValue>YaB8T/0SoiJPhpNBQcDLwgkHQ6g=</DigestValue>
      </Reference>
      <Reference URI="/word/media/image49.jpeg?ContentType=image/jpeg">
        <DigestMethod Algorithm="http://www.w3.org/2000/09/xmldsig#sha1"/>
        <DigestValue>pP130ogvtkdp6QkdmpnIXAtGS00=</DigestValue>
      </Reference>
      <Reference URI="/word/media/image5.jpeg?ContentType=image/jpeg">
        <DigestMethod Algorithm="http://www.w3.org/2000/09/xmldsig#sha1"/>
        <DigestValue>p3MNyp6xpYJNzouVoHEas1oWLJo=</DigestValue>
      </Reference>
      <Reference URI="/word/media/image50.jpeg?ContentType=image/jpeg">
        <DigestMethod Algorithm="http://www.w3.org/2000/09/xmldsig#sha1"/>
        <DigestValue>DoXOKp184q9lhxgi+y21yPFFSSU=</DigestValue>
      </Reference>
      <Reference URI="/word/media/image51.jpeg?ContentType=image/jpeg">
        <DigestMethod Algorithm="http://www.w3.org/2000/09/xmldsig#sha1"/>
        <DigestValue>y4/4AkSNUzKdMmOoptU2lxfg9IE=</DigestValue>
      </Reference>
      <Reference URI="/word/media/image52.jpeg?ContentType=image/jpeg">
        <DigestMethod Algorithm="http://www.w3.org/2000/09/xmldsig#sha1"/>
        <DigestValue>/lmz1a+2CA2hph1XPVSPuhuQ/Oc=</DigestValue>
      </Reference>
      <Reference URI="/word/media/image53.jpeg?ContentType=image/jpeg">
        <DigestMethod Algorithm="http://www.w3.org/2000/09/xmldsig#sha1"/>
        <DigestValue>US5+MoQu7uf+dnGfRIu1g/C8UFc=</DigestValue>
      </Reference>
      <Reference URI="/word/media/image54.jpeg?ContentType=image/jpeg">
        <DigestMethod Algorithm="http://www.w3.org/2000/09/xmldsig#sha1"/>
        <DigestValue>Be5g6bFQ2l25bCgCikJojwTj3Mw=</DigestValue>
      </Reference>
      <Reference URI="/word/media/image55.jpeg?ContentType=image/jpeg">
        <DigestMethod Algorithm="http://www.w3.org/2000/09/xmldsig#sha1"/>
        <DigestValue>s3qN+nfuWv3SUasLrNxbxqxpDsw=</DigestValue>
      </Reference>
      <Reference URI="/word/media/image56.jpeg?ContentType=image/jpeg">
        <DigestMethod Algorithm="http://www.w3.org/2000/09/xmldsig#sha1"/>
        <DigestValue>54+0sZnWrx2fu0rGz2xD29qabx4=</DigestValue>
      </Reference>
      <Reference URI="/word/media/image57.emf?ContentType=image/x-emf">
        <DigestMethod Algorithm="http://www.w3.org/2000/09/xmldsig#sha1"/>
        <DigestValue>Vy/AWKdjIDGSVclqGn05HQ0e1JY=</DigestValue>
      </Reference>
      <Reference URI="/word/media/image58.jpeg?ContentType=image/jpeg">
        <DigestMethod Algorithm="http://www.w3.org/2000/09/xmldsig#sha1"/>
        <DigestValue>HkPtUVjMD3QpJDMiQtd3rLkcPzA=</DigestValue>
      </Reference>
      <Reference URI="/word/media/image59.jpeg?ContentType=image/jpeg">
        <DigestMethod Algorithm="http://www.w3.org/2000/09/xmldsig#sha1"/>
        <DigestValue>BBl3S8LAFP4mNO+YHro/fj9OLvY=</DigestValue>
      </Reference>
      <Reference URI="/word/media/image6.jpeg?ContentType=image/jpeg">
        <DigestMethod Algorithm="http://www.w3.org/2000/09/xmldsig#sha1"/>
        <DigestValue>WUWEPE8SBXnoy1xI+4aGHjdoEOY=</DigestValue>
      </Reference>
      <Reference URI="/word/media/image60.jpeg?ContentType=image/jpeg">
        <DigestMethod Algorithm="http://www.w3.org/2000/09/xmldsig#sha1"/>
        <DigestValue>3niHX7aitZKjT2dNtSxj8CGKFiI=</DigestValue>
      </Reference>
      <Reference URI="/word/media/image61.jpeg?ContentType=image/jpeg">
        <DigestMethod Algorithm="http://www.w3.org/2000/09/xmldsig#sha1"/>
        <DigestValue>pEPmrTJueOPss+m5Gcx6l3r074I=</DigestValue>
      </Reference>
      <Reference URI="/word/media/image62.jpeg?ContentType=image/jpeg">
        <DigestMethod Algorithm="http://www.w3.org/2000/09/xmldsig#sha1"/>
        <DigestValue>t/NxPicewa2KiAkbtFCNIkVH1bA=</DigestValue>
      </Reference>
      <Reference URI="/word/media/image63.jpeg?ContentType=image/jpeg">
        <DigestMethod Algorithm="http://www.w3.org/2000/09/xmldsig#sha1"/>
        <DigestValue>EhbDUdwZP7EcNydsGJoaNexI4+I=</DigestValue>
      </Reference>
      <Reference URI="/word/media/image64.jpeg?ContentType=image/jpeg">
        <DigestMethod Algorithm="http://www.w3.org/2000/09/xmldsig#sha1"/>
        <DigestValue>iX1ZCstf/H5g67rh1jbbn2aMHPc=</DigestValue>
      </Reference>
      <Reference URI="/word/media/image65.jpeg?ContentType=image/jpeg">
        <DigestMethod Algorithm="http://www.w3.org/2000/09/xmldsig#sha1"/>
        <DigestValue>jR/qNgMxE4Fgrwe/wnx/KnZh1BQ=</DigestValue>
      </Reference>
      <Reference URI="/word/media/image66.jpeg?ContentType=image/jpeg">
        <DigestMethod Algorithm="http://www.w3.org/2000/09/xmldsig#sha1"/>
        <DigestValue>es1H1ucCg1MC73UvaKXcF51Mm7Q=</DigestValue>
      </Reference>
      <Reference URI="/word/media/image67.jpeg?ContentType=image/jpeg">
        <DigestMethod Algorithm="http://www.w3.org/2000/09/xmldsig#sha1"/>
        <DigestValue>RRNteJMj16uD/b/Q6IDRIZ8aT6g=</DigestValue>
      </Reference>
      <Reference URI="/word/media/image68.jpeg?ContentType=image/jpeg">
        <DigestMethod Algorithm="http://www.w3.org/2000/09/xmldsig#sha1"/>
        <DigestValue>onuSGhn4Pnr+jJEDE9E/8WGbkzg=</DigestValue>
      </Reference>
      <Reference URI="/word/media/image69.jpeg?ContentType=image/jpeg">
        <DigestMethod Algorithm="http://www.w3.org/2000/09/xmldsig#sha1"/>
        <DigestValue>znS0xhSFMRk3SQ66TjRo0KhzdI4=</DigestValue>
      </Reference>
      <Reference URI="/word/media/image7.jpeg?ContentType=image/jpeg">
        <DigestMethod Algorithm="http://www.w3.org/2000/09/xmldsig#sha1"/>
        <DigestValue>9zZMWZHEdxUBNGYtN8astBlUBB8=</DigestValue>
      </Reference>
      <Reference URI="/word/media/image70.jpeg?ContentType=image/jpeg">
        <DigestMethod Algorithm="http://www.w3.org/2000/09/xmldsig#sha1"/>
        <DigestValue>+tHsxRObZMLBs76Bd0vJ7WUn5KA=</DigestValue>
      </Reference>
      <Reference URI="/word/media/image71.jpeg?ContentType=image/jpeg">
        <DigestMethod Algorithm="http://www.w3.org/2000/09/xmldsig#sha1"/>
        <DigestValue>FGpnKpPW/6mmUwRUt/+puGXecPo=</DigestValue>
      </Reference>
      <Reference URI="/word/media/image72.jpeg?ContentType=image/jpeg">
        <DigestMethod Algorithm="http://www.w3.org/2000/09/xmldsig#sha1"/>
        <DigestValue>xYKX8WhMeHNsKQdlGXtpo1H/aoo=</DigestValue>
      </Reference>
      <Reference URI="/word/media/image73.jpeg?ContentType=image/jpeg">
        <DigestMethod Algorithm="http://www.w3.org/2000/09/xmldsig#sha1"/>
        <DigestValue>LsknS8JL96Co8HBuOH1FRle5BOk=</DigestValue>
      </Reference>
      <Reference URI="/word/media/image74.jpeg?ContentType=image/jpeg">
        <DigestMethod Algorithm="http://www.w3.org/2000/09/xmldsig#sha1"/>
        <DigestValue>eOO9aW8Rp+37y4y64kS8ZRzpqAY=</DigestValue>
      </Reference>
      <Reference URI="/word/media/image75.jpeg?ContentType=image/jpeg">
        <DigestMethod Algorithm="http://www.w3.org/2000/09/xmldsig#sha1"/>
        <DigestValue>H8gL19ZPaid8UfzMMKbIEjC/Z4w=</DigestValue>
      </Reference>
      <Reference URI="/word/media/image76.jpeg?ContentType=image/jpeg">
        <DigestMethod Algorithm="http://www.w3.org/2000/09/xmldsig#sha1"/>
        <DigestValue>GY0bLbYoZiPAfpbrpNFRWWHbMh4=</DigestValue>
      </Reference>
      <Reference URI="/word/media/image8.jpeg?ContentType=image/jpeg">
        <DigestMethod Algorithm="http://www.w3.org/2000/09/xmldsig#sha1"/>
        <DigestValue>lgtXiMZz4wFSWkw03mb4TO9hbAg=</DigestValue>
      </Reference>
      <Reference URI="/word/media/image9.jpeg?ContentType=image/jpeg">
        <DigestMethod Algorithm="http://www.w3.org/2000/09/xmldsig#sha1"/>
        <DigestValue>1s/6ybCD+wXpVJz/L8Ig4AAtxMA=</DigestValue>
      </Reference>
      <Reference URI="/word/numbering.xml?ContentType=application/vnd.openxmlformats-officedocument.wordprocessingml.numbering+xml">
        <DigestMethod Algorithm="http://www.w3.org/2000/09/xmldsig#sha1"/>
        <DigestValue>uXWZDrojO/J6+M0Li2E7MELSumw=</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+HAIesdIG4PC08Fn2w8P9Vlizx0=</DigestValue>
      </Reference>
      <Reference URI="/word/styles.xml?ContentType=application/vnd.openxmlformats-officedocument.wordprocessingml.styles+xml">
        <DigestMethod Algorithm="http://www.w3.org/2000/09/xmldsig#sha1"/>
        <DigestValue>XfvOOYrVEXXjcB+xAkTaC+W8pY4=</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YgrrMOazouJuMFdzOSkq8svXyNo=</DigestValue>
      </Reference>
    </Manifest>
    <SignatureProperties>
      <SignatureProperty Id="idSignatureTime" Target="#idPackageSignature">
        <mdssi:SignatureTime>
          <mdssi:Format>YYYY-MM-DDThh:mm:ssTZD</mdssi:Format>
          <mdssi:Value>2024-01-31T05:31:33Z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56DD8-DEE3-41D5-9401-DBDC09B6C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TotalTime>
  <Pages>143</Pages>
  <Words>48772</Words>
  <Characters>278007</Characters>
  <Application>Microsoft Office Word</Application>
  <DocSecurity>0</DocSecurity>
  <Lines>2316</Lines>
  <Paragraphs>652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dc:creator>
  <cp:keywords/>
  <dc:description/>
  <cp:lastModifiedBy>Инженер-программист</cp:lastModifiedBy>
  <cp:revision>69</cp:revision>
  <dcterms:created xsi:type="dcterms:W3CDTF">2021-06-28T05:02:00Z</dcterms:created>
  <dcterms:modified xsi:type="dcterms:W3CDTF">2024-01-26T14:59:00Z</dcterms:modified>
</cp:coreProperties>
</file>