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7D9" w:rsidRPr="00CC37D9" w:rsidRDefault="00CC37D9" w:rsidP="00CC37D9">
      <w:pPr>
        <w:shd w:val="clear" w:color="auto" w:fill="FFFFFF"/>
        <w:spacing w:before="375" w:after="225" w:line="630" w:lineRule="atLeast"/>
        <w:jc w:val="both"/>
        <w:outlineLvl w:val="0"/>
        <w:rPr>
          <w:rFonts w:ascii="Helvetica" w:eastAsia="Times New Roman" w:hAnsi="Helvetica" w:cs="Times New Roman"/>
          <w:color w:val="444444"/>
          <w:kern w:val="36"/>
          <w:sz w:val="42"/>
          <w:szCs w:val="42"/>
          <w:lang w:eastAsia="ru-RU"/>
        </w:rPr>
      </w:pPr>
      <w:r w:rsidRPr="00CC37D9">
        <w:rPr>
          <w:rFonts w:ascii="Helvetica" w:eastAsia="Times New Roman" w:hAnsi="Helvetica" w:cs="Times New Roman"/>
          <w:color w:val="444444"/>
          <w:kern w:val="36"/>
          <w:sz w:val="42"/>
          <w:szCs w:val="42"/>
          <w:lang w:eastAsia="ru-RU"/>
        </w:rPr>
        <w:t>Постановление Мэрии г. Архангельска от 08.12.2015 № 9</w:t>
      </w:r>
    </w:p>
    <w:p w:rsidR="00CC37D9" w:rsidRPr="00CC37D9" w:rsidRDefault="00CC37D9" w:rsidP="00CC37D9">
      <w:pPr>
        <w:shd w:val="clear" w:color="auto" w:fill="FFFFFF"/>
        <w:spacing w:before="375" w:after="225" w:line="450" w:lineRule="atLeast"/>
        <w:jc w:val="both"/>
        <w:outlineLvl w:val="1"/>
        <w:rPr>
          <w:rFonts w:ascii="Helvetica" w:eastAsia="Times New Roman" w:hAnsi="Helvetica" w:cs="Times New Roman"/>
          <w:color w:val="444444"/>
          <w:sz w:val="32"/>
          <w:szCs w:val="32"/>
          <w:lang w:eastAsia="ru-RU"/>
        </w:rPr>
      </w:pPr>
      <w:r w:rsidRPr="00CC37D9">
        <w:rPr>
          <w:rFonts w:ascii="Helvetica" w:eastAsia="Times New Roman" w:hAnsi="Helvetica" w:cs="Times New Roman"/>
          <w:color w:val="444444"/>
          <w:sz w:val="32"/>
          <w:szCs w:val="32"/>
          <w:lang w:eastAsia="ru-RU"/>
        </w:rPr>
        <w:t>О перечне услуг (работ), оказываемых (выполняемых) муниципальными учреждениями муниципального образования "Город Архангельск", находящимися в ведении департамента образования мэрии города Архангельска, для граждан и юридических лиц за плату</w:t>
      </w:r>
    </w:p>
    <w:p w:rsidR="00CC37D9" w:rsidRPr="00CC37D9" w:rsidRDefault="00CC37D9" w:rsidP="00CC37D9">
      <w:pPr>
        <w:shd w:val="clear" w:color="auto" w:fill="FFFFFF"/>
        <w:spacing w:before="225" w:after="225" w:line="240" w:lineRule="auto"/>
        <w:jc w:val="both"/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</w:pPr>
      <w:r w:rsidRPr="00CC37D9"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  <w:t> </w:t>
      </w:r>
    </w:p>
    <w:p w:rsidR="00CC37D9" w:rsidRPr="00CC37D9" w:rsidRDefault="00CC37D9" w:rsidP="00CC37D9">
      <w:pPr>
        <w:shd w:val="clear" w:color="auto" w:fill="FFFFFF"/>
        <w:spacing w:before="225" w:after="225" w:line="240" w:lineRule="auto"/>
        <w:jc w:val="both"/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</w:pPr>
      <w:r w:rsidRPr="00CC37D9"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  <w:t> </w:t>
      </w:r>
    </w:p>
    <w:p w:rsidR="00CC37D9" w:rsidRPr="00CC37D9" w:rsidRDefault="00CC37D9" w:rsidP="00CC37D9">
      <w:pPr>
        <w:shd w:val="clear" w:color="auto" w:fill="FFFFFF"/>
        <w:spacing w:before="225" w:after="225" w:line="240" w:lineRule="auto"/>
        <w:jc w:val="both"/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</w:pPr>
      <w:r w:rsidRPr="00CC37D9"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  <w:t> </w:t>
      </w:r>
    </w:p>
    <w:p w:rsidR="00CC37D9" w:rsidRPr="00CC37D9" w:rsidRDefault="00CC37D9" w:rsidP="00CC37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C37D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МЭРИЯ </w:t>
      </w:r>
      <w:proofErr w:type="gramStart"/>
      <w:r w:rsidRPr="00CC37D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ГОРОДА  АРХАНГЕЛЬСКА</w:t>
      </w:r>
      <w:proofErr w:type="gramEnd"/>
    </w:p>
    <w:p w:rsidR="00CC37D9" w:rsidRPr="00CC37D9" w:rsidRDefault="00CC37D9" w:rsidP="00CC37D9">
      <w:pPr>
        <w:shd w:val="clear" w:color="auto" w:fill="FFFFFF"/>
        <w:spacing w:before="225" w:after="225" w:line="240" w:lineRule="auto"/>
        <w:jc w:val="both"/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</w:pPr>
      <w:r w:rsidRPr="00CC37D9"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  <w:t> </w:t>
      </w:r>
    </w:p>
    <w:p w:rsidR="00CC37D9" w:rsidRPr="00CC37D9" w:rsidRDefault="00CC37D9" w:rsidP="00CC37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C37D9">
        <w:rPr>
          <w:rFonts w:ascii="Times New Roman" w:eastAsia="Times New Roman" w:hAnsi="Times New Roman" w:cs="Times New Roman"/>
          <w:b/>
          <w:bCs/>
          <w:color w:val="444444"/>
          <w:sz w:val="36"/>
          <w:szCs w:val="36"/>
          <w:lang w:eastAsia="ru-RU"/>
        </w:rPr>
        <w:t>ПОСТАНОВЛЕНИЕ</w:t>
      </w:r>
    </w:p>
    <w:p w:rsidR="00CC37D9" w:rsidRPr="00CC37D9" w:rsidRDefault="00CC37D9" w:rsidP="00CC37D9">
      <w:pPr>
        <w:shd w:val="clear" w:color="auto" w:fill="FFFFFF"/>
        <w:spacing w:before="225" w:after="225" w:line="240" w:lineRule="auto"/>
        <w:jc w:val="both"/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</w:pPr>
      <w:r w:rsidRPr="00CC37D9"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  <w:t> </w:t>
      </w:r>
    </w:p>
    <w:p w:rsidR="00CC37D9" w:rsidRPr="00CC37D9" w:rsidRDefault="00CC37D9" w:rsidP="00CC37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от 08 декабря 2015 г. № 9</w:t>
      </w:r>
    </w:p>
    <w:p w:rsidR="00CC37D9" w:rsidRPr="00CC37D9" w:rsidRDefault="00CC37D9" w:rsidP="00CC37D9">
      <w:pPr>
        <w:shd w:val="clear" w:color="auto" w:fill="FFFFFF"/>
        <w:spacing w:before="225" w:after="225" w:line="240" w:lineRule="auto"/>
        <w:jc w:val="both"/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</w:pPr>
      <w:r w:rsidRPr="00CC37D9"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  <w:t> </w:t>
      </w:r>
    </w:p>
    <w:p w:rsidR="00CC37D9" w:rsidRPr="00CC37D9" w:rsidRDefault="00CC37D9" w:rsidP="00CC37D9">
      <w:pPr>
        <w:shd w:val="clear" w:color="auto" w:fill="FFFFFF"/>
        <w:spacing w:before="225" w:after="225" w:line="240" w:lineRule="auto"/>
        <w:jc w:val="both"/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</w:pPr>
      <w:r w:rsidRPr="00CC37D9"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  <w:t> </w:t>
      </w:r>
    </w:p>
    <w:p w:rsidR="00CC37D9" w:rsidRPr="00CC37D9" w:rsidRDefault="00CC37D9" w:rsidP="00CC37D9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C37D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О перечне услуг (работ),оказываемых (выполняемых) муниципальными учреждениями муниципального</w:t>
      </w:r>
      <w:r w:rsidR="00CB008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</w:t>
      </w:r>
      <w:r w:rsidRPr="00CC37D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образования "Город Архангельск", находящимися в ведении департамента</w:t>
      </w:r>
      <w:r w:rsidR="00CB008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</w:t>
      </w:r>
      <w:r w:rsidRPr="00CC37D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образования мэрии</w:t>
      </w:r>
      <w:r w:rsidRPr="00CC37D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br/>
        <w:t>города Архангельска, для граждан и юридических лиц за плату</w:t>
      </w:r>
    </w:p>
    <w:p w:rsidR="00CC37D9" w:rsidRPr="00CC37D9" w:rsidRDefault="00CC37D9" w:rsidP="00CC37D9">
      <w:pPr>
        <w:shd w:val="clear" w:color="auto" w:fill="FFFFFF"/>
        <w:spacing w:before="225" w:after="225" w:line="240" w:lineRule="auto"/>
        <w:jc w:val="both"/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</w:pPr>
      <w:r w:rsidRPr="00CC37D9"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  <w:t> </w:t>
      </w:r>
    </w:p>
    <w:p w:rsidR="00CC37D9" w:rsidRPr="00CC37D9" w:rsidRDefault="00CC37D9" w:rsidP="00CC37D9">
      <w:pPr>
        <w:shd w:val="clear" w:color="auto" w:fill="FFFFFF"/>
        <w:spacing w:before="225" w:after="225" w:line="240" w:lineRule="auto"/>
        <w:jc w:val="both"/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</w:pPr>
      <w:r w:rsidRPr="00CC37D9"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  <w:t> </w:t>
      </w:r>
    </w:p>
    <w:p w:rsidR="00CC37D9" w:rsidRPr="00CC37D9" w:rsidRDefault="00CC37D9" w:rsidP="00CC37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 соответствии с распоряжением мэрии города Архангельска от 29.09.2011№ 2279р "О Порядке формирования перечней услуг (работ), оказываемых(выполняемых) муниципальными учреждениями муниципального образования</w:t>
      </w:r>
      <w:r w:rsidR="00CB008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"Город Архангельск" для граждан и юридических лиц за плату</w:t>
      </w:r>
      <w:r w:rsidR="00CB008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"мэрия города </w:t>
      </w:r>
      <w:proofErr w:type="gramStart"/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Архангельска  </w:t>
      </w:r>
      <w:r w:rsidRPr="00CC37D9">
        <w:rPr>
          <w:rFonts w:ascii="Times New Roman" w:eastAsia="Times New Roman" w:hAnsi="Times New Roman" w:cs="Times New Roman"/>
          <w:b/>
          <w:bCs/>
          <w:color w:val="444444"/>
          <w:spacing w:val="36"/>
          <w:sz w:val="28"/>
          <w:szCs w:val="28"/>
          <w:lang w:eastAsia="ru-RU"/>
        </w:rPr>
        <w:t>постановляет</w:t>
      </w:r>
      <w:proofErr w:type="gramEnd"/>
      <w:r w:rsidRPr="00CC37D9">
        <w:rPr>
          <w:rFonts w:ascii="Times New Roman" w:eastAsia="Times New Roman" w:hAnsi="Times New Roman" w:cs="Times New Roman"/>
          <w:b/>
          <w:bCs/>
          <w:color w:val="444444"/>
          <w:spacing w:val="36"/>
          <w:sz w:val="28"/>
          <w:szCs w:val="28"/>
          <w:lang w:eastAsia="ru-RU"/>
        </w:rPr>
        <w:t>:</w:t>
      </w:r>
    </w:p>
    <w:p w:rsidR="00CC37D9" w:rsidRPr="00CC37D9" w:rsidRDefault="00CC37D9" w:rsidP="00CC37D9">
      <w:pPr>
        <w:shd w:val="clear" w:color="auto" w:fill="FFFFFF"/>
        <w:spacing w:before="225" w:after="225" w:line="240" w:lineRule="auto"/>
        <w:jc w:val="both"/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</w:pPr>
      <w:r w:rsidRPr="00CC37D9"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  <w:t> </w:t>
      </w:r>
    </w:p>
    <w:p w:rsidR="00CC37D9" w:rsidRPr="00CC37D9" w:rsidRDefault="00CC37D9" w:rsidP="00CC37D9">
      <w:pPr>
        <w:shd w:val="clear" w:color="auto" w:fill="FFFFFF"/>
        <w:spacing w:after="0" w:line="310" w:lineRule="atLeast"/>
        <w:ind w:firstLine="709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1. Утвердить</w:t>
      </w:r>
      <w:r w:rsidR="00CB008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прилагаемый Перечень услуг (работ), оказываемых (выполняемых) муниципальными</w:t>
      </w:r>
      <w:r w:rsidR="00CB008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учреждениями муниципального образования "Город Архангельск",</w:t>
      </w:r>
      <w:r w:rsidR="00CB008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находящимися в ведении департамента образования мэрии города Архангельска, для</w:t>
      </w:r>
      <w:r w:rsidR="00CB008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граждан и юридических лиц за плату (далее – Перечень).</w:t>
      </w:r>
    </w:p>
    <w:p w:rsidR="00CC37D9" w:rsidRPr="00CC37D9" w:rsidRDefault="00CC37D9" w:rsidP="00CC37D9">
      <w:pPr>
        <w:shd w:val="clear" w:color="auto" w:fill="FFFFFF"/>
        <w:spacing w:after="0" w:line="310" w:lineRule="atLeast"/>
        <w:ind w:firstLine="709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2. Муниципальное</w:t>
      </w:r>
      <w:r w:rsidR="00CB008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бюджетное общеобразовательное учреждение муниципального образования "Город</w:t>
      </w:r>
      <w:r w:rsidR="00CB008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Архангельск"  "Открытая(сменная) школа" (далее – МБОУ ОСШ) и иные муниципальные</w:t>
      </w:r>
      <w:r w:rsidR="00CB008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общеобразовательные учреждения муниципального образования "Город</w:t>
      </w:r>
      <w:r w:rsidR="00CB008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Архангельск", реализующие образовательные программы начального общего,</w:t>
      </w:r>
      <w:r w:rsidR="00CB008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основного общего и среднего общего образования (далее –общеобразовательные  учреждения);</w:t>
      </w:r>
      <w:r w:rsidR="00CB008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муниципальные общеобразовательные учреждения муниципального образования</w:t>
      </w:r>
      <w:r w:rsidR="00CB008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"Город Архангельск", реализующие основные общеобразовательные</w:t>
      </w:r>
      <w:r w:rsidR="00CB008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программы дошкольного образования, и муниципальные дошкольные образовательные</w:t>
      </w:r>
      <w:r w:rsidR="00CB008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учреждения муниципального образования "Город Архангельск" (далее –дошкольные образовательные учреждения), муниципальные учреждения дополнительного</w:t>
      </w:r>
      <w:r w:rsidR="00CB008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образования муниципального образования "Город Архангельск" (далее –учреждения дополнительного образования), муниципальное казенное учреждение</w:t>
      </w:r>
      <w:r w:rsidR="00CB008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муниципального образования "Город Архангельск" "Городской центр</w:t>
      </w:r>
      <w:r w:rsidR="00CB008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экспертизы, мониторинга, психолого-педагогического и информационно-методического</w:t>
      </w:r>
      <w:r w:rsidR="00CB008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сопровождения "</w:t>
      </w:r>
      <w:proofErr w:type="spellStart"/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Леда</w:t>
      </w:r>
      <w:proofErr w:type="spellEnd"/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" (далее – МКУ Центр "</w:t>
      </w:r>
      <w:proofErr w:type="spellStart"/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Леда</w:t>
      </w:r>
      <w:proofErr w:type="spellEnd"/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") при</w:t>
      </w:r>
      <w:r w:rsidR="00CB008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оказании (выполнении) услуг (работ) для граждан и юридических лиц за плату</w:t>
      </w:r>
      <w:r w:rsidR="00CB008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руководствуются прилагаемым Перечнем.</w:t>
      </w:r>
    </w:p>
    <w:p w:rsidR="00CC37D9" w:rsidRPr="00CC37D9" w:rsidRDefault="00CC37D9" w:rsidP="00CC37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3. Признать утратившими силу постановления мэрии города Архангельска:</w:t>
      </w:r>
    </w:p>
    <w:p w:rsidR="00CC37D9" w:rsidRPr="00CC37D9" w:rsidRDefault="00CC37D9" w:rsidP="00CC37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hyperlink r:id="rId4" w:history="1">
        <w:r w:rsidRPr="00CC37D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от02.04.2012 № 32</w:t>
        </w:r>
      </w:hyperlink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"О перечне услуг (работ), оказываемых (выполняемых)муниципальными образовательными учреждениями муниципального образования</w:t>
      </w:r>
      <w:r w:rsidR="00CB008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"Город Архангельск", находящимися в ведении департамента образования</w:t>
      </w:r>
      <w:r w:rsidR="00CB008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мэрии города Архангельска, для граждан и юридических лиц за плату";</w:t>
      </w:r>
    </w:p>
    <w:p w:rsidR="00CC37D9" w:rsidRPr="00CC37D9" w:rsidRDefault="00CC37D9" w:rsidP="00CC37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hyperlink r:id="rId5" w:history="1">
        <w:r w:rsidRPr="00CC37D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от19.12.2013 № 956</w:t>
        </w:r>
      </w:hyperlink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"О внесении дополнения  в Перечень услуг (работ), оказываемых(выполняемых) муниципальными образовательными учреждениями муниципального</w:t>
      </w:r>
      <w:r w:rsidR="00CB008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образования "Город Архангельск", находящимися в ведении департамента</w:t>
      </w:r>
      <w:r w:rsidR="00CB008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образования мэрии города Архангельска, для граждан и юридических лиц заплату".</w:t>
      </w:r>
    </w:p>
    <w:p w:rsidR="00CC37D9" w:rsidRPr="00CC37D9" w:rsidRDefault="00CC37D9" w:rsidP="00CC37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4. Настоящее постановление вступает в силу с 01 января 2016 года.</w:t>
      </w:r>
    </w:p>
    <w:p w:rsidR="00CC37D9" w:rsidRPr="00CC37D9" w:rsidRDefault="00CC37D9" w:rsidP="00CC37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5. Опубликовать постановление в газете "Архангельск – город</w:t>
      </w:r>
      <w:r w:rsidR="00CB008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воинской славы" и на официальном информационном Интернет-портале</w:t>
      </w:r>
      <w:r w:rsidR="00CB008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муниципального образования "Город Архангельск".</w:t>
      </w:r>
    </w:p>
    <w:p w:rsidR="00CC37D9" w:rsidRPr="00CC37D9" w:rsidRDefault="00CC37D9" w:rsidP="00CC37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6. Контроль за исполнением постановления возложить на заместителя Главы</w:t>
      </w:r>
      <w:r w:rsidR="00CB008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муниципального образования "Город Архангельск" по социальным вопросам</w:t>
      </w:r>
      <w:r w:rsidR="00CB008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Орлову И.В.</w:t>
      </w:r>
    </w:p>
    <w:p w:rsidR="00CC37D9" w:rsidRPr="00CC37D9" w:rsidRDefault="00CC37D9" w:rsidP="00CC37D9">
      <w:pPr>
        <w:shd w:val="clear" w:color="auto" w:fill="FFFFFF"/>
        <w:spacing w:before="225" w:after="225" w:line="240" w:lineRule="auto"/>
        <w:jc w:val="both"/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</w:pPr>
      <w:r w:rsidRPr="00CC37D9"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  <w:t> </w:t>
      </w:r>
    </w:p>
    <w:p w:rsidR="00CC37D9" w:rsidRPr="00CC37D9" w:rsidRDefault="00CC37D9" w:rsidP="00CC37D9">
      <w:pPr>
        <w:shd w:val="clear" w:color="auto" w:fill="FFFFFF"/>
        <w:spacing w:before="225" w:after="225" w:line="240" w:lineRule="auto"/>
        <w:jc w:val="both"/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</w:pPr>
      <w:r w:rsidRPr="00CC37D9"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  <w:lastRenderedPageBreak/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9"/>
        <w:gridCol w:w="4096"/>
      </w:tblGrid>
      <w:tr w:rsidR="00CC37D9" w:rsidRPr="00CC37D9" w:rsidTr="00CC37D9"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Глава муниципального образования</w:t>
            </w:r>
            <w:r w:rsidRPr="00CC37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"Город Архангельск"</w:t>
            </w:r>
          </w:p>
        </w:tc>
        <w:tc>
          <w:tcPr>
            <w:tcW w:w="434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7D9" w:rsidRPr="00CC37D9" w:rsidRDefault="00CC37D9" w:rsidP="00CC37D9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CC37D9" w:rsidRPr="00CC37D9" w:rsidRDefault="00CC37D9" w:rsidP="00CC37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И.В. </w:t>
            </w:r>
            <w:proofErr w:type="spellStart"/>
            <w:r w:rsidRPr="00CC37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Годзиш</w:t>
            </w:r>
            <w:proofErr w:type="spellEnd"/>
          </w:p>
        </w:tc>
      </w:tr>
    </w:tbl>
    <w:p w:rsidR="00CC37D9" w:rsidRPr="00CC37D9" w:rsidRDefault="00CC37D9" w:rsidP="00CC37D9">
      <w:pPr>
        <w:shd w:val="clear" w:color="auto" w:fill="FFFFFF"/>
        <w:spacing w:before="225" w:after="225" w:line="240" w:lineRule="auto"/>
        <w:jc w:val="both"/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</w:pPr>
      <w:r w:rsidRPr="00CC37D9"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  <w:t> </w:t>
      </w:r>
    </w:p>
    <w:p w:rsidR="00CC37D9" w:rsidRPr="00CC37D9" w:rsidRDefault="00CC37D9" w:rsidP="00CC37D9">
      <w:pPr>
        <w:shd w:val="clear" w:color="auto" w:fill="FFFFFF"/>
        <w:spacing w:before="225" w:after="225" w:line="240" w:lineRule="auto"/>
        <w:jc w:val="both"/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</w:pPr>
      <w:r w:rsidRPr="00CC37D9"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  <w:t> </w:t>
      </w:r>
    </w:p>
    <w:p w:rsidR="00CC37D9" w:rsidRPr="00CC37D9" w:rsidRDefault="00CC37D9" w:rsidP="00CC37D9">
      <w:pPr>
        <w:shd w:val="clear" w:color="auto" w:fill="FFFFFF"/>
        <w:spacing w:before="225" w:after="225" w:line="240" w:lineRule="auto"/>
        <w:jc w:val="both"/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</w:pPr>
      <w:r w:rsidRPr="00CC37D9"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  <w:t> </w:t>
      </w:r>
    </w:p>
    <w:p w:rsidR="00CC37D9" w:rsidRPr="00CC37D9" w:rsidRDefault="00CC37D9" w:rsidP="00CC37D9">
      <w:pPr>
        <w:shd w:val="clear" w:color="auto" w:fill="FFFFFF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C37D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УТВЕРЖДЕН</w:t>
      </w:r>
    </w:p>
    <w:p w:rsidR="00CC37D9" w:rsidRPr="00CC37D9" w:rsidRDefault="00CC37D9" w:rsidP="00CC37D9">
      <w:pPr>
        <w:shd w:val="clear" w:color="auto" w:fill="FFFFFF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постановлением мэрии</w:t>
      </w:r>
    </w:p>
    <w:p w:rsidR="00CC37D9" w:rsidRPr="00CC37D9" w:rsidRDefault="00CC37D9" w:rsidP="00CC37D9">
      <w:pPr>
        <w:shd w:val="clear" w:color="auto" w:fill="FFFFFF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города Архангельска</w:t>
      </w:r>
    </w:p>
    <w:p w:rsidR="00CC37D9" w:rsidRPr="00CC37D9" w:rsidRDefault="00CC37D9" w:rsidP="00CC37D9">
      <w:pPr>
        <w:shd w:val="clear" w:color="auto" w:fill="FFFFFF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C37D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от 08.12.2015 № 9</w:t>
      </w:r>
    </w:p>
    <w:p w:rsidR="00CC37D9" w:rsidRPr="00CC37D9" w:rsidRDefault="00CC37D9" w:rsidP="00CC37D9">
      <w:pPr>
        <w:shd w:val="clear" w:color="auto" w:fill="FFFFFF"/>
        <w:spacing w:before="225" w:after="225" w:line="240" w:lineRule="auto"/>
        <w:jc w:val="both"/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</w:pPr>
      <w:r w:rsidRPr="00CC37D9">
        <w:rPr>
          <w:rFonts w:ascii="Helvetica" w:eastAsia="Times New Roman" w:hAnsi="Helvetica" w:cs="Times New Roman"/>
          <w:b/>
          <w:bCs/>
          <w:color w:val="444444"/>
          <w:sz w:val="21"/>
          <w:szCs w:val="21"/>
          <w:lang w:eastAsia="ru-RU"/>
        </w:rPr>
        <w:t> </w:t>
      </w:r>
    </w:p>
    <w:p w:rsidR="00CC37D9" w:rsidRPr="00CC37D9" w:rsidRDefault="00CC37D9" w:rsidP="00CC37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C37D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ПЕРЕЧЕНЬ</w:t>
      </w:r>
    </w:p>
    <w:p w:rsidR="00CC37D9" w:rsidRPr="00CC37D9" w:rsidRDefault="00CC37D9" w:rsidP="00CC37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C37D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услуг(работ), оказываемых (выполняемых) муниципальными</w:t>
      </w:r>
    </w:p>
    <w:p w:rsidR="00CC37D9" w:rsidRPr="00CC37D9" w:rsidRDefault="00CC37D9" w:rsidP="00CC37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C37D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учреждениям</w:t>
      </w:r>
      <w:r w:rsidR="00CB008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</w:t>
      </w:r>
      <w:r w:rsidRPr="00CC37D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и</w:t>
      </w:r>
      <w:r w:rsidR="00CB008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</w:t>
      </w:r>
      <w:r w:rsidRPr="00CC37D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муниципального образования "Город Архангельск", находящимися введении департамента образования мэрии города Архангельска, для граждан и</w:t>
      </w:r>
      <w:r w:rsidR="00CB008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</w:t>
      </w:r>
      <w:r w:rsidRPr="00CC37D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юридических лиц за плату</w:t>
      </w:r>
    </w:p>
    <w:p w:rsidR="00CC37D9" w:rsidRPr="00CC37D9" w:rsidRDefault="00CC37D9" w:rsidP="00CC37D9">
      <w:pPr>
        <w:shd w:val="clear" w:color="auto" w:fill="FFFFFF"/>
        <w:spacing w:before="225" w:after="225" w:line="240" w:lineRule="auto"/>
        <w:jc w:val="both"/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</w:pPr>
      <w:r w:rsidRPr="00CC37D9"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3312"/>
        <w:gridCol w:w="1526"/>
        <w:gridCol w:w="3937"/>
      </w:tblGrid>
      <w:tr w:rsidR="00CC37D9" w:rsidRPr="00CC37D9" w:rsidTr="00CC37D9">
        <w:trPr>
          <w:trHeight w:val="137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5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lang w:eastAsia="ru-RU"/>
              </w:rPr>
              <w:t>Наименование услуги</w:t>
            </w:r>
          </w:p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lang w:eastAsia="ru-RU"/>
              </w:rPr>
              <w:t>(работы)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lang w:eastAsia="ru-RU"/>
              </w:rPr>
              <w:t>Единицы</w:t>
            </w:r>
          </w:p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lang w:eastAsia="ru-RU"/>
              </w:rPr>
              <w:t>измерения</w:t>
            </w:r>
          </w:p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lang w:eastAsia="ru-RU"/>
              </w:rPr>
              <w:t>показателей</w:t>
            </w:r>
          </w:p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lang w:eastAsia="ru-RU"/>
              </w:rPr>
              <w:t>объема</w:t>
            </w:r>
          </w:p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lang w:eastAsia="ru-RU"/>
              </w:rPr>
              <w:t>услуги</w:t>
            </w:r>
          </w:p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lang w:eastAsia="ru-RU"/>
              </w:rPr>
              <w:t>(работы)</w:t>
            </w:r>
          </w:p>
        </w:tc>
        <w:tc>
          <w:tcPr>
            <w:tcW w:w="40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lang w:eastAsia="ru-RU"/>
              </w:rPr>
              <w:t>Наименования муниципальных</w:t>
            </w:r>
          </w:p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lang w:eastAsia="ru-RU"/>
              </w:rPr>
              <w:t>учреждений (групп учреждений),</w:t>
            </w:r>
          </w:p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lang w:eastAsia="ru-RU"/>
              </w:rPr>
              <w:t>оказывающих услугу</w:t>
            </w:r>
          </w:p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lang w:eastAsia="ru-RU"/>
              </w:rPr>
              <w:t>(выполняющих работу)</w:t>
            </w:r>
          </w:p>
        </w:tc>
      </w:tr>
      <w:tr w:rsidR="00CC37D9" w:rsidRPr="00CC37D9" w:rsidTr="00CC37D9"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CC37D9" w:rsidRPr="00CC37D9" w:rsidTr="00CC37D9">
        <w:tc>
          <w:tcPr>
            <w:tcW w:w="975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Услуги (работы), относящиеся к основным видам деятельности</w:t>
            </w:r>
          </w:p>
        </w:tc>
      </w:tr>
      <w:tr w:rsidR="00CC37D9" w:rsidRPr="00CC37D9" w:rsidTr="00CC37D9">
        <w:trPr>
          <w:trHeight w:val="894"/>
        </w:trPr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детей в группах </w:t>
            </w:r>
          </w:p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адаптации к условиям  </w:t>
            </w:r>
          </w:p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школьной жизни          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Общеобразовательные учреждения; дошкольные образовательные учреждения; учреждения дополнительного образования;</w:t>
            </w: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Центр "</w:t>
            </w:r>
            <w:proofErr w:type="spellStart"/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Леда</w:t>
            </w:r>
            <w:proofErr w:type="spellEnd"/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CC37D9" w:rsidRPr="00CC37D9" w:rsidTr="00CC37D9">
        <w:trPr>
          <w:trHeight w:val="800"/>
        </w:trPr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занятий </w:t>
            </w: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объединениях по интересам</w:t>
            </w:r>
          </w:p>
          <w:p w:rsidR="00CC37D9" w:rsidRPr="00CC37D9" w:rsidRDefault="00CC37D9" w:rsidP="00CC37D9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C37D9" w:rsidRPr="00CC37D9" w:rsidRDefault="00CC37D9" w:rsidP="00CC37D9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Дошкольные  образовательные учреждения; учреждения дополнительного образования; </w:t>
            </w: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Центр "</w:t>
            </w:r>
            <w:proofErr w:type="spellStart"/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Леда</w:t>
            </w:r>
            <w:proofErr w:type="spellEnd"/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CC37D9" w:rsidRPr="00CC37D9" w:rsidTr="00CC37D9">
        <w:trPr>
          <w:trHeight w:val="652"/>
        </w:trPr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по дополнительным</w:t>
            </w:r>
          </w:p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общеразвивающим программам</w:t>
            </w:r>
          </w:p>
          <w:p w:rsidR="00CC37D9" w:rsidRPr="00CC37D9" w:rsidRDefault="00CC37D9" w:rsidP="00CC37D9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Курс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Общеобразовательные учреждения; учреждения дополнительного образования; МКУ Центр "</w:t>
            </w:r>
            <w:proofErr w:type="spellStart"/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Леда</w:t>
            </w:r>
            <w:proofErr w:type="spellEnd"/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CC37D9" w:rsidRPr="00CC37D9" w:rsidTr="00CC37D9">
        <w:trPr>
          <w:trHeight w:val="417"/>
        </w:trPr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по программам профессионального обучения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ОСШ</w:t>
            </w:r>
          </w:p>
        </w:tc>
      </w:tr>
      <w:tr w:rsidR="00CC37D9" w:rsidRPr="00CC37D9" w:rsidTr="00CC37D9">
        <w:trPr>
          <w:trHeight w:val="800"/>
        </w:trPr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занятий       </w:t>
            </w:r>
          </w:p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учителем-логопедом,      </w:t>
            </w:r>
          </w:p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педагогом-психологом,    </w:t>
            </w:r>
          </w:p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учителем-дефектологом   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Общеобразовательные учреждения; дошкольные образовательные учреждения; МКУ Центр "</w:t>
            </w:r>
            <w:proofErr w:type="spellStart"/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Леда</w:t>
            </w:r>
            <w:proofErr w:type="spellEnd"/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                </w:t>
            </w:r>
          </w:p>
        </w:tc>
      </w:tr>
      <w:tr w:rsidR="00CC37D9" w:rsidRPr="00CC37D9" w:rsidTr="00CC37D9">
        <w:trPr>
          <w:trHeight w:val="656"/>
        </w:trPr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занятий для детей дошкольного возраста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Дошкольные  образовательные учреждения; учреждения дополнительного образования;</w:t>
            </w: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Центр "</w:t>
            </w:r>
            <w:proofErr w:type="spellStart"/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Леда</w:t>
            </w:r>
            <w:proofErr w:type="spellEnd"/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CC37D9" w:rsidRPr="00CC37D9" w:rsidTr="00CC37D9">
        <w:trPr>
          <w:trHeight w:val="400"/>
        </w:trPr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Преподавание специальных </w:t>
            </w:r>
          </w:p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 и циклов дисциплин</w:t>
            </w:r>
          </w:p>
          <w:p w:rsidR="00CC37D9" w:rsidRPr="00CC37D9" w:rsidRDefault="00CC37D9" w:rsidP="00CC37D9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Общеобразовательные учреждения; учреждения дополнительного образования</w:t>
            </w:r>
          </w:p>
        </w:tc>
      </w:tr>
      <w:tr w:rsidR="00CC37D9" w:rsidRPr="00CC37D9" w:rsidTr="00CC37D9">
        <w:trPr>
          <w:trHeight w:val="600"/>
        </w:trPr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textWrapping" w:clear="all"/>
            </w:r>
          </w:p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занятий, обеспечивающих углубленное изучение отдельных учебных предметов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Общеобразовательные учреждения</w:t>
            </w:r>
          </w:p>
        </w:tc>
      </w:tr>
      <w:tr w:rsidR="00CC37D9" w:rsidRPr="00CC37D9" w:rsidTr="00CC37D9">
        <w:trPr>
          <w:trHeight w:val="464"/>
        </w:trPr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Репетиторство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Общеобразовательные учреждения;  МКУ Центр "</w:t>
            </w:r>
            <w:proofErr w:type="spellStart"/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Леда</w:t>
            </w:r>
            <w:proofErr w:type="spellEnd"/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CC37D9" w:rsidRPr="00CC37D9" w:rsidTr="00CC37D9">
        <w:trPr>
          <w:trHeight w:val="99"/>
        </w:trPr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Присмотр и уход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Человеко-день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5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Дошкольные  образовательные учреждения; общеобразовательные учреждения</w:t>
            </w:r>
          </w:p>
        </w:tc>
      </w:tr>
      <w:tr w:rsidR="00CC37D9" w:rsidRPr="00CC37D9" w:rsidTr="00CC37D9">
        <w:trPr>
          <w:trHeight w:val="426"/>
        </w:trPr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</w:t>
            </w:r>
            <w:proofErr w:type="spellStart"/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тренинговых</w:t>
            </w:r>
            <w:proofErr w:type="spellEnd"/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занятий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Центр "</w:t>
            </w:r>
            <w:proofErr w:type="spellStart"/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Леда</w:t>
            </w:r>
            <w:proofErr w:type="spellEnd"/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CC37D9" w:rsidRPr="00CC37D9" w:rsidTr="00CC37D9">
        <w:tc>
          <w:tcPr>
            <w:tcW w:w="975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Услуги (работы), относящиеся к иным видам деятельности</w:t>
            </w:r>
          </w:p>
        </w:tc>
      </w:tr>
      <w:tr w:rsidR="00CC37D9" w:rsidRPr="00CC37D9" w:rsidTr="00CC37D9">
        <w:trPr>
          <w:trHeight w:val="1200"/>
        </w:trPr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Копирование документов  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Лист,</w:t>
            </w:r>
          </w:p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страница,</w:t>
            </w:r>
          </w:p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носитель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Общеобразовательные учреждения; дошкольные образовательные учреждения; учреждения дополнительного образования;</w:t>
            </w: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Центр "</w:t>
            </w:r>
            <w:proofErr w:type="spellStart"/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Леда</w:t>
            </w:r>
            <w:proofErr w:type="spellEnd"/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CC37D9" w:rsidRPr="00CC37D9" w:rsidTr="00CC37D9">
        <w:trPr>
          <w:trHeight w:val="287"/>
        </w:trPr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праздничных   </w:t>
            </w:r>
          </w:p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досуговых мероприятий  </w:t>
            </w:r>
          </w:p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Общеобразовательные учреждения; дошкольные образовательные учреждения; учреждения дополнительного образования;</w:t>
            </w: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Центр "</w:t>
            </w:r>
            <w:proofErr w:type="spellStart"/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Леда</w:t>
            </w:r>
            <w:proofErr w:type="spellEnd"/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CC37D9" w:rsidRPr="00CC37D9" w:rsidTr="00CC37D9">
        <w:trPr>
          <w:trHeight w:val="287"/>
        </w:trPr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экскурсий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C37D9" w:rsidRPr="00CC37D9" w:rsidRDefault="00CC37D9" w:rsidP="00CC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Общеобразовательные учреждения; дошкольные образовательные учреждения; учреждения дополнительного образования;</w:t>
            </w:r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Центр "</w:t>
            </w:r>
            <w:proofErr w:type="spellStart"/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Леда</w:t>
            </w:r>
            <w:proofErr w:type="spellEnd"/>
            <w:r w:rsidRPr="00CC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</w:tbl>
    <w:p w:rsidR="00A01EE1" w:rsidRPr="00CC37D9" w:rsidRDefault="00A01EE1" w:rsidP="00CC37D9">
      <w:bookmarkStart w:id="0" w:name="_GoBack"/>
      <w:bookmarkEnd w:id="0"/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217702588042463165739188801430949850835526482823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Синицкая Ольга Васильевна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15.11.2023 по 14.11.2024</w:t>
            </w:r>
          </w:p>
        </w:tc>
      </w:tr>
    </w:tbl>
    <w:sectPr xmlns:w="http://schemas.openxmlformats.org/wordprocessingml/2006/main" w:rsidR="00A01EE1" w:rsidRPr="00CC3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318">
    <w:multiLevelType w:val="hybridMultilevel"/>
    <w:lvl w:ilvl="0" w:tplc="67720008">
      <w:start w:val="1"/>
      <w:numFmt w:val="decimal"/>
      <w:lvlText w:val="%1."/>
      <w:lvlJc w:val="left"/>
      <w:pPr>
        <w:ind w:left="720" w:hanging="360"/>
      </w:pPr>
    </w:lvl>
    <w:lvl w:ilvl="1" w:tplc="67720008" w:tentative="1">
      <w:start w:val="1"/>
      <w:numFmt w:val="lowerLetter"/>
      <w:lvlText w:val="%2."/>
      <w:lvlJc w:val="left"/>
      <w:pPr>
        <w:ind w:left="1440" w:hanging="360"/>
      </w:pPr>
    </w:lvl>
    <w:lvl w:ilvl="2" w:tplc="67720008" w:tentative="1">
      <w:start w:val="1"/>
      <w:numFmt w:val="lowerRoman"/>
      <w:lvlText w:val="%3."/>
      <w:lvlJc w:val="right"/>
      <w:pPr>
        <w:ind w:left="2160" w:hanging="180"/>
      </w:pPr>
    </w:lvl>
    <w:lvl w:ilvl="3" w:tplc="67720008" w:tentative="1">
      <w:start w:val="1"/>
      <w:numFmt w:val="decimal"/>
      <w:lvlText w:val="%4."/>
      <w:lvlJc w:val="left"/>
      <w:pPr>
        <w:ind w:left="2880" w:hanging="360"/>
      </w:pPr>
    </w:lvl>
    <w:lvl w:ilvl="4" w:tplc="67720008" w:tentative="1">
      <w:start w:val="1"/>
      <w:numFmt w:val="lowerLetter"/>
      <w:lvlText w:val="%5."/>
      <w:lvlJc w:val="left"/>
      <w:pPr>
        <w:ind w:left="3600" w:hanging="360"/>
      </w:pPr>
    </w:lvl>
    <w:lvl w:ilvl="5" w:tplc="67720008" w:tentative="1">
      <w:start w:val="1"/>
      <w:numFmt w:val="lowerRoman"/>
      <w:lvlText w:val="%6."/>
      <w:lvlJc w:val="right"/>
      <w:pPr>
        <w:ind w:left="4320" w:hanging="180"/>
      </w:pPr>
    </w:lvl>
    <w:lvl w:ilvl="6" w:tplc="67720008" w:tentative="1">
      <w:start w:val="1"/>
      <w:numFmt w:val="decimal"/>
      <w:lvlText w:val="%7."/>
      <w:lvlJc w:val="left"/>
      <w:pPr>
        <w:ind w:left="5040" w:hanging="360"/>
      </w:pPr>
    </w:lvl>
    <w:lvl w:ilvl="7" w:tplc="67720008" w:tentative="1">
      <w:start w:val="1"/>
      <w:numFmt w:val="lowerLetter"/>
      <w:lvlText w:val="%8."/>
      <w:lvlJc w:val="left"/>
      <w:pPr>
        <w:ind w:left="5760" w:hanging="360"/>
      </w:pPr>
    </w:lvl>
    <w:lvl w:ilvl="8" w:tplc="677200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17">
    <w:multiLevelType w:val="hybridMultilevel"/>
    <w:lvl w:ilvl="0" w:tplc="453762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317">
    <w:abstractNumId w:val="13317"/>
  </w:num>
  <w:num w:numId="13318">
    <w:abstractNumId w:val="13318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7D9"/>
    <w:rsid w:val="003351D2"/>
    <w:rsid w:val="009650AB"/>
    <w:rsid w:val="00A01EE1"/>
    <w:rsid w:val="00CB008D"/>
    <w:rsid w:val="00CC3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969A7"/>
  <w15:chartTrackingRefBased/>
  <w15:docId w15:val="{89BE875B-EE1E-40FE-BAA5-4A6A04383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C37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C37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37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C37D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C3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C37D9"/>
    <w:rPr>
      <w:color w:val="0000FF"/>
      <w:u w:val="single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15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rkh-gov.ru/doc/62480" TargetMode="External"/><Relationship Id="rId4" Type="http://schemas.openxmlformats.org/officeDocument/2006/relationships/hyperlink" Target="https://arkh-gov.ru/doc/58427" TargetMode="External"/><Relationship Id="rId268774582" Type="http://schemas.openxmlformats.org/officeDocument/2006/relationships/numbering" Target="numbering.xml"/><Relationship Id="rId729226287" Type="http://schemas.openxmlformats.org/officeDocument/2006/relationships/footnotes" Target="footnotes.xml"/><Relationship Id="rId778048409" Type="http://schemas.openxmlformats.org/officeDocument/2006/relationships/endnotes" Target="endnotes.xml"/><Relationship Id="rId715722872" Type="http://schemas.openxmlformats.org/officeDocument/2006/relationships/comments" Target="comments.xml"/><Relationship Id="rId528271285" Type="http://schemas.microsoft.com/office/2011/relationships/commentsExtended" Target="commentsExtended.xml"/><Relationship Id="rId814854166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P2208z6PI6yoom1VOYvs0cLbNYs=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</SignatureValue>
  <KeyInfo>
    <X509Data>
      <X509Certificate>MIIFfzCCA2cCFCYiHyYCHdcWFYMrocF/cjNZwfuHMA0GCSqGSIb3DQEBCwUAMIGQ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268774582"/>
            <mdssi:RelationshipReference SourceId="rId729226287"/>
            <mdssi:RelationshipReference SourceId="rId778048409"/>
            <mdssi:RelationshipReference SourceId="rId715722872"/>
            <mdssi:RelationshipReference SourceId="rId528271285"/>
            <mdssi:RelationshipReference SourceId="rId814854166"/>
          </Transform>
          <Transform Algorithm="http://www.w3.org/TR/2001/REC-xml-c14n-20010315"/>
        </Transforms>
        <DigestMethod Algorithm="http://www.w3.org/2000/09/xmldsig#sha1"/>
        <DigestValue>kA7q/JFqUyDpoDVKVHT+3bfqcDQ=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/x3aYCvAL0EhFNfVWvpTMtq0z+s=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S933mrZFsbEMmbDvLWbfW1nlCaM=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numbering.xml?ContentType=application/vnd.openxmlformats-officedocument.wordprocessingml.numbering+xml">
        <DigestMethod Algorithm="http://www.w3.org/2000/09/xmldsig#sha1"/>
        <DigestValue>hrGk9LCkkdw1e9kbe46CQkq3XZg=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r4aX0JfIOKBNZlzI1GwLMtLVGyA=</DigestValue>
      </Reference>
      <Reference URI="/word/styles.xml?ContentType=application/vnd.openxmlformats-officedocument.wordprocessingml.styles+xml">
        <DigestMethod Algorithm="http://www.w3.org/2000/09/xmldsig#sha1"/>
        <DigestValue>3gxNPrV62Cba68if3WBQu0f/QLM=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xfEts/T7EmC00aTPJZL02WyoPFo=</DigestValue>
      </Reference>
    </Manifest>
    <SignatureProperties>
      <SignatureProperty Id="idSignatureTime" Target="#idPackageSignature">
        <mdssi:SignatureTime>
          <mdssi:Format>YYYY-MM-DDThh:mm:ssTZD</mdssi:Format>
          <mdssi:Value>2024-01-24T11:04:13Z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939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3</cp:revision>
  <dcterms:created xsi:type="dcterms:W3CDTF">2024-01-15T12:01:00Z</dcterms:created>
  <dcterms:modified xsi:type="dcterms:W3CDTF">2024-01-15T12:21:00Z</dcterms:modified>
</cp:coreProperties>
</file>