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374" w:rsidRPr="003A422F" w:rsidRDefault="00BB7374" w:rsidP="00990781">
      <w:pPr>
        <w:pStyle w:val="formattexttopleveltext"/>
        <w:spacing w:before="0" w:beforeAutospacing="0" w:after="0" w:afterAutospacing="0"/>
        <w:jc w:val="center"/>
        <w:rPr>
          <w:b/>
          <w:bCs/>
          <w:color w:val="000080"/>
        </w:rPr>
      </w:pPr>
      <w:r w:rsidRPr="003A422F">
        <w:rPr>
          <w:b/>
          <w:bCs/>
          <w:color w:val="000080"/>
        </w:rPr>
        <w:t>Информация о материально-техническом обеспечении образовательной деятельности, в том числе сведения о наличии оборудованных учебных кабинетов, объектов для проведения практических занятий, библиотек, объектов спорта, средств обучения и воспитания</w:t>
      </w:r>
      <w:r w:rsidR="00FB2270" w:rsidRPr="003A422F">
        <w:rPr>
          <w:b/>
          <w:bCs/>
          <w:color w:val="000080"/>
        </w:rPr>
        <w:t>, в том числе приспособленных для использования инвалидами и лицами с ограниченными возможностями здоровья</w:t>
      </w:r>
    </w:p>
    <w:p w:rsidR="00BB7374" w:rsidRPr="003A422F" w:rsidRDefault="00BB7374" w:rsidP="00984124">
      <w:pPr>
        <w:ind w:left="0" w:firstLine="0"/>
        <w:jc w:val="center"/>
        <w:rPr>
          <w:rFonts w:ascii="Times New Roman" w:hAnsi="Times New Roman" w:cs="Times New Roman"/>
          <w:b/>
          <w:bCs/>
        </w:rPr>
      </w:pPr>
    </w:p>
    <w:p w:rsidR="00BB7374" w:rsidRPr="003A422F" w:rsidRDefault="00BB7374" w:rsidP="00984124">
      <w:pPr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A422F">
        <w:rPr>
          <w:rFonts w:ascii="Times New Roman" w:hAnsi="Times New Roman" w:cs="Times New Roman"/>
          <w:b/>
          <w:bCs/>
        </w:rPr>
        <w:t>Информация о материально-техническом обеспечении образовательной деятельности</w:t>
      </w:r>
    </w:p>
    <w:p w:rsidR="00BB7374" w:rsidRPr="003A422F" w:rsidRDefault="00BB7374" w:rsidP="00984124">
      <w:pPr>
        <w:ind w:left="0" w:firstLine="0"/>
        <w:jc w:val="center"/>
        <w:rPr>
          <w:rFonts w:ascii="Times New Roman" w:hAnsi="Times New Roman" w:cs="Times New Roman"/>
        </w:rPr>
      </w:pPr>
    </w:p>
    <w:tbl>
      <w:tblPr>
        <w:tblW w:w="9571" w:type="dxa"/>
        <w:tblInd w:w="-81" w:type="dxa"/>
        <w:tblCellMar>
          <w:top w:w="46" w:type="dxa"/>
          <w:right w:w="58" w:type="dxa"/>
        </w:tblCellMar>
        <w:tblLook w:val="00A0" w:firstRow="1" w:lastRow="0" w:firstColumn="1" w:lastColumn="0" w:noHBand="0" w:noVBand="0"/>
      </w:tblPr>
      <w:tblGrid>
        <w:gridCol w:w="2599"/>
        <w:gridCol w:w="1276"/>
        <w:gridCol w:w="1559"/>
        <w:gridCol w:w="1276"/>
        <w:gridCol w:w="1470"/>
        <w:gridCol w:w="1391"/>
      </w:tblGrid>
      <w:tr w:rsidR="00BB7374" w:rsidRPr="003A422F" w:rsidTr="008E0623">
        <w:trPr>
          <w:trHeight w:val="16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after="25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Количество:  </w:t>
            </w:r>
          </w:p>
          <w:p w:rsidR="00BB7374" w:rsidRPr="003A422F" w:rsidRDefault="00BB7374" w:rsidP="00632E47">
            <w:pPr>
              <w:numPr>
                <w:ilvl w:val="0"/>
                <w:numId w:val="2"/>
              </w:numPr>
              <w:spacing w:after="32" w:line="240" w:lineRule="auto"/>
              <w:ind w:hanging="36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спортзалов, </w:t>
            </w:r>
          </w:p>
          <w:p w:rsidR="00BB7374" w:rsidRPr="003A422F" w:rsidRDefault="00BB7374" w:rsidP="00632E47">
            <w:pPr>
              <w:numPr>
                <w:ilvl w:val="0"/>
                <w:numId w:val="2"/>
              </w:numPr>
              <w:spacing w:after="32" w:line="240" w:lineRule="auto"/>
              <w:ind w:hanging="36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площадок, </w:t>
            </w:r>
          </w:p>
          <w:p w:rsidR="00BB7374" w:rsidRPr="003A422F" w:rsidRDefault="00BB7374" w:rsidP="00632E47">
            <w:pPr>
              <w:numPr>
                <w:ilvl w:val="0"/>
                <w:numId w:val="2"/>
              </w:numPr>
              <w:spacing w:line="240" w:lineRule="auto"/>
              <w:ind w:hanging="36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стадионов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27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актового зала </w:t>
            </w:r>
          </w:p>
          <w:p w:rsidR="00BB7374" w:rsidRPr="003A422F" w:rsidRDefault="00BB7374" w:rsidP="00632E47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(указать кол-во мест)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27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столовой </w:t>
            </w:r>
          </w:p>
          <w:p w:rsidR="00BB7374" w:rsidRPr="003A422F" w:rsidRDefault="00BB7374" w:rsidP="00632E47">
            <w:pPr>
              <w:spacing w:line="227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на балансе ОУ, по договору, </w:t>
            </w:r>
          </w:p>
          <w:p w:rsidR="00BB7374" w:rsidRPr="003A422F" w:rsidRDefault="00BB7374" w:rsidP="00632E47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(указать число посадочных мест)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учебных кабинетов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Библиотечный фонд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кабинета оздоровления </w:t>
            </w:r>
          </w:p>
        </w:tc>
      </w:tr>
      <w:tr w:rsidR="00BB7374" w:rsidRPr="003A422F" w:rsidTr="008E0623">
        <w:trPr>
          <w:trHeight w:val="931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AA5" w:rsidRPr="003A422F" w:rsidRDefault="00565AA5" w:rsidP="00565AA5">
            <w:pPr>
              <w:shd w:val="clear" w:color="auto" w:fill="FFFFFF"/>
              <w:spacing w:line="240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A422F">
              <w:rPr>
                <w:rFonts w:ascii="Times New Roman" w:hAnsi="Times New Roman" w:cs="Times New Roman"/>
                <w:sz w:val="23"/>
                <w:szCs w:val="23"/>
              </w:rPr>
              <w:t>2 спортзала, 1</w:t>
            </w:r>
          </w:p>
          <w:p w:rsidR="00565AA5" w:rsidRPr="003A422F" w:rsidRDefault="00565AA5" w:rsidP="00565AA5">
            <w:pPr>
              <w:shd w:val="clear" w:color="auto" w:fill="FFFFFF"/>
              <w:spacing w:line="240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A422F">
              <w:rPr>
                <w:rFonts w:ascii="Times New Roman" w:hAnsi="Times New Roman" w:cs="Times New Roman"/>
                <w:sz w:val="23"/>
                <w:szCs w:val="23"/>
              </w:rPr>
              <w:t>спортивная</w:t>
            </w:r>
          </w:p>
          <w:p w:rsidR="00565AA5" w:rsidRPr="003A422F" w:rsidRDefault="00565AA5" w:rsidP="00565AA5">
            <w:pPr>
              <w:shd w:val="clear" w:color="auto" w:fill="FFFFFF"/>
              <w:spacing w:line="240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A422F">
              <w:rPr>
                <w:rFonts w:ascii="Times New Roman" w:hAnsi="Times New Roman" w:cs="Times New Roman"/>
                <w:sz w:val="23"/>
                <w:szCs w:val="23"/>
              </w:rPr>
              <w:t>площадка, 1</w:t>
            </w:r>
          </w:p>
          <w:p w:rsidR="00BB7374" w:rsidRPr="003A422F" w:rsidRDefault="00565AA5" w:rsidP="00565AA5">
            <w:pPr>
              <w:shd w:val="clear" w:color="auto" w:fill="FFFFFF"/>
              <w:spacing w:line="240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A422F">
              <w:rPr>
                <w:rFonts w:ascii="Times New Roman" w:hAnsi="Times New Roman" w:cs="Times New Roman"/>
                <w:sz w:val="23"/>
                <w:szCs w:val="23"/>
              </w:rPr>
              <w:t>футбольное поле</w:t>
            </w:r>
          </w:p>
          <w:p w:rsidR="008E0623" w:rsidRPr="003A422F" w:rsidRDefault="008E0623" w:rsidP="008E0623">
            <w:pPr>
              <w:shd w:val="clear" w:color="auto" w:fill="FFFFFF"/>
              <w:spacing w:line="240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3A422F">
              <w:rPr>
                <w:rFonts w:ascii="Times New Roman" w:hAnsi="Times New Roman" w:cs="Times New Roman"/>
                <w:sz w:val="23"/>
                <w:szCs w:val="23"/>
              </w:rPr>
              <w:t xml:space="preserve">1 едино военная-спортивная полоса </w:t>
            </w:r>
            <w:proofErr w:type="spellStart"/>
            <w:r w:rsidRPr="003A422F">
              <w:rPr>
                <w:rFonts w:ascii="Times New Roman" w:hAnsi="Times New Roman" w:cs="Times New Roman"/>
                <w:sz w:val="23"/>
                <w:szCs w:val="23"/>
              </w:rPr>
              <w:t>препядствий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40" w:lineRule="auto"/>
              <w:ind w:left="0" w:right="55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565AA5">
            <w:pPr>
              <w:spacing w:line="240" w:lineRule="auto"/>
              <w:ind w:left="0" w:right="5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65AA5" w:rsidP="00565AA5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29+3</w:t>
            </w:r>
            <w:r w:rsidR="0007574F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мастерских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E0623" w:rsidP="00632E47">
            <w:pPr>
              <w:spacing w:line="240" w:lineRule="auto"/>
              <w:ind w:left="0" w:right="5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30238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40" w:lineRule="auto"/>
              <w:ind w:left="0" w:right="58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</w:tbl>
    <w:p w:rsidR="00BB7374" w:rsidRPr="003A422F" w:rsidRDefault="00BB7374">
      <w:pPr>
        <w:ind w:left="0" w:firstLine="0"/>
        <w:rPr>
          <w:rFonts w:ascii="Times New Roman" w:hAnsi="Times New Roman" w:cs="Times New Roman"/>
        </w:rPr>
      </w:pPr>
    </w:p>
    <w:p w:rsidR="00BB7374" w:rsidRPr="003A422F" w:rsidRDefault="00BB7374">
      <w:pPr>
        <w:numPr>
          <w:ilvl w:val="0"/>
          <w:numId w:val="1"/>
        </w:numPr>
        <w:ind w:hanging="240"/>
        <w:rPr>
          <w:rFonts w:ascii="Times New Roman" w:hAnsi="Times New Roman" w:cs="Times New Roman"/>
          <w:b/>
        </w:rPr>
      </w:pPr>
      <w:r w:rsidRPr="003A422F">
        <w:rPr>
          <w:rFonts w:ascii="Times New Roman" w:hAnsi="Times New Roman" w:cs="Times New Roman"/>
          <w:b/>
        </w:rPr>
        <w:t xml:space="preserve">Перечень технических средств обучения </w:t>
      </w:r>
    </w:p>
    <w:p w:rsidR="00BB7374" w:rsidRPr="003A422F" w:rsidRDefault="00BB7374">
      <w:pPr>
        <w:ind w:left="657" w:firstLine="0"/>
        <w:jc w:val="center"/>
        <w:rPr>
          <w:rFonts w:ascii="Times New Roman" w:hAnsi="Times New Roman" w:cs="Times New Roman"/>
        </w:rPr>
      </w:pPr>
    </w:p>
    <w:tbl>
      <w:tblPr>
        <w:tblW w:w="9464" w:type="dxa"/>
        <w:tblCellMar>
          <w:top w:w="46" w:type="dxa"/>
          <w:right w:w="48" w:type="dxa"/>
        </w:tblCellMar>
        <w:tblLook w:val="00A0" w:firstRow="1" w:lastRow="0" w:firstColumn="1" w:lastColumn="0" w:noHBand="0" w:noVBand="0"/>
      </w:tblPr>
      <w:tblGrid>
        <w:gridCol w:w="2509"/>
        <w:gridCol w:w="1043"/>
        <w:gridCol w:w="1103"/>
        <w:gridCol w:w="1181"/>
        <w:gridCol w:w="1181"/>
        <w:gridCol w:w="1121"/>
        <w:gridCol w:w="614"/>
        <w:gridCol w:w="712"/>
      </w:tblGrid>
      <w:tr w:rsidR="00BB7374" w:rsidRPr="003A422F" w:rsidTr="00912490">
        <w:trPr>
          <w:trHeight w:val="3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632E47">
            <w:p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226F7" w:rsidP="00632E47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226F7" w:rsidP="00632E47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226F7" w:rsidP="00632E47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226F7" w:rsidP="00632E47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226F7" w:rsidP="00632E47">
            <w:pPr>
              <w:spacing w:line="240" w:lineRule="auto"/>
              <w:ind w:left="0" w:right="58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8226F7" w:rsidP="00632E47">
            <w:pPr>
              <w:spacing w:line="240" w:lineRule="auto"/>
              <w:ind w:left="0" w:right="58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BB7374" w:rsidRPr="003A42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C32C90">
            <w:pPr>
              <w:spacing w:line="240" w:lineRule="auto"/>
              <w:ind w:left="0" w:right="58" w:firstLine="0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телевизор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E0623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E0623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E0623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фотоаппарат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B227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B227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91249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912490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912490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видеокамера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B2270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B227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912490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912490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91249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2270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FB2270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документкамера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FB2270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FB227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912490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91249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2270" w:rsidRPr="003A422F" w:rsidRDefault="00FB227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2270" w:rsidRPr="003A422F" w:rsidRDefault="00FB227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струйный принтер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лазерный принтер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383BCC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383BCC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383BCC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2C90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C32C90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 xml:space="preserve">- струйный </w:t>
            </w:r>
            <w:proofErr w:type="spellStart"/>
            <w:r w:rsidR="00541874" w:rsidRPr="003A422F">
              <w:rPr>
                <w:rFonts w:ascii="Times New Roman" w:hAnsi="Times New Roman" w:cs="Times New Roman"/>
                <w:sz w:val="22"/>
                <w:szCs w:val="22"/>
              </w:rPr>
              <w:t>мфу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2C90" w:rsidRPr="003A422F" w:rsidRDefault="00C32C9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C32C9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2C90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C32C90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 xml:space="preserve">- лазерный </w:t>
            </w:r>
            <w:proofErr w:type="spellStart"/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мфу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F26DC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F26DC0" w:rsidP="00F26DC0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F26DC0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2C90" w:rsidRPr="003A422F" w:rsidRDefault="00C32C9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2C90" w:rsidRPr="003A422F" w:rsidRDefault="00C32C90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факс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модем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C32C9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C32C9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факс-модем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сканер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музыкальный центр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аудиомагнитофон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проигрыватель (DVD)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5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tabs>
                <w:tab w:val="right" w:pos="2832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 xml:space="preserve">-  </w:t>
            </w:r>
            <w:r w:rsidR="00BB7374" w:rsidRPr="003A422F">
              <w:rPr>
                <w:rFonts w:ascii="Times New Roman" w:hAnsi="Times New Roman" w:cs="Times New Roman"/>
                <w:sz w:val="22"/>
                <w:szCs w:val="22"/>
              </w:rPr>
              <w:t xml:space="preserve">мультимедийный </w:t>
            </w:r>
            <w:r w:rsidRPr="003A422F">
              <w:rPr>
                <w:rFonts w:ascii="Times New Roman" w:hAnsi="Times New Roman" w:cs="Times New Roman"/>
              </w:rPr>
              <w:t xml:space="preserve"> </w:t>
            </w:r>
            <w:r w:rsidR="00BB7374" w:rsidRPr="003A422F">
              <w:rPr>
                <w:rFonts w:ascii="Times New Roman" w:hAnsi="Times New Roman" w:cs="Times New Roman"/>
                <w:sz w:val="22"/>
                <w:szCs w:val="22"/>
              </w:rPr>
              <w:t>проектор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541874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41874" w:rsidRPr="003A4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606697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синтезатор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B2270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B2270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47431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интерактивная доска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DB092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DB092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копировальный аппарат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A40D4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8A40D4" w:rsidP="008E0623">
            <w:pPr>
              <w:spacing w:line="240" w:lineRule="auto"/>
              <w:ind w:left="0" w:right="61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F56F95" w:rsidP="008E0623">
            <w:pPr>
              <w:spacing w:line="240" w:lineRule="auto"/>
              <w:ind w:left="0" w:right="64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5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8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tabs>
                <w:tab w:val="center" w:pos="1250"/>
                <w:tab w:val="right" w:pos="2832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</w:t>
            </w: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экран </w:t>
            </w: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ab/>
              <w:t>для</w:t>
            </w:r>
          </w:p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мультимедийного проектора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DB092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DB0925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7A626A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7A626A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7A626A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6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374" w:rsidRPr="003A422F" w:rsidTr="00912490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line="240" w:lineRule="auto"/>
              <w:ind w:left="0" w:right="58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- наглядные пособия и оборудование в класс ГБДД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6F7" w:rsidRPr="003A422F" w:rsidRDefault="008226F7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BB7374" w:rsidRPr="003A422F" w:rsidRDefault="008226F7" w:rsidP="008E0623">
            <w:pPr>
              <w:spacing w:line="240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6F7" w:rsidRPr="003A422F" w:rsidRDefault="008226F7" w:rsidP="008E0623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BB7374" w:rsidRPr="003A422F" w:rsidRDefault="008226F7" w:rsidP="008E0623">
            <w:pPr>
              <w:spacing w:line="240" w:lineRule="auto"/>
              <w:ind w:left="0" w:right="62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sz w:val="22"/>
                <w:szCs w:val="22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7A626A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  <w:p w:rsidR="00BB7374" w:rsidRPr="003A422F" w:rsidRDefault="007A626A" w:rsidP="007A626A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7A626A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  <w:p w:rsidR="00BB7374" w:rsidRPr="003A422F" w:rsidRDefault="007A626A" w:rsidP="007A626A">
            <w:pPr>
              <w:spacing w:line="240" w:lineRule="auto"/>
              <w:ind w:left="0" w:right="6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7A626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</w:t>
            </w:r>
          </w:p>
          <w:p w:rsidR="00BB7374" w:rsidRPr="003A422F" w:rsidRDefault="007A626A" w:rsidP="007A626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7374" w:rsidRPr="003A422F" w:rsidRDefault="00BB7374" w:rsidP="008E0623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BB7374" w:rsidRPr="003A422F" w:rsidRDefault="00BB7374" w:rsidP="008E0623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7374" w:rsidRPr="003A422F" w:rsidRDefault="00BB7374">
      <w:pPr>
        <w:ind w:left="0" w:firstLine="0"/>
        <w:rPr>
          <w:rFonts w:ascii="Times New Roman" w:hAnsi="Times New Roman" w:cs="Times New Roman"/>
        </w:rPr>
      </w:pPr>
    </w:p>
    <w:p w:rsidR="00BB7374" w:rsidRPr="003A422F" w:rsidRDefault="00BB7374">
      <w:pPr>
        <w:numPr>
          <w:ilvl w:val="0"/>
          <w:numId w:val="1"/>
        </w:numPr>
        <w:ind w:hanging="240"/>
        <w:rPr>
          <w:rFonts w:ascii="Times New Roman" w:hAnsi="Times New Roman" w:cs="Times New Roman"/>
        </w:rPr>
      </w:pPr>
      <w:r w:rsidRPr="003A422F">
        <w:rPr>
          <w:rFonts w:ascii="Times New Roman" w:hAnsi="Times New Roman" w:cs="Times New Roman"/>
        </w:rPr>
        <w:t xml:space="preserve">Компьютерные классы и комплексы -  2 </w:t>
      </w:r>
      <w:proofErr w:type="gramStart"/>
      <w:r w:rsidRPr="003A422F">
        <w:rPr>
          <w:rFonts w:ascii="Times New Roman" w:hAnsi="Times New Roman" w:cs="Times New Roman"/>
        </w:rPr>
        <w:t>компьютерных  класса</w:t>
      </w:r>
      <w:proofErr w:type="gramEnd"/>
      <w:r w:rsidRPr="003A422F">
        <w:rPr>
          <w:rFonts w:ascii="Times New Roman" w:hAnsi="Times New Roman" w:cs="Times New Roman"/>
        </w:rPr>
        <w:t>, 1 мобильный компьютерный класс</w:t>
      </w:r>
    </w:p>
    <w:p w:rsidR="00BB7374" w:rsidRPr="003A422F" w:rsidRDefault="00BB7374">
      <w:pPr>
        <w:ind w:left="0" w:firstLine="0"/>
        <w:rPr>
          <w:rFonts w:ascii="Times New Roman" w:hAnsi="Times New Roman" w:cs="Times New Roman"/>
        </w:rPr>
      </w:pPr>
    </w:p>
    <w:p w:rsidR="00BB7374" w:rsidRPr="003A422F" w:rsidRDefault="00BB7374">
      <w:pPr>
        <w:ind w:left="-5"/>
        <w:rPr>
          <w:rFonts w:ascii="Times New Roman" w:hAnsi="Times New Roman" w:cs="Times New Roman"/>
          <w:b/>
        </w:rPr>
      </w:pPr>
      <w:r w:rsidRPr="003A422F">
        <w:rPr>
          <w:rFonts w:ascii="Times New Roman" w:hAnsi="Times New Roman" w:cs="Times New Roman"/>
          <w:b/>
        </w:rPr>
        <w:t xml:space="preserve">Компьютеры </w:t>
      </w:r>
    </w:p>
    <w:tbl>
      <w:tblPr>
        <w:tblW w:w="9564" w:type="dxa"/>
        <w:tblInd w:w="-100" w:type="dxa"/>
        <w:tblCellMar>
          <w:top w:w="53" w:type="dxa"/>
          <w:right w:w="96" w:type="dxa"/>
        </w:tblCellMar>
        <w:tblLook w:val="00A0" w:firstRow="1" w:lastRow="0" w:firstColumn="1" w:lastColumn="0" w:noHBand="0" w:noVBand="0"/>
      </w:tblPr>
      <w:tblGrid>
        <w:gridCol w:w="7296"/>
        <w:gridCol w:w="2268"/>
      </w:tblGrid>
      <w:tr w:rsidR="006C59FF" w:rsidRPr="003A422F" w:rsidTr="006C59FF">
        <w:trPr>
          <w:trHeight w:val="286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C59FF">
            <w:pPr>
              <w:spacing w:line="240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32E47">
            <w:pPr>
              <w:spacing w:line="240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6C59FF" w:rsidRPr="003A422F" w:rsidTr="006C59FF">
        <w:trPr>
          <w:trHeight w:val="286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C59FF">
            <w:pPr>
              <w:tabs>
                <w:tab w:val="center" w:pos="2283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 xml:space="preserve">Мобильный компьютерный класс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8226F7">
            <w:pPr>
              <w:tabs>
                <w:tab w:val="center" w:pos="2283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14+1</w:t>
            </w:r>
          </w:p>
        </w:tc>
      </w:tr>
      <w:tr w:rsidR="006C59FF" w:rsidRPr="003A422F" w:rsidTr="006C59FF">
        <w:trPr>
          <w:trHeight w:val="286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C59FF">
            <w:pPr>
              <w:spacing w:line="240" w:lineRule="auto"/>
              <w:ind w:left="0" w:right="16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 xml:space="preserve">DEPO </w:t>
            </w:r>
            <w:proofErr w:type="spellStart"/>
            <w:r w:rsidRPr="003A422F">
              <w:rPr>
                <w:rFonts w:ascii="Times New Roman" w:hAnsi="Times New Roman" w:cs="Times New Roman"/>
              </w:rPr>
              <w:t>Neos</w:t>
            </w:r>
            <w:proofErr w:type="spellEnd"/>
            <w:r w:rsidRPr="003A422F">
              <w:rPr>
                <w:rFonts w:ascii="Times New Roman" w:hAnsi="Times New Roman" w:cs="Times New Roman"/>
              </w:rPr>
              <w:t xml:space="preserve"> 220V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8226F7">
            <w:pPr>
              <w:spacing w:line="240" w:lineRule="auto"/>
              <w:ind w:left="0" w:right="16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20 штук</w:t>
            </w:r>
          </w:p>
        </w:tc>
      </w:tr>
      <w:tr w:rsidR="006C59FF" w:rsidRPr="003A422F" w:rsidTr="006C59FF">
        <w:trPr>
          <w:trHeight w:val="286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C59FF">
            <w:pPr>
              <w:spacing w:line="240" w:lineRule="auto"/>
              <w:ind w:left="0" w:right="16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 xml:space="preserve">DEPO </w:t>
            </w:r>
            <w:proofErr w:type="spellStart"/>
            <w:r w:rsidRPr="003A422F">
              <w:rPr>
                <w:rFonts w:ascii="Times New Roman" w:hAnsi="Times New Roman" w:cs="Times New Roman"/>
              </w:rPr>
              <w:t>Neos</w:t>
            </w:r>
            <w:proofErr w:type="spellEnd"/>
            <w:r w:rsidRPr="003A422F">
              <w:rPr>
                <w:rFonts w:ascii="Times New Roman" w:hAnsi="Times New Roman" w:cs="Times New Roman"/>
              </w:rPr>
              <w:t xml:space="preserve"> 230V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8226F7">
            <w:pPr>
              <w:spacing w:line="240" w:lineRule="auto"/>
              <w:ind w:left="0" w:right="16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2 штуки</w:t>
            </w:r>
          </w:p>
        </w:tc>
      </w:tr>
      <w:tr w:rsidR="006C59FF" w:rsidRPr="003A422F" w:rsidTr="006C59FF">
        <w:trPr>
          <w:trHeight w:val="305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4C183D">
            <w:p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</w:rPr>
              <w:t>Ноутбук</w:t>
            </w:r>
            <w:r w:rsidR="004C183D" w:rsidRPr="003A422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A422F">
              <w:rPr>
                <w:rFonts w:ascii="Times New Roman" w:hAnsi="Times New Roman" w:cs="Times New Roman"/>
                <w:lang w:val="en-US"/>
              </w:rPr>
              <w:t>T</w:t>
            </w:r>
            <w:r w:rsidR="004C183D" w:rsidRPr="003A422F">
              <w:rPr>
                <w:rFonts w:ascii="Times New Roman" w:hAnsi="Times New Roman" w:cs="Times New Roman"/>
                <w:lang w:val="en-US"/>
              </w:rPr>
              <w:t xml:space="preserve">oshiba </w:t>
            </w:r>
            <w:r w:rsidRPr="003A422F">
              <w:rPr>
                <w:rFonts w:ascii="Times New Roman" w:hAnsi="Times New Roman" w:cs="Times New Roman"/>
                <w:lang w:val="en-US"/>
              </w:rPr>
              <w:t xml:space="preserve">SatelliteL40-17U-RU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C59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 штука</w:t>
            </w:r>
          </w:p>
        </w:tc>
      </w:tr>
      <w:tr w:rsidR="006C59FF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4C183D" w:rsidP="004C183D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</w:rPr>
              <w:t>Ноутбук</w:t>
            </w:r>
            <w:r w:rsidRPr="003A422F">
              <w:rPr>
                <w:rFonts w:ascii="Times New Roman" w:hAnsi="Times New Roman" w:cs="Times New Roman"/>
                <w:lang w:val="en-US"/>
              </w:rPr>
              <w:t xml:space="preserve"> Samsung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4C183D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2</w:t>
            </w:r>
            <w:r w:rsidR="006C59FF" w:rsidRPr="003A422F">
              <w:rPr>
                <w:rFonts w:ascii="Times New Roman" w:hAnsi="Times New Roman" w:cs="Times New Roman"/>
              </w:rPr>
              <w:t xml:space="preserve"> штук</w:t>
            </w:r>
            <w:r w:rsidRPr="003A422F">
              <w:rPr>
                <w:rFonts w:ascii="Times New Roman" w:hAnsi="Times New Roman" w:cs="Times New Roman"/>
              </w:rPr>
              <w:t>и</w:t>
            </w:r>
          </w:p>
        </w:tc>
      </w:tr>
      <w:tr w:rsidR="006C59FF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6C59FF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 xml:space="preserve">Ноутбук </w:t>
            </w:r>
            <w:r w:rsidRPr="003A422F">
              <w:rPr>
                <w:rFonts w:ascii="Times New Roman" w:hAnsi="Times New Roman" w:cs="Times New Roman"/>
                <w:lang w:val="en-US"/>
              </w:rPr>
              <w:t>Lenovo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DB0925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11 штук</w:t>
            </w:r>
          </w:p>
        </w:tc>
      </w:tr>
      <w:tr w:rsidR="006C59FF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 xml:space="preserve">Ноутбук </w:t>
            </w:r>
            <w:r w:rsidRPr="003A422F">
              <w:rPr>
                <w:rFonts w:ascii="Times New Roman" w:hAnsi="Times New Roman" w:cs="Times New Roman"/>
                <w:lang w:val="en-US"/>
              </w:rPr>
              <w:t>Acer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6C59FF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4</w:t>
            </w:r>
            <w:r w:rsidR="004C183D" w:rsidRPr="003A422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C183D" w:rsidRPr="003A422F">
              <w:rPr>
                <w:rFonts w:ascii="Times New Roman" w:hAnsi="Times New Roman" w:cs="Times New Roman"/>
              </w:rPr>
              <w:t>штуки</w:t>
            </w:r>
          </w:p>
        </w:tc>
      </w:tr>
      <w:tr w:rsidR="006C59FF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4C183D" w:rsidP="00DB0925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</w:rPr>
              <w:t xml:space="preserve">Ноутбук </w:t>
            </w:r>
            <w:r w:rsidRPr="003A422F">
              <w:rPr>
                <w:rFonts w:ascii="Times New Roman" w:hAnsi="Times New Roman" w:cs="Times New Roman"/>
                <w:lang w:val="en-US"/>
              </w:rPr>
              <w:t>Asus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7A626A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8</w:t>
            </w:r>
            <w:r w:rsidR="004C183D" w:rsidRPr="003A422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C183D" w:rsidRPr="003A422F">
              <w:rPr>
                <w:rFonts w:ascii="Times New Roman" w:hAnsi="Times New Roman" w:cs="Times New Roman"/>
              </w:rPr>
              <w:t>штук</w:t>
            </w:r>
          </w:p>
        </w:tc>
      </w:tr>
      <w:tr w:rsidR="006C59FF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4C183D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 xml:space="preserve">Ноутбук </w:t>
            </w:r>
            <w:r w:rsidRPr="003A422F">
              <w:rPr>
                <w:rFonts w:ascii="Times New Roman" w:hAnsi="Times New Roman" w:cs="Times New Roman"/>
                <w:lang w:val="en-US"/>
              </w:rPr>
              <w:t xml:space="preserve">Sony Vaio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9FF" w:rsidRPr="003A422F" w:rsidRDefault="004C183D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>2</w:t>
            </w:r>
            <w:r w:rsidRPr="003A422F">
              <w:rPr>
                <w:rFonts w:ascii="Times New Roman" w:hAnsi="Times New Roman" w:cs="Times New Roman"/>
              </w:rPr>
              <w:t xml:space="preserve"> штуки</w:t>
            </w:r>
          </w:p>
        </w:tc>
      </w:tr>
      <w:tr w:rsidR="007A626A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Ноутбук Гравитон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</w:rPr>
              <w:t>28 штук</w:t>
            </w:r>
          </w:p>
        </w:tc>
      </w:tr>
      <w:tr w:rsidR="007A626A" w:rsidRPr="003A422F" w:rsidTr="006C59FF">
        <w:trPr>
          <w:trHeight w:val="288"/>
        </w:trPr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8226F7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  <w:lang w:val="en-US"/>
              </w:rPr>
            </w:pPr>
            <w:r w:rsidRPr="003A422F">
              <w:rPr>
                <w:rFonts w:ascii="Times New Roman" w:hAnsi="Times New Roman" w:cs="Times New Roman"/>
              </w:rPr>
              <w:t>Ноутбук ПК Аккорд (</w:t>
            </w:r>
            <w:proofErr w:type="spellStart"/>
            <w:r w:rsidRPr="003A422F">
              <w:rPr>
                <w:rFonts w:ascii="Times New Roman" w:hAnsi="Times New Roman" w:cs="Times New Roman"/>
                <w:lang w:val="en-US"/>
              </w:rPr>
              <w:t>Kraftway</w:t>
            </w:r>
            <w:proofErr w:type="spellEnd"/>
            <w:r w:rsidRPr="003A422F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6A" w:rsidRPr="003A422F" w:rsidRDefault="007A626A" w:rsidP="007A626A">
            <w:pPr>
              <w:spacing w:line="240" w:lineRule="auto"/>
              <w:ind w:left="0" w:right="18" w:firstLine="0"/>
              <w:rPr>
                <w:rFonts w:ascii="Times New Roman" w:hAnsi="Times New Roman" w:cs="Times New Roman"/>
              </w:rPr>
            </w:pPr>
            <w:r w:rsidRPr="003A422F">
              <w:rPr>
                <w:rFonts w:ascii="Times New Roman" w:hAnsi="Times New Roman" w:cs="Times New Roman"/>
                <w:lang w:val="en-US"/>
              </w:rPr>
              <w:t xml:space="preserve">20 </w:t>
            </w:r>
            <w:r w:rsidRPr="003A422F">
              <w:rPr>
                <w:rFonts w:ascii="Times New Roman" w:hAnsi="Times New Roman" w:cs="Times New Roman"/>
              </w:rPr>
              <w:t>штук</w:t>
            </w:r>
          </w:p>
        </w:tc>
      </w:tr>
    </w:tbl>
    <w:p w:rsidR="00BB7374" w:rsidRPr="003A422F" w:rsidRDefault="00BB7374">
      <w:pPr>
        <w:ind w:left="0" w:firstLine="0"/>
        <w:rPr>
          <w:rFonts w:ascii="Times New Roman" w:hAnsi="Times New Roman" w:cs="Times New Roman"/>
        </w:rPr>
      </w:pPr>
    </w:p>
    <w:p w:rsidR="00BB7374" w:rsidRPr="003A422F" w:rsidRDefault="00BB7374" w:rsidP="00FF5792">
      <w:pPr>
        <w:rPr>
          <w:rFonts w:ascii="Times New Roman" w:hAnsi="Times New Roman" w:cs="Times New Roman"/>
        </w:rPr>
      </w:pPr>
    </w:p>
    <w:p w:rsidR="003A422F" w:rsidRPr="003A422F" w:rsidRDefault="003A422F" w:rsidP="003A422F">
      <w:pPr>
        <w:spacing w:after="200" w:line="276" w:lineRule="auto"/>
        <w:ind w:left="0" w:firstLine="0"/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 xml:space="preserve">В МБОУ СШ № 43 библиотечно-информационный центр </w:t>
      </w:r>
      <w:proofErr w:type="gramStart"/>
      <w:r w:rsidRPr="003A422F">
        <w:rPr>
          <w:rFonts w:ascii="Times New Roman" w:hAnsi="Times New Roman" w:cs="Times New Roman"/>
          <w:color w:val="auto"/>
          <w:sz w:val="28"/>
          <w:szCs w:val="28"/>
        </w:rPr>
        <w:t>укомплектован  учебной</w:t>
      </w:r>
      <w:proofErr w:type="gramEnd"/>
      <w:r w:rsidRPr="003A422F">
        <w:rPr>
          <w:rFonts w:ascii="Times New Roman" w:hAnsi="Times New Roman" w:cs="Times New Roman"/>
          <w:color w:val="auto"/>
          <w:sz w:val="28"/>
          <w:szCs w:val="28"/>
        </w:rPr>
        <w:t xml:space="preserve"> и художественной литературой.</w:t>
      </w:r>
      <w:r w:rsidRPr="003A422F"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Оборудованы специализированные учебные </w:t>
      </w:r>
      <w:proofErr w:type="gramStart"/>
      <w:r w:rsidRPr="003A422F"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кабинеты:  обслуживающего</w:t>
      </w:r>
      <w:proofErr w:type="gramEnd"/>
      <w:r w:rsidRPr="003A422F"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 труда, информатики, химии, физики, биологии.</w:t>
      </w:r>
    </w:p>
    <w:p w:rsidR="003A422F" w:rsidRPr="003A422F" w:rsidRDefault="003A422F" w:rsidP="003A422F">
      <w:pPr>
        <w:spacing w:after="200" w:line="276" w:lineRule="auto"/>
        <w:ind w:left="0" w:firstLine="0"/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В учебных кабинетах имеются экраны, проекторы, интерактивные доски, компьютеры, ноутбуки.</w:t>
      </w:r>
    </w:p>
    <w:p w:rsidR="003A422F" w:rsidRPr="003A422F" w:rsidRDefault="003A422F" w:rsidP="003A422F">
      <w:pPr>
        <w:shd w:val="clear" w:color="auto" w:fill="FFFFFF"/>
        <w:spacing w:line="400" w:lineRule="atLeast"/>
        <w:ind w:left="0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В МБОУ СШ № 43 имеются следующие средства обучения:</w:t>
      </w:r>
    </w:p>
    <w:p w:rsidR="003A422F" w:rsidRPr="003A422F" w:rsidRDefault="003A422F" w:rsidP="003A422F">
      <w:pPr>
        <w:shd w:val="clear" w:color="auto" w:fill="FFFFFF"/>
        <w:spacing w:line="400" w:lineRule="atLeast"/>
        <w:ind w:left="0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Визуальные (зрительные):</w:t>
      </w:r>
    </w:p>
    <w:p w:rsidR="003A422F" w:rsidRPr="003A422F" w:rsidRDefault="003A422F" w:rsidP="003A422F">
      <w:pPr>
        <w:numPr>
          <w:ilvl w:val="0"/>
          <w:numId w:val="6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таблицы;</w:t>
      </w:r>
    </w:p>
    <w:p w:rsidR="003A422F" w:rsidRPr="003A422F" w:rsidRDefault="003A422F" w:rsidP="003A422F">
      <w:pPr>
        <w:numPr>
          <w:ilvl w:val="0"/>
          <w:numId w:val="6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карты;</w:t>
      </w:r>
    </w:p>
    <w:p w:rsidR="003A422F" w:rsidRPr="003A422F" w:rsidRDefault="003A422F" w:rsidP="003A422F">
      <w:pPr>
        <w:numPr>
          <w:ilvl w:val="0"/>
          <w:numId w:val="6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картины;</w:t>
      </w:r>
    </w:p>
    <w:p w:rsidR="003A422F" w:rsidRPr="003A422F" w:rsidRDefault="003A422F" w:rsidP="003A422F">
      <w:pPr>
        <w:numPr>
          <w:ilvl w:val="0"/>
          <w:numId w:val="6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лабораторное оборудование по биологии, ГИА-лаборатория.</w:t>
      </w:r>
    </w:p>
    <w:p w:rsidR="003A422F" w:rsidRPr="003A422F" w:rsidRDefault="003A422F" w:rsidP="003A422F">
      <w:pPr>
        <w:shd w:val="clear" w:color="auto" w:fill="FFFFFF"/>
        <w:spacing w:line="400" w:lineRule="atLeast"/>
        <w:ind w:left="0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Аудиальные (слуховые):</w:t>
      </w:r>
    </w:p>
    <w:p w:rsidR="003A422F" w:rsidRPr="003A422F" w:rsidRDefault="003A422F" w:rsidP="003A422F">
      <w:pPr>
        <w:numPr>
          <w:ilvl w:val="0"/>
          <w:numId w:val="7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музыкальный центр;</w:t>
      </w:r>
    </w:p>
    <w:p w:rsidR="003A422F" w:rsidRPr="003A422F" w:rsidRDefault="003A422F" w:rsidP="003A422F">
      <w:pPr>
        <w:numPr>
          <w:ilvl w:val="0"/>
          <w:numId w:val="7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lastRenderedPageBreak/>
        <w:t>пианино;</w:t>
      </w:r>
    </w:p>
    <w:p w:rsidR="003A422F" w:rsidRPr="003A422F" w:rsidRDefault="003A422F" w:rsidP="003A422F">
      <w:pPr>
        <w:shd w:val="clear" w:color="auto" w:fill="FFFFFF"/>
        <w:spacing w:line="400" w:lineRule="atLeast"/>
        <w:ind w:left="0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Аудиовизуальные (зрительно-слуховые):</w:t>
      </w:r>
      <w:bookmarkStart w:id="0" w:name="_GoBack"/>
      <w:bookmarkEnd w:id="0"/>
    </w:p>
    <w:p w:rsidR="003A422F" w:rsidRPr="003A422F" w:rsidRDefault="003A422F" w:rsidP="003A422F">
      <w:pPr>
        <w:numPr>
          <w:ilvl w:val="0"/>
          <w:numId w:val="8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звуковые фильмы;</w:t>
      </w:r>
    </w:p>
    <w:p w:rsidR="003A422F" w:rsidRPr="003A422F" w:rsidRDefault="003A422F" w:rsidP="003A422F">
      <w:pPr>
        <w:numPr>
          <w:ilvl w:val="0"/>
          <w:numId w:val="8"/>
        </w:numPr>
        <w:shd w:val="clear" w:color="auto" w:fill="FFFFFF"/>
        <w:spacing w:after="200" w:line="400" w:lineRule="atLeast"/>
        <w:ind w:left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телевизор.</w:t>
      </w:r>
    </w:p>
    <w:p w:rsidR="003A422F" w:rsidRPr="003A422F" w:rsidRDefault="003A422F" w:rsidP="003A422F">
      <w:pPr>
        <w:shd w:val="clear" w:color="auto" w:fill="FFFFFF"/>
        <w:spacing w:line="400" w:lineRule="atLeast"/>
        <w:ind w:left="0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 xml:space="preserve">Методика профилактики и коррекции четырех видов </w:t>
      </w:r>
      <w:proofErr w:type="spellStart"/>
      <w:proofErr w:type="gramStart"/>
      <w:r w:rsidRPr="003A422F">
        <w:rPr>
          <w:rFonts w:ascii="Times New Roman" w:hAnsi="Times New Roman" w:cs="Times New Roman"/>
          <w:color w:val="auto"/>
          <w:sz w:val="28"/>
          <w:szCs w:val="28"/>
        </w:rPr>
        <w:t>дисграфии</w:t>
      </w:r>
      <w:proofErr w:type="spellEnd"/>
      <w:r w:rsidRPr="003A422F">
        <w:rPr>
          <w:rFonts w:ascii="Times New Roman" w:hAnsi="Times New Roman" w:cs="Times New Roman"/>
          <w:color w:val="auto"/>
          <w:sz w:val="28"/>
          <w:szCs w:val="28"/>
        </w:rPr>
        <w:t xml:space="preserve"> .</w:t>
      </w:r>
      <w:proofErr w:type="gramEnd"/>
    </w:p>
    <w:p w:rsidR="003A422F" w:rsidRPr="003A422F" w:rsidRDefault="003A422F" w:rsidP="003A422F">
      <w:pPr>
        <w:shd w:val="clear" w:color="auto" w:fill="FFFFFF"/>
        <w:spacing w:line="400" w:lineRule="atLeast"/>
        <w:ind w:left="0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A422F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:rsidR="003A422F" w:rsidRPr="003A422F" w:rsidRDefault="003A422F" w:rsidP="003A422F">
      <w:pPr>
        <w:spacing w:after="200" w:line="276" w:lineRule="auto"/>
        <w:ind w:left="0" w:firstLine="0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A422F"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МБОУ СШ № 43 оборудована системой пожарной охраны. Имеется кнопка тревожной сигнализации. Установлено видеонаблюдение.</w:t>
      </w:r>
    </w:p>
    <w:p w:rsidR="0089619D" w:rsidRPr="003A422F" w:rsidRDefault="0089619D" w:rsidP="003A422F">
      <w:pPr>
        <w:ind w:left="0" w:firstLine="0"/>
        <w:rPr>
          <w:rFonts w:ascii="Times New Roman" w:hAnsi="Times New Roman" w:cs="Times New Roman"/>
          <w:color w:val="auto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89619D" w:rsidRPr="003A422F" w:rsidSect="00BF0D9E">
      <w:pgSz w:w="11900" w:h="16840"/>
      <w:pgMar w:top="1134" w:right="1440" w:bottom="755" w:left="1702" w:header="720" w:footer="720" w:gutter="0"/>
      <w:cols w:space="72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0100">
    <w:multiLevelType w:val="hybridMultilevel"/>
    <w:lvl w:ilvl="0" w:tplc="70554909">
      <w:start w:val="1"/>
      <w:numFmt w:val="decimal"/>
      <w:lvlText w:val="%1."/>
      <w:lvlJc w:val="left"/>
      <w:pPr>
        <w:ind w:left="720" w:hanging="360"/>
      </w:pPr>
    </w:lvl>
    <w:lvl w:ilvl="1" w:tplc="70554909" w:tentative="1">
      <w:start w:val="1"/>
      <w:numFmt w:val="lowerLetter"/>
      <w:lvlText w:val="%2."/>
      <w:lvlJc w:val="left"/>
      <w:pPr>
        <w:ind w:left="1440" w:hanging="360"/>
      </w:pPr>
    </w:lvl>
    <w:lvl w:ilvl="2" w:tplc="70554909" w:tentative="1">
      <w:start w:val="1"/>
      <w:numFmt w:val="lowerRoman"/>
      <w:lvlText w:val="%3."/>
      <w:lvlJc w:val="right"/>
      <w:pPr>
        <w:ind w:left="2160" w:hanging="180"/>
      </w:pPr>
    </w:lvl>
    <w:lvl w:ilvl="3" w:tplc="70554909" w:tentative="1">
      <w:start w:val="1"/>
      <w:numFmt w:val="decimal"/>
      <w:lvlText w:val="%4."/>
      <w:lvlJc w:val="left"/>
      <w:pPr>
        <w:ind w:left="2880" w:hanging="360"/>
      </w:pPr>
    </w:lvl>
    <w:lvl w:ilvl="4" w:tplc="70554909" w:tentative="1">
      <w:start w:val="1"/>
      <w:numFmt w:val="lowerLetter"/>
      <w:lvlText w:val="%5."/>
      <w:lvlJc w:val="left"/>
      <w:pPr>
        <w:ind w:left="3600" w:hanging="360"/>
      </w:pPr>
    </w:lvl>
    <w:lvl w:ilvl="5" w:tplc="70554909" w:tentative="1">
      <w:start w:val="1"/>
      <w:numFmt w:val="lowerRoman"/>
      <w:lvlText w:val="%6."/>
      <w:lvlJc w:val="right"/>
      <w:pPr>
        <w:ind w:left="4320" w:hanging="180"/>
      </w:pPr>
    </w:lvl>
    <w:lvl w:ilvl="6" w:tplc="70554909" w:tentative="1">
      <w:start w:val="1"/>
      <w:numFmt w:val="decimal"/>
      <w:lvlText w:val="%7."/>
      <w:lvlJc w:val="left"/>
      <w:pPr>
        <w:ind w:left="5040" w:hanging="360"/>
      </w:pPr>
    </w:lvl>
    <w:lvl w:ilvl="7" w:tplc="70554909" w:tentative="1">
      <w:start w:val="1"/>
      <w:numFmt w:val="lowerLetter"/>
      <w:lvlText w:val="%8."/>
      <w:lvlJc w:val="left"/>
      <w:pPr>
        <w:ind w:left="5760" w:hanging="360"/>
      </w:pPr>
    </w:lvl>
    <w:lvl w:ilvl="8" w:tplc="70554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99">
    <w:multiLevelType w:val="hybridMultilevel"/>
    <w:lvl w:ilvl="0" w:tplc="72554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1DD36EA"/>
    <w:multiLevelType w:val="hybridMultilevel"/>
    <w:tmpl w:val="C21E8762"/>
    <w:lvl w:ilvl="0" w:tplc="61439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665F9"/>
    <w:multiLevelType w:val="multilevel"/>
    <w:tmpl w:val="88BE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07E21"/>
    <w:multiLevelType w:val="hybridMultilevel"/>
    <w:tmpl w:val="17E0356C"/>
    <w:lvl w:ilvl="0" w:tplc="F9E2F808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1" w:tplc="DD1E768E">
      <w:start w:val="1"/>
      <w:numFmt w:val="bullet"/>
      <w:lvlText w:val="o"/>
      <w:lvlJc w:val="left"/>
      <w:pPr>
        <w:ind w:left="15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2" w:tplc="A1FCD28C">
      <w:start w:val="1"/>
      <w:numFmt w:val="bullet"/>
      <w:lvlText w:val="▪"/>
      <w:lvlJc w:val="left"/>
      <w:pPr>
        <w:ind w:left="22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3" w:tplc="F112D18A">
      <w:start w:val="1"/>
      <w:numFmt w:val="bullet"/>
      <w:lvlText w:val="•"/>
      <w:lvlJc w:val="left"/>
      <w:pPr>
        <w:ind w:left="29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4" w:tplc="2D2A038C">
      <w:start w:val="1"/>
      <w:numFmt w:val="bullet"/>
      <w:lvlText w:val="o"/>
      <w:lvlJc w:val="left"/>
      <w:pPr>
        <w:ind w:left="37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5" w:tplc="8CF401C0">
      <w:start w:val="1"/>
      <w:numFmt w:val="bullet"/>
      <w:lvlText w:val="▪"/>
      <w:lvlJc w:val="left"/>
      <w:pPr>
        <w:ind w:left="44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6" w:tplc="A2901E6E">
      <w:start w:val="1"/>
      <w:numFmt w:val="bullet"/>
      <w:lvlText w:val="•"/>
      <w:lvlJc w:val="left"/>
      <w:pPr>
        <w:ind w:left="51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7" w:tplc="A97EC380">
      <w:start w:val="1"/>
      <w:numFmt w:val="bullet"/>
      <w:lvlText w:val="o"/>
      <w:lvlJc w:val="left"/>
      <w:pPr>
        <w:ind w:left="58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8" w:tplc="8E5605F4">
      <w:start w:val="1"/>
      <w:numFmt w:val="bullet"/>
      <w:lvlText w:val="▪"/>
      <w:lvlJc w:val="left"/>
      <w:pPr>
        <w:ind w:left="65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</w:abstractNum>
  <w:abstractNum w:abstractNumId="3" w15:restartNumberingAfterBreak="0">
    <w:nsid w:val="17EA2647"/>
    <w:multiLevelType w:val="multilevel"/>
    <w:tmpl w:val="392E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4E4C54"/>
    <w:multiLevelType w:val="hybridMultilevel"/>
    <w:tmpl w:val="0B425686"/>
    <w:lvl w:ilvl="0" w:tplc="D52A6DB2">
      <w:start w:val="1"/>
      <w:numFmt w:val="decimal"/>
      <w:lvlText w:val="%1."/>
      <w:lvlJc w:val="left"/>
      <w:pPr>
        <w:ind w:left="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E8DCF526">
      <w:start w:val="1"/>
      <w:numFmt w:val="lowerLetter"/>
      <w:lvlText w:val="%2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6BAAC0C4">
      <w:start w:val="1"/>
      <w:numFmt w:val="lowerRoman"/>
      <w:lvlText w:val="%3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A28A1B9E">
      <w:start w:val="1"/>
      <w:numFmt w:val="decimal"/>
      <w:lvlText w:val="%4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B2C8F4C">
      <w:start w:val="1"/>
      <w:numFmt w:val="lowerLetter"/>
      <w:lvlText w:val="%5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FF088212">
      <w:start w:val="1"/>
      <w:numFmt w:val="lowerRoman"/>
      <w:lvlText w:val="%6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3362518">
      <w:start w:val="1"/>
      <w:numFmt w:val="decimal"/>
      <w:lvlText w:val="%7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76EEFA82">
      <w:start w:val="1"/>
      <w:numFmt w:val="lowerLetter"/>
      <w:lvlText w:val="%8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EA60164E">
      <w:start w:val="1"/>
      <w:numFmt w:val="lowerRoman"/>
      <w:lvlText w:val="%9"/>
      <w:lvlJc w:val="left"/>
      <w:pPr>
        <w:ind w:left="61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69FB1116"/>
    <w:multiLevelType w:val="hybridMultilevel"/>
    <w:tmpl w:val="697C5BEA"/>
    <w:lvl w:ilvl="0" w:tplc="23470025">
      <w:start w:val="1"/>
      <w:numFmt w:val="decimal"/>
      <w:lvlText w:val="%1."/>
      <w:lvlJc w:val="left"/>
      <w:pPr>
        <w:ind w:left="720" w:hanging="360"/>
      </w:pPr>
    </w:lvl>
    <w:lvl w:ilvl="1" w:tplc="23470025" w:tentative="1">
      <w:start w:val="1"/>
      <w:numFmt w:val="lowerLetter"/>
      <w:lvlText w:val="%2."/>
      <w:lvlJc w:val="left"/>
      <w:pPr>
        <w:ind w:left="1440" w:hanging="360"/>
      </w:pPr>
    </w:lvl>
    <w:lvl w:ilvl="2" w:tplc="23470025" w:tentative="1">
      <w:start w:val="1"/>
      <w:numFmt w:val="lowerRoman"/>
      <w:lvlText w:val="%3."/>
      <w:lvlJc w:val="right"/>
      <w:pPr>
        <w:ind w:left="2160" w:hanging="180"/>
      </w:pPr>
    </w:lvl>
    <w:lvl w:ilvl="3" w:tplc="23470025" w:tentative="1">
      <w:start w:val="1"/>
      <w:numFmt w:val="decimal"/>
      <w:lvlText w:val="%4."/>
      <w:lvlJc w:val="left"/>
      <w:pPr>
        <w:ind w:left="2880" w:hanging="360"/>
      </w:pPr>
    </w:lvl>
    <w:lvl w:ilvl="4" w:tplc="23470025" w:tentative="1">
      <w:start w:val="1"/>
      <w:numFmt w:val="lowerLetter"/>
      <w:lvlText w:val="%5."/>
      <w:lvlJc w:val="left"/>
      <w:pPr>
        <w:ind w:left="3600" w:hanging="360"/>
      </w:pPr>
    </w:lvl>
    <w:lvl w:ilvl="5" w:tplc="23470025" w:tentative="1">
      <w:start w:val="1"/>
      <w:numFmt w:val="lowerRoman"/>
      <w:lvlText w:val="%6."/>
      <w:lvlJc w:val="right"/>
      <w:pPr>
        <w:ind w:left="4320" w:hanging="180"/>
      </w:pPr>
    </w:lvl>
    <w:lvl w:ilvl="6" w:tplc="23470025" w:tentative="1">
      <w:start w:val="1"/>
      <w:numFmt w:val="decimal"/>
      <w:lvlText w:val="%7."/>
      <w:lvlJc w:val="left"/>
      <w:pPr>
        <w:ind w:left="5040" w:hanging="360"/>
      </w:pPr>
    </w:lvl>
    <w:lvl w:ilvl="7" w:tplc="23470025" w:tentative="1">
      <w:start w:val="1"/>
      <w:numFmt w:val="lowerLetter"/>
      <w:lvlText w:val="%8."/>
      <w:lvlJc w:val="left"/>
      <w:pPr>
        <w:ind w:left="5760" w:hanging="360"/>
      </w:pPr>
    </w:lvl>
    <w:lvl w:ilvl="8" w:tplc="23470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1031D"/>
    <w:multiLevelType w:val="hybridMultilevel"/>
    <w:tmpl w:val="19E60B9A"/>
    <w:lvl w:ilvl="0" w:tplc="44249D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EF27005"/>
    <w:multiLevelType w:val="multilevel"/>
    <w:tmpl w:val="78D2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10099">
    <w:abstractNumId w:val="10099"/>
  </w:num>
  <w:num w:numId="10100">
    <w:abstractNumId w:val="1010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651D87"/>
    <w:rsid w:val="0007574F"/>
    <w:rsid w:val="000A4423"/>
    <w:rsid w:val="002C2A3F"/>
    <w:rsid w:val="002D4CC6"/>
    <w:rsid w:val="00383BCC"/>
    <w:rsid w:val="003A422F"/>
    <w:rsid w:val="00474315"/>
    <w:rsid w:val="004C183D"/>
    <w:rsid w:val="005247E6"/>
    <w:rsid w:val="00541874"/>
    <w:rsid w:val="00565AA5"/>
    <w:rsid w:val="00606697"/>
    <w:rsid w:val="00632E47"/>
    <w:rsid w:val="00651D87"/>
    <w:rsid w:val="0067778B"/>
    <w:rsid w:val="006C59FF"/>
    <w:rsid w:val="007074CD"/>
    <w:rsid w:val="007A287D"/>
    <w:rsid w:val="007A626A"/>
    <w:rsid w:val="008226F7"/>
    <w:rsid w:val="0089619D"/>
    <w:rsid w:val="008A40D4"/>
    <w:rsid w:val="008A7C6F"/>
    <w:rsid w:val="008D4F50"/>
    <w:rsid w:val="008E0623"/>
    <w:rsid w:val="00912490"/>
    <w:rsid w:val="00984124"/>
    <w:rsid w:val="00990227"/>
    <w:rsid w:val="00990781"/>
    <w:rsid w:val="00A33E55"/>
    <w:rsid w:val="00B11E5B"/>
    <w:rsid w:val="00BB7374"/>
    <w:rsid w:val="00BF0D9E"/>
    <w:rsid w:val="00C32C90"/>
    <w:rsid w:val="00D50F2E"/>
    <w:rsid w:val="00DB0925"/>
    <w:rsid w:val="00DF5AA7"/>
    <w:rsid w:val="00E953AD"/>
    <w:rsid w:val="00EE52D5"/>
    <w:rsid w:val="00F26DC0"/>
    <w:rsid w:val="00F56F95"/>
    <w:rsid w:val="00FB2270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CBA5D8"/>
  <w15:docId w15:val="{9C3A4A1F-501C-4F22-9FD1-3EADC16C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D9E"/>
    <w:pPr>
      <w:spacing w:line="259" w:lineRule="auto"/>
      <w:ind w:left="10" w:hanging="10"/>
    </w:pPr>
    <w:rPr>
      <w:rFonts w:cs="Calibri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uiPriority w:val="99"/>
    <w:rsid w:val="00BF0D9E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Char Char"/>
    <w:basedOn w:val="a"/>
    <w:autoRedefine/>
    <w:uiPriority w:val="99"/>
    <w:rsid w:val="00990781"/>
    <w:pPr>
      <w:spacing w:after="160" w:line="240" w:lineRule="exact"/>
      <w:ind w:left="0" w:firstLine="0"/>
    </w:pPr>
    <w:rPr>
      <w:rFonts w:ascii="Times New Roman" w:hAnsi="Times New Roman" w:cs="Times New Roman"/>
      <w:color w:val="auto"/>
      <w:sz w:val="28"/>
      <w:szCs w:val="28"/>
      <w:lang w:val="en-US" w:eastAsia="en-US"/>
    </w:rPr>
  </w:style>
  <w:style w:type="paragraph" w:customStyle="1" w:styleId="formattexttopleveltext">
    <w:name w:val="formattext topleveltext"/>
    <w:basedOn w:val="a"/>
    <w:uiPriority w:val="99"/>
    <w:rsid w:val="00990781"/>
    <w:pPr>
      <w:spacing w:before="100" w:beforeAutospacing="1" w:after="100" w:afterAutospacing="1" w:line="240" w:lineRule="auto"/>
      <w:ind w:left="0" w:firstLine="0"/>
    </w:pPr>
    <w:rPr>
      <w:rFonts w:ascii="Times New Roman" w:hAnsi="Times New Roman" w:cs="Times New Roman"/>
      <w:color w:val="auto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21302823" Type="http://schemas.openxmlformats.org/officeDocument/2006/relationships/footnotes" Target="footnotes.xml"/><Relationship Id="rId160484648" Type="http://schemas.openxmlformats.org/officeDocument/2006/relationships/endnotes" Target="endnotes.xml"/><Relationship Id="rId603645671" Type="http://schemas.openxmlformats.org/officeDocument/2006/relationships/comments" Target="comments.xml"/><Relationship Id="rId110361728" Type="http://schemas.microsoft.com/office/2011/relationships/commentsExtended" Target="commentsExtended.xml"/><Relationship Id="rId177095591" Type="http://schemas.microsoft.com/office/2011/relationships/people" Target="peop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aCZLW9Rh0ijJVRYI0Ht2s2OiNeU=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121302823"/>
            <mdssi:RelationshipReference SourceId="rId160484648"/>
            <mdssi:RelationshipReference SourceId="rId603645671"/>
            <mdssi:RelationshipReference SourceId="rId110361728"/>
            <mdssi:RelationshipReference SourceId="rId177095591"/>
          </Transform>
          <Transform Algorithm="http://www.w3.org/TR/2001/REC-xml-c14n-20010315"/>
        </Transforms>
        <DigestMethod Algorithm="http://www.w3.org/2000/09/xmldsig#sha1"/>
        <DigestValue>Z2OECZaFSs/yvNXIzq/770UlP8o=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tf39PLEuTYdNXz+Xuk+iwjtxbHg=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+FGOmYV0VQpocB90CNBMD5Ncgb0=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FZyj5yyX/UeD4ibIyAbothMAa1A=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87fDx4afh88Aup1jloliIDcPaW0=</DigestValue>
      </Reference>
      <Reference URI="/word/styles.xml?ContentType=application/vnd.openxmlformats-officedocument.wordprocessingml.styles+xml">
        <DigestMethod Algorithm="http://www.w3.org/2000/09/xmldsig#sha1"/>
        <DigestValue>IK9PV7dZVSN+YSo8ZDrQatW6tTY=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oTo2f/XFIVjVv1OD8GDa2Q1x5eo=</DigestValue>
      </Reference>
    </Manifest>
    <SignatureProperties>
      <SignatureProperty Id="idSignatureTime" Target="#idPackageSignature">
        <mdssi:SignatureTime>
          <mdssi:Format>YYYY-MM-DDThh:mm:ssTZD</mdssi:Format>
          <mdssi:Value>2023-12-07T11:17:32Z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СРЕДСТВА ОБУЧЕНИЯ И ВОСПИТАНИЯ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СРЕДСТВА ОБУЧЕНИЯ И ВОСПИТАНИЯ</dc:title>
  <dc:subject/>
  <dc:creator>mishandri</dc:creator>
  <cp:keywords/>
  <dc:description/>
  <cp:lastModifiedBy>RePack by Diakov</cp:lastModifiedBy>
  <cp:revision>5</cp:revision>
  <dcterms:created xsi:type="dcterms:W3CDTF">2020-11-13T12:36:00Z</dcterms:created>
  <dcterms:modified xsi:type="dcterms:W3CDTF">2023-11-21T14:54:00Z</dcterms:modified>
</cp:coreProperties>
</file>