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0A1" w:rsidRPr="007670A1" w:rsidRDefault="007670A1" w:rsidP="007670A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670A1">
        <w:rPr>
          <w:rFonts w:ascii="Times New Roman" w:hAnsi="Times New Roman" w:cs="Times New Roman"/>
          <w:b/>
          <w:sz w:val="28"/>
          <w:szCs w:val="28"/>
        </w:rPr>
        <w:t xml:space="preserve">ЧИСЛЕННОСТЬ </w:t>
      </w:r>
      <w:proofErr w:type="gramStart"/>
      <w:r w:rsidRPr="007670A1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7670A1">
        <w:rPr>
          <w:rFonts w:ascii="Times New Roman" w:hAnsi="Times New Roman" w:cs="Times New Roman"/>
          <w:b/>
          <w:sz w:val="28"/>
          <w:szCs w:val="28"/>
        </w:rPr>
        <w:t xml:space="preserve"> (по состоянию на 20.09.202</w:t>
      </w:r>
      <w:r w:rsidR="00170C3E">
        <w:rPr>
          <w:rFonts w:ascii="Times New Roman" w:hAnsi="Times New Roman" w:cs="Times New Roman"/>
          <w:b/>
          <w:sz w:val="28"/>
          <w:szCs w:val="28"/>
        </w:rPr>
        <w:t>3</w:t>
      </w:r>
      <w:r w:rsidRPr="007670A1">
        <w:rPr>
          <w:rFonts w:ascii="Times New Roman" w:hAnsi="Times New Roman" w:cs="Times New Roman"/>
          <w:b/>
          <w:sz w:val="28"/>
          <w:szCs w:val="28"/>
        </w:rPr>
        <w:t>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Общая численность обучающихся -  7</w:t>
      </w:r>
      <w:r w:rsidR="00170C3E">
        <w:rPr>
          <w:rFonts w:ascii="Times New Roman" w:hAnsi="Times New Roman" w:cs="Times New Roman"/>
          <w:sz w:val="28"/>
          <w:szCs w:val="28"/>
        </w:rPr>
        <w:t>70 человек</w:t>
      </w:r>
      <w:r w:rsidRPr="007670A1">
        <w:rPr>
          <w:rFonts w:ascii="Times New Roman" w:hAnsi="Times New Roman" w:cs="Times New Roman"/>
          <w:sz w:val="28"/>
          <w:szCs w:val="28"/>
        </w:rPr>
        <w:t>: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федерального бюджета - 0 (из них иностранных граждан - 0)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</w:t>
      </w:r>
      <w:r w:rsidR="00170C3E">
        <w:rPr>
          <w:rFonts w:ascii="Times New Roman" w:hAnsi="Times New Roman" w:cs="Times New Roman"/>
          <w:sz w:val="28"/>
          <w:szCs w:val="28"/>
        </w:rPr>
        <w:t>нований бюджета субъекта РФ – 770 человек</w:t>
      </w:r>
      <w:r w:rsidRPr="007670A1">
        <w:rPr>
          <w:rFonts w:ascii="Times New Roman" w:hAnsi="Times New Roman" w:cs="Times New Roman"/>
          <w:sz w:val="28"/>
          <w:szCs w:val="28"/>
        </w:rPr>
        <w:t xml:space="preserve"> (из них иностранных граждан - 0)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местных бюджетов - 0 (из них иностранных граждан - 0)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670A1">
        <w:rPr>
          <w:rFonts w:ascii="Times New Roman" w:hAnsi="Times New Roman" w:cs="Times New Roman"/>
          <w:b/>
          <w:sz w:val="28"/>
          <w:szCs w:val="28"/>
        </w:rPr>
        <w:t>Численность обучающихся по основной общеобразовательной программе начального общего образования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Обща</w:t>
      </w:r>
      <w:r w:rsidR="00170C3E">
        <w:rPr>
          <w:rFonts w:ascii="Times New Roman" w:hAnsi="Times New Roman" w:cs="Times New Roman"/>
          <w:sz w:val="28"/>
          <w:szCs w:val="28"/>
        </w:rPr>
        <w:t>я численность обучающихся -  331</w:t>
      </w:r>
      <w:r w:rsidRPr="007670A1">
        <w:rPr>
          <w:rFonts w:ascii="Times New Roman" w:hAnsi="Times New Roman" w:cs="Times New Roman"/>
          <w:sz w:val="28"/>
          <w:szCs w:val="28"/>
        </w:rPr>
        <w:t xml:space="preserve"> человек: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федерального бюджета - 0 (из них иностранных граждан - 0)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бюджета су</w:t>
      </w:r>
      <w:r w:rsidR="00170C3E">
        <w:rPr>
          <w:rFonts w:ascii="Times New Roman" w:hAnsi="Times New Roman" w:cs="Times New Roman"/>
          <w:sz w:val="28"/>
          <w:szCs w:val="28"/>
        </w:rPr>
        <w:t>бъекта РФ - 331</w:t>
      </w:r>
      <w:r w:rsidRPr="007670A1">
        <w:rPr>
          <w:rFonts w:ascii="Times New Roman" w:hAnsi="Times New Roman" w:cs="Times New Roman"/>
          <w:sz w:val="28"/>
          <w:szCs w:val="28"/>
        </w:rPr>
        <w:t xml:space="preserve"> человек (из них иностранных граждан - 0)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местных бюджетов - 0 (</w:t>
      </w:r>
      <w:r>
        <w:rPr>
          <w:rFonts w:ascii="Times New Roman" w:hAnsi="Times New Roman" w:cs="Times New Roman"/>
          <w:sz w:val="28"/>
          <w:szCs w:val="28"/>
        </w:rPr>
        <w:t>из них иностранных граждан - 0)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670A1">
        <w:rPr>
          <w:rFonts w:ascii="Times New Roman" w:hAnsi="Times New Roman" w:cs="Times New Roman"/>
          <w:b/>
          <w:sz w:val="28"/>
          <w:szCs w:val="28"/>
        </w:rPr>
        <w:t>Численность обучающихся по основной общеобразовательной программе основного общего образования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Общая численность обучающихся -  38</w:t>
      </w:r>
      <w:r w:rsidR="00170C3E">
        <w:rPr>
          <w:rFonts w:ascii="Times New Roman" w:hAnsi="Times New Roman" w:cs="Times New Roman"/>
          <w:sz w:val="28"/>
          <w:szCs w:val="28"/>
        </w:rPr>
        <w:t>1</w:t>
      </w:r>
      <w:r w:rsidRPr="007670A1">
        <w:rPr>
          <w:rFonts w:ascii="Times New Roman" w:hAnsi="Times New Roman" w:cs="Times New Roman"/>
          <w:sz w:val="28"/>
          <w:szCs w:val="28"/>
        </w:rPr>
        <w:t xml:space="preserve"> человек: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федерального бюджета - 0 (из них иностранных граждан - 0)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бюджета субъекта РФ - 38</w:t>
      </w:r>
      <w:r w:rsidR="00170C3E">
        <w:rPr>
          <w:rFonts w:ascii="Times New Roman" w:hAnsi="Times New Roman" w:cs="Times New Roman"/>
          <w:sz w:val="28"/>
          <w:szCs w:val="28"/>
        </w:rPr>
        <w:t>1</w:t>
      </w:r>
      <w:r w:rsidRPr="007670A1">
        <w:rPr>
          <w:rFonts w:ascii="Times New Roman" w:hAnsi="Times New Roman" w:cs="Times New Roman"/>
          <w:sz w:val="28"/>
          <w:szCs w:val="28"/>
        </w:rPr>
        <w:t xml:space="preserve"> человек (из них иностранных граждан - 0)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местных бюджетов - 0 (из них иностранных граждан - 0)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670A1">
        <w:rPr>
          <w:rFonts w:ascii="Times New Roman" w:hAnsi="Times New Roman" w:cs="Times New Roman"/>
          <w:b/>
          <w:sz w:val="28"/>
          <w:szCs w:val="28"/>
        </w:rPr>
        <w:t>Численность обучающихся по основной общеобразовательной программе среднего общего образования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Общая численность обучающихся -  5</w:t>
      </w:r>
      <w:r w:rsidR="00170C3E">
        <w:rPr>
          <w:rFonts w:ascii="Times New Roman" w:hAnsi="Times New Roman" w:cs="Times New Roman"/>
          <w:sz w:val="28"/>
          <w:szCs w:val="28"/>
        </w:rPr>
        <w:t>8</w:t>
      </w:r>
      <w:r w:rsidRPr="007670A1">
        <w:rPr>
          <w:rFonts w:ascii="Times New Roman" w:hAnsi="Times New Roman" w:cs="Times New Roman"/>
          <w:sz w:val="28"/>
          <w:szCs w:val="28"/>
        </w:rPr>
        <w:t xml:space="preserve"> человек: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федерального бюджета - 0 (из них иностранных граждан - 0)</w:t>
      </w:r>
    </w:p>
    <w:p w:rsidR="007670A1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бюджета субъекта РФ - 5</w:t>
      </w:r>
      <w:r w:rsidR="00170C3E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Pr="007670A1">
        <w:rPr>
          <w:rFonts w:ascii="Times New Roman" w:hAnsi="Times New Roman" w:cs="Times New Roman"/>
          <w:sz w:val="28"/>
          <w:szCs w:val="28"/>
        </w:rPr>
        <w:t xml:space="preserve"> человек (из них иностранных граждан - 0)</w:t>
      </w:r>
    </w:p>
    <w:p w:rsidR="00AC5362" w:rsidRPr="007670A1" w:rsidRDefault="007670A1" w:rsidP="007670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70A1">
        <w:rPr>
          <w:rFonts w:ascii="Times New Roman" w:hAnsi="Times New Roman" w:cs="Times New Roman"/>
          <w:sz w:val="28"/>
          <w:szCs w:val="28"/>
        </w:rPr>
        <w:t>численность обучающихся за счёт бюджетных ассигнований местных бюджетов - 0 (из них иностранных граждан - 0)</w:t>
      </w: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217702588042463165739188801430949850835526482823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15.11.2023 по 14.11.2024</w:t>
            </w:r>
          </w:p>
        </w:tc>
      </w:tr>
    </w:tbl>
    <w:sectPr xmlns:w="http://schemas.openxmlformats.org/wordprocessingml/2006/main" w:rsidR="00AC5362" w:rsidRPr="00767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7320">
    <w:multiLevelType w:val="hybridMultilevel"/>
    <w:lvl w:ilvl="0" w:tplc="83038430">
      <w:start w:val="1"/>
      <w:numFmt w:val="decimal"/>
      <w:lvlText w:val="%1."/>
      <w:lvlJc w:val="left"/>
      <w:pPr>
        <w:ind w:left="720" w:hanging="360"/>
      </w:pPr>
    </w:lvl>
    <w:lvl w:ilvl="1" w:tplc="83038430" w:tentative="1">
      <w:start w:val="1"/>
      <w:numFmt w:val="lowerLetter"/>
      <w:lvlText w:val="%2."/>
      <w:lvlJc w:val="left"/>
      <w:pPr>
        <w:ind w:left="1440" w:hanging="360"/>
      </w:pPr>
    </w:lvl>
    <w:lvl w:ilvl="2" w:tplc="83038430" w:tentative="1">
      <w:start w:val="1"/>
      <w:numFmt w:val="lowerRoman"/>
      <w:lvlText w:val="%3."/>
      <w:lvlJc w:val="right"/>
      <w:pPr>
        <w:ind w:left="2160" w:hanging="180"/>
      </w:pPr>
    </w:lvl>
    <w:lvl w:ilvl="3" w:tplc="83038430" w:tentative="1">
      <w:start w:val="1"/>
      <w:numFmt w:val="decimal"/>
      <w:lvlText w:val="%4."/>
      <w:lvlJc w:val="left"/>
      <w:pPr>
        <w:ind w:left="2880" w:hanging="360"/>
      </w:pPr>
    </w:lvl>
    <w:lvl w:ilvl="4" w:tplc="83038430" w:tentative="1">
      <w:start w:val="1"/>
      <w:numFmt w:val="lowerLetter"/>
      <w:lvlText w:val="%5."/>
      <w:lvlJc w:val="left"/>
      <w:pPr>
        <w:ind w:left="3600" w:hanging="360"/>
      </w:pPr>
    </w:lvl>
    <w:lvl w:ilvl="5" w:tplc="83038430" w:tentative="1">
      <w:start w:val="1"/>
      <w:numFmt w:val="lowerRoman"/>
      <w:lvlText w:val="%6."/>
      <w:lvlJc w:val="right"/>
      <w:pPr>
        <w:ind w:left="4320" w:hanging="180"/>
      </w:pPr>
    </w:lvl>
    <w:lvl w:ilvl="6" w:tplc="83038430" w:tentative="1">
      <w:start w:val="1"/>
      <w:numFmt w:val="decimal"/>
      <w:lvlText w:val="%7."/>
      <w:lvlJc w:val="left"/>
      <w:pPr>
        <w:ind w:left="5040" w:hanging="360"/>
      </w:pPr>
    </w:lvl>
    <w:lvl w:ilvl="7" w:tplc="83038430" w:tentative="1">
      <w:start w:val="1"/>
      <w:numFmt w:val="lowerLetter"/>
      <w:lvlText w:val="%8."/>
      <w:lvlJc w:val="left"/>
      <w:pPr>
        <w:ind w:left="5760" w:hanging="360"/>
      </w:pPr>
    </w:lvl>
    <w:lvl w:ilvl="8" w:tplc="83038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19">
    <w:multiLevelType w:val="hybridMultilevel"/>
    <w:lvl w:ilvl="0" w:tplc="76937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499438B"/>
    <w:multiLevelType w:val="hybridMultilevel"/>
    <w:tmpl w:val="DABAD5C0"/>
    <w:lvl w:ilvl="0" w:tplc="70119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764748FF"/>
    <w:multiLevelType w:val="hybridMultilevel"/>
    <w:tmpl w:val="217A8700"/>
    <w:lvl w:ilvl="0" w:tplc="50086801">
      <w:start w:val="1"/>
      <w:numFmt w:val="decimal"/>
      <w:lvlText w:val="%1."/>
      <w:lvlJc w:val="left"/>
      <w:pPr>
        <w:ind w:left="720" w:hanging="360"/>
      </w:pPr>
    </w:lvl>
    <w:lvl w:ilvl="1" w:tplc="50086801" w:tentative="1">
      <w:start w:val="1"/>
      <w:numFmt w:val="lowerLetter"/>
      <w:lvlText w:val="%2."/>
      <w:lvlJc w:val="left"/>
      <w:pPr>
        <w:ind w:left="1440" w:hanging="360"/>
      </w:pPr>
    </w:lvl>
    <w:lvl w:ilvl="2" w:tplc="50086801" w:tentative="1">
      <w:start w:val="1"/>
      <w:numFmt w:val="lowerRoman"/>
      <w:lvlText w:val="%3."/>
      <w:lvlJc w:val="right"/>
      <w:pPr>
        <w:ind w:left="2160" w:hanging="180"/>
      </w:pPr>
    </w:lvl>
    <w:lvl w:ilvl="3" w:tplc="50086801" w:tentative="1">
      <w:start w:val="1"/>
      <w:numFmt w:val="decimal"/>
      <w:lvlText w:val="%4."/>
      <w:lvlJc w:val="left"/>
      <w:pPr>
        <w:ind w:left="2880" w:hanging="360"/>
      </w:pPr>
    </w:lvl>
    <w:lvl w:ilvl="4" w:tplc="50086801" w:tentative="1">
      <w:start w:val="1"/>
      <w:numFmt w:val="lowerLetter"/>
      <w:lvlText w:val="%5."/>
      <w:lvlJc w:val="left"/>
      <w:pPr>
        <w:ind w:left="3600" w:hanging="360"/>
      </w:pPr>
    </w:lvl>
    <w:lvl w:ilvl="5" w:tplc="50086801" w:tentative="1">
      <w:start w:val="1"/>
      <w:numFmt w:val="lowerRoman"/>
      <w:lvlText w:val="%6."/>
      <w:lvlJc w:val="right"/>
      <w:pPr>
        <w:ind w:left="4320" w:hanging="180"/>
      </w:pPr>
    </w:lvl>
    <w:lvl w:ilvl="6" w:tplc="50086801" w:tentative="1">
      <w:start w:val="1"/>
      <w:numFmt w:val="decimal"/>
      <w:lvlText w:val="%7."/>
      <w:lvlJc w:val="left"/>
      <w:pPr>
        <w:ind w:left="5040" w:hanging="360"/>
      </w:pPr>
    </w:lvl>
    <w:lvl w:ilvl="7" w:tplc="50086801" w:tentative="1">
      <w:start w:val="1"/>
      <w:numFmt w:val="lowerLetter"/>
      <w:lvlText w:val="%8."/>
      <w:lvlJc w:val="left"/>
      <w:pPr>
        <w:ind w:left="5760" w:hanging="360"/>
      </w:pPr>
    </w:lvl>
    <w:lvl w:ilvl="8" w:tplc="50086801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  <w:num w:numId="7319">
    <w:abstractNumId w:val="7319"/>
  </w:num>
  <w:num w:numId="7320">
    <w:abstractNumId w:val="732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2B4"/>
    <w:rsid w:val="00020024"/>
    <w:rsid w:val="0005084A"/>
    <w:rsid w:val="00082F1A"/>
    <w:rsid w:val="00083767"/>
    <w:rsid w:val="000C79C5"/>
    <w:rsid w:val="000F5C6E"/>
    <w:rsid w:val="00110AAB"/>
    <w:rsid w:val="00116BE4"/>
    <w:rsid w:val="00161494"/>
    <w:rsid w:val="00170C3E"/>
    <w:rsid w:val="00186848"/>
    <w:rsid w:val="001A26EA"/>
    <w:rsid w:val="001B3B9B"/>
    <w:rsid w:val="00216E3D"/>
    <w:rsid w:val="00252BBF"/>
    <w:rsid w:val="00262C7D"/>
    <w:rsid w:val="00282CB5"/>
    <w:rsid w:val="0029556C"/>
    <w:rsid w:val="002C1362"/>
    <w:rsid w:val="002F3D9B"/>
    <w:rsid w:val="002F6EA6"/>
    <w:rsid w:val="003247DF"/>
    <w:rsid w:val="00341DFA"/>
    <w:rsid w:val="00344B4C"/>
    <w:rsid w:val="00360AD5"/>
    <w:rsid w:val="00382F77"/>
    <w:rsid w:val="003C1BE2"/>
    <w:rsid w:val="003D6057"/>
    <w:rsid w:val="003D66DC"/>
    <w:rsid w:val="003E17A1"/>
    <w:rsid w:val="00482192"/>
    <w:rsid w:val="0048358A"/>
    <w:rsid w:val="004A227E"/>
    <w:rsid w:val="004B4A44"/>
    <w:rsid w:val="004C011F"/>
    <w:rsid w:val="004C14C9"/>
    <w:rsid w:val="004C22D6"/>
    <w:rsid w:val="004E2B6A"/>
    <w:rsid w:val="004F31E6"/>
    <w:rsid w:val="004F4E7B"/>
    <w:rsid w:val="00500260"/>
    <w:rsid w:val="00512507"/>
    <w:rsid w:val="00542DC9"/>
    <w:rsid w:val="00545F85"/>
    <w:rsid w:val="005627B9"/>
    <w:rsid w:val="00572C3F"/>
    <w:rsid w:val="005A0E5C"/>
    <w:rsid w:val="005B0699"/>
    <w:rsid w:val="005B1908"/>
    <w:rsid w:val="005B20B1"/>
    <w:rsid w:val="005B693F"/>
    <w:rsid w:val="005F5808"/>
    <w:rsid w:val="0065196E"/>
    <w:rsid w:val="006552A8"/>
    <w:rsid w:val="00665D8D"/>
    <w:rsid w:val="006B5B16"/>
    <w:rsid w:val="006C1603"/>
    <w:rsid w:val="006C499B"/>
    <w:rsid w:val="006C6926"/>
    <w:rsid w:val="006C7697"/>
    <w:rsid w:val="006D336C"/>
    <w:rsid w:val="0070390C"/>
    <w:rsid w:val="00723268"/>
    <w:rsid w:val="007670A1"/>
    <w:rsid w:val="00767596"/>
    <w:rsid w:val="007859C8"/>
    <w:rsid w:val="00796407"/>
    <w:rsid w:val="00797C7D"/>
    <w:rsid w:val="007B36D4"/>
    <w:rsid w:val="007C0975"/>
    <w:rsid w:val="00803FE8"/>
    <w:rsid w:val="0081369A"/>
    <w:rsid w:val="00865224"/>
    <w:rsid w:val="0088011C"/>
    <w:rsid w:val="008859F7"/>
    <w:rsid w:val="008C65BE"/>
    <w:rsid w:val="00917A1B"/>
    <w:rsid w:val="00923CCE"/>
    <w:rsid w:val="009328EC"/>
    <w:rsid w:val="00966515"/>
    <w:rsid w:val="0098159E"/>
    <w:rsid w:val="00985B5F"/>
    <w:rsid w:val="009A1C86"/>
    <w:rsid w:val="009A5BBB"/>
    <w:rsid w:val="009B6219"/>
    <w:rsid w:val="009E2161"/>
    <w:rsid w:val="009F551C"/>
    <w:rsid w:val="00A24F4F"/>
    <w:rsid w:val="00A41A17"/>
    <w:rsid w:val="00A94F9E"/>
    <w:rsid w:val="00AC5362"/>
    <w:rsid w:val="00AF5C9C"/>
    <w:rsid w:val="00B13664"/>
    <w:rsid w:val="00B1367B"/>
    <w:rsid w:val="00B20DBA"/>
    <w:rsid w:val="00B368A0"/>
    <w:rsid w:val="00B40A5F"/>
    <w:rsid w:val="00B41869"/>
    <w:rsid w:val="00B77D28"/>
    <w:rsid w:val="00BC42B4"/>
    <w:rsid w:val="00BC6111"/>
    <w:rsid w:val="00BD0C42"/>
    <w:rsid w:val="00BD19FE"/>
    <w:rsid w:val="00BE24C0"/>
    <w:rsid w:val="00C0414F"/>
    <w:rsid w:val="00C138D6"/>
    <w:rsid w:val="00C853D0"/>
    <w:rsid w:val="00C94C9D"/>
    <w:rsid w:val="00CD6640"/>
    <w:rsid w:val="00CF74AC"/>
    <w:rsid w:val="00D04DC5"/>
    <w:rsid w:val="00D07169"/>
    <w:rsid w:val="00D15FD0"/>
    <w:rsid w:val="00D23F96"/>
    <w:rsid w:val="00DA5E7D"/>
    <w:rsid w:val="00DB7BB4"/>
    <w:rsid w:val="00DC1C5E"/>
    <w:rsid w:val="00DC43E0"/>
    <w:rsid w:val="00DE635C"/>
    <w:rsid w:val="00E34A11"/>
    <w:rsid w:val="00E731F8"/>
    <w:rsid w:val="00E93AE9"/>
    <w:rsid w:val="00F37245"/>
    <w:rsid w:val="00F419D3"/>
    <w:rsid w:val="00F4486E"/>
    <w:rsid w:val="00F57277"/>
    <w:rsid w:val="00F5763B"/>
    <w:rsid w:val="00F64D89"/>
    <w:rsid w:val="00F8732F"/>
    <w:rsid w:val="00F935FC"/>
    <w:rsid w:val="00F975BE"/>
    <w:rsid w:val="00FB441F"/>
    <w:rsid w:val="00FE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212112291" Type="http://schemas.microsoft.com/office/2011/relationships/commentsExtended" Target="commentsExtended.xml"/><Relationship Id="rId3" Type="http://schemas.microsoft.com/office/2007/relationships/stylesWithEffects" Target="stylesWithEffects.xml"/><Relationship Id="rId945366483" Type="http://schemas.microsoft.com/office/2011/relationships/people" Target="people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81164854" Type="http://schemas.openxmlformats.org/officeDocument/2006/relationships/footnotes" Target="footnotes.xml"/><Relationship Id="rId333393873" Type="http://schemas.openxmlformats.org/officeDocument/2006/relationships/endnotes" Target="endnotes.xml"/><Relationship Id="rId54585140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wkfOQFZNjv9lcUzmYAOGeMYECMI=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</SignatureValue>
  <KeyInfo>
    <X509Data>
      <X509Certificate>MIIFfzCCA2cCFCYiHyYCHdcWFYMrocF/cjNZwfuHMA0GCSqGSIb3DQEBCwUAMIGQ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212112291"/>
            <mdssi:RelationshipReference SourceId="rId3"/>
            <mdssi:RelationshipReference SourceId="rId94536648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181164854"/>
            <mdssi:RelationshipReference SourceId="rId333393873"/>
            <mdssi:RelationshipReference SourceId="rId545851403"/>
          </Transform>
          <Transform Algorithm="http://www.w3.org/TR/2001/REC-xml-c14n-20010315"/>
        </Transforms>
        <DigestMethod Algorithm="http://www.w3.org/2000/09/xmldsig#sha1"/>
        <DigestValue>yvHRjSgkAvwdWelSqvY+odoxh/s=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t5EL/lwyL2mdYCkaz7XFK+g4Czw=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QpGb3cO7/daoLmYKuKVe6acPfjA=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s4+p5cTEK0QgiKXtNBXa9pv0Tzo=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KxYpE20emdwbF/sYu7AQ+r6UTGY=</DigestValue>
      </Reference>
      <Reference URI="/word/styles.xml?ContentType=application/vnd.openxmlformats-officedocument.wordprocessingml.styles+xml">
        <DigestMethod Algorithm="http://www.w3.org/2000/09/xmldsig#sha1"/>
        <DigestValue>bvkQGQphYrHWd5PgJ+44B0ntNPI=</DigestValue>
      </Reference>
      <Reference URI="/word/stylesWithEffects.xml?ContentType=application/vnd.ms-word.stylesWithEffects+xml">
        <DigestMethod Algorithm="http://www.w3.org/2000/09/xmldsig#sha1"/>
        <DigestValue>WwTU/Q+qYJn5lRHz6G2py/BaQb4=</DigestValue>
      </Reference>
      <Reference URI="/word/theme/theme1.xml?ContentType=application/vnd.openxmlformats-officedocument.theme+xml">
        <DigestMethod Algorithm="http://www.w3.org/2000/09/xmldsig#sha1"/>
        <DigestValue>0dEYyAylCVmQPVBbwPUD4IuUoGo=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2023-11-16T11:31:20Z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Win7 64 SP1</cp:lastModifiedBy>
  <cp:revision>2</cp:revision>
  <dcterms:created xsi:type="dcterms:W3CDTF">2023-11-13T14:05:00Z</dcterms:created>
  <dcterms:modified xsi:type="dcterms:W3CDTF">2023-11-13T14:05:00Z</dcterms:modified>
</cp:coreProperties>
</file>