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387" w:type="dxa"/>
        <w:tblInd w:w="421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87"/>
      </w:tblGrid>
      <w:tr w:rsidR="002271C4" w:rsidRPr="00034995" w:rsidTr="002C0CF0">
        <w:tc>
          <w:tcPr>
            <w:tcW w:w="5387" w:type="dxa"/>
          </w:tcPr>
          <w:p w:rsidR="002271C4" w:rsidRPr="00034995" w:rsidRDefault="00575935" w:rsidP="002C0CF0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>ПРИЛОЖЕНИЕ</w:t>
            </w:r>
          </w:p>
          <w:p w:rsidR="002271C4" w:rsidRPr="00034995" w:rsidRDefault="002271C4" w:rsidP="002C0CF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 xml:space="preserve">к Порядку размещения информации </w:t>
            </w:r>
            <w:r w:rsidR="00575935">
              <w:rPr>
                <w:rFonts w:ascii="Times New Roman" w:eastAsiaTheme="minorHAnsi" w:hAnsi="Times New Roman"/>
                <w:sz w:val="28"/>
                <w:szCs w:val="28"/>
              </w:rPr>
              <w:br/>
            </w: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 xml:space="preserve">о среднемесячной заработной плате руководителей, их заместителей и главных бухгалтеров муниципальных учреждений, муниципальных унитарных предприятий муниципального образования </w:t>
            </w:r>
            <w:r w:rsidR="00950716">
              <w:rPr>
                <w:rFonts w:ascii="Times New Roman" w:eastAsiaTheme="minorHAnsi" w:hAnsi="Times New Roman"/>
                <w:sz w:val="28"/>
                <w:szCs w:val="28"/>
              </w:rPr>
              <w:t>"</w:t>
            </w: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>Город Архангельск</w:t>
            </w:r>
            <w:r w:rsidR="00950716">
              <w:rPr>
                <w:rFonts w:ascii="Times New Roman" w:eastAsiaTheme="minorHAnsi" w:hAnsi="Times New Roman"/>
                <w:sz w:val="28"/>
                <w:szCs w:val="28"/>
              </w:rPr>
              <w:t>"</w:t>
            </w: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 xml:space="preserve"> в информационно-телекоммуникационной сети Интернет</w:t>
            </w:r>
          </w:p>
          <w:p w:rsidR="002271C4" w:rsidRPr="00034995" w:rsidRDefault="002271C4" w:rsidP="002C0CF0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2271C4" w:rsidRPr="00034995" w:rsidRDefault="002271C4" w:rsidP="002271C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2271C4" w:rsidRPr="002C0CF0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bookmarkStart w:id="0" w:name="Par42"/>
      <w:bookmarkEnd w:id="0"/>
      <w:r w:rsidRPr="002C0CF0">
        <w:rPr>
          <w:rFonts w:ascii="Times New Roman" w:eastAsiaTheme="minorHAnsi" w:hAnsi="Times New Roman"/>
          <w:b/>
          <w:sz w:val="28"/>
          <w:szCs w:val="28"/>
        </w:rPr>
        <w:t>ИНФОРМАЦИЯ</w:t>
      </w:r>
    </w:p>
    <w:p w:rsidR="002271C4" w:rsidRPr="002C0CF0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C0CF0">
        <w:rPr>
          <w:rFonts w:ascii="Times New Roman" w:eastAsiaTheme="minorHAnsi" w:hAnsi="Times New Roman"/>
          <w:b/>
          <w:sz w:val="28"/>
          <w:szCs w:val="28"/>
        </w:rPr>
        <w:t>о среднемесячной заработной плате</w:t>
      </w:r>
    </w:p>
    <w:p w:rsidR="002271C4" w:rsidRPr="002C0CF0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C0CF0">
        <w:rPr>
          <w:rFonts w:ascii="Times New Roman" w:eastAsiaTheme="minorHAnsi" w:hAnsi="Times New Roman"/>
          <w:b/>
          <w:sz w:val="28"/>
          <w:szCs w:val="28"/>
        </w:rPr>
        <w:t>руководителей, их заместителей и главных бухгалтеров</w:t>
      </w:r>
    </w:p>
    <w:p w:rsidR="002271C4" w:rsidRPr="00034995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034995">
        <w:rPr>
          <w:rFonts w:ascii="Times New Roman" w:eastAsiaTheme="minorHAnsi" w:hAnsi="Times New Roman"/>
          <w:sz w:val="28"/>
          <w:szCs w:val="28"/>
        </w:rPr>
        <w:t>_________________________________________________________,</w:t>
      </w:r>
    </w:p>
    <w:p w:rsidR="002271C4" w:rsidRPr="002C0CF0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0"/>
          <w:szCs w:val="28"/>
        </w:rPr>
      </w:pPr>
      <w:r w:rsidRPr="002C0CF0">
        <w:rPr>
          <w:rFonts w:ascii="Times New Roman" w:eastAsiaTheme="minorHAnsi" w:hAnsi="Times New Roman"/>
          <w:sz w:val="20"/>
          <w:szCs w:val="28"/>
        </w:rPr>
        <w:t>(наименование муниципального учреждения/</w:t>
      </w:r>
      <w:r w:rsidRPr="002C0CF0">
        <w:rPr>
          <w:sz w:val="16"/>
        </w:rPr>
        <w:t xml:space="preserve"> </w:t>
      </w:r>
      <w:r w:rsidR="002C0CF0">
        <w:rPr>
          <w:rFonts w:ascii="Times New Roman" w:eastAsiaTheme="minorHAnsi" w:hAnsi="Times New Roman"/>
          <w:sz w:val="20"/>
          <w:szCs w:val="28"/>
        </w:rPr>
        <w:t>унитарного предприятия</w:t>
      </w:r>
      <w:r w:rsidRPr="002C0CF0">
        <w:rPr>
          <w:rFonts w:ascii="Times New Roman" w:eastAsiaTheme="minorHAnsi" w:hAnsi="Times New Roman"/>
          <w:sz w:val="20"/>
          <w:szCs w:val="28"/>
        </w:rPr>
        <w:t>)</w:t>
      </w:r>
    </w:p>
    <w:p w:rsidR="002271C4" w:rsidRPr="002C0CF0" w:rsidRDefault="002271C4" w:rsidP="00227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C0CF0">
        <w:rPr>
          <w:rFonts w:ascii="Times New Roman" w:eastAsiaTheme="minorHAnsi" w:hAnsi="Times New Roman"/>
          <w:b/>
          <w:sz w:val="28"/>
          <w:szCs w:val="28"/>
        </w:rPr>
        <w:t>за 20___ год</w:t>
      </w:r>
    </w:p>
    <w:p w:rsidR="002271C4" w:rsidRDefault="002271C4" w:rsidP="0022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C0CF0" w:rsidRPr="00034995" w:rsidRDefault="002C0CF0" w:rsidP="0022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3827"/>
        <w:gridCol w:w="2410"/>
        <w:gridCol w:w="2261"/>
      </w:tblGrid>
      <w:tr w:rsidR="002271C4" w:rsidRPr="00034995" w:rsidTr="005E67C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C4" w:rsidRDefault="002C0CF0" w:rsidP="006D6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</w:p>
          <w:p w:rsidR="002C0CF0" w:rsidRPr="00034995" w:rsidRDefault="002C0CF0" w:rsidP="006D6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C4" w:rsidRPr="00034995" w:rsidRDefault="002271C4" w:rsidP="006D6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C4" w:rsidRPr="00034995" w:rsidRDefault="002271C4" w:rsidP="006D6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>Должность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1C4" w:rsidRPr="00034995" w:rsidRDefault="002271C4" w:rsidP="006D69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034995">
              <w:rPr>
                <w:rFonts w:ascii="Times New Roman" w:eastAsiaTheme="minorHAnsi" w:hAnsi="Times New Roman"/>
                <w:sz w:val="28"/>
                <w:szCs w:val="28"/>
              </w:rPr>
              <w:t>Среднемесячная заработная плата, руб.</w:t>
            </w:r>
          </w:p>
        </w:tc>
      </w:tr>
      <w:tr w:rsidR="002271C4" w:rsidRPr="00034995" w:rsidTr="005E67C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Синицкая Ольга Васильевна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Директор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80 150,20</w:t>
            </w:r>
          </w:p>
        </w:tc>
      </w:tr>
      <w:tr w:rsidR="002271C4" w:rsidRPr="00034995" w:rsidTr="005E67C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Кашенцова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Наталия Ивановна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60 387,66</w:t>
            </w:r>
          </w:p>
        </w:tc>
      </w:tr>
      <w:tr w:rsidR="005E67C3" w:rsidRPr="00034995" w:rsidTr="005E67C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3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3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Макарова Надежда Александровна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3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67C3">
              <w:rPr>
                <w:rFonts w:ascii="Times New Roman" w:eastAsiaTheme="minorHAnsi" w:hAnsi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7C3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59 250,39</w:t>
            </w:r>
          </w:p>
        </w:tc>
      </w:tr>
      <w:tr w:rsidR="002271C4" w:rsidRPr="00034995" w:rsidTr="005E67C3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Штаничева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Ирина Вадимовна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E67C3">
              <w:rPr>
                <w:rFonts w:ascii="Times New Roman" w:eastAsiaTheme="minorHAnsi" w:hAnsi="Times New Roman"/>
                <w:sz w:val="28"/>
                <w:szCs w:val="28"/>
              </w:rPr>
              <w:t>Заместитель директора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(0,5 ставки)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C4" w:rsidRPr="00034995" w:rsidRDefault="005E67C3" w:rsidP="005E67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30 752,08</w:t>
            </w:r>
          </w:p>
        </w:tc>
      </w:tr>
    </w:tbl>
    <w:p w:rsidR="002271C4" w:rsidRPr="00034995" w:rsidRDefault="002271C4" w:rsidP="00227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271C4" w:rsidRDefault="002271C4" w:rsidP="002271C4">
      <w:pPr>
        <w:pStyle w:val="Default"/>
        <w:jc w:val="center"/>
        <w:rPr>
          <w:color w:val="auto"/>
          <w:sz w:val="28"/>
          <w:szCs w:val="28"/>
        </w:rPr>
      </w:pPr>
    </w:p>
    <w:p w:rsidR="009F4424" w:rsidRDefault="009F4424">
      <w:bookmarkStart w:id="1" w:name="_GoBack"/>
      <w:bookmarkEnd w:id="1"/>
    </w:p>
    <w:p w:rsidR="00306F43" w:rsidRDefault="00306F43"/>
    <w:p w:rsidR="00306F43" w:rsidRDefault="00306F43"/>
    <w:p w:rsidR="00306F43" w:rsidRDefault="00306F43"/>
    <w:p w:rsidR="00306F43" w:rsidRDefault="00306F43" w:rsidP="00306F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354826721861007314005244193538180691788880711832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20.10.2023 по 19.10.2024</w:t>
            </w:r>
          </w:p>
        </w:tc>
      </w:tr>
    </w:tbl>
    <w:sectPr xmlns:w="http://schemas.openxmlformats.org/wordprocessingml/2006/main" xmlns:r="http://schemas.openxmlformats.org/officeDocument/2006/relationships" w:rsidR="00306F43" w:rsidSect="005759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BBF" w:rsidRDefault="007D6BBF" w:rsidP="00575935">
      <w:pPr>
        <w:spacing w:after="0" w:line="240" w:lineRule="auto"/>
      </w:pPr>
      <w:r>
        <w:separator/>
      </w:r>
    </w:p>
  </w:endnote>
  <w:endnote w:type="continuationSeparator" w:id="0">
    <w:p w:rsidR="007D6BBF" w:rsidRDefault="007D6BBF" w:rsidP="00575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BBF" w:rsidRDefault="007D6BBF" w:rsidP="00575935">
      <w:pPr>
        <w:spacing w:after="0" w:line="240" w:lineRule="auto"/>
      </w:pPr>
      <w:r>
        <w:separator/>
      </w:r>
    </w:p>
  </w:footnote>
  <w:footnote w:type="continuationSeparator" w:id="0">
    <w:p w:rsidR="007D6BBF" w:rsidRDefault="007D6BBF" w:rsidP="00575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8599634"/>
      <w:docPartObj>
        <w:docPartGallery w:val="Page Numbers (Top of Page)"/>
        <w:docPartUnique/>
      </w:docPartObj>
    </w:sdtPr>
    <w:sdtEndPr/>
    <w:sdtContent>
      <w:p w:rsidR="00575935" w:rsidRDefault="0057593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D31">
          <w:rPr>
            <w:noProof/>
          </w:rPr>
          <w:t>2</w:t>
        </w:r>
        <w:r>
          <w:fldChar w:fldCharType="end"/>
        </w:r>
      </w:p>
    </w:sdtContent>
  </w:sdt>
  <w:p w:rsidR="00575935" w:rsidRDefault="0057593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29835">
    <w:multiLevelType w:val="hybridMultilevel"/>
    <w:lvl w:ilvl="0" w:tplc="80628897">
      <w:start w:val="1"/>
      <w:numFmt w:val="decimal"/>
      <w:lvlText w:val="%1."/>
      <w:lvlJc w:val="left"/>
      <w:pPr>
        <w:ind w:left="720" w:hanging="360"/>
      </w:pPr>
    </w:lvl>
    <w:lvl w:ilvl="1" w:tplc="80628897" w:tentative="1">
      <w:start w:val="1"/>
      <w:numFmt w:val="lowerLetter"/>
      <w:lvlText w:val="%2."/>
      <w:lvlJc w:val="left"/>
      <w:pPr>
        <w:ind w:left="1440" w:hanging="360"/>
      </w:pPr>
    </w:lvl>
    <w:lvl w:ilvl="2" w:tplc="80628897" w:tentative="1">
      <w:start w:val="1"/>
      <w:numFmt w:val="lowerRoman"/>
      <w:lvlText w:val="%3."/>
      <w:lvlJc w:val="right"/>
      <w:pPr>
        <w:ind w:left="2160" w:hanging="180"/>
      </w:pPr>
    </w:lvl>
    <w:lvl w:ilvl="3" w:tplc="80628897" w:tentative="1">
      <w:start w:val="1"/>
      <w:numFmt w:val="decimal"/>
      <w:lvlText w:val="%4."/>
      <w:lvlJc w:val="left"/>
      <w:pPr>
        <w:ind w:left="2880" w:hanging="360"/>
      </w:pPr>
    </w:lvl>
    <w:lvl w:ilvl="4" w:tplc="80628897" w:tentative="1">
      <w:start w:val="1"/>
      <w:numFmt w:val="lowerLetter"/>
      <w:lvlText w:val="%5."/>
      <w:lvlJc w:val="left"/>
      <w:pPr>
        <w:ind w:left="3600" w:hanging="360"/>
      </w:pPr>
    </w:lvl>
    <w:lvl w:ilvl="5" w:tplc="80628897" w:tentative="1">
      <w:start w:val="1"/>
      <w:numFmt w:val="lowerRoman"/>
      <w:lvlText w:val="%6."/>
      <w:lvlJc w:val="right"/>
      <w:pPr>
        <w:ind w:left="4320" w:hanging="180"/>
      </w:pPr>
    </w:lvl>
    <w:lvl w:ilvl="6" w:tplc="80628897" w:tentative="1">
      <w:start w:val="1"/>
      <w:numFmt w:val="decimal"/>
      <w:lvlText w:val="%7."/>
      <w:lvlJc w:val="left"/>
      <w:pPr>
        <w:ind w:left="5040" w:hanging="360"/>
      </w:pPr>
    </w:lvl>
    <w:lvl w:ilvl="7" w:tplc="80628897" w:tentative="1">
      <w:start w:val="1"/>
      <w:numFmt w:val="lowerLetter"/>
      <w:lvlText w:val="%8."/>
      <w:lvlJc w:val="left"/>
      <w:pPr>
        <w:ind w:left="5760" w:hanging="360"/>
      </w:pPr>
    </w:lvl>
    <w:lvl w:ilvl="8" w:tplc="80628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34">
    <w:multiLevelType w:val="hybridMultilevel"/>
    <w:lvl w:ilvl="0" w:tplc="21239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82808C0"/>
    <w:multiLevelType w:val="hybridMultilevel"/>
    <w:tmpl w:val="21262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50F94"/>
    <w:multiLevelType w:val="hybridMultilevel"/>
    <w:tmpl w:val="B1E66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29834">
    <w:abstractNumId w:val="29834"/>
  </w:num>
  <w:num w:numId="29835">
    <w:abstractNumId w:val="29835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1C4"/>
    <w:rsid w:val="00057281"/>
    <w:rsid w:val="000A63F5"/>
    <w:rsid w:val="000E5971"/>
    <w:rsid w:val="00136D7F"/>
    <w:rsid w:val="0015244E"/>
    <w:rsid w:val="002271C4"/>
    <w:rsid w:val="002C0CF0"/>
    <w:rsid w:val="002D146E"/>
    <w:rsid w:val="00306F43"/>
    <w:rsid w:val="00352241"/>
    <w:rsid w:val="003E0E7F"/>
    <w:rsid w:val="00575935"/>
    <w:rsid w:val="005E67C3"/>
    <w:rsid w:val="00725D31"/>
    <w:rsid w:val="007A41B0"/>
    <w:rsid w:val="007D6BBF"/>
    <w:rsid w:val="00950716"/>
    <w:rsid w:val="009F4424"/>
    <w:rsid w:val="00A478C8"/>
    <w:rsid w:val="00DE423D"/>
    <w:rsid w:val="00EE0094"/>
    <w:rsid w:val="00FA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1C0B"/>
  <w15:docId w15:val="{EC7280AB-56F8-44C2-8E58-83E9D66D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3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1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27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0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E7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7593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75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5935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75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5935"/>
    <w:rPr>
      <w:rFonts w:ascii="Calibri" w:eastAsia="Calibri" w:hAnsi="Calibri" w:cs="Times New Roman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752435192" Type="http://schemas.openxmlformats.org/officeDocument/2006/relationships/comments" Target="comments.xml"/><Relationship Id="rId575675180" Type="http://schemas.microsoft.com/office/2011/relationships/commentsExtended" Target="commentsExtended.xml"/><Relationship Id="rId126872112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ykzL8WiM7HUkQK/lqhag6PSTyas=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</SignatureValue>
  <KeyInfo>
    <X509Data>
      <X509Certificate>MIIFfzCCA2cCFD4m+wGrx4CFg5L6nxdai4qc2JCYMA0GCSqGSIb3DQEBCwUAMIGQ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  <mdssi:RelationshipReference SourceId="rId752435192"/>
            <mdssi:RelationshipReference SourceId="rId575675180"/>
            <mdssi:RelationshipReference SourceId="rId126872112"/>
          </Transform>
          <Transform Algorithm="http://www.w3.org/TR/2001/REC-xml-c14n-20010315"/>
        </Transforms>
        <DigestMethod Algorithm="http://www.w3.org/2000/09/xmldsig#sha1"/>
        <DigestValue>4+u29ZmNfUcyIgTb5DSoZS9XlJ4=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G1VHshIjCh+f+UkLvIyr1dXrW2c=</DigestValue>
      </Reference>
      <Reference URI="/word/endnotes.xml?ContentType=application/vnd.openxmlformats-officedocument.wordprocessingml.endnotes+xml">
        <DigestMethod Algorithm="http://www.w3.org/2000/09/xmldsig#sha1"/>
        <DigestValue>fy186/F60i4DyGEuHytPnzwrQ/A=</DigestValue>
      </Reference>
      <Reference URI="/word/fontTable.xml?ContentType=application/vnd.openxmlformats-officedocument.wordprocessingml.fontTable+xml">
        <DigestMethod Algorithm="http://www.w3.org/2000/09/xmldsig#sha1"/>
        <DigestValue>yHRvqpekV9BC5ab0uLW0iZsmEkk=</DigestValue>
      </Reference>
      <Reference URI="/word/footnotes.xml?ContentType=application/vnd.openxmlformats-officedocument.wordprocessingml.footnotes+xml">
        <DigestMethod Algorithm="http://www.w3.org/2000/09/xmldsig#sha1"/>
        <DigestValue>zooaYQAL++Aw3KFhAH+ulzMINhA=</DigestValue>
      </Reference>
      <Reference URI="/word/header1.xml?ContentType=application/vnd.openxmlformats-officedocument.wordprocessingml.header+xml">
        <DigestMethod Algorithm="http://www.w3.org/2000/09/xmldsig#sha1"/>
        <DigestValue>fBovLzwKB7Kgx73k9ZA0p3yK8Cc=</DigestValue>
      </Reference>
      <Reference URI="/word/numbering.xml?ContentType=application/vnd.openxmlformats-officedocument.wordprocessingml.numbering+xml">
        <DigestMethod Algorithm="http://www.w3.org/2000/09/xmldsig#sha1"/>
        <DigestValue>uM9pN+QH/eKtVIjpIc4rzjwn2jc=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xIR3XmjrI6xGNkt++CS4doRmqYs=</DigestValue>
      </Reference>
      <Reference URI="/word/styles.xml?ContentType=application/vnd.openxmlformats-officedocument.wordprocessingml.styles+xml">
        <DigestMethod Algorithm="http://www.w3.org/2000/09/xmldsig#sha1"/>
        <DigestValue>iUhRNwa8ixsD5Mj5T5EVApObpcs=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>
          <mdssi:Format>YYYY-MM-DDThh:mm:ssTZD</mdssi:Format>
          <mdssi:Value>2023-10-20T11:34:40Z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 Плотникова</dc:creator>
  <cp:lastModifiedBy>Михаэль</cp:lastModifiedBy>
  <cp:revision>2</cp:revision>
  <cp:lastPrinted>2017-02-16T13:05:00Z</cp:lastPrinted>
  <dcterms:created xsi:type="dcterms:W3CDTF">2023-04-04T12:43:00Z</dcterms:created>
  <dcterms:modified xsi:type="dcterms:W3CDTF">2023-04-04T12:43:00Z</dcterms:modified>
</cp:coreProperties>
</file>